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FC28" w14:textId="77777777" w:rsidR="003A65E6" w:rsidRPr="00880FB6" w:rsidRDefault="002368E6" w:rsidP="00512972">
      <w:pPr>
        <w:pStyle w:val="BodyText"/>
        <w:jc w:val="left"/>
        <w:rPr>
          <w:rFonts w:ascii="Arial" w:hAnsi="Arial" w:cs="Arial"/>
          <w:sz w:val="22"/>
          <w:szCs w:val="22"/>
        </w:rPr>
      </w:pPr>
      <w:r w:rsidRPr="00880FB6">
        <w:rPr>
          <w:rFonts w:ascii="Arial" w:hAnsi="Arial" w:cs="Arial"/>
          <w:noProof/>
          <w:sz w:val="22"/>
          <w:szCs w:val="22"/>
          <w:lang w:val="en-US" w:eastAsia="en-US"/>
        </w:rPr>
        <w:drawing>
          <wp:inline distT="0" distB="0" distL="0" distR="0" wp14:anchorId="65BAD28C" wp14:editId="4B2C43B6">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02803D69" w14:textId="77777777" w:rsidR="003A65E6" w:rsidRPr="00880FB6" w:rsidRDefault="003A65E6" w:rsidP="00071074">
      <w:pPr>
        <w:pStyle w:val="BodyText"/>
        <w:rPr>
          <w:rFonts w:ascii="Arial" w:hAnsi="Arial" w:cs="Arial"/>
          <w:sz w:val="22"/>
          <w:szCs w:val="22"/>
        </w:rPr>
      </w:pPr>
    </w:p>
    <w:p w14:paraId="0CC0A570" w14:textId="77777777" w:rsidR="003A65E6" w:rsidRPr="00880FB6" w:rsidRDefault="003A65E6" w:rsidP="00071074">
      <w:pPr>
        <w:pStyle w:val="BodyText"/>
        <w:rPr>
          <w:rFonts w:ascii="Arial" w:hAnsi="Arial" w:cs="Arial"/>
          <w:sz w:val="22"/>
          <w:szCs w:val="22"/>
        </w:rPr>
      </w:pPr>
    </w:p>
    <w:p w14:paraId="55976752" w14:textId="77777777" w:rsidR="003A65E6" w:rsidRPr="00880FB6" w:rsidRDefault="003A65E6" w:rsidP="00071074">
      <w:pPr>
        <w:pStyle w:val="BodyText"/>
        <w:rPr>
          <w:rFonts w:ascii="Arial" w:hAnsi="Arial" w:cs="Arial"/>
          <w:sz w:val="22"/>
          <w:szCs w:val="22"/>
        </w:rPr>
      </w:pPr>
    </w:p>
    <w:p w14:paraId="2C639703" w14:textId="77777777" w:rsidR="003A65E6" w:rsidRPr="00880FB6" w:rsidRDefault="003A65E6" w:rsidP="00071074">
      <w:pPr>
        <w:pStyle w:val="BodyText"/>
        <w:rPr>
          <w:rFonts w:ascii="Arial" w:hAnsi="Arial" w:cs="Arial"/>
          <w:sz w:val="22"/>
          <w:szCs w:val="22"/>
        </w:rPr>
      </w:pPr>
    </w:p>
    <w:p w14:paraId="03A51DAB" w14:textId="77777777" w:rsidR="003A65E6" w:rsidRPr="00880FB6" w:rsidRDefault="003A65E6" w:rsidP="00071074">
      <w:pPr>
        <w:pStyle w:val="BodyText"/>
        <w:rPr>
          <w:rFonts w:ascii="Arial" w:hAnsi="Arial" w:cs="Arial"/>
          <w:sz w:val="22"/>
          <w:szCs w:val="22"/>
        </w:rPr>
      </w:pPr>
    </w:p>
    <w:p w14:paraId="706FD8D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0DDEF1B9" w14:textId="77777777" w:rsidR="003A65E6" w:rsidRPr="00880FB6" w:rsidRDefault="003A65E6" w:rsidP="00071074">
      <w:pPr>
        <w:pStyle w:val="Title"/>
        <w:jc w:val="left"/>
        <w:rPr>
          <w:rFonts w:ascii="Arial" w:hAnsi="Arial" w:cs="Arial"/>
          <w:sz w:val="22"/>
          <w:szCs w:val="22"/>
        </w:rPr>
      </w:pPr>
    </w:p>
    <w:p w14:paraId="3CEC077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45E76873"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599EE62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3FF07954"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УЛИЦА ЦАРИЦЕ МИЛИЦЕ БРОЈ 2</w:t>
      </w:r>
    </w:p>
    <w:p w14:paraId="076B5B78" w14:textId="77777777" w:rsidR="003A65E6" w:rsidRPr="00880FB6" w:rsidRDefault="003A65E6" w:rsidP="00071074">
      <w:pPr>
        <w:rPr>
          <w:rFonts w:ascii="Arial" w:hAnsi="Arial" w:cs="Arial"/>
          <w:sz w:val="22"/>
          <w:szCs w:val="22"/>
        </w:rPr>
      </w:pPr>
    </w:p>
    <w:p w14:paraId="3CA0B6CD" w14:textId="77777777" w:rsidR="003A65E6" w:rsidRPr="00880FB6" w:rsidRDefault="003A65E6" w:rsidP="00071074">
      <w:pPr>
        <w:rPr>
          <w:rFonts w:ascii="Arial" w:hAnsi="Arial" w:cs="Arial"/>
          <w:sz w:val="22"/>
          <w:szCs w:val="22"/>
        </w:rPr>
      </w:pPr>
    </w:p>
    <w:p w14:paraId="7C91B6C1" w14:textId="77777777" w:rsidR="003A65E6" w:rsidRPr="00880FB6" w:rsidRDefault="003A65E6" w:rsidP="00071074">
      <w:pPr>
        <w:rPr>
          <w:rFonts w:ascii="Arial" w:hAnsi="Arial" w:cs="Arial"/>
          <w:sz w:val="22"/>
          <w:szCs w:val="22"/>
        </w:rPr>
      </w:pPr>
    </w:p>
    <w:p w14:paraId="7D1CF39C"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КОНКУРСНА ДОКУМЕНТАЦИЈА</w:t>
      </w:r>
    </w:p>
    <w:p w14:paraId="5ABA9E48" w14:textId="77777777" w:rsidR="003A65E6" w:rsidRPr="00880FB6" w:rsidRDefault="003A65E6" w:rsidP="00071074">
      <w:pPr>
        <w:pStyle w:val="BodyText"/>
        <w:rPr>
          <w:rFonts w:ascii="Arial" w:hAnsi="Arial" w:cs="Arial"/>
          <w:sz w:val="22"/>
          <w:szCs w:val="22"/>
        </w:rPr>
      </w:pPr>
    </w:p>
    <w:p w14:paraId="44571EAD" w14:textId="4B4439FC" w:rsidR="003A65E6" w:rsidRPr="00C740EB"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ЗА ЈАВНУ НАБАВКУ </w:t>
      </w:r>
      <w:r w:rsidR="001F579A" w:rsidRPr="00880FB6">
        <w:rPr>
          <w:rFonts w:ascii="Arial" w:hAnsi="Arial" w:cs="Arial"/>
          <w:b/>
          <w:bCs/>
          <w:sz w:val="22"/>
          <w:szCs w:val="22"/>
        </w:rPr>
        <w:t>УСЛУГ</w:t>
      </w:r>
      <w:r w:rsidR="00740D41">
        <w:rPr>
          <w:rFonts w:ascii="Arial" w:hAnsi="Arial" w:cs="Arial"/>
          <w:b/>
          <w:bCs/>
          <w:sz w:val="22"/>
          <w:szCs w:val="22"/>
          <w:lang w:val="sr-Cyrl-RS"/>
        </w:rPr>
        <w:t>Е</w:t>
      </w:r>
      <w:r w:rsidR="00C740EB">
        <w:rPr>
          <w:rFonts w:ascii="Arial" w:hAnsi="Arial" w:cs="Arial"/>
          <w:b/>
          <w:bCs/>
          <w:sz w:val="22"/>
          <w:szCs w:val="22"/>
          <w:lang w:val="en-US"/>
        </w:rPr>
        <w:t xml:space="preserve"> </w:t>
      </w:r>
    </w:p>
    <w:p w14:paraId="5D40A99D" w14:textId="77777777" w:rsidR="003A65E6" w:rsidRPr="00880FB6" w:rsidRDefault="003A65E6" w:rsidP="00071074">
      <w:pPr>
        <w:jc w:val="center"/>
        <w:rPr>
          <w:rFonts w:ascii="Arial" w:hAnsi="Arial" w:cs="Arial"/>
          <w:sz w:val="22"/>
          <w:szCs w:val="22"/>
        </w:rPr>
      </w:pPr>
    </w:p>
    <w:p w14:paraId="6B231D8B" w14:textId="08ACA89B" w:rsidR="003A65E6" w:rsidRPr="00986E59" w:rsidRDefault="00A677C8" w:rsidP="00986E59">
      <w:pPr>
        <w:jc w:val="center"/>
        <w:rPr>
          <w:rFonts w:ascii="Arial" w:hAnsi="Arial" w:cs="Arial"/>
          <w:b/>
          <w:bCs/>
          <w:sz w:val="22"/>
          <w:szCs w:val="22"/>
          <w:lang w:val="en-US"/>
        </w:rPr>
      </w:pPr>
      <w:r w:rsidRPr="00986E59">
        <w:rPr>
          <w:rFonts w:ascii="Arial" w:hAnsi="Arial" w:cs="Arial"/>
          <w:b/>
          <w:bCs/>
          <w:sz w:val="22"/>
          <w:szCs w:val="22"/>
        </w:rPr>
        <w:t>„</w:t>
      </w:r>
      <w:r w:rsidR="00D02C29">
        <w:rPr>
          <w:rFonts w:ascii="Arial" w:hAnsi="Arial" w:cs="Arial"/>
          <w:b/>
          <w:caps/>
          <w:sz w:val="22"/>
          <w:szCs w:val="22"/>
          <w:lang w:val="sr-Cyrl-RS"/>
        </w:rPr>
        <w:t xml:space="preserve">ИЗРАДА ИНВЕСТИЦИОНО ТЕХНИЧКЕ ДОКУМЕНТАЦИЈЕ ЗА ДОГРАДЊУ ДЕПОНИЈЕ ПЕПЕЛА, ШЉАКЕ И ГИПСА У </w:t>
      </w:r>
      <w:r w:rsidR="00740D41">
        <w:rPr>
          <w:rFonts w:ascii="Arial" w:hAnsi="Arial" w:cs="Arial"/>
          <w:b/>
          <w:caps/>
          <w:sz w:val="22"/>
          <w:szCs w:val="22"/>
          <w:lang w:val="sr-Cyrl-RS"/>
        </w:rPr>
        <w:t>ТЕНТ А</w:t>
      </w:r>
      <w:r w:rsidR="00DC51D3" w:rsidRPr="00986E59">
        <w:rPr>
          <w:rFonts w:ascii="Arial" w:hAnsi="Arial" w:cs="Arial"/>
          <w:b/>
          <w:bCs/>
          <w:sz w:val="22"/>
          <w:szCs w:val="22"/>
        </w:rPr>
        <w:t xml:space="preserve">” </w:t>
      </w:r>
    </w:p>
    <w:p w14:paraId="3D3142BA" w14:textId="77777777" w:rsidR="003A65E6" w:rsidRPr="00880FB6" w:rsidRDefault="003A65E6" w:rsidP="00B23097">
      <w:pPr>
        <w:jc w:val="center"/>
        <w:rPr>
          <w:rFonts w:ascii="Arial" w:hAnsi="Arial" w:cs="Arial"/>
          <w:sz w:val="22"/>
          <w:szCs w:val="22"/>
        </w:rPr>
      </w:pPr>
    </w:p>
    <w:p w14:paraId="25D99C55"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У ОТВОРЕНОМ ПОСТУПКУ -</w:t>
      </w:r>
    </w:p>
    <w:p w14:paraId="284F3CA7" w14:textId="77777777" w:rsidR="003A65E6" w:rsidRPr="00880FB6" w:rsidRDefault="003A65E6" w:rsidP="00071074">
      <w:pPr>
        <w:pStyle w:val="BodyText"/>
        <w:rPr>
          <w:rFonts w:ascii="Arial" w:hAnsi="Arial" w:cs="Arial"/>
          <w:sz w:val="22"/>
          <w:szCs w:val="22"/>
        </w:rPr>
      </w:pPr>
    </w:p>
    <w:p w14:paraId="02D688FF" w14:textId="77777777" w:rsidR="003A65E6" w:rsidRPr="00880FB6" w:rsidRDefault="003A65E6" w:rsidP="00071074">
      <w:pPr>
        <w:pStyle w:val="BodyText"/>
        <w:rPr>
          <w:rFonts w:ascii="Arial" w:hAnsi="Arial" w:cs="Arial"/>
          <w:sz w:val="22"/>
          <w:szCs w:val="22"/>
        </w:rPr>
      </w:pPr>
    </w:p>
    <w:p w14:paraId="7B524632" w14:textId="750C172E" w:rsidR="003A65E6" w:rsidRPr="00D02C29"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ЈАВНА НАБАВКА </w:t>
      </w:r>
      <w:r w:rsidR="005E3129">
        <w:rPr>
          <w:rFonts w:ascii="Arial" w:hAnsi="Arial" w:cs="Arial"/>
          <w:b/>
          <w:bCs/>
          <w:sz w:val="22"/>
          <w:szCs w:val="22"/>
          <w:lang w:val="sr-Cyrl-RS"/>
        </w:rPr>
        <w:t>ЈН/</w:t>
      </w:r>
      <w:r w:rsidR="00A677C8" w:rsidRPr="00880FB6">
        <w:rPr>
          <w:rFonts w:ascii="Arial" w:hAnsi="Arial" w:cs="Arial"/>
          <w:b/>
          <w:bCs/>
          <w:sz w:val="22"/>
          <w:szCs w:val="22"/>
        </w:rPr>
        <w:t>1000/</w:t>
      </w:r>
      <w:r w:rsidR="00986E59" w:rsidRPr="00986E59">
        <w:rPr>
          <w:rFonts w:ascii="Arial" w:hAnsi="Arial" w:cs="Arial"/>
          <w:b/>
          <w:bCs/>
          <w:sz w:val="22"/>
          <w:szCs w:val="22"/>
          <w:lang w:val="sr-Cyrl-RS"/>
        </w:rPr>
        <w:t>0</w:t>
      </w:r>
      <w:r w:rsidR="00D02C29">
        <w:rPr>
          <w:rFonts w:ascii="Arial" w:hAnsi="Arial" w:cs="Arial"/>
          <w:b/>
          <w:bCs/>
          <w:sz w:val="22"/>
          <w:szCs w:val="22"/>
          <w:lang w:val="sr-Cyrl-RS"/>
        </w:rPr>
        <w:t>472</w:t>
      </w:r>
      <w:r w:rsidRPr="00880FB6">
        <w:rPr>
          <w:rFonts w:ascii="Arial" w:hAnsi="Arial" w:cs="Arial"/>
          <w:b/>
          <w:bCs/>
          <w:color w:val="000000"/>
          <w:sz w:val="22"/>
          <w:szCs w:val="22"/>
        </w:rPr>
        <w:t>/</w:t>
      </w:r>
      <w:r w:rsidR="0004406B" w:rsidRPr="00880FB6">
        <w:rPr>
          <w:rFonts w:ascii="Arial" w:hAnsi="Arial" w:cs="Arial"/>
          <w:b/>
          <w:bCs/>
          <w:color w:val="000000"/>
          <w:sz w:val="22"/>
          <w:szCs w:val="22"/>
        </w:rPr>
        <w:t>201</w:t>
      </w:r>
      <w:r w:rsidR="00D02C29">
        <w:rPr>
          <w:rFonts w:ascii="Arial" w:hAnsi="Arial" w:cs="Arial"/>
          <w:b/>
          <w:bCs/>
          <w:color w:val="000000"/>
          <w:sz w:val="22"/>
          <w:szCs w:val="22"/>
          <w:lang w:val="sr-Cyrl-RS"/>
        </w:rPr>
        <w:t>6</w:t>
      </w:r>
    </w:p>
    <w:p w14:paraId="1E5BE8C6" w14:textId="77777777" w:rsidR="003A65E6" w:rsidRPr="00880FB6" w:rsidRDefault="003A65E6" w:rsidP="00071074">
      <w:pPr>
        <w:pStyle w:val="BodyText"/>
        <w:rPr>
          <w:rFonts w:ascii="Arial" w:hAnsi="Arial" w:cs="Arial"/>
          <w:sz w:val="22"/>
          <w:szCs w:val="22"/>
        </w:rPr>
      </w:pPr>
    </w:p>
    <w:p w14:paraId="46FDC108" w14:textId="77777777" w:rsidR="003A65E6" w:rsidRPr="00880FB6" w:rsidRDefault="003A65E6" w:rsidP="00071074">
      <w:pPr>
        <w:pStyle w:val="BodyText"/>
        <w:rPr>
          <w:rFonts w:ascii="Arial" w:hAnsi="Arial" w:cs="Arial"/>
          <w:sz w:val="22"/>
          <w:szCs w:val="22"/>
        </w:rPr>
      </w:pPr>
    </w:p>
    <w:p w14:paraId="0FE3263A" w14:textId="23DF6011" w:rsidR="003A65E6" w:rsidRPr="00211F29" w:rsidRDefault="003A65E6" w:rsidP="00254B47">
      <w:pPr>
        <w:spacing w:after="120" w:line="100" w:lineRule="atLeast"/>
        <w:jc w:val="center"/>
        <w:rPr>
          <w:rFonts w:ascii="Arial" w:eastAsia="Arial Unicode MS" w:hAnsi="Arial" w:cs="Arial"/>
          <w:kern w:val="2"/>
          <w:sz w:val="22"/>
          <w:szCs w:val="22"/>
        </w:rPr>
      </w:pPr>
      <w:r w:rsidRPr="00880FB6">
        <w:rPr>
          <w:rFonts w:ascii="Arial" w:eastAsia="Arial Unicode MS" w:hAnsi="Arial" w:cs="Arial"/>
          <w:kern w:val="2"/>
          <w:sz w:val="22"/>
          <w:szCs w:val="22"/>
          <w:lang w:val="ru-RU"/>
        </w:rPr>
        <w:t>(</w:t>
      </w:r>
      <w:r w:rsidRPr="00880FB6">
        <w:rPr>
          <w:rFonts w:ascii="Arial" w:eastAsia="Arial Unicode MS" w:hAnsi="Arial" w:cs="Arial"/>
          <w:kern w:val="2"/>
          <w:sz w:val="22"/>
          <w:szCs w:val="22"/>
        </w:rPr>
        <w:t xml:space="preserve">заведено у ЈП ЕПС број </w:t>
      </w:r>
      <w:r w:rsidR="0065383B">
        <w:rPr>
          <w:rFonts w:ascii="Arial" w:eastAsia="Arial Unicode MS" w:hAnsi="Arial" w:cs="Arial"/>
          <w:kern w:val="2"/>
          <w:sz w:val="22"/>
          <w:szCs w:val="22"/>
          <w:lang w:val="sr-Cyrl-RS"/>
        </w:rPr>
        <w:t>12.01.</w:t>
      </w:r>
      <w:r w:rsidR="00D02C29">
        <w:rPr>
          <w:rFonts w:ascii="Arial" w:eastAsia="Arial Unicode MS" w:hAnsi="Arial" w:cs="Arial"/>
          <w:kern w:val="2"/>
          <w:sz w:val="22"/>
          <w:szCs w:val="22"/>
          <w:lang w:val="sr-Cyrl-RS"/>
        </w:rPr>
        <w:t>338176</w:t>
      </w:r>
      <w:r w:rsidR="001D793D">
        <w:rPr>
          <w:rFonts w:ascii="Arial" w:eastAsia="Arial Unicode MS" w:hAnsi="Arial" w:cs="Arial"/>
          <w:kern w:val="2"/>
          <w:sz w:val="22"/>
          <w:szCs w:val="22"/>
          <w:lang w:val="sr-Cyrl-RS"/>
        </w:rPr>
        <w:t>/1</w:t>
      </w:r>
      <w:r w:rsidR="00D02C29">
        <w:rPr>
          <w:rFonts w:ascii="Arial" w:eastAsia="Arial Unicode MS" w:hAnsi="Arial" w:cs="Arial"/>
          <w:kern w:val="2"/>
          <w:sz w:val="22"/>
          <w:szCs w:val="22"/>
          <w:lang w:val="sr-Cyrl-RS"/>
        </w:rPr>
        <w:t>0</w:t>
      </w:r>
      <w:r w:rsidR="0065383B" w:rsidRPr="00160E16">
        <w:rPr>
          <w:rFonts w:ascii="Arial" w:eastAsia="Arial Unicode MS" w:hAnsi="Arial" w:cs="Arial"/>
          <w:kern w:val="2"/>
          <w:sz w:val="22"/>
          <w:szCs w:val="22"/>
          <w:lang w:val="en-US"/>
        </w:rPr>
        <w:t>-</w:t>
      </w:r>
      <w:r w:rsidR="000B001C" w:rsidRPr="00160E16">
        <w:rPr>
          <w:rFonts w:ascii="Arial" w:eastAsia="Arial Unicode MS" w:hAnsi="Arial" w:cs="Arial"/>
          <w:kern w:val="2"/>
          <w:sz w:val="22"/>
          <w:szCs w:val="22"/>
          <w:lang w:val="en-US"/>
        </w:rPr>
        <w:t>1</w:t>
      </w:r>
      <w:r w:rsidR="00D02C29">
        <w:rPr>
          <w:rFonts w:ascii="Arial" w:eastAsia="Arial Unicode MS" w:hAnsi="Arial" w:cs="Arial"/>
          <w:kern w:val="2"/>
          <w:sz w:val="22"/>
          <w:szCs w:val="22"/>
          <w:lang w:val="sr-Cyrl-RS"/>
        </w:rPr>
        <w:t>6</w:t>
      </w:r>
      <w:r w:rsidRPr="00160E16">
        <w:rPr>
          <w:rFonts w:ascii="Arial" w:eastAsia="Arial Unicode MS" w:hAnsi="Arial" w:cs="Arial"/>
          <w:kern w:val="2"/>
          <w:sz w:val="22"/>
          <w:szCs w:val="22"/>
          <w:lang w:val="ru-RU"/>
        </w:rPr>
        <w:t xml:space="preserve"> </w:t>
      </w:r>
      <w:r w:rsidR="005E3129" w:rsidRPr="00160E16">
        <w:rPr>
          <w:rFonts w:ascii="Arial" w:eastAsia="Arial Unicode MS" w:hAnsi="Arial" w:cs="Arial"/>
          <w:kern w:val="2"/>
          <w:sz w:val="22"/>
          <w:szCs w:val="22"/>
        </w:rPr>
        <w:t>од</w:t>
      </w:r>
      <w:r w:rsidR="005E3129" w:rsidRPr="00160E16">
        <w:rPr>
          <w:rFonts w:ascii="Arial" w:eastAsia="Arial Unicode MS" w:hAnsi="Arial" w:cs="Arial"/>
          <w:kern w:val="2"/>
          <w:sz w:val="22"/>
          <w:szCs w:val="22"/>
          <w:lang w:val="sr-Cyrl-RS"/>
        </w:rPr>
        <w:t xml:space="preserve"> </w:t>
      </w:r>
      <w:r w:rsidR="00211F29" w:rsidRPr="00211F29">
        <w:rPr>
          <w:rFonts w:ascii="Arial" w:eastAsia="Arial Unicode MS" w:hAnsi="Arial" w:cs="Arial"/>
          <w:kern w:val="2"/>
          <w:sz w:val="22"/>
          <w:szCs w:val="22"/>
          <w:lang w:val="en-US"/>
        </w:rPr>
        <w:t>29</w:t>
      </w:r>
      <w:r w:rsidR="000C45DD" w:rsidRPr="00211F29">
        <w:rPr>
          <w:rFonts w:ascii="Arial" w:eastAsia="Arial Unicode MS" w:hAnsi="Arial" w:cs="Arial"/>
          <w:kern w:val="2"/>
          <w:sz w:val="22"/>
          <w:szCs w:val="22"/>
          <w:lang w:val="en-US"/>
        </w:rPr>
        <w:t>.</w:t>
      </w:r>
      <w:r w:rsidR="00211F29" w:rsidRPr="00211F29">
        <w:rPr>
          <w:rFonts w:ascii="Arial" w:eastAsia="Arial Unicode MS" w:hAnsi="Arial" w:cs="Arial"/>
          <w:kern w:val="2"/>
          <w:sz w:val="22"/>
          <w:szCs w:val="22"/>
          <w:lang w:val="en-US"/>
        </w:rPr>
        <w:t>09</w:t>
      </w:r>
      <w:r w:rsidRPr="00211F29">
        <w:rPr>
          <w:rFonts w:ascii="Arial" w:eastAsia="Arial Unicode MS" w:hAnsi="Arial" w:cs="Arial"/>
          <w:kern w:val="2"/>
          <w:sz w:val="22"/>
          <w:szCs w:val="22"/>
        </w:rPr>
        <w:t>.201</w:t>
      </w:r>
      <w:r w:rsidR="00D02C29" w:rsidRPr="00211F29">
        <w:rPr>
          <w:rFonts w:ascii="Arial" w:eastAsia="Arial Unicode MS" w:hAnsi="Arial" w:cs="Arial"/>
          <w:kern w:val="2"/>
          <w:sz w:val="22"/>
          <w:szCs w:val="22"/>
          <w:lang w:val="sr-Cyrl-RS"/>
        </w:rPr>
        <w:t>6</w:t>
      </w:r>
      <w:r w:rsidRPr="00211F29">
        <w:rPr>
          <w:rFonts w:ascii="Arial" w:eastAsia="Arial Unicode MS" w:hAnsi="Arial" w:cs="Arial"/>
          <w:kern w:val="2"/>
          <w:sz w:val="22"/>
          <w:szCs w:val="22"/>
          <w:lang w:val="ru-RU"/>
        </w:rPr>
        <w:t>.</w:t>
      </w:r>
      <w:r w:rsidRPr="00211F29">
        <w:rPr>
          <w:rFonts w:ascii="Arial" w:eastAsia="Arial Unicode MS" w:hAnsi="Arial" w:cs="Arial"/>
          <w:kern w:val="2"/>
          <w:sz w:val="22"/>
          <w:szCs w:val="22"/>
        </w:rPr>
        <w:t xml:space="preserve"> године)</w:t>
      </w:r>
    </w:p>
    <w:p w14:paraId="183E3C24" w14:textId="77777777" w:rsidR="003A65E6" w:rsidRPr="00211F29" w:rsidRDefault="003A65E6" w:rsidP="00071074">
      <w:pPr>
        <w:pStyle w:val="BodyText"/>
        <w:rPr>
          <w:rFonts w:ascii="Arial" w:hAnsi="Arial" w:cs="Arial"/>
          <w:sz w:val="22"/>
          <w:szCs w:val="22"/>
        </w:rPr>
      </w:pPr>
    </w:p>
    <w:p w14:paraId="2695E5FB" w14:textId="77777777" w:rsidR="003A65E6" w:rsidRPr="00211F29" w:rsidRDefault="003A65E6" w:rsidP="00071074">
      <w:pPr>
        <w:pStyle w:val="BodyText"/>
        <w:rPr>
          <w:rFonts w:ascii="Arial" w:hAnsi="Arial" w:cs="Arial"/>
          <w:sz w:val="22"/>
          <w:szCs w:val="22"/>
        </w:rPr>
      </w:pPr>
    </w:p>
    <w:p w14:paraId="5FA48ACD" w14:textId="77777777" w:rsidR="003A65E6" w:rsidRPr="00211F29" w:rsidRDefault="003A65E6" w:rsidP="00071074">
      <w:pPr>
        <w:pStyle w:val="BodyText"/>
        <w:rPr>
          <w:rFonts w:ascii="Arial" w:hAnsi="Arial" w:cs="Arial"/>
          <w:sz w:val="22"/>
          <w:szCs w:val="22"/>
        </w:rPr>
      </w:pPr>
    </w:p>
    <w:p w14:paraId="466DB24A" w14:textId="77777777" w:rsidR="003A65E6" w:rsidRPr="00211F29" w:rsidRDefault="003A65E6" w:rsidP="00254B47">
      <w:pPr>
        <w:pStyle w:val="BodyText"/>
        <w:rPr>
          <w:rFonts w:ascii="Arial" w:hAnsi="Arial" w:cs="Arial"/>
          <w:sz w:val="22"/>
          <w:szCs w:val="22"/>
        </w:rPr>
      </w:pPr>
    </w:p>
    <w:p w14:paraId="795D9639" w14:textId="77777777" w:rsidR="003A65E6" w:rsidRPr="00211F29" w:rsidRDefault="003A65E6" w:rsidP="00071074">
      <w:pPr>
        <w:pStyle w:val="BodyText"/>
        <w:rPr>
          <w:rFonts w:ascii="Arial" w:hAnsi="Arial" w:cs="Arial"/>
          <w:sz w:val="22"/>
          <w:szCs w:val="22"/>
        </w:rPr>
      </w:pPr>
    </w:p>
    <w:p w14:paraId="165904A4" w14:textId="77777777" w:rsidR="003A65E6" w:rsidRPr="00211F29" w:rsidRDefault="003A65E6" w:rsidP="00071074">
      <w:pPr>
        <w:pStyle w:val="BodyText"/>
        <w:rPr>
          <w:rFonts w:ascii="Arial" w:hAnsi="Arial" w:cs="Arial"/>
          <w:sz w:val="22"/>
          <w:szCs w:val="22"/>
        </w:rPr>
      </w:pPr>
    </w:p>
    <w:p w14:paraId="7013CBD6" w14:textId="77777777" w:rsidR="003A65E6" w:rsidRPr="00211F29" w:rsidRDefault="003A65E6" w:rsidP="00071074">
      <w:pPr>
        <w:pStyle w:val="BodyText"/>
        <w:rPr>
          <w:rFonts w:ascii="Arial" w:hAnsi="Arial" w:cs="Arial"/>
          <w:sz w:val="22"/>
          <w:szCs w:val="22"/>
        </w:rPr>
      </w:pPr>
    </w:p>
    <w:p w14:paraId="427FBCCA" w14:textId="77777777" w:rsidR="003A65E6" w:rsidRPr="00211F29" w:rsidRDefault="003A65E6" w:rsidP="00071074">
      <w:pPr>
        <w:pStyle w:val="BodyText"/>
        <w:rPr>
          <w:rFonts w:ascii="Arial" w:hAnsi="Arial" w:cs="Arial"/>
          <w:sz w:val="22"/>
          <w:szCs w:val="22"/>
        </w:rPr>
      </w:pPr>
    </w:p>
    <w:p w14:paraId="397A6886" w14:textId="77777777" w:rsidR="003A65E6" w:rsidRPr="00211F29" w:rsidRDefault="003A65E6" w:rsidP="00071074">
      <w:pPr>
        <w:pStyle w:val="BodyText"/>
        <w:rPr>
          <w:rFonts w:ascii="Arial" w:hAnsi="Arial" w:cs="Arial"/>
          <w:sz w:val="22"/>
          <w:szCs w:val="22"/>
        </w:rPr>
      </w:pPr>
    </w:p>
    <w:p w14:paraId="2808C009" w14:textId="77777777" w:rsidR="003A65E6" w:rsidRPr="00211F29" w:rsidRDefault="003A65E6" w:rsidP="00071074">
      <w:pPr>
        <w:pStyle w:val="BodyText"/>
        <w:rPr>
          <w:rFonts w:ascii="Arial" w:hAnsi="Arial" w:cs="Arial"/>
          <w:sz w:val="22"/>
          <w:szCs w:val="22"/>
        </w:rPr>
      </w:pPr>
    </w:p>
    <w:p w14:paraId="72BBED90" w14:textId="77777777" w:rsidR="003A65E6" w:rsidRPr="00211F29" w:rsidRDefault="003A65E6" w:rsidP="00071074">
      <w:pPr>
        <w:pStyle w:val="BodyText"/>
        <w:rPr>
          <w:rFonts w:ascii="Arial" w:hAnsi="Arial" w:cs="Arial"/>
          <w:sz w:val="22"/>
          <w:szCs w:val="22"/>
        </w:rPr>
      </w:pPr>
    </w:p>
    <w:p w14:paraId="2E95946A" w14:textId="04C89213" w:rsidR="003A65E6" w:rsidRPr="00880FB6" w:rsidRDefault="003A65E6" w:rsidP="00071074">
      <w:pPr>
        <w:jc w:val="center"/>
        <w:rPr>
          <w:rFonts w:ascii="Arial" w:hAnsi="Arial" w:cs="Arial"/>
          <w:b/>
          <w:bCs/>
          <w:sz w:val="22"/>
          <w:szCs w:val="22"/>
        </w:rPr>
      </w:pPr>
      <w:r w:rsidRPr="00211F29">
        <w:rPr>
          <w:rFonts w:ascii="Arial" w:hAnsi="Arial" w:cs="Arial"/>
          <w:b/>
          <w:bCs/>
          <w:sz w:val="22"/>
          <w:szCs w:val="22"/>
        </w:rPr>
        <w:t xml:space="preserve">Београд, </w:t>
      </w:r>
      <w:r w:rsidR="0033308F">
        <w:rPr>
          <w:rFonts w:ascii="Arial" w:hAnsi="Arial" w:cs="Arial"/>
          <w:b/>
          <w:bCs/>
          <w:sz w:val="22"/>
          <w:szCs w:val="22"/>
          <w:lang w:val="sr-Cyrl-RS"/>
        </w:rPr>
        <w:t>Октобар</w:t>
      </w:r>
      <w:r w:rsidR="0065383B" w:rsidRPr="00211F29">
        <w:rPr>
          <w:rFonts w:ascii="Arial" w:hAnsi="Arial" w:cs="Arial"/>
          <w:b/>
          <w:bCs/>
          <w:sz w:val="22"/>
          <w:szCs w:val="22"/>
          <w:lang w:val="sr-Cyrl-RS"/>
        </w:rPr>
        <w:t xml:space="preserve"> </w:t>
      </w:r>
      <w:r w:rsidRPr="00211F29">
        <w:rPr>
          <w:rFonts w:ascii="Arial" w:hAnsi="Arial" w:cs="Arial"/>
          <w:b/>
          <w:bCs/>
          <w:sz w:val="22"/>
          <w:szCs w:val="22"/>
          <w:lang w:val="en-US"/>
        </w:rPr>
        <w:t>201</w:t>
      </w:r>
      <w:r w:rsidR="00D02C29" w:rsidRPr="00211F29">
        <w:rPr>
          <w:rFonts w:ascii="Arial" w:hAnsi="Arial" w:cs="Arial"/>
          <w:b/>
          <w:bCs/>
          <w:sz w:val="22"/>
          <w:szCs w:val="22"/>
          <w:lang w:val="sr-Cyrl-RS"/>
        </w:rPr>
        <w:t>6</w:t>
      </w:r>
      <w:r w:rsidRPr="00211F29">
        <w:rPr>
          <w:rFonts w:ascii="Arial" w:hAnsi="Arial" w:cs="Arial"/>
          <w:b/>
          <w:bCs/>
          <w:sz w:val="22"/>
          <w:szCs w:val="22"/>
        </w:rPr>
        <w:t>. године</w:t>
      </w:r>
    </w:p>
    <w:p w14:paraId="3B6B7DF3" w14:textId="77777777" w:rsidR="00055BC8" w:rsidRPr="00880FB6" w:rsidRDefault="00055BC8" w:rsidP="00071074">
      <w:pPr>
        <w:jc w:val="center"/>
        <w:rPr>
          <w:rFonts w:ascii="Arial" w:hAnsi="Arial" w:cs="Arial"/>
          <w:b/>
          <w:bCs/>
          <w:sz w:val="22"/>
          <w:szCs w:val="22"/>
        </w:rPr>
      </w:pPr>
    </w:p>
    <w:p w14:paraId="25CBAC25" w14:textId="77777777" w:rsidR="005F7977" w:rsidRPr="00880FB6" w:rsidRDefault="003A65E6" w:rsidP="006E1915">
      <w:pPr>
        <w:pStyle w:val="BodyText"/>
        <w:jc w:val="center"/>
        <w:rPr>
          <w:rFonts w:ascii="Arial" w:hAnsi="Arial" w:cs="Arial"/>
          <w:sz w:val="22"/>
          <w:szCs w:val="22"/>
        </w:rPr>
      </w:pPr>
      <w:r w:rsidRPr="00880FB6">
        <w:rPr>
          <w:rFonts w:ascii="Arial" w:hAnsi="Arial" w:cs="Arial"/>
          <w:sz w:val="22"/>
          <w:szCs w:val="22"/>
        </w:rPr>
        <w:br w:type="page"/>
      </w:r>
    </w:p>
    <w:p w14:paraId="1197CB41" w14:textId="75CBCC88" w:rsidR="00A50DAF" w:rsidRPr="00F7513C" w:rsidRDefault="00A50DAF" w:rsidP="00A50DAF">
      <w:pPr>
        <w:jc w:val="both"/>
        <w:rPr>
          <w:rFonts w:ascii="Arial" w:hAnsi="Arial" w:cs="Arial"/>
          <w:i/>
          <w:sz w:val="22"/>
          <w:szCs w:val="22"/>
          <w:highlight w:val="yellow"/>
          <w:lang w:val="am-ET"/>
        </w:rPr>
      </w:pPr>
      <w:r w:rsidRPr="002D0A41">
        <w:rPr>
          <w:rFonts w:ascii="Arial" w:eastAsia="TimesNewRomanPSMT" w:hAnsi="Arial" w:cs="Arial"/>
          <w:color w:val="000000"/>
          <w:kern w:val="2"/>
          <w:lang w:val="am-ET"/>
        </w:rPr>
        <w:lastRenderedPageBreak/>
        <w:t>На основу члана 32. и 61. Закона о јавним набавкама („Сл. гласник РС” бр. 124/12, 14/15 и 68/15</w:t>
      </w:r>
      <w:r w:rsidR="00497FF7" w:rsidRPr="002D0A41">
        <w:rPr>
          <w:rFonts w:ascii="Arial" w:eastAsia="TimesNewRomanPSMT" w:hAnsi="Arial" w:cs="Arial"/>
          <w:color w:val="000000"/>
          <w:kern w:val="2"/>
          <w:lang w:val="sr-Cyrl-RS"/>
        </w:rPr>
        <w:t>)</w:t>
      </w:r>
      <w:r w:rsidRPr="002D0A41">
        <w:rPr>
          <w:rFonts w:ascii="Arial" w:eastAsia="TimesNewRomanPSMT" w:hAnsi="Arial" w:cs="Arial"/>
          <w:color w:val="000000"/>
          <w:kern w:val="2"/>
          <w:lang w:val="am-ET"/>
        </w:rPr>
        <w:t xml:space="preserve">, </w:t>
      </w:r>
      <w:r w:rsidR="00497FF7" w:rsidRPr="002D0A41">
        <w:rPr>
          <w:rFonts w:ascii="Arial" w:eastAsia="TimesNewRomanPSMT" w:hAnsi="Arial" w:cs="Arial"/>
          <w:color w:val="000000"/>
          <w:kern w:val="2"/>
          <w:lang w:val="sr-Cyrl-RS"/>
        </w:rPr>
        <w:t>(</w:t>
      </w:r>
      <w:r w:rsidRPr="002D0A41">
        <w:rPr>
          <w:rFonts w:ascii="Arial" w:eastAsia="TimesNewRomanPSMT" w:hAnsi="Arial" w:cs="Arial"/>
          <w:color w:val="000000"/>
          <w:kern w:val="2"/>
          <w:lang w:val="am-ET"/>
        </w:rPr>
        <w:t>у даљем тексту: Закон),</w:t>
      </w:r>
      <w:r w:rsidR="0065383B" w:rsidRPr="002D0A41">
        <w:rPr>
          <w:rFonts w:ascii="Arial" w:eastAsia="TimesNewRomanPSMT" w:hAnsi="Arial" w:cs="Arial"/>
          <w:color w:val="000000"/>
          <w:kern w:val="2"/>
          <w:lang w:val="sr-Cyrl-RS"/>
        </w:rPr>
        <w:t xml:space="preserve"> </w:t>
      </w:r>
      <w:r w:rsidRPr="002D0A41">
        <w:rPr>
          <w:rFonts w:ascii="Arial" w:eastAsia="TimesNewRomanPSMT" w:hAnsi="Arial" w:cs="Arial"/>
          <w:color w:val="000000"/>
          <w:kern w:val="2"/>
          <w:lang w:val="am-ET"/>
        </w:rPr>
        <w:t>члана 2. Правилника о обавезним елементима конкурсне документације у поступцима јавних набавки и начину доказивања испуњености услова (</w:t>
      </w:r>
      <w:r w:rsidR="008B6BE5" w:rsidRPr="002D0A41">
        <w:rPr>
          <w:rFonts w:ascii="Arial" w:eastAsia="TimesNewRomanPSMT" w:hAnsi="Arial" w:cs="Arial"/>
          <w:color w:val="000000"/>
          <w:kern w:val="2"/>
          <w:lang w:val="am-ET"/>
        </w:rPr>
        <w:t xml:space="preserve">„Сл. гласник РС” бр. </w:t>
      </w:r>
      <w:r w:rsidR="00740D41" w:rsidRPr="002D0A41">
        <w:rPr>
          <w:rFonts w:ascii="Arial" w:eastAsia="TimesNewRomanPSMT" w:hAnsi="Arial" w:cs="Arial"/>
          <w:color w:val="000000"/>
          <w:kern w:val="2"/>
          <w:lang w:val="sr-Cyrl-RS"/>
        </w:rPr>
        <w:t>86/15</w:t>
      </w:r>
      <w:r w:rsidRPr="002D0A41">
        <w:rPr>
          <w:rFonts w:ascii="Arial" w:eastAsia="TimesNewRomanPSMT" w:hAnsi="Arial" w:cs="Arial"/>
          <w:color w:val="000000"/>
          <w:kern w:val="2"/>
          <w:lang w:val="am-ET"/>
        </w:rPr>
        <w:t>)</w:t>
      </w:r>
      <w:r w:rsidRPr="002D0A41">
        <w:rPr>
          <w:rFonts w:ascii="Arial" w:eastAsia="TimesNewRomanPSMT" w:hAnsi="Arial" w:cs="Arial"/>
          <w:lang w:val="am-ET"/>
        </w:rPr>
        <w:t xml:space="preserve">, </w:t>
      </w:r>
      <w:r w:rsidRPr="002D0A41">
        <w:rPr>
          <w:rFonts w:ascii="Arial" w:hAnsi="Arial" w:cs="Arial"/>
          <w:lang w:val="am-ET"/>
        </w:rPr>
        <w:t xml:space="preserve">Одлуке о покретању поступка јавне набавке број </w:t>
      </w:r>
      <w:r w:rsidRPr="002D0A41">
        <w:rPr>
          <w:rFonts w:ascii="Arial" w:hAnsi="Arial" w:cs="Arial"/>
          <w:lang w:val="en-US"/>
        </w:rPr>
        <w:t>12.01</w:t>
      </w:r>
      <w:r w:rsidRPr="002D0A41">
        <w:rPr>
          <w:rFonts w:ascii="Arial" w:hAnsi="Arial" w:cs="Arial"/>
        </w:rPr>
        <w:t>.</w:t>
      </w:r>
      <w:r w:rsidR="00D02C29" w:rsidRPr="002D0A41">
        <w:rPr>
          <w:rFonts w:ascii="Arial" w:hAnsi="Arial" w:cs="Arial"/>
          <w:lang w:val="sr-Cyrl-RS"/>
        </w:rPr>
        <w:t>338176</w:t>
      </w:r>
      <w:r w:rsidRPr="002D0A41">
        <w:rPr>
          <w:rFonts w:ascii="Arial" w:hAnsi="Arial" w:cs="Arial"/>
          <w:lang w:val="en-US"/>
        </w:rPr>
        <w:t>/2</w:t>
      </w:r>
      <w:r w:rsidRPr="002D0A41">
        <w:rPr>
          <w:rFonts w:ascii="Arial" w:hAnsi="Arial" w:cs="Arial"/>
        </w:rPr>
        <w:t>-1</w:t>
      </w:r>
      <w:r w:rsidR="00D02C29" w:rsidRPr="002D0A41">
        <w:rPr>
          <w:rFonts w:ascii="Arial" w:hAnsi="Arial" w:cs="Arial"/>
          <w:lang w:val="sr-Cyrl-RS"/>
        </w:rPr>
        <w:t>6</w:t>
      </w:r>
      <w:r w:rsidRPr="002D0A41">
        <w:rPr>
          <w:rFonts w:ascii="Arial" w:hAnsi="Arial" w:cs="Arial"/>
          <w:lang w:val="am-ET"/>
        </w:rPr>
        <w:t xml:space="preserve"> од </w:t>
      </w:r>
      <w:r w:rsidR="001062DE" w:rsidRPr="002D0A41">
        <w:rPr>
          <w:rFonts w:ascii="Arial" w:hAnsi="Arial" w:cs="Arial"/>
          <w:lang w:val="sr-Cyrl-RS"/>
        </w:rPr>
        <w:t>0</w:t>
      </w:r>
      <w:r w:rsidR="00D02C29" w:rsidRPr="002D0A41">
        <w:rPr>
          <w:rFonts w:ascii="Arial" w:hAnsi="Arial" w:cs="Arial"/>
          <w:lang w:val="sr-Cyrl-RS"/>
        </w:rPr>
        <w:t>5</w:t>
      </w:r>
      <w:r w:rsidRPr="002D0A41">
        <w:rPr>
          <w:rFonts w:ascii="Arial" w:hAnsi="Arial" w:cs="Arial"/>
          <w:lang w:val="am-ET"/>
        </w:rPr>
        <w:t>.</w:t>
      </w:r>
      <w:r w:rsidR="00D02C29" w:rsidRPr="002D0A41">
        <w:rPr>
          <w:rFonts w:ascii="Arial" w:hAnsi="Arial" w:cs="Arial"/>
          <w:lang w:val="sr-Cyrl-RS"/>
        </w:rPr>
        <w:t>09</w:t>
      </w:r>
      <w:r w:rsidRPr="002D0A41">
        <w:rPr>
          <w:rFonts w:ascii="Arial" w:hAnsi="Arial" w:cs="Arial"/>
          <w:lang w:val="am-ET"/>
        </w:rPr>
        <w:t>.201</w:t>
      </w:r>
      <w:r w:rsidR="00D02C29" w:rsidRPr="002D0A41">
        <w:rPr>
          <w:rFonts w:ascii="Arial" w:hAnsi="Arial" w:cs="Arial"/>
          <w:lang w:val="sr-Cyrl-RS"/>
        </w:rPr>
        <w:t>6</w:t>
      </w:r>
      <w:r w:rsidRPr="002D0A41">
        <w:rPr>
          <w:rFonts w:ascii="Arial" w:hAnsi="Arial" w:cs="Arial"/>
          <w:lang w:val="am-ET"/>
        </w:rPr>
        <w:t xml:space="preserve">. године и </w:t>
      </w:r>
      <w:r w:rsidRPr="002D0A41">
        <w:rPr>
          <w:rFonts w:ascii="Arial" w:hAnsi="Arial" w:cs="Arial"/>
          <w:i/>
          <w:lang w:val="am-ET"/>
        </w:rPr>
        <w:t xml:space="preserve"> </w:t>
      </w:r>
      <w:r w:rsidRPr="002D0A41">
        <w:rPr>
          <w:rFonts w:ascii="Arial" w:hAnsi="Arial" w:cs="Arial"/>
          <w:lang w:val="am-ET"/>
        </w:rPr>
        <w:t>Решења</w:t>
      </w:r>
      <w:r w:rsidRPr="002D0A41">
        <w:rPr>
          <w:rFonts w:ascii="Arial" w:hAnsi="Arial" w:cs="Arial"/>
          <w:i/>
          <w:lang w:val="am-ET"/>
        </w:rPr>
        <w:t xml:space="preserve"> </w:t>
      </w:r>
      <w:r w:rsidRPr="002D0A41">
        <w:rPr>
          <w:rFonts w:ascii="Arial" w:hAnsi="Arial" w:cs="Arial"/>
          <w:lang w:val="am-ET"/>
        </w:rPr>
        <w:t>о</w:t>
      </w:r>
      <w:r w:rsidRPr="002D0A41">
        <w:rPr>
          <w:rFonts w:ascii="Arial" w:hAnsi="Arial" w:cs="Arial"/>
          <w:i/>
          <w:lang w:val="am-ET"/>
        </w:rPr>
        <w:t xml:space="preserve"> </w:t>
      </w:r>
      <w:r w:rsidRPr="002D0A41">
        <w:rPr>
          <w:rFonts w:ascii="Arial" w:hAnsi="Arial" w:cs="Arial"/>
          <w:lang w:val="am-ET"/>
        </w:rPr>
        <w:t xml:space="preserve">образовању </w:t>
      </w:r>
      <w:r w:rsidR="002A6E3A" w:rsidRPr="002D0A41">
        <w:rPr>
          <w:rFonts w:ascii="Arial" w:hAnsi="Arial" w:cs="Arial"/>
          <w:lang w:val="sr-Cyrl-RS"/>
        </w:rPr>
        <w:t>К</w:t>
      </w:r>
      <w:r w:rsidR="002A6E3A" w:rsidRPr="002D0A41">
        <w:rPr>
          <w:rFonts w:ascii="Arial" w:hAnsi="Arial" w:cs="Arial"/>
          <w:lang w:val="am-ET"/>
        </w:rPr>
        <w:t xml:space="preserve">омисије </w:t>
      </w:r>
      <w:r w:rsidRPr="002D0A41">
        <w:rPr>
          <w:rFonts w:ascii="Arial" w:hAnsi="Arial" w:cs="Arial"/>
          <w:lang w:val="am-ET"/>
        </w:rPr>
        <w:t xml:space="preserve">за јавну набавку број </w:t>
      </w:r>
      <w:r w:rsidRPr="002D0A41">
        <w:rPr>
          <w:rFonts w:ascii="Arial" w:hAnsi="Arial" w:cs="Arial"/>
          <w:lang w:val="en-US"/>
        </w:rPr>
        <w:t>12.01</w:t>
      </w:r>
      <w:r w:rsidRPr="002D0A41">
        <w:rPr>
          <w:rFonts w:ascii="Arial" w:hAnsi="Arial" w:cs="Arial"/>
        </w:rPr>
        <w:t>.</w:t>
      </w:r>
      <w:r w:rsidR="00D02C29" w:rsidRPr="002D0A41">
        <w:rPr>
          <w:rFonts w:ascii="Arial" w:hAnsi="Arial" w:cs="Arial"/>
          <w:lang w:val="sr-Cyrl-RS"/>
        </w:rPr>
        <w:t>338176</w:t>
      </w:r>
      <w:r w:rsidR="0065383B" w:rsidRPr="002D0A41">
        <w:rPr>
          <w:rFonts w:ascii="Arial" w:hAnsi="Arial" w:cs="Arial"/>
          <w:lang w:val="sr-Cyrl-RS"/>
        </w:rPr>
        <w:t>/3</w:t>
      </w:r>
      <w:r w:rsidRPr="002D0A41">
        <w:rPr>
          <w:rFonts w:ascii="Arial" w:hAnsi="Arial" w:cs="Arial"/>
        </w:rPr>
        <w:t>-1</w:t>
      </w:r>
      <w:r w:rsidR="00D02C29" w:rsidRPr="002D0A41">
        <w:rPr>
          <w:rFonts w:ascii="Arial" w:hAnsi="Arial" w:cs="Arial"/>
          <w:lang w:val="sr-Cyrl-RS"/>
        </w:rPr>
        <w:t>6</w:t>
      </w:r>
      <w:r w:rsidRPr="002D0A41">
        <w:rPr>
          <w:rFonts w:ascii="Arial" w:hAnsi="Arial" w:cs="Arial"/>
          <w:lang w:val="am-ET"/>
        </w:rPr>
        <w:t xml:space="preserve"> од </w:t>
      </w:r>
      <w:r w:rsidR="001062DE" w:rsidRPr="00F7513C">
        <w:rPr>
          <w:rFonts w:ascii="Arial" w:hAnsi="Arial" w:cs="Arial"/>
          <w:sz w:val="22"/>
          <w:szCs w:val="22"/>
          <w:lang w:val="sr-Cyrl-RS"/>
        </w:rPr>
        <w:t>0</w:t>
      </w:r>
      <w:r w:rsidR="00D02C29" w:rsidRPr="00F7513C">
        <w:rPr>
          <w:rFonts w:ascii="Arial" w:hAnsi="Arial" w:cs="Arial"/>
          <w:sz w:val="22"/>
          <w:szCs w:val="22"/>
          <w:lang w:val="sr-Cyrl-RS"/>
        </w:rPr>
        <w:t>5</w:t>
      </w:r>
      <w:r w:rsidRPr="00F7513C">
        <w:rPr>
          <w:rFonts w:ascii="Arial" w:hAnsi="Arial" w:cs="Arial"/>
          <w:sz w:val="22"/>
          <w:szCs w:val="22"/>
          <w:lang w:val="am-ET"/>
        </w:rPr>
        <w:t>.</w:t>
      </w:r>
      <w:r w:rsidR="00D02C29" w:rsidRPr="00F7513C">
        <w:rPr>
          <w:rFonts w:ascii="Arial" w:hAnsi="Arial" w:cs="Arial"/>
          <w:sz w:val="22"/>
          <w:szCs w:val="22"/>
          <w:lang w:val="sr-Cyrl-RS"/>
        </w:rPr>
        <w:t>09</w:t>
      </w:r>
      <w:r w:rsidRPr="00F7513C">
        <w:rPr>
          <w:rFonts w:ascii="Arial" w:hAnsi="Arial" w:cs="Arial"/>
          <w:sz w:val="22"/>
          <w:szCs w:val="22"/>
          <w:lang w:val="am-ET"/>
        </w:rPr>
        <w:t>.201</w:t>
      </w:r>
      <w:r w:rsidR="00D02C29" w:rsidRPr="00F7513C">
        <w:rPr>
          <w:rFonts w:ascii="Arial" w:hAnsi="Arial" w:cs="Arial"/>
          <w:sz w:val="22"/>
          <w:szCs w:val="22"/>
          <w:lang w:val="sr-Cyrl-RS"/>
        </w:rPr>
        <w:t>6</w:t>
      </w:r>
      <w:r w:rsidRPr="00F7513C">
        <w:rPr>
          <w:rFonts w:ascii="Arial" w:hAnsi="Arial" w:cs="Arial"/>
          <w:color w:val="000000"/>
          <w:sz w:val="22"/>
          <w:szCs w:val="22"/>
          <w:lang w:val="am-ET"/>
        </w:rPr>
        <w:t>. године</w:t>
      </w:r>
      <w:r w:rsidRPr="00F7513C">
        <w:rPr>
          <w:rFonts w:ascii="Arial" w:hAnsi="Arial" w:cs="Arial"/>
          <w:sz w:val="22"/>
          <w:szCs w:val="22"/>
        </w:rPr>
        <w:t xml:space="preserve">, </w:t>
      </w:r>
      <w:r w:rsidRPr="00F7513C">
        <w:rPr>
          <w:rFonts w:ascii="Arial" w:hAnsi="Arial" w:cs="Arial"/>
          <w:sz w:val="22"/>
          <w:szCs w:val="22"/>
          <w:lang w:val="am-ET"/>
        </w:rPr>
        <w:t>припремљена је:</w:t>
      </w:r>
    </w:p>
    <w:p w14:paraId="075D3EDB" w14:textId="77777777" w:rsidR="005F7977" w:rsidRPr="00F7513C" w:rsidRDefault="005F7977" w:rsidP="00A50DAF">
      <w:pPr>
        <w:pStyle w:val="BodyText"/>
        <w:rPr>
          <w:rFonts w:ascii="Arial" w:hAnsi="Arial" w:cs="Arial"/>
          <w:sz w:val="22"/>
          <w:szCs w:val="22"/>
        </w:rPr>
      </w:pPr>
    </w:p>
    <w:p w14:paraId="1F40FA8D" w14:textId="77777777" w:rsidR="00A50DAF" w:rsidRPr="0033308F" w:rsidRDefault="00A50DAF" w:rsidP="00A50DAF">
      <w:pPr>
        <w:pStyle w:val="BodyText"/>
        <w:jc w:val="center"/>
        <w:rPr>
          <w:rFonts w:ascii="Arial" w:hAnsi="Arial" w:cs="Arial"/>
          <w:b/>
          <w:sz w:val="22"/>
          <w:szCs w:val="22"/>
        </w:rPr>
      </w:pPr>
      <w:r w:rsidRPr="0033308F">
        <w:rPr>
          <w:rFonts w:ascii="Arial" w:hAnsi="Arial" w:cs="Arial"/>
          <w:b/>
          <w:sz w:val="22"/>
          <w:szCs w:val="22"/>
        </w:rPr>
        <w:t>КОНКУРСНА ДОКУМЕНТАЦИЈА</w:t>
      </w:r>
    </w:p>
    <w:p w14:paraId="1AD8C665" w14:textId="2672712C" w:rsidR="00A677C8" w:rsidRPr="0033308F" w:rsidRDefault="00A50DAF" w:rsidP="00A50DAF">
      <w:pPr>
        <w:pStyle w:val="BodyText"/>
        <w:jc w:val="center"/>
        <w:rPr>
          <w:rFonts w:ascii="Arial" w:hAnsi="Arial" w:cs="Arial"/>
          <w:b/>
          <w:sz w:val="22"/>
          <w:szCs w:val="22"/>
        </w:rPr>
      </w:pPr>
      <w:r w:rsidRPr="0033308F">
        <w:rPr>
          <w:rFonts w:ascii="Arial" w:hAnsi="Arial" w:cs="Arial"/>
          <w:b/>
          <w:sz w:val="22"/>
          <w:szCs w:val="22"/>
        </w:rPr>
        <w:t>у отвореном поступку за јавну набавку услуг</w:t>
      </w:r>
      <w:r w:rsidR="00740D41" w:rsidRPr="0033308F">
        <w:rPr>
          <w:rFonts w:ascii="Arial" w:hAnsi="Arial" w:cs="Arial"/>
          <w:b/>
          <w:sz w:val="22"/>
          <w:szCs w:val="22"/>
          <w:lang w:val="sr-Cyrl-RS"/>
        </w:rPr>
        <w:t>е</w:t>
      </w:r>
      <w:r w:rsidRPr="0033308F">
        <w:rPr>
          <w:rFonts w:ascii="Arial" w:hAnsi="Arial" w:cs="Arial"/>
          <w:b/>
          <w:sz w:val="22"/>
          <w:szCs w:val="22"/>
        </w:rPr>
        <w:t xml:space="preserve"> </w:t>
      </w:r>
    </w:p>
    <w:p w14:paraId="093FDBFF" w14:textId="19F24354" w:rsidR="00A50DAF" w:rsidRPr="0033308F" w:rsidRDefault="00420F5C" w:rsidP="00A50DAF">
      <w:pPr>
        <w:pStyle w:val="BodyText"/>
        <w:jc w:val="center"/>
        <w:rPr>
          <w:rFonts w:ascii="Arial" w:hAnsi="Arial" w:cs="Arial"/>
          <w:b/>
          <w:sz w:val="22"/>
          <w:szCs w:val="22"/>
        </w:rPr>
      </w:pPr>
      <w:r w:rsidRPr="0033308F">
        <w:rPr>
          <w:rFonts w:ascii="Arial" w:hAnsi="Arial" w:cs="Arial"/>
          <w:b/>
          <w:sz w:val="22"/>
          <w:szCs w:val="22"/>
        </w:rPr>
        <w:t>„</w:t>
      </w:r>
      <w:r w:rsidR="00D02C29" w:rsidRPr="0033308F">
        <w:rPr>
          <w:rFonts w:ascii="Arial" w:hAnsi="Arial" w:cs="Arial"/>
          <w:b/>
          <w:caps/>
          <w:sz w:val="22"/>
          <w:szCs w:val="22"/>
          <w:lang w:val="sr-Cyrl-RS"/>
        </w:rPr>
        <w:t>ИЗРАДА ИНВЕСТИЦИОНО ТЕХНИЧКЕ ДОКУМЕНТАЦИЈЕ ЗА ДОГРАДЊУ ДЕПОНИЈЕ ПЕПЕЛА, ШЉАКЕ И ГИПСА У ТЕНТ А</w:t>
      </w:r>
      <w:r w:rsidR="00D02C29" w:rsidRPr="0033308F">
        <w:rPr>
          <w:rFonts w:ascii="Arial" w:hAnsi="Arial" w:cs="Arial"/>
          <w:b/>
          <w:sz w:val="22"/>
          <w:szCs w:val="22"/>
        </w:rPr>
        <w:t xml:space="preserve"> </w:t>
      </w:r>
      <w:r w:rsidR="00A50DAF" w:rsidRPr="0033308F">
        <w:rPr>
          <w:rFonts w:ascii="Arial" w:hAnsi="Arial" w:cs="Arial"/>
          <w:b/>
          <w:sz w:val="22"/>
          <w:szCs w:val="22"/>
        </w:rPr>
        <w:t>”</w:t>
      </w:r>
    </w:p>
    <w:p w14:paraId="71E78E2A" w14:textId="1C63643C" w:rsidR="005F7977" w:rsidRPr="0033308F" w:rsidRDefault="00A50DAF" w:rsidP="00A50DAF">
      <w:pPr>
        <w:pStyle w:val="BodyText"/>
        <w:jc w:val="center"/>
        <w:rPr>
          <w:rFonts w:ascii="Arial" w:hAnsi="Arial" w:cs="Arial"/>
          <w:b/>
          <w:sz w:val="22"/>
          <w:szCs w:val="22"/>
          <w:lang w:val="sr-Cyrl-RS"/>
        </w:rPr>
      </w:pPr>
      <w:r w:rsidRPr="0033308F">
        <w:rPr>
          <w:rFonts w:ascii="Arial" w:hAnsi="Arial" w:cs="Arial"/>
          <w:b/>
          <w:sz w:val="22"/>
          <w:szCs w:val="22"/>
        </w:rPr>
        <w:t>J</w:t>
      </w:r>
      <w:r w:rsidR="00D02C29" w:rsidRPr="0033308F">
        <w:rPr>
          <w:rFonts w:ascii="Arial" w:hAnsi="Arial" w:cs="Arial"/>
          <w:b/>
          <w:sz w:val="22"/>
          <w:szCs w:val="22"/>
          <w:lang w:val="sr-Cyrl-RS"/>
        </w:rPr>
        <w:t>Н</w:t>
      </w:r>
      <w:r w:rsidRPr="0033308F">
        <w:rPr>
          <w:rFonts w:ascii="Arial" w:hAnsi="Arial" w:cs="Arial"/>
          <w:b/>
          <w:sz w:val="22"/>
          <w:szCs w:val="22"/>
        </w:rPr>
        <w:t>/</w:t>
      </w:r>
      <w:r w:rsidR="00A677C8" w:rsidRPr="0033308F">
        <w:rPr>
          <w:rFonts w:ascii="Arial" w:hAnsi="Arial" w:cs="Arial"/>
          <w:b/>
          <w:sz w:val="22"/>
          <w:szCs w:val="22"/>
        </w:rPr>
        <w:t>1000/0</w:t>
      </w:r>
      <w:r w:rsidR="00D02C29" w:rsidRPr="0033308F">
        <w:rPr>
          <w:rFonts w:ascii="Arial" w:hAnsi="Arial" w:cs="Arial"/>
          <w:b/>
          <w:sz w:val="22"/>
          <w:szCs w:val="22"/>
          <w:lang w:val="sr-Cyrl-RS"/>
        </w:rPr>
        <w:t>472</w:t>
      </w:r>
      <w:r w:rsidRPr="0033308F">
        <w:rPr>
          <w:rFonts w:ascii="Arial" w:hAnsi="Arial" w:cs="Arial"/>
          <w:b/>
          <w:sz w:val="22"/>
          <w:szCs w:val="22"/>
        </w:rPr>
        <w:t>/201</w:t>
      </w:r>
      <w:r w:rsidR="00D02C29" w:rsidRPr="0033308F">
        <w:rPr>
          <w:rFonts w:ascii="Arial" w:hAnsi="Arial" w:cs="Arial"/>
          <w:b/>
          <w:sz w:val="22"/>
          <w:szCs w:val="22"/>
          <w:lang w:val="sr-Cyrl-RS"/>
        </w:rPr>
        <w:t>6</w:t>
      </w:r>
    </w:p>
    <w:p w14:paraId="5B45DADD" w14:textId="77777777" w:rsidR="00A50DAF" w:rsidRPr="00F7513C" w:rsidRDefault="00A50DAF" w:rsidP="006E1915">
      <w:pPr>
        <w:pStyle w:val="BodyText"/>
        <w:jc w:val="center"/>
        <w:rPr>
          <w:rFonts w:ascii="Arial" w:hAnsi="Arial" w:cs="Arial"/>
          <w:sz w:val="22"/>
          <w:szCs w:val="22"/>
        </w:rPr>
      </w:pPr>
    </w:p>
    <w:p w14:paraId="21EA48FF" w14:textId="77777777" w:rsidR="003A65E6" w:rsidRPr="00F7513C" w:rsidRDefault="00BF20E3" w:rsidP="006E1915">
      <w:pPr>
        <w:pStyle w:val="BodyText"/>
        <w:jc w:val="center"/>
        <w:rPr>
          <w:rFonts w:ascii="Arial" w:hAnsi="Arial" w:cs="Arial"/>
          <w:b/>
          <w:bCs/>
          <w:spacing w:val="80"/>
          <w:sz w:val="22"/>
          <w:szCs w:val="22"/>
        </w:rPr>
      </w:pPr>
      <w:r w:rsidRPr="00F7513C">
        <w:rPr>
          <w:rFonts w:ascii="Arial" w:hAnsi="Arial" w:cs="Arial"/>
          <w:b/>
          <w:bCs/>
          <w:spacing w:val="80"/>
          <w:sz w:val="22"/>
          <w:szCs w:val="22"/>
        </w:rPr>
        <w:t>САДРЖАЈ</w:t>
      </w:r>
    </w:p>
    <w:p w14:paraId="33FF2A04" w14:textId="77777777" w:rsidR="003A65E6" w:rsidRPr="00F7513C" w:rsidRDefault="003A65E6" w:rsidP="00A35637">
      <w:pPr>
        <w:pStyle w:val="BodyText"/>
        <w:jc w:val="center"/>
        <w:rPr>
          <w:rFonts w:ascii="Arial" w:hAnsi="Arial" w:cs="Arial"/>
          <w:b/>
          <w:bCs/>
          <w:spacing w:val="80"/>
          <w:sz w:val="22"/>
          <w:szCs w:val="22"/>
        </w:rPr>
      </w:pPr>
    </w:p>
    <w:p w14:paraId="5EFBAAF3" w14:textId="77777777" w:rsidR="003A65E6" w:rsidRPr="00F7513C" w:rsidRDefault="003A65E6" w:rsidP="00A35637">
      <w:pPr>
        <w:pStyle w:val="BodyText"/>
        <w:jc w:val="center"/>
        <w:rPr>
          <w:rFonts w:ascii="Arial" w:hAnsi="Arial" w:cs="Arial"/>
          <w:sz w:val="22"/>
          <w:szCs w:val="22"/>
        </w:rPr>
      </w:pPr>
    </w:p>
    <w:sdt>
      <w:sdtPr>
        <w:rPr>
          <w:b w:val="0"/>
          <w:bCs w:val="0"/>
          <w:caps w:val="0"/>
          <w:sz w:val="22"/>
          <w:szCs w:val="22"/>
        </w:rPr>
        <w:id w:val="-10452121"/>
        <w:docPartObj>
          <w:docPartGallery w:val="Table of Contents"/>
          <w:docPartUnique/>
        </w:docPartObj>
      </w:sdtPr>
      <w:sdtEndPr>
        <w:rPr>
          <w:noProof/>
        </w:rPr>
      </w:sdtEndPr>
      <w:sdtContent>
        <w:p w14:paraId="7D7F281F" w14:textId="77777777" w:rsidR="001F657A" w:rsidRPr="0033308F" w:rsidRDefault="00880FB6">
          <w:pPr>
            <w:pStyle w:val="TOC1"/>
            <w:tabs>
              <w:tab w:val="left" w:pos="480"/>
              <w:tab w:val="right" w:leader="dot" w:pos="9061"/>
            </w:tabs>
            <w:rPr>
              <w:rStyle w:val="Hyperlink"/>
              <w:smallCaps/>
            </w:rPr>
          </w:pPr>
          <w:r w:rsidRPr="00F7513C">
            <w:rPr>
              <w:sz w:val="22"/>
              <w:szCs w:val="22"/>
            </w:rPr>
            <w:fldChar w:fldCharType="begin"/>
          </w:r>
          <w:r w:rsidRPr="00F7513C">
            <w:rPr>
              <w:sz w:val="22"/>
              <w:szCs w:val="22"/>
            </w:rPr>
            <w:instrText xml:space="preserve"> TOC \o "1-3" \h \z \u </w:instrText>
          </w:r>
          <w:r w:rsidRPr="00F7513C">
            <w:rPr>
              <w:sz w:val="22"/>
              <w:szCs w:val="22"/>
            </w:rPr>
            <w:fldChar w:fldCharType="separate"/>
          </w:r>
          <w:hyperlink w:anchor="_Toc462913453" w:history="1">
            <w:r w:rsidR="001F657A" w:rsidRPr="0033308F">
              <w:rPr>
                <w:rStyle w:val="Hyperlink"/>
                <w:b w:val="0"/>
                <w:bCs w:val="0"/>
                <w:caps w:val="0"/>
                <w:smallCaps/>
                <w:noProof/>
                <w:sz w:val="22"/>
                <w:szCs w:val="22"/>
              </w:rPr>
              <w:t>1.</w:t>
            </w:r>
            <w:r w:rsidR="001F657A" w:rsidRPr="0033308F">
              <w:rPr>
                <w:rStyle w:val="Hyperlink"/>
                <w:smallCaps/>
              </w:rPr>
              <w:tab/>
            </w:r>
            <w:r w:rsidR="001F657A" w:rsidRPr="0033308F">
              <w:rPr>
                <w:rStyle w:val="Hyperlink"/>
                <w:b w:val="0"/>
                <w:bCs w:val="0"/>
                <w:caps w:val="0"/>
                <w:smallCaps/>
                <w:noProof/>
                <w:sz w:val="22"/>
                <w:szCs w:val="22"/>
              </w:rPr>
              <w:t>ОПШТИ ПОДАЦИ О ЈАВНОЈ НАБАВЦИ</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_Toc462913453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00F7513C" w:rsidRPr="0033308F">
              <w:rPr>
                <w:rStyle w:val="Hyperlink"/>
                <w:b w:val="0"/>
                <w:bCs w:val="0"/>
                <w:caps w:val="0"/>
                <w:smallCaps/>
                <w:webHidden/>
              </w:rPr>
              <w:t>4</w:t>
            </w:r>
            <w:r w:rsidR="001F657A" w:rsidRPr="0033308F">
              <w:rPr>
                <w:rStyle w:val="Hyperlink"/>
                <w:b w:val="0"/>
                <w:bCs w:val="0"/>
                <w:caps w:val="0"/>
                <w:smallCaps/>
                <w:webHidden/>
              </w:rPr>
              <w:fldChar w:fldCharType="end"/>
            </w:r>
          </w:hyperlink>
        </w:p>
        <w:p w14:paraId="12331D5C" w14:textId="77777777" w:rsidR="001F657A" w:rsidRPr="0033308F" w:rsidRDefault="00F7513C">
          <w:pPr>
            <w:pStyle w:val="TOC1"/>
            <w:tabs>
              <w:tab w:val="left" w:pos="480"/>
              <w:tab w:val="right" w:leader="dot" w:pos="9061"/>
            </w:tabs>
            <w:rPr>
              <w:rStyle w:val="Hyperlink"/>
              <w:smallCaps/>
            </w:rPr>
          </w:pPr>
          <w:hyperlink w:anchor="_Toc462913454" w:history="1">
            <w:r w:rsidR="001F657A" w:rsidRPr="0033308F">
              <w:rPr>
                <w:rStyle w:val="Hyperlink"/>
                <w:b w:val="0"/>
                <w:bCs w:val="0"/>
                <w:caps w:val="0"/>
                <w:smallCaps/>
                <w:noProof/>
                <w:sz w:val="22"/>
                <w:szCs w:val="22"/>
              </w:rPr>
              <w:t>2.</w:t>
            </w:r>
            <w:r w:rsidR="001F657A" w:rsidRPr="0033308F">
              <w:rPr>
                <w:rStyle w:val="Hyperlink"/>
                <w:smallCaps/>
              </w:rPr>
              <w:tab/>
            </w:r>
            <w:r w:rsidR="001F657A" w:rsidRPr="0033308F">
              <w:rPr>
                <w:rStyle w:val="Hyperlink"/>
                <w:b w:val="0"/>
                <w:bCs w:val="0"/>
                <w:caps w:val="0"/>
                <w:smallCaps/>
                <w:noProof/>
                <w:sz w:val="22"/>
                <w:szCs w:val="22"/>
              </w:rPr>
              <w:t>ВРСТА, ТЕХНИЧКЕ КАРАКТЕРИСТИКЕ (СПЕЦИФИКАЦИЈЕ) , КВАЛИТЕТ, КОЛИЧИНА И ОПИС УСЛУГА,РОК ИЗВРШЕЊА</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_Toc462913454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4</w:t>
            </w:r>
            <w:r w:rsidR="001F657A" w:rsidRPr="0033308F">
              <w:rPr>
                <w:rStyle w:val="Hyperlink"/>
                <w:b w:val="0"/>
                <w:bCs w:val="0"/>
                <w:caps w:val="0"/>
                <w:smallCaps/>
                <w:webHidden/>
              </w:rPr>
              <w:fldChar w:fldCharType="end"/>
            </w:r>
          </w:hyperlink>
        </w:p>
        <w:p w14:paraId="4DF9FBB5" w14:textId="77777777" w:rsidR="001F657A" w:rsidRPr="0033308F" w:rsidRDefault="00F7513C">
          <w:pPr>
            <w:pStyle w:val="TOC1"/>
            <w:tabs>
              <w:tab w:val="left" w:pos="720"/>
              <w:tab w:val="right" w:leader="dot" w:pos="9061"/>
            </w:tabs>
            <w:rPr>
              <w:rStyle w:val="Hyperlink"/>
              <w:smallCaps/>
            </w:rPr>
          </w:pPr>
          <w:hyperlink w:anchor="_Toc462913455" w:history="1">
            <w:r w:rsidR="001F657A" w:rsidRPr="0033308F">
              <w:rPr>
                <w:rStyle w:val="Hyperlink"/>
                <w:b w:val="0"/>
                <w:bCs w:val="0"/>
                <w:caps w:val="0"/>
                <w:smallCaps/>
                <w:noProof/>
                <w:sz w:val="22"/>
                <w:szCs w:val="22"/>
              </w:rPr>
              <w:t>2.4.</w:t>
            </w:r>
            <w:r w:rsidR="001F657A" w:rsidRPr="0033308F">
              <w:rPr>
                <w:rStyle w:val="Hyperlink"/>
                <w:smallCaps/>
              </w:rPr>
              <w:tab/>
            </w:r>
            <w:r w:rsidR="001F657A" w:rsidRPr="0033308F">
              <w:rPr>
                <w:rStyle w:val="Hyperlink"/>
                <w:b w:val="0"/>
                <w:bCs w:val="0"/>
                <w:caps w:val="0"/>
                <w:smallCaps/>
                <w:noProof/>
                <w:sz w:val="22"/>
                <w:szCs w:val="22"/>
              </w:rPr>
              <w:t>ТЕХНИЧКА ДОКУМЕНТАЦИЈА И ПЛАНОВИ</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_Toc462913455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15</w:t>
            </w:r>
            <w:r w:rsidR="001F657A" w:rsidRPr="0033308F">
              <w:rPr>
                <w:rStyle w:val="Hyperlink"/>
                <w:b w:val="0"/>
                <w:bCs w:val="0"/>
                <w:caps w:val="0"/>
                <w:smallCaps/>
                <w:webHidden/>
              </w:rPr>
              <w:fldChar w:fldCharType="end"/>
            </w:r>
          </w:hyperlink>
        </w:p>
        <w:p w14:paraId="0A3A2BD2" w14:textId="77777777" w:rsidR="001F657A" w:rsidRPr="0033308F" w:rsidRDefault="00F7513C">
          <w:pPr>
            <w:pStyle w:val="TOC1"/>
            <w:tabs>
              <w:tab w:val="left" w:pos="480"/>
              <w:tab w:val="right" w:leader="dot" w:pos="9061"/>
            </w:tabs>
            <w:rPr>
              <w:rStyle w:val="Hyperlink"/>
              <w:smallCaps/>
            </w:rPr>
          </w:pPr>
          <w:hyperlink w:anchor="_Toc462913456" w:history="1">
            <w:r w:rsidR="001F657A" w:rsidRPr="0033308F">
              <w:rPr>
                <w:rStyle w:val="Hyperlink"/>
                <w:b w:val="0"/>
                <w:bCs w:val="0"/>
                <w:caps w:val="0"/>
                <w:smallCaps/>
                <w:noProof/>
                <w:sz w:val="22"/>
                <w:szCs w:val="22"/>
              </w:rPr>
              <w:t>3.</w:t>
            </w:r>
            <w:r w:rsidR="001F657A" w:rsidRPr="0033308F">
              <w:rPr>
                <w:rStyle w:val="Hyperlink"/>
                <w:smallCaps/>
              </w:rPr>
              <w:tab/>
            </w:r>
            <w:r w:rsidR="001F657A" w:rsidRPr="0033308F">
              <w:rPr>
                <w:rStyle w:val="Hyperlink"/>
                <w:b w:val="0"/>
                <w:bCs w:val="0"/>
                <w:caps w:val="0"/>
                <w:smallCaps/>
                <w:noProof/>
                <w:sz w:val="22"/>
                <w:szCs w:val="22"/>
              </w:rPr>
              <w:t>УСЛОВИ ЗА УЧЕШЋЕ У ПОСТУПКУ ЈАВНЕ НАБАВКЕ ИЗ ЧЛ. 75. И 76. ЗАКОНА И УПУТСТВО КАКО СЕ ДОКАЗУЈЕ ИСПУЊЕНОСТ ТИХ УСЛОВА</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_Toc462913456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16</w:t>
            </w:r>
            <w:r w:rsidR="001F657A" w:rsidRPr="0033308F">
              <w:rPr>
                <w:rStyle w:val="Hyperlink"/>
                <w:b w:val="0"/>
                <w:bCs w:val="0"/>
                <w:caps w:val="0"/>
                <w:smallCaps/>
                <w:webHidden/>
              </w:rPr>
              <w:fldChar w:fldCharType="end"/>
            </w:r>
          </w:hyperlink>
        </w:p>
        <w:p w14:paraId="74AFBB54" w14:textId="77777777" w:rsidR="001F657A" w:rsidRPr="0033308F" w:rsidRDefault="00F7513C">
          <w:pPr>
            <w:pStyle w:val="TOC2"/>
            <w:rPr>
              <w:rStyle w:val="Hyperlink"/>
            </w:rPr>
          </w:pPr>
          <w:hyperlink w:anchor="_Toc462913457" w:history="1">
            <w:r w:rsidR="001F657A" w:rsidRPr="00F7513C">
              <w:rPr>
                <w:rStyle w:val="Hyperlink"/>
                <w:rFonts w:ascii="Arial" w:hAnsi="Arial" w:cs="Arial"/>
                <w:sz w:val="22"/>
                <w:szCs w:val="22"/>
              </w:rPr>
              <w:t>4.4</w:t>
            </w:r>
            <w:r w:rsidR="001F657A" w:rsidRPr="0033308F">
              <w:rPr>
                <w:rStyle w:val="Hyperlink"/>
              </w:rPr>
              <w:tab/>
            </w:r>
            <w:r w:rsidR="001F657A" w:rsidRPr="00F7513C">
              <w:rPr>
                <w:rStyle w:val="Hyperlink"/>
                <w:rFonts w:ascii="Arial" w:hAnsi="Arial" w:cs="Arial"/>
                <w:sz w:val="22"/>
                <w:szCs w:val="22"/>
              </w:rPr>
              <w:t>УСЛОВИ КОЈЕ МОРА ДА ИСПУНИ СВАКИ ПОДИЗВОЂАЧ, ОДНОСНО ЧЛАН ГРУПЕ ПОНУЂАЧА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_Toc462913457 \h </w:instrText>
            </w:r>
            <w:r w:rsidR="001F657A" w:rsidRPr="0033308F">
              <w:rPr>
                <w:rStyle w:val="Hyperlink"/>
                <w:webHidden/>
              </w:rPr>
            </w:r>
            <w:r w:rsidR="001F657A" w:rsidRPr="0033308F">
              <w:rPr>
                <w:rStyle w:val="Hyperlink"/>
                <w:webHidden/>
              </w:rPr>
              <w:fldChar w:fldCharType="separate"/>
            </w:r>
            <w:r w:rsidRPr="0033308F">
              <w:rPr>
                <w:rStyle w:val="Hyperlink"/>
                <w:webHidden/>
              </w:rPr>
              <w:t>23</w:t>
            </w:r>
            <w:r w:rsidR="001F657A" w:rsidRPr="0033308F">
              <w:rPr>
                <w:rStyle w:val="Hyperlink"/>
                <w:webHidden/>
              </w:rPr>
              <w:fldChar w:fldCharType="end"/>
            </w:r>
          </w:hyperlink>
        </w:p>
        <w:p w14:paraId="14B26D85" w14:textId="77777777" w:rsidR="001F657A" w:rsidRPr="0033308F" w:rsidRDefault="00F7513C">
          <w:pPr>
            <w:pStyle w:val="TOC2"/>
            <w:rPr>
              <w:rStyle w:val="Hyperlink"/>
            </w:rPr>
          </w:pPr>
          <w:hyperlink w:anchor="_Toc462913458" w:history="1">
            <w:r w:rsidR="001F657A" w:rsidRPr="00F7513C">
              <w:rPr>
                <w:rStyle w:val="Hyperlink"/>
                <w:rFonts w:ascii="Arial" w:hAnsi="Arial" w:cs="Arial"/>
                <w:sz w:val="22"/>
                <w:szCs w:val="22"/>
              </w:rPr>
              <w:t>4.5</w:t>
            </w:r>
            <w:r w:rsidR="001F657A" w:rsidRPr="0033308F">
              <w:rPr>
                <w:rStyle w:val="Hyperlink"/>
              </w:rPr>
              <w:tab/>
            </w:r>
            <w:r w:rsidR="001F657A" w:rsidRPr="00F7513C">
              <w:rPr>
                <w:rStyle w:val="Hyperlink"/>
                <w:rFonts w:ascii="Arial" w:hAnsi="Arial" w:cs="Arial"/>
                <w:sz w:val="22"/>
                <w:szCs w:val="22"/>
              </w:rPr>
              <w:t>ИСПУЊЕНОСТ УСЛОВА ИЗ ЧЛАНА 75. СТАВ 2. ЗАКОНА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_Toc462913458 \h </w:instrText>
            </w:r>
            <w:r w:rsidR="001F657A" w:rsidRPr="0033308F">
              <w:rPr>
                <w:rStyle w:val="Hyperlink"/>
                <w:webHidden/>
              </w:rPr>
            </w:r>
            <w:r w:rsidR="001F657A" w:rsidRPr="0033308F">
              <w:rPr>
                <w:rStyle w:val="Hyperlink"/>
                <w:webHidden/>
              </w:rPr>
              <w:fldChar w:fldCharType="separate"/>
            </w:r>
            <w:r w:rsidRPr="0033308F">
              <w:rPr>
                <w:rStyle w:val="Hyperlink"/>
                <w:webHidden/>
              </w:rPr>
              <w:t>23</w:t>
            </w:r>
            <w:r w:rsidR="001F657A" w:rsidRPr="0033308F">
              <w:rPr>
                <w:rStyle w:val="Hyperlink"/>
                <w:webHidden/>
              </w:rPr>
              <w:fldChar w:fldCharType="end"/>
            </w:r>
          </w:hyperlink>
        </w:p>
        <w:p w14:paraId="1C203F4A" w14:textId="77777777" w:rsidR="001F657A" w:rsidRPr="0033308F" w:rsidRDefault="00F7513C">
          <w:pPr>
            <w:pStyle w:val="TOC2"/>
            <w:rPr>
              <w:rStyle w:val="Hyperlink"/>
            </w:rPr>
          </w:pPr>
          <w:hyperlink w:anchor="_Toc462913459" w:history="1">
            <w:r w:rsidR="001F657A" w:rsidRPr="00F7513C">
              <w:rPr>
                <w:rStyle w:val="Hyperlink"/>
                <w:rFonts w:ascii="Arial" w:hAnsi="Arial" w:cs="Arial"/>
                <w:sz w:val="22"/>
                <w:szCs w:val="22"/>
              </w:rPr>
              <w:t>4.6</w:t>
            </w:r>
            <w:r w:rsidR="001F657A" w:rsidRPr="0033308F">
              <w:rPr>
                <w:rStyle w:val="Hyperlink"/>
              </w:rPr>
              <w:tab/>
            </w:r>
            <w:r w:rsidR="001F657A" w:rsidRPr="00F7513C">
              <w:rPr>
                <w:rStyle w:val="Hyperlink"/>
                <w:rFonts w:ascii="Arial" w:hAnsi="Arial" w:cs="Arial"/>
                <w:sz w:val="22"/>
                <w:szCs w:val="22"/>
              </w:rPr>
              <w:t>НАЧИН ДОСТАВЉАЊА ДОКАЗА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_Toc462913459 \h </w:instrText>
            </w:r>
            <w:r w:rsidR="001F657A" w:rsidRPr="0033308F">
              <w:rPr>
                <w:rStyle w:val="Hyperlink"/>
                <w:webHidden/>
              </w:rPr>
            </w:r>
            <w:r w:rsidR="001F657A" w:rsidRPr="0033308F">
              <w:rPr>
                <w:rStyle w:val="Hyperlink"/>
                <w:webHidden/>
              </w:rPr>
              <w:fldChar w:fldCharType="separate"/>
            </w:r>
            <w:r w:rsidRPr="0033308F">
              <w:rPr>
                <w:rStyle w:val="Hyperlink"/>
                <w:webHidden/>
              </w:rPr>
              <w:t>24</w:t>
            </w:r>
            <w:r w:rsidR="001F657A" w:rsidRPr="0033308F">
              <w:rPr>
                <w:rStyle w:val="Hyperlink"/>
                <w:webHidden/>
              </w:rPr>
              <w:fldChar w:fldCharType="end"/>
            </w:r>
          </w:hyperlink>
        </w:p>
        <w:p w14:paraId="1C28C7A9" w14:textId="77777777" w:rsidR="001F657A" w:rsidRPr="0033308F" w:rsidRDefault="00F7513C">
          <w:pPr>
            <w:pStyle w:val="TOC1"/>
            <w:tabs>
              <w:tab w:val="right" w:leader="dot" w:pos="9061"/>
            </w:tabs>
            <w:rPr>
              <w:rStyle w:val="Hyperlink"/>
              <w:smallCaps/>
            </w:rPr>
          </w:pPr>
          <w:hyperlink w:anchor="_Toc462913460" w:history="1">
            <w:r w:rsidR="001F657A" w:rsidRPr="0033308F">
              <w:rPr>
                <w:rStyle w:val="Hyperlink"/>
                <w:b w:val="0"/>
                <w:bCs w:val="0"/>
                <w:caps w:val="0"/>
                <w:smallCaps/>
                <w:noProof/>
                <w:sz w:val="22"/>
                <w:szCs w:val="22"/>
              </w:rPr>
              <w:t>5.КРИТЕРИЈУМ ЗА ДОДЕЛУ УГОВОРА</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_Toc462913460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25</w:t>
            </w:r>
            <w:r w:rsidR="001F657A" w:rsidRPr="0033308F">
              <w:rPr>
                <w:rStyle w:val="Hyperlink"/>
                <w:b w:val="0"/>
                <w:bCs w:val="0"/>
                <w:caps w:val="0"/>
                <w:smallCaps/>
                <w:webHidden/>
              </w:rPr>
              <w:fldChar w:fldCharType="end"/>
            </w:r>
          </w:hyperlink>
        </w:p>
        <w:p w14:paraId="638066B3" w14:textId="77777777" w:rsidR="001F657A" w:rsidRPr="0033308F" w:rsidRDefault="00F7513C">
          <w:pPr>
            <w:pStyle w:val="TOC2"/>
            <w:rPr>
              <w:rStyle w:val="Hyperlink"/>
            </w:rPr>
          </w:pPr>
          <w:hyperlink w:anchor="_Toc462913461" w:history="1">
            <w:r w:rsidR="001F657A" w:rsidRPr="00F7513C">
              <w:rPr>
                <w:rStyle w:val="Hyperlink"/>
                <w:rFonts w:ascii="Arial" w:hAnsi="Arial" w:cs="Arial"/>
                <w:sz w:val="22"/>
                <w:szCs w:val="22"/>
              </w:rPr>
              <w:t>5.1</w:t>
            </w:r>
            <w:r w:rsidR="001F657A" w:rsidRPr="0033308F">
              <w:rPr>
                <w:rStyle w:val="Hyperlink"/>
              </w:rPr>
              <w:tab/>
            </w:r>
            <w:r w:rsidR="001F657A" w:rsidRPr="00F7513C">
              <w:rPr>
                <w:rStyle w:val="Hyperlink"/>
                <w:rFonts w:ascii="Arial" w:hAnsi="Arial" w:cs="Arial"/>
                <w:sz w:val="22"/>
                <w:szCs w:val="22"/>
              </w:rPr>
              <w:t>Резервни критеријум</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_Toc462913461 \h </w:instrText>
            </w:r>
            <w:r w:rsidR="001F657A" w:rsidRPr="0033308F">
              <w:rPr>
                <w:rStyle w:val="Hyperlink"/>
                <w:webHidden/>
              </w:rPr>
            </w:r>
            <w:r w:rsidR="001F657A" w:rsidRPr="0033308F">
              <w:rPr>
                <w:rStyle w:val="Hyperlink"/>
                <w:webHidden/>
              </w:rPr>
              <w:fldChar w:fldCharType="separate"/>
            </w:r>
            <w:r w:rsidRPr="0033308F">
              <w:rPr>
                <w:rStyle w:val="Hyperlink"/>
                <w:webHidden/>
              </w:rPr>
              <w:t>25</w:t>
            </w:r>
            <w:r w:rsidR="001F657A" w:rsidRPr="0033308F">
              <w:rPr>
                <w:rStyle w:val="Hyperlink"/>
                <w:webHidden/>
              </w:rPr>
              <w:fldChar w:fldCharType="end"/>
            </w:r>
          </w:hyperlink>
        </w:p>
        <w:p w14:paraId="4FF0C5BB" w14:textId="77777777" w:rsidR="001F657A" w:rsidRPr="0033308F" w:rsidRDefault="00F7513C">
          <w:pPr>
            <w:pStyle w:val="TOC1"/>
            <w:tabs>
              <w:tab w:val="right" w:leader="dot" w:pos="9061"/>
            </w:tabs>
            <w:rPr>
              <w:rStyle w:val="Hyperlink"/>
              <w:smallCaps/>
            </w:rPr>
          </w:pPr>
          <w:hyperlink w:anchor="_Toc462913462" w:history="1">
            <w:r w:rsidR="001F657A" w:rsidRPr="0033308F">
              <w:rPr>
                <w:rStyle w:val="Hyperlink"/>
                <w:b w:val="0"/>
                <w:bCs w:val="0"/>
                <w:caps w:val="0"/>
                <w:smallCaps/>
                <w:noProof/>
                <w:sz w:val="22"/>
                <w:szCs w:val="22"/>
              </w:rPr>
              <w:t>6.ОБРАСЦИ</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_Toc462913462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26</w:t>
            </w:r>
            <w:r w:rsidR="001F657A" w:rsidRPr="0033308F">
              <w:rPr>
                <w:rStyle w:val="Hyperlink"/>
                <w:b w:val="0"/>
                <w:bCs w:val="0"/>
                <w:caps w:val="0"/>
                <w:smallCaps/>
                <w:webHidden/>
              </w:rPr>
              <w:fldChar w:fldCharType="end"/>
            </w:r>
          </w:hyperlink>
        </w:p>
        <w:p w14:paraId="62DE7591" w14:textId="77777777" w:rsidR="001F657A" w:rsidRPr="0033308F" w:rsidRDefault="00F7513C">
          <w:pPr>
            <w:pStyle w:val="TOC2"/>
            <w:rPr>
              <w:rStyle w:val="Hyperlink"/>
            </w:rPr>
          </w:pPr>
          <w:hyperlink w:anchor="_Toc462913463" w:history="1">
            <w:r w:rsidR="001F657A" w:rsidRPr="00F7513C">
              <w:rPr>
                <w:rStyle w:val="Hyperlink"/>
                <w:rFonts w:ascii="Arial" w:hAnsi="Arial" w:cs="Arial"/>
                <w:sz w:val="22"/>
                <w:szCs w:val="22"/>
              </w:rPr>
              <w:t>ОБРАЗАЦ 1.</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_Toc462913463 \h </w:instrText>
            </w:r>
            <w:r w:rsidR="001F657A" w:rsidRPr="0033308F">
              <w:rPr>
                <w:rStyle w:val="Hyperlink"/>
                <w:webHidden/>
              </w:rPr>
            </w:r>
            <w:r w:rsidR="001F657A" w:rsidRPr="0033308F">
              <w:rPr>
                <w:rStyle w:val="Hyperlink"/>
                <w:webHidden/>
              </w:rPr>
              <w:fldChar w:fldCharType="separate"/>
            </w:r>
            <w:r w:rsidRPr="0033308F">
              <w:rPr>
                <w:rStyle w:val="Hyperlink"/>
                <w:webHidden/>
              </w:rPr>
              <w:t>26</w:t>
            </w:r>
            <w:r w:rsidR="001F657A" w:rsidRPr="0033308F">
              <w:rPr>
                <w:rStyle w:val="Hyperlink"/>
                <w:webHidden/>
              </w:rPr>
              <w:fldChar w:fldCharType="end"/>
            </w:r>
          </w:hyperlink>
        </w:p>
        <w:p w14:paraId="0B512554" w14:textId="77777777" w:rsidR="001F657A" w:rsidRPr="0033308F" w:rsidRDefault="00F7513C">
          <w:pPr>
            <w:pStyle w:val="TOC2"/>
            <w:rPr>
              <w:rStyle w:val="Hyperlink"/>
            </w:rPr>
          </w:pPr>
          <w:hyperlink w:anchor="_Toc462913464" w:history="1">
            <w:r w:rsidR="001F657A" w:rsidRPr="00F7513C">
              <w:rPr>
                <w:rStyle w:val="Hyperlink"/>
                <w:rFonts w:ascii="Arial" w:hAnsi="Arial" w:cs="Arial"/>
                <w:sz w:val="22"/>
                <w:szCs w:val="22"/>
              </w:rPr>
              <w:t>ОБРАЗАЦ 2.</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_Toc462913464 \h </w:instrText>
            </w:r>
            <w:r w:rsidR="001F657A" w:rsidRPr="0033308F">
              <w:rPr>
                <w:rStyle w:val="Hyperlink"/>
                <w:webHidden/>
              </w:rPr>
            </w:r>
            <w:r w:rsidR="001F657A" w:rsidRPr="0033308F">
              <w:rPr>
                <w:rStyle w:val="Hyperlink"/>
                <w:webHidden/>
              </w:rPr>
              <w:fldChar w:fldCharType="separate"/>
            </w:r>
            <w:r w:rsidRPr="0033308F">
              <w:rPr>
                <w:rStyle w:val="Hyperlink"/>
                <w:webHidden/>
              </w:rPr>
              <w:t>31</w:t>
            </w:r>
            <w:r w:rsidR="001F657A" w:rsidRPr="0033308F">
              <w:rPr>
                <w:rStyle w:val="Hyperlink"/>
                <w:webHidden/>
              </w:rPr>
              <w:fldChar w:fldCharType="end"/>
            </w:r>
          </w:hyperlink>
        </w:p>
        <w:p w14:paraId="4311BF56" w14:textId="77777777" w:rsidR="001F657A" w:rsidRPr="0033308F" w:rsidRDefault="00F7513C">
          <w:pPr>
            <w:pStyle w:val="TOC2"/>
            <w:rPr>
              <w:rStyle w:val="Hyperlink"/>
            </w:rPr>
          </w:pPr>
          <w:hyperlink w:anchor="_Toc462913465" w:history="1">
            <w:r w:rsidR="001F657A" w:rsidRPr="00F7513C">
              <w:rPr>
                <w:rStyle w:val="Hyperlink"/>
                <w:rFonts w:ascii="Arial" w:hAnsi="Arial" w:cs="Arial"/>
                <w:sz w:val="22"/>
                <w:szCs w:val="22"/>
              </w:rPr>
              <w:t>ОБРАЗАЦ 3.</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_Toc462913465 \h </w:instrText>
            </w:r>
            <w:r w:rsidR="001F657A" w:rsidRPr="0033308F">
              <w:rPr>
                <w:rStyle w:val="Hyperlink"/>
                <w:webHidden/>
              </w:rPr>
            </w:r>
            <w:r w:rsidR="001F657A" w:rsidRPr="0033308F">
              <w:rPr>
                <w:rStyle w:val="Hyperlink"/>
                <w:webHidden/>
              </w:rPr>
              <w:fldChar w:fldCharType="separate"/>
            </w:r>
            <w:r w:rsidRPr="0033308F">
              <w:rPr>
                <w:rStyle w:val="Hyperlink"/>
                <w:webHidden/>
              </w:rPr>
              <w:t>32</w:t>
            </w:r>
            <w:r w:rsidR="001F657A" w:rsidRPr="0033308F">
              <w:rPr>
                <w:rStyle w:val="Hyperlink"/>
                <w:webHidden/>
              </w:rPr>
              <w:fldChar w:fldCharType="end"/>
            </w:r>
          </w:hyperlink>
        </w:p>
        <w:p w14:paraId="1AE62C72" w14:textId="77777777" w:rsidR="001F657A" w:rsidRPr="0033308F" w:rsidRDefault="00F7513C">
          <w:pPr>
            <w:pStyle w:val="TOC2"/>
            <w:rPr>
              <w:rStyle w:val="Hyperlink"/>
            </w:rPr>
          </w:pPr>
          <w:hyperlink w:anchor="_Toc462913466" w:history="1">
            <w:r w:rsidR="001F657A" w:rsidRPr="00F7513C">
              <w:rPr>
                <w:rStyle w:val="Hyperlink"/>
                <w:rFonts w:ascii="Arial" w:hAnsi="Arial" w:cs="Arial"/>
                <w:sz w:val="22"/>
                <w:szCs w:val="22"/>
              </w:rPr>
              <w:t>ОБРАЗАЦ 4.</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_Toc462913466 \h </w:instrText>
            </w:r>
            <w:r w:rsidR="001F657A" w:rsidRPr="0033308F">
              <w:rPr>
                <w:rStyle w:val="Hyperlink"/>
                <w:webHidden/>
              </w:rPr>
            </w:r>
            <w:r w:rsidR="001F657A" w:rsidRPr="0033308F">
              <w:rPr>
                <w:rStyle w:val="Hyperlink"/>
                <w:webHidden/>
              </w:rPr>
              <w:fldChar w:fldCharType="separate"/>
            </w:r>
            <w:r w:rsidRPr="0033308F">
              <w:rPr>
                <w:rStyle w:val="Hyperlink"/>
                <w:webHidden/>
              </w:rPr>
              <w:t>33</w:t>
            </w:r>
            <w:r w:rsidR="001F657A" w:rsidRPr="0033308F">
              <w:rPr>
                <w:rStyle w:val="Hyperlink"/>
                <w:webHidden/>
              </w:rPr>
              <w:fldChar w:fldCharType="end"/>
            </w:r>
          </w:hyperlink>
        </w:p>
        <w:p w14:paraId="0B43E1F7" w14:textId="77777777" w:rsidR="001F657A" w:rsidRPr="0033308F" w:rsidRDefault="00F7513C">
          <w:pPr>
            <w:pStyle w:val="TOC2"/>
            <w:rPr>
              <w:rStyle w:val="Hyperlink"/>
            </w:rPr>
          </w:pPr>
          <w:hyperlink w:anchor="_Toc462913467" w:history="1">
            <w:r w:rsidR="001F657A" w:rsidRPr="00F7513C">
              <w:rPr>
                <w:rStyle w:val="Hyperlink"/>
                <w:rFonts w:ascii="Arial" w:hAnsi="Arial" w:cs="Arial"/>
                <w:sz w:val="22"/>
                <w:szCs w:val="22"/>
              </w:rPr>
              <w:t xml:space="preserve">ОБРАЗАЦ </w:t>
            </w:r>
            <w:r w:rsidR="001F657A" w:rsidRPr="0033308F">
              <w:rPr>
                <w:rStyle w:val="Hyperlink"/>
                <w:rFonts w:ascii="Arial" w:hAnsi="Arial" w:cs="Arial"/>
                <w:sz w:val="22"/>
                <w:szCs w:val="22"/>
              </w:rPr>
              <w:t>5</w:t>
            </w:r>
            <w:r w:rsidR="001F657A" w:rsidRPr="00F7513C">
              <w:rPr>
                <w:rStyle w:val="Hyperlink"/>
                <w:rFonts w:ascii="Arial" w:hAnsi="Arial" w:cs="Arial"/>
                <w:sz w:val="22"/>
                <w:szCs w:val="22"/>
              </w:rPr>
              <w:t>.</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_Toc462913467 \h </w:instrText>
            </w:r>
            <w:r w:rsidR="001F657A" w:rsidRPr="0033308F">
              <w:rPr>
                <w:rStyle w:val="Hyperlink"/>
                <w:webHidden/>
              </w:rPr>
            </w:r>
            <w:r w:rsidR="001F657A" w:rsidRPr="0033308F">
              <w:rPr>
                <w:rStyle w:val="Hyperlink"/>
                <w:webHidden/>
              </w:rPr>
              <w:fldChar w:fldCharType="separate"/>
            </w:r>
            <w:r w:rsidRPr="0033308F">
              <w:rPr>
                <w:rStyle w:val="Hyperlink"/>
                <w:webHidden/>
              </w:rPr>
              <w:t>34</w:t>
            </w:r>
            <w:r w:rsidR="001F657A" w:rsidRPr="0033308F">
              <w:rPr>
                <w:rStyle w:val="Hyperlink"/>
                <w:webHidden/>
              </w:rPr>
              <w:fldChar w:fldCharType="end"/>
            </w:r>
          </w:hyperlink>
        </w:p>
        <w:p w14:paraId="46407E52" w14:textId="77777777" w:rsidR="001F657A" w:rsidRPr="0033308F" w:rsidRDefault="00F7513C">
          <w:pPr>
            <w:pStyle w:val="TOC2"/>
            <w:rPr>
              <w:rStyle w:val="Hyperlink"/>
            </w:rPr>
          </w:pPr>
          <w:hyperlink w:anchor="_Toc462913468" w:history="1">
            <w:r w:rsidR="001F657A" w:rsidRPr="00F7513C">
              <w:rPr>
                <w:rStyle w:val="Hyperlink"/>
                <w:rFonts w:ascii="Arial" w:hAnsi="Arial" w:cs="Arial"/>
                <w:sz w:val="22"/>
                <w:szCs w:val="22"/>
              </w:rPr>
              <w:t xml:space="preserve">ОБРАЗАЦ </w:t>
            </w:r>
            <w:r w:rsidR="001F657A" w:rsidRPr="0033308F">
              <w:rPr>
                <w:rStyle w:val="Hyperlink"/>
                <w:rFonts w:ascii="Arial" w:hAnsi="Arial" w:cs="Arial"/>
                <w:sz w:val="22"/>
                <w:szCs w:val="22"/>
              </w:rPr>
              <w:t>6</w:t>
            </w:r>
            <w:r w:rsidR="001F657A" w:rsidRPr="00F7513C">
              <w:rPr>
                <w:rStyle w:val="Hyperlink"/>
                <w:rFonts w:ascii="Arial" w:hAnsi="Arial" w:cs="Arial"/>
                <w:sz w:val="22"/>
                <w:szCs w:val="22"/>
              </w:rPr>
              <w:t>.</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_Toc462913468 \h </w:instrText>
            </w:r>
            <w:r w:rsidR="001F657A" w:rsidRPr="0033308F">
              <w:rPr>
                <w:rStyle w:val="Hyperlink"/>
                <w:webHidden/>
              </w:rPr>
            </w:r>
            <w:r w:rsidR="001F657A" w:rsidRPr="0033308F">
              <w:rPr>
                <w:rStyle w:val="Hyperlink"/>
                <w:webHidden/>
              </w:rPr>
              <w:fldChar w:fldCharType="separate"/>
            </w:r>
            <w:r w:rsidRPr="0033308F">
              <w:rPr>
                <w:rStyle w:val="Hyperlink"/>
                <w:webHidden/>
              </w:rPr>
              <w:t>35</w:t>
            </w:r>
            <w:r w:rsidR="001F657A" w:rsidRPr="0033308F">
              <w:rPr>
                <w:rStyle w:val="Hyperlink"/>
                <w:webHidden/>
              </w:rPr>
              <w:fldChar w:fldCharType="end"/>
            </w:r>
          </w:hyperlink>
        </w:p>
        <w:p w14:paraId="333AF578" w14:textId="77777777" w:rsidR="001F657A" w:rsidRPr="0033308F" w:rsidRDefault="00F7513C">
          <w:pPr>
            <w:pStyle w:val="TOC2"/>
            <w:rPr>
              <w:rStyle w:val="Hyperlink"/>
            </w:rPr>
          </w:pPr>
          <w:hyperlink w:anchor="_Toc462913469" w:history="1">
            <w:r w:rsidR="001F657A" w:rsidRPr="0033308F">
              <w:rPr>
                <w:rStyle w:val="Hyperlink"/>
                <w:rFonts w:ascii="Arial" w:hAnsi="Arial" w:cs="Arial"/>
                <w:sz w:val="22"/>
                <w:szCs w:val="22"/>
              </w:rPr>
              <w:t>ОБРАЗАЦ 7.</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_Toc462913469 \h </w:instrText>
            </w:r>
            <w:r w:rsidR="001F657A" w:rsidRPr="0033308F">
              <w:rPr>
                <w:rStyle w:val="Hyperlink"/>
                <w:webHidden/>
              </w:rPr>
            </w:r>
            <w:r w:rsidR="001F657A" w:rsidRPr="0033308F">
              <w:rPr>
                <w:rStyle w:val="Hyperlink"/>
                <w:webHidden/>
              </w:rPr>
              <w:fldChar w:fldCharType="separate"/>
            </w:r>
            <w:r w:rsidRPr="0033308F">
              <w:rPr>
                <w:rStyle w:val="Hyperlink"/>
                <w:webHidden/>
              </w:rPr>
              <w:t>36</w:t>
            </w:r>
            <w:r w:rsidR="001F657A" w:rsidRPr="0033308F">
              <w:rPr>
                <w:rStyle w:val="Hyperlink"/>
                <w:webHidden/>
              </w:rPr>
              <w:fldChar w:fldCharType="end"/>
            </w:r>
          </w:hyperlink>
        </w:p>
        <w:p w14:paraId="77E7C2B9" w14:textId="77777777" w:rsidR="001F657A" w:rsidRPr="0033308F" w:rsidRDefault="00F7513C">
          <w:pPr>
            <w:pStyle w:val="TOC2"/>
            <w:rPr>
              <w:rStyle w:val="Hyperlink"/>
            </w:rPr>
          </w:pPr>
          <w:hyperlink w:anchor="_Toc462913470" w:history="1">
            <w:r w:rsidR="001F657A" w:rsidRPr="00F7513C">
              <w:rPr>
                <w:rStyle w:val="Hyperlink"/>
                <w:rFonts w:ascii="Arial" w:hAnsi="Arial" w:cs="Arial"/>
                <w:sz w:val="22"/>
                <w:szCs w:val="22"/>
              </w:rPr>
              <w:t xml:space="preserve">ОБРАЗАЦ </w:t>
            </w:r>
            <w:r w:rsidR="001F657A" w:rsidRPr="0033308F">
              <w:rPr>
                <w:rStyle w:val="Hyperlink"/>
                <w:rFonts w:ascii="Arial" w:hAnsi="Arial" w:cs="Arial"/>
                <w:sz w:val="22"/>
                <w:szCs w:val="22"/>
              </w:rPr>
              <w:t>8</w:t>
            </w:r>
            <w:r w:rsidR="001F657A" w:rsidRPr="00F7513C">
              <w:rPr>
                <w:rStyle w:val="Hyperlink"/>
                <w:rFonts w:ascii="Arial" w:hAnsi="Arial" w:cs="Arial"/>
                <w:sz w:val="22"/>
                <w:szCs w:val="22"/>
              </w:rPr>
              <w:t>.</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_Toc462913470 \h </w:instrText>
            </w:r>
            <w:r w:rsidR="001F657A" w:rsidRPr="0033308F">
              <w:rPr>
                <w:rStyle w:val="Hyperlink"/>
                <w:webHidden/>
              </w:rPr>
            </w:r>
            <w:r w:rsidR="001F657A" w:rsidRPr="0033308F">
              <w:rPr>
                <w:rStyle w:val="Hyperlink"/>
                <w:webHidden/>
              </w:rPr>
              <w:fldChar w:fldCharType="separate"/>
            </w:r>
            <w:r w:rsidRPr="0033308F">
              <w:rPr>
                <w:rStyle w:val="Hyperlink"/>
                <w:webHidden/>
              </w:rPr>
              <w:t>37</w:t>
            </w:r>
            <w:r w:rsidR="001F657A" w:rsidRPr="0033308F">
              <w:rPr>
                <w:rStyle w:val="Hyperlink"/>
                <w:webHidden/>
              </w:rPr>
              <w:fldChar w:fldCharType="end"/>
            </w:r>
          </w:hyperlink>
        </w:p>
        <w:p w14:paraId="11263403" w14:textId="77777777" w:rsidR="001F657A" w:rsidRPr="0033308F" w:rsidRDefault="00F7513C">
          <w:pPr>
            <w:pStyle w:val="TOC1"/>
            <w:tabs>
              <w:tab w:val="left" w:pos="480"/>
              <w:tab w:val="right" w:leader="dot" w:pos="9061"/>
            </w:tabs>
            <w:rPr>
              <w:rStyle w:val="Hyperlink"/>
              <w:smallCaps/>
            </w:rPr>
          </w:pPr>
          <w:hyperlink w:anchor="_Toc462913471" w:history="1">
            <w:r w:rsidR="001F657A" w:rsidRPr="0033308F">
              <w:rPr>
                <w:rStyle w:val="Hyperlink"/>
                <w:b w:val="0"/>
                <w:bCs w:val="0"/>
                <w:caps w:val="0"/>
                <w:smallCaps/>
                <w:noProof/>
                <w:sz w:val="22"/>
                <w:szCs w:val="22"/>
              </w:rPr>
              <w:t>7.</w:t>
            </w:r>
            <w:r w:rsidR="001F657A" w:rsidRPr="0033308F">
              <w:rPr>
                <w:rStyle w:val="Hyperlink"/>
                <w:smallCaps/>
              </w:rPr>
              <w:tab/>
            </w:r>
            <w:r w:rsidR="001F657A" w:rsidRPr="0033308F">
              <w:rPr>
                <w:rStyle w:val="Hyperlink"/>
                <w:b w:val="0"/>
                <w:bCs w:val="0"/>
                <w:caps w:val="0"/>
                <w:smallCaps/>
                <w:noProof/>
                <w:sz w:val="22"/>
                <w:szCs w:val="22"/>
              </w:rPr>
              <w:t>МОДЕЛ УГОВОРА</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_Toc462913471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38</w:t>
            </w:r>
            <w:r w:rsidR="001F657A" w:rsidRPr="0033308F">
              <w:rPr>
                <w:rStyle w:val="Hyperlink"/>
                <w:b w:val="0"/>
                <w:bCs w:val="0"/>
                <w:caps w:val="0"/>
                <w:smallCaps/>
                <w:webHidden/>
              </w:rPr>
              <w:fldChar w:fldCharType="end"/>
            </w:r>
          </w:hyperlink>
        </w:p>
        <w:p w14:paraId="01A613DC" w14:textId="77777777" w:rsidR="001F657A" w:rsidRPr="0033308F" w:rsidRDefault="00F7513C">
          <w:pPr>
            <w:pStyle w:val="TOC1"/>
            <w:tabs>
              <w:tab w:val="left" w:pos="480"/>
              <w:tab w:val="right" w:leader="dot" w:pos="9061"/>
            </w:tabs>
            <w:rPr>
              <w:rStyle w:val="Hyperlink"/>
              <w:smallCaps/>
            </w:rPr>
          </w:pPr>
          <w:hyperlink w:anchor="_Toc462913472" w:history="1">
            <w:r w:rsidR="001F657A" w:rsidRPr="0033308F">
              <w:rPr>
                <w:rStyle w:val="Hyperlink"/>
                <w:b w:val="0"/>
                <w:bCs w:val="0"/>
                <w:caps w:val="0"/>
                <w:smallCaps/>
                <w:noProof/>
                <w:sz w:val="22"/>
                <w:szCs w:val="22"/>
              </w:rPr>
              <w:t>8.</w:t>
            </w:r>
            <w:r w:rsidR="001F657A" w:rsidRPr="0033308F">
              <w:rPr>
                <w:rStyle w:val="Hyperlink"/>
                <w:smallCaps/>
              </w:rPr>
              <w:tab/>
            </w:r>
            <w:r w:rsidR="001F657A" w:rsidRPr="0033308F">
              <w:rPr>
                <w:rStyle w:val="Hyperlink"/>
                <w:b w:val="0"/>
                <w:bCs w:val="0"/>
                <w:caps w:val="0"/>
                <w:smallCaps/>
                <w:noProof/>
                <w:sz w:val="22"/>
                <w:szCs w:val="22"/>
              </w:rPr>
              <w:t>УПУТСТВО ПОНУЂАЧИМА КАКО ДА САЧИНЕ ПОНУДУ</w:t>
            </w:r>
            <w:r w:rsidR="001F657A" w:rsidRPr="0033308F">
              <w:rPr>
                <w:rStyle w:val="Hyperlink"/>
                <w:b w:val="0"/>
                <w:bCs w:val="0"/>
                <w:caps w:val="0"/>
                <w:smallCaps/>
                <w:webHidden/>
              </w:rPr>
              <w:tab/>
            </w:r>
            <w:r w:rsidR="001F657A" w:rsidRPr="0033308F">
              <w:rPr>
                <w:rStyle w:val="Hyperlink"/>
                <w:b w:val="0"/>
                <w:bCs w:val="0"/>
                <w:caps w:val="0"/>
                <w:smallCaps/>
                <w:webHidden/>
              </w:rPr>
              <w:fldChar w:fldCharType="begin"/>
            </w:r>
            <w:r w:rsidR="001F657A" w:rsidRPr="0033308F">
              <w:rPr>
                <w:rStyle w:val="Hyperlink"/>
                <w:b w:val="0"/>
                <w:bCs w:val="0"/>
                <w:caps w:val="0"/>
                <w:smallCaps/>
                <w:webHidden/>
              </w:rPr>
              <w:instrText xml:space="preserve"> PAGEREF _Toc462913472 \h </w:instrText>
            </w:r>
            <w:r w:rsidR="001F657A" w:rsidRPr="0033308F">
              <w:rPr>
                <w:rStyle w:val="Hyperlink"/>
                <w:b w:val="0"/>
                <w:bCs w:val="0"/>
                <w:caps w:val="0"/>
                <w:smallCaps/>
                <w:webHidden/>
              </w:rPr>
            </w:r>
            <w:r w:rsidR="001F657A" w:rsidRPr="0033308F">
              <w:rPr>
                <w:rStyle w:val="Hyperlink"/>
                <w:b w:val="0"/>
                <w:bCs w:val="0"/>
                <w:caps w:val="0"/>
                <w:smallCaps/>
                <w:webHidden/>
              </w:rPr>
              <w:fldChar w:fldCharType="separate"/>
            </w:r>
            <w:r w:rsidRPr="0033308F">
              <w:rPr>
                <w:rStyle w:val="Hyperlink"/>
                <w:b w:val="0"/>
                <w:bCs w:val="0"/>
                <w:caps w:val="0"/>
                <w:smallCaps/>
                <w:webHidden/>
              </w:rPr>
              <w:t>54</w:t>
            </w:r>
            <w:r w:rsidR="001F657A" w:rsidRPr="0033308F">
              <w:rPr>
                <w:rStyle w:val="Hyperlink"/>
                <w:b w:val="0"/>
                <w:bCs w:val="0"/>
                <w:caps w:val="0"/>
                <w:smallCaps/>
                <w:webHidden/>
              </w:rPr>
              <w:fldChar w:fldCharType="end"/>
            </w:r>
          </w:hyperlink>
        </w:p>
        <w:p w14:paraId="5B549E4F" w14:textId="77777777" w:rsidR="001F657A" w:rsidRPr="0033308F" w:rsidRDefault="00F7513C">
          <w:pPr>
            <w:pStyle w:val="TOC2"/>
            <w:rPr>
              <w:rStyle w:val="Hyperlink"/>
            </w:rPr>
          </w:pPr>
          <w:hyperlink w:anchor="_Toc462913473" w:history="1">
            <w:r w:rsidR="001F657A" w:rsidRPr="00F7513C">
              <w:rPr>
                <w:rStyle w:val="Hyperlink"/>
                <w:rFonts w:ascii="Arial" w:hAnsi="Arial" w:cs="Arial"/>
                <w:sz w:val="22"/>
                <w:szCs w:val="22"/>
              </w:rPr>
              <w:t>8.1</w:t>
            </w:r>
            <w:r w:rsidR="001F657A" w:rsidRPr="0033308F">
              <w:rPr>
                <w:rStyle w:val="Hyperlink"/>
              </w:rPr>
              <w:tab/>
            </w:r>
            <w:r w:rsidR="001F657A" w:rsidRPr="00F7513C">
              <w:rPr>
                <w:rStyle w:val="Hyperlink"/>
                <w:rFonts w:ascii="Arial" w:hAnsi="Arial" w:cs="Arial"/>
                <w:sz w:val="22"/>
                <w:szCs w:val="22"/>
              </w:rPr>
              <w:t>ПОДАЦИ О ЈЕЗИКУ У ПОСТУПКУ ЈАВНЕ НАБАВКЕ</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_Toc462913473 \h </w:instrText>
            </w:r>
            <w:r w:rsidR="001F657A" w:rsidRPr="0033308F">
              <w:rPr>
                <w:rStyle w:val="Hyperlink"/>
                <w:webHidden/>
              </w:rPr>
            </w:r>
            <w:r w:rsidR="001F657A" w:rsidRPr="0033308F">
              <w:rPr>
                <w:rStyle w:val="Hyperlink"/>
                <w:webHidden/>
              </w:rPr>
              <w:fldChar w:fldCharType="separate"/>
            </w:r>
            <w:r w:rsidRPr="0033308F">
              <w:rPr>
                <w:rStyle w:val="Hyperlink"/>
                <w:webHidden/>
              </w:rPr>
              <w:t>54</w:t>
            </w:r>
            <w:r w:rsidR="001F657A" w:rsidRPr="0033308F">
              <w:rPr>
                <w:rStyle w:val="Hyperlink"/>
                <w:webHidden/>
              </w:rPr>
              <w:fldChar w:fldCharType="end"/>
            </w:r>
          </w:hyperlink>
        </w:p>
        <w:p w14:paraId="584A302A" w14:textId="77777777" w:rsidR="001F657A" w:rsidRPr="0033308F" w:rsidRDefault="00F7513C">
          <w:pPr>
            <w:pStyle w:val="TOC2"/>
            <w:rPr>
              <w:rStyle w:val="Hyperlink"/>
            </w:rPr>
          </w:pPr>
          <w:hyperlink w:anchor="_Toc462913474" w:history="1">
            <w:r w:rsidR="001F657A" w:rsidRPr="00F7513C">
              <w:rPr>
                <w:rStyle w:val="Hyperlink"/>
                <w:rFonts w:ascii="Arial" w:hAnsi="Arial" w:cs="Arial"/>
                <w:sz w:val="22"/>
                <w:szCs w:val="22"/>
              </w:rPr>
              <w:t xml:space="preserve">8.2 </w:t>
            </w:r>
            <w:r w:rsidR="001F657A" w:rsidRPr="0033308F">
              <w:rPr>
                <w:rStyle w:val="Hyperlink"/>
              </w:rPr>
              <w:tab/>
            </w:r>
            <w:r w:rsidR="001F657A" w:rsidRPr="00F7513C">
              <w:rPr>
                <w:rStyle w:val="Hyperlink"/>
                <w:rFonts w:ascii="Arial" w:hAnsi="Arial" w:cs="Arial"/>
                <w:sz w:val="22"/>
                <w:szCs w:val="22"/>
              </w:rPr>
              <w:t>НАЧИН САСТАВЉАЊА ПОНУДЕ И ПОПУЊАВАЊА ОБРАСЦА ПОНУДЕ</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_Toc462913474 \h </w:instrText>
            </w:r>
            <w:r w:rsidR="001F657A" w:rsidRPr="0033308F">
              <w:rPr>
                <w:rStyle w:val="Hyperlink"/>
                <w:webHidden/>
              </w:rPr>
            </w:r>
            <w:r w:rsidR="001F657A" w:rsidRPr="0033308F">
              <w:rPr>
                <w:rStyle w:val="Hyperlink"/>
                <w:webHidden/>
              </w:rPr>
              <w:fldChar w:fldCharType="separate"/>
            </w:r>
            <w:r w:rsidRPr="0033308F">
              <w:rPr>
                <w:rStyle w:val="Hyperlink"/>
                <w:webHidden/>
              </w:rPr>
              <w:t>54</w:t>
            </w:r>
            <w:r w:rsidR="001F657A" w:rsidRPr="0033308F">
              <w:rPr>
                <w:rStyle w:val="Hyperlink"/>
                <w:webHidden/>
              </w:rPr>
              <w:fldChar w:fldCharType="end"/>
            </w:r>
          </w:hyperlink>
        </w:p>
        <w:p w14:paraId="31269D0A" w14:textId="77777777" w:rsidR="001F657A" w:rsidRPr="0033308F" w:rsidRDefault="00F7513C">
          <w:pPr>
            <w:pStyle w:val="TOC2"/>
            <w:rPr>
              <w:rStyle w:val="Hyperlink"/>
            </w:rPr>
          </w:pPr>
          <w:hyperlink w:anchor="_Toc462913475" w:history="1">
            <w:r w:rsidR="001F657A" w:rsidRPr="00F7513C">
              <w:rPr>
                <w:rStyle w:val="Hyperlink"/>
                <w:rFonts w:ascii="Arial" w:hAnsi="Arial" w:cs="Arial"/>
                <w:sz w:val="22"/>
                <w:szCs w:val="22"/>
              </w:rPr>
              <w:t>8.3</w:t>
            </w:r>
            <w:r w:rsidR="001F657A" w:rsidRPr="0033308F">
              <w:rPr>
                <w:rStyle w:val="Hyperlink"/>
              </w:rPr>
              <w:tab/>
            </w:r>
            <w:r w:rsidR="001F657A" w:rsidRPr="00F7513C">
              <w:rPr>
                <w:rStyle w:val="Hyperlink"/>
                <w:rFonts w:ascii="Arial" w:hAnsi="Arial" w:cs="Arial"/>
                <w:sz w:val="22"/>
                <w:szCs w:val="22"/>
              </w:rPr>
              <w:t>ПОДНОШЕЊЕ, ИЗМЕНА, ДОПУНА И ОПОЗИВ ПОНУДЕ</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_Toc462913475 \h </w:instrText>
            </w:r>
            <w:r w:rsidR="001F657A" w:rsidRPr="0033308F">
              <w:rPr>
                <w:rStyle w:val="Hyperlink"/>
                <w:webHidden/>
              </w:rPr>
            </w:r>
            <w:r w:rsidR="001F657A" w:rsidRPr="0033308F">
              <w:rPr>
                <w:rStyle w:val="Hyperlink"/>
                <w:webHidden/>
              </w:rPr>
              <w:fldChar w:fldCharType="separate"/>
            </w:r>
            <w:r w:rsidRPr="0033308F">
              <w:rPr>
                <w:rStyle w:val="Hyperlink"/>
                <w:webHidden/>
              </w:rPr>
              <w:t>55</w:t>
            </w:r>
            <w:r w:rsidR="001F657A" w:rsidRPr="0033308F">
              <w:rPr>
                <w:rStyle w:val="Hyperlink"/>
                <w:webHidden/>
              </w:rPr>
              <w:fldChar w:fldCharType="end"/>
            </w:r>
          </w:hyperlink>
        </w:p>
        <w:p w14:paraId="3163640C" w14:textId="77777777" w:rsidR="001F657A" w:rsidRPr="0033308F" w:rsidRDefault="00F7513C">
          <w:pPr>
            <w:pStyle w:val="TOC2"/>
            <w:rPr>
              <w:rStyle w:val="Hyperlink"/>
            </w:rPr>
          </w:pPr>
          <w:hyperlink w:anchor="_Toc462913476" w:history="1">
            <w:r w:rsidR="001F657A" w:rsidRPr="00F7513C">
              <w:rPr>
                <w:rStyle w:val="Hyperlink"/>
                <w:rFonts w:ascii="Arial" w:hAnsi="Arial" w:cs="Arial"/>
                <w:sz w:val="22"/>
                <w:szCs w:val="22"/>
              </w:rPr>
              <w:t>8.4</w:t>
            </w:r>
            <w:r w:rsidR="001F657A" w:rsidRPr="0033308F">
              <w:rPr>
                <w:rStyle w:val="Hyperlink"/>
              </w:rPr>
              <w:tab/>
            </w:r>
            <w:r w:rsidR="001F657A" w:rsidRPr="00F7513C">
              <w:rPr>
                <w:rStyle w:val="Hyperlink"/>
                <w:rFonts w:ascii="Arial" w:hAnsi="Arial" w:cs="Arial"/>
                <w:sz w:val="22"/>
                <w:szCs w:val="22"/>
              </w:rPr>
              <w:t>ПАРТИЈЕ</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_Toc462913476 \h </w:instrText>
            </w:r>
            <w:r w:rsidR="001F657A" w:rsidRPr="0033308F">
              <w:rPr>
                <w:rStyle w:val="Hyperlink"/>
                <w:webHidden/>
              </w:rPr>
            </w:r>
            <w:r w:rsidR="001F657A" w:rsidRPr="0033308F">
              <w:rPr>
                <w:rStyle w:val="Hyperlink"/>
                <w:webHidden/>
              </w:rPr>
              <w:fldChar w:fldCharType="separate"/>
            </w:r>
            <w:r w:rsidRPr="0033308F">
              <w:rPr>
                <w:rStyle w:val="Hyperlink"/>
                <w:webHidden/>
              </w:rPr>
              <w:t>56</w:t>
            </w:r>
            <w:r w:rsidR="001F657A" w:rsidRPr="0033308F">
              <w:rPr>
                <w:rStyle w:val="Hyperlink"/>
                <w:webHidden/>
              </w:rPr>
              <w:fldChar w:fldCharType="end"/>
            </w:r>
          </w:hyperlink>
        </w:p>
        <w:p w14:paraId="4D01EAEA" w14:textId="77777777" w:rsidR="001F657A" w:rsidRPr="0033308F" w:rsidRDefault="00F7513C">
          <w:pPr>
            <w:pStyle w:val="TOC2"/>
            <w:rPr>
              <w:rStyle w:val="Hyperlink"/>
            </w:rPr>
          </w:pPr>
          <w:hyperlink w:anchor="_Toc462913477" w:history="1">
            <w:r w:rsidR="001F657A" w:rsidRPr="00F7513C">
              <w:rPr>
                <w:rStyle w:val="Hyperlink"/>
                <w:rFonts w:ascii="Arial" w:hAnsi="Arial" w:cs="Arial"/>
                <w:sz w:val="22"/>
                <w:szCs w:val="22"/>
              </w:rPr>
              <w:t>8.5</w:t>
            </w:r>
            <w:r w:rsidR="001F657A" w:rsidRPr="0033308F">
              <w:rPr>
                <w:rStyle w:val="Hyperlink"/>
              </w:rPr>
              <w:tab/>
            </w:r>
            <w:r w:rsidR="001F657A" w:rsidRPr="00F7513C">
              <w:rPr>
                <w:rStyle w:val="Hyperlink"/>
                <w:rFonts w:ascii="Arial" w:hAnsi="Arial" w:cs="Arial"/>
                <w:sz w:val="22"/>
                <w:szCs w:val="22"/>
              </w:rPr>
              <w:t>ПОНУДА СА ВАРИЈАНТАМА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_Toc462913477 \h </w:instrText>
            </w:r>
            <w:r w:rsidR="001F657A" w:rsidRPr="0033308F">
              <w:rPr>
                <w:rStyle w:val="Hyperlink"/>
                <w:webHidden/>
              </w:rPr>
            </w:r>
            <w:r w:rsidR="001F657A" w:rsidRPr="0033308F">
              <w:rPr>
                <w:rStyle w:val="Hyperlink"/>
                <w:webHidden/>
              </w:rPr>
              <w:fldChar w:fldCharType="separate"/>
            </w:r>
            <w:r w:rsidRPr="0033308F">
              <w:rPr>
                <w:rStyle w:val="Hyperlink"/>
                <w:webHidden/>
              </w:rPr>
              <w:t>56</w:t>
            </w:r>
            <w:r w:rsidR="001F657A" w:rsidRPr="0033308F">
              <w:rPr>
                <w:rStyle w:val="Hyperlink"/>
                <w:webHidden/>
              </w:rPr>
              <w:fldChar w:fldCharType="end"/>
            </w:r>
          </w:hyperlink>
        </w:p>
        <w:p w14:paraId="5D9DE295" w14:textId="77777777" w:rsidR="001F657A" w:rsidRPr="0033308F" w:rsidRDefault="00F7513C">
          <w:pPr>
            <w:pStyle w:val="TOC2"/>
            <w:rPr>
              <w:rStyle w:val="Hyperlink"/>
            </w:rPr>
          </w:pPr>
          <w:hyperlink w:anchor="_Toc462913478" w:history="1">
            <w:r w:rsidR="001F657A" w:rsidRPr="00F7513C">
              <w:rPr>
                <w:rStyle w:val="Hyperlink"/>
                <w:rFonts w:ascii="Arial" w:hAnsi="Arial" w:cs="Arial"/>
                <w:sz w:val="22"/>
                <w:szCs w:val="22"/>
              </w:rPr>
              <w:t>8.6</w:t>
            </w:r>
            <w:r w:rsidR="001F657A" w:rsidRPr="0033308F">
              <w:rPr>
                <w:rStyle w:val="Hyperlink"/>
              </w:rPr>
              <w:tab/>
            </w:r>
            <w:r w:rsidR="001F657A" w:rsidRPr="00F7513C">
              <w:rPr>
                <w:rStyle w:val="Hyperlink"/>
                <w:rFonts w:ascii="Arial" w:hAnsi="Arial" w:cs="Arial"/>
                <w:sz w:val="22"/>
                <w:szCs w:val="22"/>
              </w:rPr>
              <w:t>РОК ЗА ПОДНОШЕЊЕ ПОНУДА И ОТВАРАЊЕ ПОНУДА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_Toc462913478 \h </w:instrText>
            </w:r>
            <w:r w:rsidR="001F657A" w:rsidRPr="0033308F">
              <w:rPr>
                <w:rStyle w:val="Hyperlink"/>
                <w:webHidden/>
              </w:rPr>
            </w:r>
            <w:r w:rsidR="001F657A" w:rsidRPr="0033308F">
              <w:rPr>
                <w:rStyle w:val="Hyperlink"/>
                <w:webHidden/>
              </w:rPr>
              <w:fldChar w:fldCharType="separate"/>
            </w:r>
            <w:r w:rsidRPr="0033308F">
              <w:rPr>
                <w:rStyle w:val="Hyperlink"/>
                <w:webHidden/>
              </w:rPr>
              <w:t>56</w:t>
            </w:r>
            <w:r w:rsidR="001F657A" w:rsidRPr="0033308F">
              <w:rPr>
                <w:rStyle w:val="Hyperlink"/>
                <w:webHidden/>
              </w:rPr>
              <w:fldChar w:fldCharType="end"/>
            </w:r>
          </w:hyperlink>
        </w:p>
        <w:p w14:paraId="0D0A443A" w14:textId="77777777" w:rsidR="001F657A" w:rsidRPr="0033308F" w:rsidRDefault="00F7513C">
          <w:pPr>
            <w:pStyle w:val="TOC2"/>
            <w:rPr>
              <w:rStyle w:val="Hyperlink"/>
            </w:rPr>
          </w:pPr>
          <w:hyperlink w:anchor="_Toc462913479" w:history="1">
            <w:r w:rsidR="001F657A" w:rsidRPr="00F7513C">
              <w:rPr>
                <w:rStyle w:val="Hyperlink"/>
                <w:rFonts w:ascii="Arial" w:hAnsi="Arial" w:cs="Arial"/>
                <w:sz w:val="22"/>
                <w:szCs w:val="22"/>
              </w:rPr>
              <w:t>8.7</w:t>
            </w:r>
            <w:r w:rsidR="001F657A" w:rsidRPr="0033308F">
              <w:rPr>
                <w:rStyle w:val="Hyperlink"/>
              </w:rPr>
              <w:tab/>
            </w:r>
            <w:r w:rsidR="001F657A" w:rsidRPr="00F7513C">
              <w:rPr>
                <w:rStyle w:val="Hyperlink"/>
                <w:rFonts w:ascii="Arial" w:hAnsi="Arial" w:cs="Arial"/>
                <w:sz w:val="22"/>
                <w:szCs w:val="22"/>
              </w:rPr>
              <w:t>ПОДИЗВОЂАЧИ</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_Toc462913479 \h </w:instrText>
            </w:r>
            <w:r w:rsidR="001F657A" w:rsidRPr="0033308F">
              <w:rPr>
                <w:rStyle w:val="Hyperlink"/>
                <w:webHidden/>
              </w:rPr>
            </w:r>
            <w:r w:rsidR="001F657A" w:rsidRPr="0033308F">
              <w:rPr>
                <w:rStyle w:val="Hyperlink"/>
                <w:webHidden/>
              </w:rPr>
              <w:fldChar w:fldCharType="separate"/>
            </w:r>
            <w:r w:rsidRPr="0033308F">
              <w:rPr>
                <w:rStyle w:val="Hyperlink"/>
                <w:webHidden/>
              </w:rPr>
              <w:t>56</w:t>
            </w:r>
            <w:r w:rsidR="001F657A" w:rsidRPr="0033308F">
              <w:rPr>
                <w:rStyle w:val="Hyperlink"/>
                <w:webHidden/>
              </w:rPr>
              <w:fldChar w:fldCharType="end"/>
            </w:r>
          </w:hyperlink>
        </w:p>
        <w:p w14:paraId="5DE80D3B" w14:textId="77777777" w:rsidR="001F657A" w:rsidRPr="0033308F" w:rsidRDefault="00F7513C">
          <w:pPr>
            <w:pStyle w:val="TOC2"/>
            <w:rPr>
              <w:rStyle w:val="Hyperlink"/>
            </w:rPr>
          </w:pPr>
          <w:hyperlink w:anchor="_Toc462913480" w:history="1">
            <w:r w:rsidR="001F657A" w:rsidRPr="00F7513C">
              <w:rPr>
                <w:rStyle w:val="Hyperlink"/>
                <w:rFonts w:ascii="Arial" w:hAnsi="Arial" w:cs="Arial"/>
                <w:sz w:val="22"/>
                <w:szCs w:val="22"/>
              </w:rPr>
              <w:t>8.8</w:t>
            </w:r>
            <w:r w:rsidR="001F657A" w:rsidRPr="0033308F">
              <w:rPr>
                <w:rStyle w:val="Hyperlink"/>
              </w:rPr>
              <w:tab/>
            </w:r>
            <w:r w:rsidR="001F657A" w:rsidRPr="00F7513C">
              <w:rPr>
                <w:rStyle w:val="Hyperlink"/>
                <w:rFonts w:ascii="Arial" w:hAnsi="Arial" w:cs="Arial"/>
                <w:sz w:val="22"/>
                <w:szCs w:val="22"/>
              </w:rPr>
              <w:t>ГРУПА ПОНУЂАЧА (ЗАЈЕДНИЧКА ПОНУДА)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_Toc462913480 \h </w:instrText>
            </w:r>
            <w:r w:rsidR="001F657A" w:rsidRPr="0033308F">
              <w:rPr>
                <w:rStyle w:val="Hyperlink"/>
                <w:webHidden/>
              </w:rPr>
            </w:r>
            <w:r w:rsidR="001F657A" w:rsidRPr="0033308F">
              <w:rPr>
                <w:rStyle w:val="Hyperlink"/>
                <w:webHidden/>
              </w:rPr>
              <w:fldChar w:fldCharType="separate"/>
            </w:r>
            <w:r w:rsidRPr="0033308F">
              <w:rPr>
                <w:rStyle w:val="Hyperlink"/>
                <w:webHidden/>
              </w:rPr>
              <w:t>57</w:t>
            </w:r>
            <w:r w:rsidR="001F657A" w:rsidRPr="0033308F">
              <w:rPr>
                <w:rStyle w:val="Hyperlink"/>
                <w:webHidden/>
              </w:rPr>
              <w:fldChar w:fldCharType="end"/>
            </w:r>
          </w:hyperlink>
        </w:p>
        <w:p w14:paraId="2A507810" w14:textId="77777777" w:rsidR="001F657A" w:rsidRPr="0033308F" w:rsidRDefault="00F7513C">
          <w:pPr>
            <w:pStyle w:val="TOC2"/>
            <w:rPr>
              <w:rStyle w:val="Hyperlink"/>
            </w:rPr>
          </w:pPr>
          <w:hyperlink w:anchor="_Toc462913481" w:history="1">
            <w:r w:rsidR="001F657A" w:rsidRPr="00F7513C">
              <w:rPr>
                <w:rStyle w:val="Hyperlink"/>
                <w:rFonts w:ascii="Arial" w:hAnsi="Arial" w:cs="Arial"/>
                <w:sz w:val="22"/>
                <w:szCs w:val="22"/>
              </w:rPr>
              <w:t>8.10</w:t>
            </w:r>
            <w:r w:rsidR="001F657A" w:rsidRPr="0033308F">
              <w:rPr>
                <w:rStyle w:val="Hyperlink"/>
              </w:rPr>
              <w:tab/>
            </w:r>
            <w:r w:rsidR="001F657A" w:rsidRPr="00F7513C">
              <w:rPr>
                <w:rStyle w:val="Hyperlink"/>
                <w:rFonts w:ascii="Arial" w:hAnsi="Arial" w:cs="Arial"/>
                <w:sz w:val="22"/>
                <w:szCs w:val="22"/>
              </w:rPr>
              <w:t>РОК ИЗВРШЕЊА УСЛУГ</w:t>
            </w:r>
            <w:r w:rsidR="001F657A" w:rsidRPr="0033308F">
              <w:rPr>
                <w:rStyle w:val="Hyperlink"/>
                <w:rFonts w:ascii="Arial" w:hAnsi="Arial" w:cs="Arial"/>
                <w:sz w:val="22"/>
                <w:szCs w:val="22"/>
              </w:rPr>
              <w:t>Е</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_Toc462913481 \h </w:instrText>
            </w:r>
            <w:r w:rsidR="001F657A" w:rsidRPr="0033308F">
              <w:rPr>
                <w:rStyle w:val="Hyperlink"/>
                <w:webHidden/>
              </w:rPr>
            </w:r>
            <w:r w:rsidR="001F657A" w:rsidRPr="0033308F">
              <w:rPr>
                <w:rStyle w:val="Hyperlink"/>
                <w:webHidden/>
              </w:rPr>
              <w:fldChar w:fldCharType="separate"/>
            </w:r>
            <w:r w:rsidRPr="0033308F">
              <w:rPr>
                <w:rStyle w:val="Hyperlink"/>
                <w:webHidden/>
              </w:rPr>
              <w:t>58</w:t>
            </w:r>
            <w:r w:rsidR="001F657A" w:rsidRPr="0033308F">
              <w:rPr>
                <w:rStyle w:val="Hyperlink"/>
                <w:webHidden/>
              </w:rPr>
              <w:fldChar w:fldCharType="end"/>
            </w:r>
          </w:hyperlink>
        </w:p>
        <w:p w14:paraId="6C1AB94E" w14:textId="77777777" w:rsidR="001F657A" w:rsidRPr="0033308F" w:rsidRDefault="00F7513C">
          <w:pPr>
            <w:pStyle w:val="TOC2"/>
            <w:rPr>
              <w:rStyle w:val="Hyperlink"/>
            </w:rPr>
          </w:pPr>
          <w:hyperlink w:anchor="_Toc462913482" w:history="1">
            <w:r w:rsidR="001F657A" w:rsidRPr="00F7513C">
              <w:rPr>
                <w:rStyle w:val="Hyperlink"/>
                <w:rFonts w:ascii="Arial" w:hAnsi="Arial" w:cs="Arial"/>
                <w:sz w:val="22"/>
                <w:szCs w:val="22"/>
              </w:rPr>
              <w:t xml:space="preserve">8.11 </w:t>
            </w:r>
            <w:r w:rsidR="001F657A" w:rsidRPr="0033308F">
              <w:rPr>
                <w:rStyle w:val="Hyperlink"/>
              </w:rPr>
              <w:tab/>
            </w:r>
            <w:r w:rsidR="001F657A" w:rsidRPr="00F7513C">
              <w:rPr>
                <w:rStyle w:val="Hyperlink"/>
                <w:rFonts w:ascii="Arial" w:hAnsi="Arial" w:cs="Arial"/>
                <w:sz w:val="22"/>
                <w:szCs w:val="22"/>
              </w:rPr>
              <w:t>ЦЕНА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_Toc462913482 \h </w:instrText>
            </w:r>
            <w:r w:rsidR="001F657A" w:rsidRPr="0033308F">
              <w:rPr>
                <w:rStyle w:val="Hyperlink"/>
                <w:webHidden/>
              </w:rPr>
            </w:r>
            <w:r w:rsidR="001F657A" w:rsidRPr="0033308F">
              <w:rPr>
                <w:rStyle w:val="Hyperlink"/>
                <w:webHidden/>
              </w:rPr>
              <w:fldChar w:fldCharType="separate"/>
            </w:r>
            <w:r w:rsidRPr="0033308F">
              <w:rPr>
                <w:rStyle w:val="Hyperlink"/>
                <w:webHidden/>
              </w:rPr>
              <w:t>58</w:t>
            </w:r>
            <w:r w:rsidR="001F657A" w:rsidRPr="0033308F">
              <w:rPr>
                <w:rStyle w:val="Hyperlink"/>
                <w:webHidden/>
              </w:rPr>
              <w:fldChar w:fldCharType="end"/>
            </w:r>
          </w:hyperlink>
        </w:p>
        <w:p w14:paraId="5843C7B7" w14:textId="77777777" w:rsidR="001F657A" w:rsidRPr="0033308F" w:rsidRDefault="00F7513C">
          <w:pPr>
            <w:pStyle w:val="TOC2"/>
            <w:rPr>
              <w:rStyle w:val="Hyperlink"/>
            </w:rPr>
          </w:pPr>
          <w:hyperlink w:anchor="_Toc462913483" w:history="1">
            <w:r w:rsidR="001F657A" w:rsidRPr="00F7513C">
              <w:rPr>
                <w:rStyle w:val="Hyperlink"/>
                <w:rFonts w:ascii="Arial" w:hAnsi="Arial" w:cs="Arial"/>
                <w:sz w:val="22"/>
                <w:szCs w:val="22"/>
              </w:rPr>
              <w:t>8.12</w:t>
            </w:r>
            <w:r w:rsidR="001F657A" w:rsidRPr="0033308F">
              <w:rPr>
                <w:rStyle w:val="Hyperlink"/>
              </w:rPr>
              <w:tab/>
            </w:r>
            <w:r w:rsidR="001F657A" w:rsidRPr="00F7513C">
              <w:rPr>
                <w:rStyle w:val="Hyperlink"/>
                <w:rFonts w:ascii="Arial" w:hAnsi="Arial" w:cs="Arial"/>
                <w:sz w:val="22"/>
                <w:szCs w:val="22"/>
              </w:rPr>
              <w:t>СРЕДСТВА ФИНАНСИЈСКОГ ОБЕЗБЕЂЕЊА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_Toc462913483 \h </w:instrText>
            </w:r>
            <w:r w:rsidR="001F657A" w:rsidRPr="0033308F">
              <w:rPr>
                <w:rStyle w:val="Hyperlink"/>
                <w:webHidden/>
              </w:rPr>
            </w:r>
            <w:r w:rsidR="001F657A" w:rsidRPr="0033308F">
              <w:rPr>
                <w:rStyle w:val="Hyperlink"/>
                <w:webHidden/>
              </w:rPr>
              <w:fldChar w:fldCharType="separate"/>
            </w:r>
            <w:r w:rsidRPr="0033308F">
              <w:rPr>
                <w:rStyle w:val="Hyperlink"/>
                <w:webHidden/>
              </w:rPr>
              <w:t>58</w:t>
            </w:r>
            <w:r w:rsidR="001F657A" w:rsidRPr="0033308F">
              <w:rPr>
                <w:rStyle w:val="Hyperlink"/>
                <w:webHidden/>
              </w:rPr>
              <w:fldChar w:fldCharType="end"/>
            </w:r>
          </w:hyperlink>
        </w:p>
        <w:p w14:paraId="3B51A45A" w14:textId="77777777" w:rsidR="001F657A" w:rsidRPr="0033308F" w:rsidRDefault="00F7513C">
          <w:pPr>
            <w:pStyle w:val="TOC2"/>
            <w:rPr>
              <w:rStyle w:val="Hyperlink"/>
            </w:rPr>
          </w:pPr>
          <w:hyperlink w:anchor="_Toc462913484" w:history="1">
            <w:r w:rsidR="001F657A" w:rsidRPr="0033308F">
              <w:rPr>
                <w:rStyle w:val="Hyperlink"/>
                <w:rFonts w:ascii="Arial" w:hAnsi="Arial" w:cs="Arial"/>
                <w:sz w:val="22"/>
                <w:szCs w:val="22"/>
              </w:rPr>
              <w:t>8.1</w:t>
            </w:r>
            <w:r w:rsidR="001F657A" w:rsidRPr="00F7513C">
              <w:rPr>
                <w:rStyle w:val="Hyperlink"/>
                <w:rFonts w:ascii="Arial" w:hAnsi="Arial" w:cs="Arial"/>
                <w:sz w:val="22"/>
                <w:szCs w:val="22"/>
              </w:rPr>
              <w:t>2</w:t>
            </w:r>
            <w:r w:rsidR="001F657A" w:rsidRPr="0033308F">
              <w:rPr>
                <w:rStyle w:val="Hyperlink"/>
                <w:rFonts w:ascii="Arial" w:hAnsi="Arial" w:cs="Arial"/>
                <w:sz w:val="22"/>
                <w:szCs w:val="22"/>
              </w:rPr>
              <w:t xml:space="preserve">. I - </w:t>
            </w:r>
            <w:r w:rsidR="001F657A" w:rsidRPr="00F7513C">
              <w:rPr>
                <w:rStyle w:val="Hyperlink"/>
                <w:rFonts w:ascii="Arial" w:hAnsi="Arial" w:cs="Arial"/>
                <w:sz w:val="22"/>
                <w:szCs w:val="22"/>
              </w:rPr>
              <w:t>Наручилац захтева да понуђач у понуди достави:</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_Toc462913484 \h </w:instrText>
            </w:r>
            <w:r w:rsidR="001F657A" w:rsidRPr="0033308F">
              <w:rPr>
                <w:rStyle w:val="Hyperlink"/>
                <w:webHidden/>
              </w:rPr>
            </w:r>
            <w:r w:rsidR="001F657A" w:rsidRPr="0033308F">
              <w:rPr>
                <w:rStyle w:val="Hyperlink"/>
                <w:webHidden/>
              </w:rPr>
              <w:fldChar w:fldCharType="separate"/>
            </w:r>
            <w:r w:rsidRPr="0033308F">
              <w:rPr>
                <w:rStyle w:val="Hyperlink"/>
                <w:webHidden/>
              </w:rPr>
              <w:t>58</w:t>
            </w:r>
            <w:r w:rsidR="001F657A" w:rsidRPr="0033308F">
              <w:rPr>
                <w:rStyle w:val="Hyperlink"/>
                <w:webHidden/>
              </w:rPr>
              <w:fldChar w:fldCharType="end"/>
            </w:r>
          </w:hyperlink>
        </w:p>
        <w:p w14:paraId="461AE79D" w14:textId="77777777" w:rsidR="001F657A" w:rsidRPr="00F7513C" w:rsidRDefault="00F7513C">
          <w:pPr>
            <w:pStyle w:val="TOC2"/>
            <w:rPr>
              <w:rFonts w:ascii="Arial" w:eastAsiaTheme="minorEastAsia" w:hAnsi="Arial" w:cs="Arial"/>
              <w:smallCaps w:val="0"/>
              <w:sz w:val="22"/>
              <w:szCs w:val="22"/>
              <w:lang w:val="en-US" w:eastAsia="en-US"/>
            </w:rPr>
          </w:pPr>
          <w:hyperlink w:anchor="_Toc462913485" w:history="1">
            <w:r w:rsidR="001F657A" w:rsidRPr="0033308F">
              <w:rPr>
                <w:rStyle w:val="Hyperlink"/>
                <w:rFonts w:ascii="Arial" w:hAnsi="Arial" w:cs="Arial"/>
                <w:sz w:val="22"/>
                <w:szCs w:val="22"/>
              </w:rPr>
              <w:t>8.1</w:t>
            </w:r>
            <w:r w:rsidR="001F657A" w:rsidRPr="00F7513C">
              <w:rPr>
                <w:rStyle w:val="Hyperlink"/>
                <w:rFonts w:ascii="Arial" w:hAnsi="Arial" w:cs="Arial"/>
                <w:sz w:val="22"/>
                <w:szCs w:val="22"/>
              </w:rPr>
              <w:t>2</w:t>
            </w:r>
            <w:r w:rsidR="001F657A" w:rsidRPr="0033308F">
              <w:rPr>
                <w:rStyle w:val="Hyperlink"/>
                <w:rFonts w:ascii="Arial" w:hAnsi="Arial" w:cs="Arial"/>
                <w:sz w:val="22"/>
                <w:szCs w:val="22"/>
              </w:rPr>
              <w:t xml:space="preserve">. II - </w:t>
            </w:r>
            <w:r w:rsidR="001F657A" w:rsidRPr="00F7513C">
              <w:rPr>
                <w:rStyle w:val="Hyperlink"/>
                <w:rFonts w:ascii="Arial" w:hAnsi="Arial" w:cs="Arial"/>
                <w:sz w:val="22"/>
                <w:szCs w:val="22"/>
              </w:rPr>
              <w:t>Наручилац захтева да изабрани понуђач приликом закључења уговора достави гаранцију за добро извршење посла</w:t>
            </w:r>
            <w:r w:rsidR="001F657A" w:rsidRPr="0033308F">
              <w:rPr>
                <w:rStyle w:val="Hyperlink"/>
                <w:webHidden/>
              </w:rPr>
              <w:tab/>
            </w:r>
            <w:r w:rsidR="001F657A" w:rsidRPr="0033308F">
              <w:rPr>
                <w:rStyle w:val="Hyperlink"/>
                <w:webHidden/>
              </w:rPr>
              <w:fldChar w:fldCharType="begin"/>
            </w:r>
            <w:r w:rsidR="001F657A" w:rsidRPr="0033308F">
              <w:rPr>
                <w:rStyle w:val="Hyperlink"/>
                <w:webHidden/>
              </w:rPr>
              <w:instrText xml:space="preserve"> PAGEREF _Toc462913485 \h </w:instrText>
            </w:r>
            <w:r w:rsidR="001F657A" w:rsidRPr="0033308F">
              <w:rPr>
                <w:rStyle w:val="Hyperlink"/>
                <w:webHidden/>
              </w:rPr>
            </w:r>
            <w:r w:rsidR="001F657A" w:rsidRPr="0033308F">
              <w:rPr>
                <w:rStyle w:val="Hyperlink"/>
                <w:webHidden/>
              </w:rPr>
              <w:fldChar w:fldCharType="separate"/>
            </w:r>
            <w:r w:rsidRPr="0033308F">
              <w:rPr>
                <w:rStyle w:val="Hyperlink"/>
                <w:webHidden/>
              </w:rPr>
              <w:t>59</w:t>
            </w:r>
            <w:r w:rsidR="001F657A" w:rsidRPr="0033308F">
              <w:rPr>
                <w:rStyle w:val="Hyperlink"/>
                <w:webHidden/>
              </w:rPr>
              <w:fldChar w:fldCharType="end"/>
            </w:r>
          </w:hyperlink>
        </w:p>
        <w:p w14:paraId="1134407D" w14:textId="77777777" w:rsidR="001F657A" w:rsidRPr="00F7513C" w:rsidRDefault="00F7513C">
          <w:pPr>
            <w:pStyle w:val="TOC2"/>
            <w:rPr>
              <w:rFonts w:ascii="Arial" w:eastAsiaTheme="minorEastAsia" w:hAnsi="Arial" w:cs="Arial"/>
              <w:smallCaps w:val="0"/>
              <w:sz w:val="22"/>
              <w:szCs w:val="22"/>
              <w:lang w:val="en-US" w:eastAsia="en-US"/>
            </w:rPr>
          </w:pPr>
          <w:hyperlink w:anchor="_Toc462913486" w:history="1">
            <w:r w:rsidR="001F657A" w:rsidRPr="00F7513C">
              <w:rPr>
                <w:rStyle w:val="Hyperlink"/>
                <w:rFonts w:ascii="Arial" w:hAnsi="Arial" w:cs="Arial"/>
                <w:sz w:val="22"/>
                <w:szCs w:val="22"/>
              </w:rPr>
              <w:t>8.13</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ДОДАТНЕ ИНФОРМАЦИЈЕ И ПОЈАШЊЕЊА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_Toc462913486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60</w:t>
            </w:r>
            <w:r w:rsidR="001F657A" w:rsidRPr="00F7513C">
              <w:rPr>
                <w:rFonts w:ascii="Arial" w:hAnsi="Arial" w:cs="Arial"/>
                <w:webHidden/>
                <w:sz w:val="22"/>
                <w:szCs w:val="22"/>
              </w:rPr>
              <w:fldChar w:fldCharType="end"/>
            </w:r>
          </w:hyperlink>
        </w:p>
        <w:p w14:paraId="1C9AB5B5" w14:textId="77777777" w:rsidR="001F657A" w:rsidRPr="00F7513C" w:rsidRDefault="00F7513C">
          <w:pPr>
            <w:pStyle w:val="TOC2"/>
            <w:rPr>
              <w:rFonts w:ascii="Arial" w:eastAsiaTheme="minorEastAsia" w:hAnsi="Arial" w:cs="Arial"/>
              <w:smallCaps w:val="0"/>
              <w:sz w:val="22"/>
              <w:szCs w:val="22"/>
              <w:lang w:val="en-US" w:eastAsia="en-US"/>
            </w:rPr>
          </w:pPr>
          <w:hyperlink w:anchor="_Toc462913487" w:history="1">
            <w:r w:rsidR="001F657A" w:rsidRPr="00F7513C">
              <w:rPr>
                <w:rStyle w:val="Hyperlink"/>
                <w:rFonts w:ascii="Arial" w:hAnsi="Arial" w:cs="Arial"/>
                <w:sz w:val="22"/>
                <w:szCs w:val="22"/>
              </w:rPr>
              <w:t>8.1</w:t>
            </w:r>
            <w:r w:rsidR="001F657A" w:rsidRPr="00F7513C">
              <w:rPr>
                <w:rStyle w:val="Hyperlink"/>
                <w:rFonts w:ascii="Arial" w:hAnsi="Arial" w:cs="Arial"/>
                <w:sz w:val="22"/>
                <w:szCs w:val="22"/>
                <w:lang w:val="sr-Latn-CS"/>
              </w:rPr>
              <w:t>4</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ДОДАТНА ОБЈАШЊЕЊА, КОНТРОЛА И ДОПУШТЕНЕ ИСПРАВКЕ</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_Toc462913487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60</w:t>
            </w:r>
            <w:r w:rsidR="001F657A" w:rsidRPr="00F7513C">
              <w:rPr>
                <w:rFonts w:ascii="Arial" w:hAnsi="Arial" w:cs="Arial"/>
                <w:webHidden/>
                <w:sz w:val="22"/>
                <w:szCs w:val="22"/>
              </w:rPr>
              <w:fldChar w:fldCharType="end"/>
            </w:r>
          </w:hyperlink>
        </w:p>
        <w:p w14:paraId="7639A05D" w14:textId="77777777" w:rsidR="001F657A" w:rsidRPr="00F7513C" w:rsidRDefault="00F7513C">
          <w:pPr>
            <w:pStyle w:val="TOC2"/>
            <w:rPr>
              <w:rFonts w:ascii="Arial" w:eastAsiaTheme="minorEastAsia" w:hAnsi="Arial" w:cs="Arial"/>
              <w:smallCaps w:val="0"/>
              <w:sz w:val="22"/>
              <w:szCs w:val="22"/>
              <w:lang w:val="en-US" w:eastAsia="en-US"/>
            </w:rPr>
          </w:pPr>
          <w:hyperlink w:anchor="_Toc462913488" w:history="1">
            <w:r w:rsidR="001F657A" w:rsidRPr="00F7513C">
              <w:rPr>
                <w:rStyle w:val="Hyperlink"/>
                <w:rFonts w:ascii="Arial" w:hAnsi="Arial" w:cs="Arial"/>
                <w:sz w:val="22"/>
                <w:szCs w:val="22"/>
              </w:rPr>
              <w:t>8.1</w:t>
            </w:r>
            <w:r w:rsidR="001F657A" w:rsidRPr="00F7513C">
              <w:rPr>
                <w:rStyle w:val="Hyperlink"/>
                <w:rFonts w:ascii="Arial" w:hAnsi="Arial" w:cs="Arial"/>
                <w:sz w:val="22"/>
                <w:szCs w:val="22"/>
                <w:lang w:val="sr-Cyrl-RS"/>
              </w:rPr>
              <w:t>7</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НАКНАДА ЗА КОРИШЋЕЊЕ ПАТЕНАТА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_Toc462913488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62</w:t>
            </w:r>
            <w:r w:rsidR="001F657A" w:rsidRPr="00F7513C">
              <w:rPr>
                <w:rFonts w:ascii="Arial" w:hAnsi="Arial" w:cs="Arial"/>
                <w:webHidden/>
                <w:sz w:val="22"/>
                <w:szCs w:val="22"/>
              </w:rPr>
              <w:fldChar w:fldCharType="end"/>
            </w:r>
          </w:hyperlink>
        </w:p>
        <w:p w14:paraId="1BCA1828" w14:textId="77777777" w:rsidR="001F657A" w:rsidRPr="00F7513C" w:rsidRDefault="00F7513C">
          <w:pPr>
            <w:pStyle w:val="TOC2"/>
            <w:rPr>
              <w:rFonts w:ascii="Arial" w:eastAsiaTheme="minorEastAsia" w:hAnsi="Arial" w:cs="Arial"/>
              <w:smallCaps w:val="0"/>
              <w:sz w:val="22"/>
              <w:szCs w:val="22"/>
              <w:lang w:val="en-US" w:eastAsia="en-US"/>
            </w:rPr>
          </w:pPr>
          <w:hyperlink w:anchor="_Toc462913489" w:history="1">
            <w:r w:rsidR="001F657A" w:rsidRPr="00F7513C">
              <w:rPr>
                <w:rStyle w:val="Hyperlink"/>
                <w:rFonts w:ascii="Arial" w:hAnsi="Arial" w:cs="Arial"/>
                <w:sz w:val="22"/>
                <w:szCs w:val="22"/>
              </w:rPr>
              <w:t>8.</w:t>
            </w:r>
            <w:r w:rsidR="001F657A" w:rsidRPr="00F7513C">
              <w:rPr>
                <w:rStyle w:val="Hyperlink"/>
                <w:rFonts w:ascii="Arial" w:hAnsi="Arial" w:cs="Arial"/>
                <w:sz w:val="22"/>
                <w:szCs w:val="22"/>
                <w:lang w:val="sr-Cyrl-RS"/>
              </w:rPr>
              <w:t>19</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РОК ЗА ЗАКЉУЧЕЊЕ УГОВОРА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_Toc462913489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62</w:t>
            </w:r>
            <w:r w:rsidR="001F657A" w:rsidRPr="00F7513C">
              <w:rPr>
                <w:rFonts w:ascii="Arial" w:hAnsi="Arial" w:cs="Arial"/>
                <w:webHidden/>
                <w:sz w:val="22"/>
                <w:szCs w:val="22"/>
              </w:rPr>
              <w:fldChar w:fldCharType="end"/>
            </w:r>
          </w:hyperlink>
        </w:p>
        <w:p w14:paraId="330D807D" w14:textId="77777777" w:rsidR="001F657A" w:rsidRPr="00F7513C" w:rsidRDefault="00F7513C">
          <w:pPr>
            <w:pStyle w:val="TOC2"/>
            <w:rPr>
              <w:rFonts w:ascii="Arial" w:eastAsiaTheme="minorEastAsia" w:hAnsi="Arial" w:cs="Arial"/>
              <w:smallCaps w:val="0"/>
              <w:sz w:val="22"/>
              <w:szCs w:val="22"/>
              <w:lang w:val="en-US" w:eastAsia="en-US"/>
            </w:rPr>
          </w:pPr>
          <w:hyperlink w:anchor="_Toc462913490"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0</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НАЧИН ОЗНАЧАВАЊА ПОВЕРЉИВИХ ПОДАТАКА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_Toc462913490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62</w:t>
            </w:r>
            <w:r w:rsidR="001F657A" w:rsidRPr="00F7513C">
              <w:rPr>
                <w:rFonts w:ascii="Arial" w:hAnsi="Arial" w:cs="Arial"/>
                <w:webHidden/>
                <w:sz w:val="22"/>
                <w:szCs w:val="22"/>
              </w:rPr>
              <w:fldChar w:fldCharType="end"/>
            </w:r>
          </w:hyperlink>
        </w:p>
        <w:p w14:paraId="2806F99A" w14:textId="77777777" w:rsidR="001F657A" w:rsidRPr="00F7513C" w:rsidRDefault="00F7513C">
          <w:pPr>
            <w:pStyle w:val="TOC2"/>
            <w:rPr>
              <w:rFonts w:ascii="Arial" w:eastAsiaTheme="minorEastAsia" w:hAnsi="Arial" w:cs="Arial"/>
              <w:smallCaps w:val="0"/>
              <w:sz w:val="22"/>
              <w:szCs w:val="22"/>
              <w:lang w:val="en-US" w:eastAsia="en-US"/>
            </w:rPr>
          </w:pPr>
          <w:hyperlink w:anchor="_Toc462913491"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1</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ТРОШКОВИ ПОНУДЕ</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_Toc462913491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63</w:t>
            </w:r>
            <w:r w:rsidR="001F657A" w:rsidRPr="00F7513C">
              <w:rPr>
                <w:rFonts w:ascii="Arial" w:hAnsi="Arial" w:cs="Arial"/>
                <w:webHidden/>
                <w:sz w:val="22"/>
                <w:szCs w:val="22"/>
              </w:rPr>
              <w:fldChar w:fldCharType="end"/>
            </w:r>
          </w:hyperlink>
        </w:p>
        <w:p w14:paraId="2EA259A5" w14:textId="77777777" w:rsidR="001F657A" w:rsidRPr="00F7513C" w:rsidRDefault="00F7513C">
          <w:pPr>
            <w:pStyle w:val="TOC2"/>
            <w:rPr>
              <w:rFonts w:ascii="Arial" w:eastAsiaTheme="minorEastAsia" w:hAnsi="Arial" w:cs="Arial"/>
              <w:smallCaps w:val="0"/>
              <w:sz w:val="22"/>
              <w:szCs w:val="22"/>
              <w:lang w:val="en-US" w:eastAsia="en-US"/>
            </w:rPr>
          </w:pPr>
          <w:hyperlink w:anchor="_Toc462913492"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2</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ОБРАЗАЦ СТРУКТУРЕ ЦЕНЕ</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_Toc462913492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63</w:t>
            </w:r>
            <w:r w:rsidR="001F657A" w:rsidRPr="00F7513C">
              <w:rPr>
                <w:rFonts w:ascii="Arial" w:hAnsi="Arial" w:cs="Arial"/>
                <w:webHidden/>
                <w:sz w:val="22"/>
                <w:szCs w:val="22"/>
              </w:rPr>
              <w:fldChar w:fldCharType="end"/>
            </w:r>
          </w:hyperlink>
        </w:p>
        <w:p w14:paraId="2555DA79" w14:textId="77777777" w:rsidR="001F657A" w:rsidRPr="00F7513C" w:rsidRDefault="00F7513C">
          <w:pPr>
            <w:pStyle w:val="TOC2"/>
            <w:rPr>
              <w:rFonts w:ascii="Arial" w:eastAsiaTheme="minorEastAsia" w:hAnsi="Arial" w:cs="Arial"/>
              <w:smallCaps w:val="0"/>
              <w:sz w:val="22"/>
              <w:szCs w:val="22"/>
              <w:lang w:val="en-US" w:eastAsia="en-US"/>
            </w:rPr>
          </w:pPr>
          <w:hyperlink w:anchor="_Toc462913493"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3</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МОДЕЛ УГОВОРА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_Toc462913493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63</w:t>
            </w:r>
            <w:r w:rsidR="001F657A" w:rsidRPr="00F7513C">
              <w:rPr>
                <w:rFonts w:ascii="Arial" w:hAnsi="Arial" w:cs="Arial"/>
                <w:webHidden/>
                <w:sz w:val="22"/>
                <w:szCs w:val="22"/>
              </w:rPr>
              <w:fldChar w:fldCharType="end"/>
            </w:r>
          </w:hyperlink>
        </w:p>
        <w:p w14:paraId="69AB0B07" w14:textId="77777777" w:rsidR="001F657A" w:rsidRPr="00F7513C" w:rsidRDefault="00F7513C">
          <w:pPr>
            <w:pStyle w:val="TOC2"/>
            <w:rPr>
              <w:rFonts w:ascii="Arial" w:eastAsiaTheme="minorEastAsia" w:hAnsi="Arial" w:cs="Arial"/>
              <w:smallCaps w:val="0"/>
              <w:sz w:val="22"/>
              <w:szCs w:val="22"/>
              <w:lang w:val="en-US" w:eastAsia="en-US"/>
            </w:rPr>
          </w:pPr>
          <w:hyperlink w:anchor="_Toc462913494"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4</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РАЗЛОЗИ ЗА ОДБИЈАЊЕ ПОНУДЕ И ОБУСТАВУ ПОСТУПКА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_Toc462913494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63</w:t>
            </w:r>
            <w:r w:rsidR="001F657A" w:rsidRPr="00F7513C">
              <w:rPr>
                <w:rFonts w:ascii="Arial" w:hAnsi="Arial" w:cs="Arial"/>
                <w:webHidden/>
                <w:sz w:val="22"/>
                <w:szCs w:val="22"/>
              </w:rPr>
              <w:fldChar w:fldCharType="end"/>
            </w:r>
          </w:hyperlink>
        </w:p>
        <w:p w14:paraId="61D2F8C9" w14:textId="77777777" w:rsidR="001F657A" w:rsidRPr="00F7513C" w:rsidRDefault="00F7513C">
          <w:pPr>
            <w:pStyle w:val="TOC2"/>
            <w:rPr>
              <w:rFonts w:ascii="Arial" w:eastAsiaTheme="minorEastAsia" w:hAnsi="Arial" w:cs="Arial"/>
              <w:smallCaps w:val="0"/>
              <w:sz w:val="22"/>
              <w:szCs w:val="22"/>
              <w:lang w:val="en-US" w:eastAsia="en-US"/>
            </w:rPr>
          </w:pPr>
          <w:hyperlink w:anchor="_Toc462913495"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5</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ИЗМЕНЕ ТОКОМ ТРАЈАЊА УГОВОРА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_Toc462913495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64</w:t>
            </w:r>
            <w:r w:rsidR="001F657A" w:rsidRPr="00F7513C">
              <w:rPr>
                <w:rFonts w:ascii="Arial" w:hAnsi="Arial" w:cs="Arial"/>
                <w:webHidden/>
                <w:sz w:val="22"/>
                <w:szCs w:val="22"/>
              </w:rPr>
              <w:fldChar w:fldCharType="end"/>
            </w:r>
          </w:hyperlink>
        </w:p>
        <w:p w14:paraId="759F30C6" w14:textId="77777777" w:rsidR="001F657A" w:rsidRPr="00F7513C" w:rsidRDefault="00F7513C">
          <w:pPr>
            <w:pStyle w:val="TOC2"/>
            <w:rPr>
              <w:rFonts w:ascii="Arial" w:eastAsiaTheme="minorEastAsia" w:hAnsi="Arial" w:cs="Arial"/>
              <w:smallCaps w:val="0"/>
              <w:sz w:val="22"/>
              <w:szCs w:val="22"/>
              <w:lang w:val="en-US" w:eastAsia="en-US"/>
            </w:rPr>
          </w:pPr>
          <w:hyperlink w:anchor="_Toc462913496"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6</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ПОДАЦИ О САДРЖИНИ ПОНУДЕ</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_Toc462913496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64</w:t>
            </w:r>
            <w:r w:rsidR="001F657A" w:rsidRPr="00F7513C">
              <w:rPr>
                <w:rFonts w:ascii="Arial" w:hAnsi="Arial" w:cs="Arial"/>
                <w:webHidden/>
                <w:sz w:val="22"/>
                <w:szCs w:val="22"/>
              </w:rPr>
              <w:fldChar w:fldCharType="end"/>
            </w:r>
          </w:hyperlink>
        </w:p>
        <w:p w14:paraId="771F227F" w14:textId="77777777" w:rsidR="001F657A" w:rsidRPr="00F7513C" w:rsidRDefault="00F7513C">
          <w:pPr>
            <w:pStyle w:val="TOC2"/>
            <w:rPr>
              <w:rFonts w:ascii="Arial" w:eastAsiaTheme="minorEastAsia" w:hAnsi="Arial" w:cs="Arial"/>
              <w:smallCaps w:val="0"/>
              <w:sz w:val="22"/>
              <w:szCs w:val="22"/>
              <w:lang w:val="en-US" w:eastAsia="en-US"/>
            </w:rPr>
          </w:pPr>
          <w:hyperlink w:anchor="_Toc462913497" w:history="1">
            <w:r w:rsidR="001F657A" w:rsidRPr="00F7513C">
              <w:rPr>
                <w:rStyle w:val="Hyperlink"/>
                <w:rFonts w:ascii="Arial" w:hAnsi="Arial" w:cs="Arial"/>
                <w:sz w:val="22"/>
                <w:szCs w:val="22"/>
              </w:rPr>
              <w:t>8.2</w:t>
            </w:r>
            <w:r w:rsidR="001F657A" w:rsidRPr="00F7513C">
              <w:rPr>
                <w:rStyle w:val="Hyperlink"/>
                <w:rFonts w:ascii="Arial" w:hAnsi="Arial" w:cs="Arial"/>
                <w:sz w:val="22"/>
                <w:szCs w:val="22"/>
                <w:lang w:val="sr-Cyrl-RS"/>
              </w:rPr>
              <w:t>7</w:t>
            </w:r>
            <w:r w:rsidR="001F657A" w:rsidRPr="00F7513C">
              <w:rPr>
                <w:rFonts w:ascii="Arial" w:eastAsiaTheme="minorEastAsia" w:hAnsi="Arial" w:cs="Arial"/>
                <w:smallCaps w:val="0"/>
                <w:sz w:val="22"/>
                <w:szCs w:val="22"/>
                <w:lang w:val="en-US" w:eastAsia="en-US"/>
              </w:rPr>
              <w:tab/>
            </w:r>
            <w:r w:rsidR="001F657A" w:rsidRPr="00F7513C">
              <w:rPr>
                <w:rStyle w:val="Hyperlink"/>
                <w:rFonts w:ascii="Arial" w:hAnsi="Arial" w:cs="Arial"/>
                <w:sz w:val="22"/>
                <w:szCs w:val="22"/>
              </w:rPr>
              <w:t>ЗАШТИТА ПРАВА ПОНУЂАЧА</w:t>
            </w:r>
            <w:r w:rsidR="001F657A" w:rsidRPr="00F7513C">
              <w:rPr>
                <w:rFonts w:ascii="Arial" w:hAnsi="Arial" w:cs="Arial"/>
                <w:webHidden/>
                <w:sz w:val="22"/>
                <w:szCs w:val="22"/>
              </w:rPr>
              <w:tab/>
            </w:r>
            <w:r w:rsidR="001F657A" w:rsidRPr="00F7513C">
              <w:rPr>
                <w:rFonts w:ascii="Arial" w:hAnsi="Arial" w:cs="Arial"/>
                <w:webHidden/>
                <w:sz w:val="22"/>
                <w:szCs w:val="22"/>
              </w:rPr>
              <w:fldChar w:fldCharType="begin"/>
            </w:r>
            <w:r w:rsidR="001F657A" w:rsidRPr="00F7513C">
              <w:rPr>
                <w:rFonts w:ascii="Arial" w:hAnsi="Arial" w:cs="Arial"/>
                <w:webHidden/>
                <w:sz w:val="22"/>
                <w:szCs w:val="22"/>
              </w:rPr>
              <w:instrText xml:space="preserve"> PAGEREF _Toc462913497 \h </w:instrText>
            </w:r>
            <w:r w:rsidR="001F657A" w:rsidRPr="00F7513C">
              <w:rPr>
                <w:rFonts w:ascii="Arial" w:hAnsi="Arial" w:cs="Arial"/>
                <w:webHidden/>
                <w:sz w:val="22"/>
                <w:szCs w:val="22"/>
              </w:rPr>
            </w:r>
            <w:r w:rsidR="001F657A" w:rsidRPr="00F7513C">
              <w:rPr>
                <w:rFonts w:ascii="Arial" w:hAnsi="Arial" w:cs="Arial"/>
                <w:webHidden/>
                <w:sz w:val="22"/>
                <w:szCs w:val="22"/>
              </w:rPr>
              <w:fldChar w:fldCharType="separate"/>
            </w:r>
            <w:r w:rsidRPr="00F7513C">
              <w:rPr>
                <w:rFonts w:ascii="Arial" w:hAnsi="Arial" w:cs="Arial"/>
                <w:webHidden/>
                <w:sz w:val="22"/>
                <w:szCs w:val="22"/>
              </w:rPr>
              <w:t>65</w:t>
            </w:r>
            <w:r w:rsidR="001F657A" w:rsidRPr="00F7513C">
              <w:rPr>
                <w:rFonts w:ascii="Arial" w:hAnsi="Arial" w:cs="Arial"/>
                <w:webHidden/>
                <w:sz w:val="22"/>
                <w:szCs w:val="22"/>
              </w:rPr>
              <w:fldChar w:fldCharType="end"/>
            </w:r>
          </w:hyperlink>
        </w:p>
        <w:p w14:paraId="1E71B1B8" w14:textId="77777777" w:rsidR="00880FB6" w:rsidRPr="00F7513C" w:rsidRDefault="00880FB6">
          <w:pPr>
            <w:rPr>
              <w:rFonts w:ascii="Arial" w:hAnsi="Arial" w:cs="Arial"/>
              <w:sz w:val="22"/>
              <w:szCs w:val="22"/>
            </w:rPr>
          </w:pPr>
          <w:r w:rsidRPr="00F7513C">
            <w:rPr>
              <w:rFonts w:ascii="Arial" w:hAnsi="Arial" w:cs="Arial"/>
              <w:b/>
              <w:bCs/>
              <w:noProof/>
              <w:sz w:val="22"/>
              <w:szCs w:val="22"/>
            </w:rPr>
            <w:fldChar w:fldCharType="end"/>
          </w:r>
        </w:p>
      </w:sdtContent>
    </w:sdt>
    <w:p w14:paraId="0ABB9905" w14:textId="77777777" w:rsidR="00510CB2" w:rsidRPr="00F7513C" w:rsidRDefault="00510CB2" w:rsidP="00510CB2">
      <w:pPr>
        <w:rPr>
          <w:rFonts w:ascii="Arial" w:hAnsi="Arial" w:cs="Arial"/>
          <w:sz w:val="22"/>
          <w:szCs w:val="22"/>
        </w:rPr>
      </w:pPr>
    </w:p>
    <w:p w14:paraId="59E9F8A2" w14:textId="5F6C7C69" w:rsidR="00AF4184" w:rsidRPr="00F7513C" w:rsidRDefault="00AF4184" w:rsidP="00880FB6">
      <w:pPr>
        <w:jc w:val="right"/>
        <w:rPr>
          <w:rFonts w:ascii="Arial" w:hAnsi="Arial" w:cs="Arial"/>
          <w:sz w:val="22"/>
          <w:szCs w:val="22"/>
          <w:lang w:val="en-US"/>
        </w:rPr>
      </w:pPr>
      <w:bookmarkStart w:id="0" w:name="_Toc430697416"/>
      <w:bookmarkStart w:id="1" w:name="_Toc430697446"/>
      <w:bookmarkStart w:id="2" w:name="_Toc430697689"/>
      <w:bookmarkStart w:id="3" w:name="_Toc430697844"/>
      <w:r w:rsidRPr="00F7513C">
        <w:rPr>
          <w:rFonts w:ascii="Arial" w:hAnsi="Arial" w:cs="Arial"/>
          <w:sz w:val="22"/>
          <w:szCs w:val="22"/>
        </w:rPr>
        <w:t xml:space="preserve">Укупан број страна документације: </w:t>
      </w:r>
      <w:bookmarkEnd w:id="0"/>
      <w:bookmarkEnd w:id="1"/>
      <w:bookmarkEnd w:id="2"/>
      <w:bookmarkEnd w:id="3"/>
      <w:r w:rsidR="001F657A" w:rsidRPr="00F7513C">
        <w:rPr>
          <w:rFonts w:ascii="Arial" w:hAnsi="Arial" w:cs="Arial"/>
          <w:sz w:val="22"/>
          <w:szCs w:val="22"/>
          <w:lang w:val="sr-Cyrl-RS"/>
        </w:rPr>
        <w:t>6</w:t>
      </w:r>
      <w:r w:rsidR="00211F29" w:rsidRPr="00F7513C">
        <w:rPr>
          <w:rFonts w:ascii="Arial" w:hAnsi="Arial" w:cs="Arial"/>
          <w:sz w:val="22"/>
          <w:szCs w:val="22"/>
          <w:lang w:val="en-US"/>
        </w:rPr>
        <w:t>6</w:t>
      </w:r>
    </w:p>
    <w:p w14:paraId="7FF431F2" w14:textId="68BD23A3" w:rsidR="007E14AA" w:rsidRPr="00D41216" w:rsidRDefault="007E14AA" w:rsidP="00D41216"/>
    <w:p w14:paraId="7C8B2C06" w14:textId="77777777" w:rsidR="007E14AA" w:rsidRPr="007E14AA" w:rsidRDefault="007E14AA" w:rsidP="007E14AA"/>
    <w:p w14:paraId="5B447B54" w14:textId="77777777" w:rsidR="007E14AA" w:rsidRPr="007E14AA" w:rsidRDefault="007E14AA" w:rsidP="007E14AA"/>
    <w:p w14:paraId="3B0D25B1" w14:textId="6D3C29C5" w:rsidR="007E14AA" w:rsidRPr="00D41216" w:rsidRDefault="007E14AA" w:rsidP="00D41216"/>
    <w:p w14:paraId="381B5CC2" w14:textId="0CC2516D" w:rsidR="007E14AA" w:rsidRPr="00D41216" w:rsidRDefault="007E14AA" w:rsidP="00D41216"/>
    <w:p w14:paraId="15BA7900" w14:textId="77777777" w:rsidR="00E626A8" w:rsidRPr="00917A01" w:rsidRDefault="003A65E6" w:rsidP="008C16DC">
      <w:pPr>
        <w:pStyle w:val="Heading1"/>
        <w:numPr>
          <w:ilvl w:val="0"/>
          <w:numId w:val="21"/>
        </w:numPr>
        <w:rPr>
          <w:sz w:val="24"/>
          <w:szCs w:val="24"/>
        </w:rPr>
      </w:pPr>
      <w:r w:rsidRPr="007E14AA">
        <w:br w:type="page"/>
      </w:r>
      <w:bookmarkStart w:id="4" w:name="_Toc362821708"/>
      <w:bookmarkStart w:id="5" w:name="_Toc430697417"/>
      <w:bookmarkStart w:id="6" w:name="_Toc462913453"/>
      <w:r w:rsidRPr="00917A01">
        <w:rPr>
          <w:sz w:val="24"/>
          <w:szCs w:val="24"/>
        </w:rPr>
        <w:lastRenderedPageBreak/>
        <w:t>ОПШТИ ПОДАЦИ О ЈАВНОЈ НАБА</w:t>
      </w:r>
      <w:r w:rsidR="0019479E" w:rsidRPr="00917A01">
        <w:rPr>
          <w:sz w:val="24"/>
          <w:szCs w:val="24"/>
        </w:rPr>
        <w:t>В</w:t>
      </w:r>
      <w:r w:rsidRPr="00917A01">
        <w:rPr>
          <w:sz w:val="24"/>
          <w:szCs w:val="24"/>
        </w:rPr>
        <w:t>ЦИ</w:t>
      </w:r>
      <w:bookmarkEnd w:id="4"/>
      <w:bookmarkEnd w:id="5"/>
      <w:bookmarkEnd w:id="6"/>
    </w:p>
    <w:p w14:paraId="562CFB9C" w14:textId="77777777" w:rsidR="003A65E6" w:rsidRPr="00917A01" w:rsidRDefault="003A65E6" w:rsidP="000C45DD">
      <w:pPr>
        <w:ind w:left="360" w:hanging="360"/>
        <w:rPr>
          <w:rFonts w:ascii="Arial" w:hAnsi="Arial" w:cs="Arial"/>
        </w:rPr>
      </w:pPr>
    </w:p>
    <w:p w14:paraId="72BB11BC" w14:textId="30720540" w:rsidR="003A65E6" w:rsidRPr="00917A01" w:rsidRDefault="003A65E6" w:rsidP="008C16DC">
      <w:pPr>
        <w:pStyle w:val="ListParagraph"/>
        <w:widowControl w:val="0"/>
        <w:numPr>
          <w:ilvl w:val="1"/>
          <w:numId w:val="32"/>
        </w:numPr>
        <w:jc w:val="both"/>
        <w:rPr>
          <w:rFonts w:ascii="Arial" w:hAnsi="Arial" w:cs="Arial"/>
          <w:sz w:val="24"/>
          <w:szCs w:val="24"/>
        </w:rPr>
      </w:pPr>
      <w:r w:rsidRPr="00917A01">
        <w:rPr>
          <w:rFonts w:ascii="Arial" w:hAnsi="Arial" w:cs="Arial"/>
          <w:sz w:val="24"/>
          <w:szCs w:val="24"/>
        </w:rPr>
        <w:t xml:space="preserve">Предмет јавне набавке: </w:t>
      </w:r>
      <w:r w:rsidR="0026413F" w:rsidRPr="00917A01">
        <w:rPr>
          <w:rFonts w:ascii="Arial" w:hAnsi="Arial" w:cs="Arial"/>
          <w:sz w:val="24"/>
          <w:szCs w:val="24"/>
        </w:rPr>
        <w:t>услуг</w:t>
      </w:r>
      <w:r w:rsidR="00740D41" w:rsidRPr="00917A01">
        <w:rPr>
          <w:rFonts w:ascii="Arial" w:hAnsi="Arial" w:cs="Arial"/>
          <w:sz w:val="24"/>
          <w:szCs w:val="24"/>
          <w:lang w:val="sr-Cyrl-RS"/>
        </w:rPr>
        <w:t>а</w:t>
      </w:r>
      <w:r w:rsidR="00F27303" w:rsidRPr="00917A01">
        <w:rPr>
          <w:rFonts w:ascii="Arial" w:hAnsi="Arial" w:cs="Arial"/>
          <w:sz w:val="24"/>
          <w:szCs w:val="24"/>
        </w:rPr>
        <w:t xml:space="preserve"> </w:t>
      </w:r>
      <w:r w:rsidR="0026413F" w:rsidRPr="00917A01">
        <w:rPr>
          <w:rFonts w:ascii="Arial" w:hAnsi="Arial" w:cs="Arial"/>
          <w:sz w:val="24"/>
          <w:szCs w:val="24"/>
          <w:lang w:val="sr-Latn-CS"/>
        </w:rPr>
        <w:t>„</w:t>
      </w:r>
      <w:r w:rsidR="00D02C29" w:rsidRPr="00917A01">
        <w:rPr>
          <w:rFonts w:ascii="Arial" w:hAnsi="Arial" w:cs="Arial"/>
          <w:sz w:val="24"/>
          <w:szCs w:val="24"/>
          <w:lang w:val="sr-Cyrl-RS"/>
        </w:rPr>
        <w:t>Израда инвестиционо техничке документације за доградњу депоније пепела, шљаке и гипса у ТЕНТ А</w:t>
      </w:r>
      <w:r w:rsidR="00DC51D3" w:rsidRPr="00917A01">
        <w:rPr>
          <w:rFonts w:ascii="Arial" w:hAnsi="Arial" w:cs="Arial"/>
          <w:sz w:val="24"/>
          <w:szCs w:val="24"/>
        </w:rPr>
        <w:t xml:space="preserve">” </w:t>
      </w:r>
    </w:p>
    <w:p w14:paraId="72BD0FD5" w14:textId="7C943E7A" w:rsidR="003A65E6" w:rsidRPr="00917A01" w:rsidRDefault="00740D41" w:rsidP="008C16DC">
      <w:pPr>
        <w:pStyle w:val="ListParagraph"/>
        <w:widowControl w:val="0"/>
        <w:numPr>
          <w:ilvl w:val="1"/>
          <w:numId w:val="32"/>
        </w:numPr>
        <w:jc w:val="both"/>
        <w:rPr>
          <w:rFonts w:ascii="Arial" w:hAnsi="Arial" w:cs="Arial"/>
          <w:sz w:val="24"/>
          <w:szCs w:val="24"/>
        </w:rPr>
      </w:pPr>
      <w:r w:rsidRPr="00917A01">
        <w:rPr>
          <w:rFonts w:ascii="Arial" w:hAnsi="Arial" w:cs="Arial"/>
          <w:sz w:val="24"/>
          <w:szCs w:val="24"/>
          <w:lang w:val="sr-Cyrl-RS"/>
        </w:rPr>
        <w:t>Опис сваке партије</w:t>
      </w:r>
      <w:r w:rsidR="003A65E6" w:rsidRPr="00917A01">
        <w:rPr>
          <w:rFonts w:ascii="Arial" w:hAnsi="Arial" w:cs="Arial"/>
          <w:sz w:val="24"/>
          <w:szCs w:val="24"/>
        </w:rPr>
        <w:t xml:space="preserve">: </w:t>
      </w:r>
      <w:r w:rsidRPr="00917A01">
        <w:rPr>
          <w:rFonts w:ascii="Arial" w:hAnsi="Arial" w:cs="Arial"/>
          <w:sz w:val="24"/>
          <w:szCs w:val="24"/>
          <w:lang w:val="sr-Cyrl-RS"/>
        </w:rPr>
        <w:t>јавна набавка није обликована по партијама</w:t>
      </w:r>
    </w:p>
    <w:p w14:paraId="1EC7898B" w14:textId="7D0A75E7" w:rsidR="00EB7402" w:rsidRPr="00917A01" w:rsidRDefault="00740D41" w:rsidP="008C16DC">
      <w:pPr>
        <w:pStyle w:val="Heading1"/>
        <w:numPr>
          <w:ilvl w:val="0"/>
          <w:numId w:val="32"/>
        </w:numPr>
        <w:jc w:val="both"/>
        <w:rPr>
          <w:sz w:val="24"/>
          <w:szCs w:val="24"/>
          <w:lang w:val="sr-Cyrl-RS"/>
        </w:rPr>
      </w:pPr>
      <w:bookmarkStart w:id="7" w:name="_Toc462913454"/>
      <w:bookmarkStart w:id="8" w:name="_Toc430697418"/>
      <w:r w:rsidRPr="00917A01">
        <w:rPr>
          <w:sz w:val="24"/>
          <w:szCs w:val="24"/>
        </w:rPr>
        <w:t xml:space="preserve">ВРСТА, ТЕХНИЧКЕ КАРАКТЕРИСТИКЕ </w:t>
      </w:r>
      <w:r w:rsidRPr="00917A01">
        <w:rPr>
          <w:sz w:val="24"/>
          <w:szCs w:val="24"/>
          <w:lang w:val="sr-Cyrl-RS"/>
        </w:rPr>
        <w:t>(</w:t>
      </w:r>
      <w:r w:rsidRPr="00917A01">
        <w:rPr>
          <w:sz w:val="24"/>
          <w:szCs w:val="24"/>
        </w:rPr>
        <w:t>СПЕЦИФИКАЦИЈ</w:t>
      </w:r>
      <w:r w:rsidRPr="00917A01">
        <w:rPr>
          <w:sz w:val="24"/>
          <w:szCs w:val="24"/>
          <w:lang w:val="sr-Cyrl-RS"/>
        </w:rPr>
        <w:t>Е)</w:t>
      </w:r>
      <w:r w:rsidRPr="00917A01">
        <w:rPr>
          <w:sz w:val="24"/>
          <w:szCs w:val="24"/>
        </w:rPr>
        <w:t xml:space="preserve"> </w:t>
      </w:r>
      <w:r w:rsidRPr="00917A01">
        <w:rPr>
          <w:sz w:val="24"/>
          <w:szCs w:val="24"/>
          <w:lang w:val="sr-Cyrl-RS"/>
        </w:rPr>
        <w:t>, КВ</w:t>
      </w:r>
      <w:r w:rsidR="008446F1" w:rsidRPr="00917A01">
        <w:rPr>
          <w:sz w:val="24"/>
          <w:szCs w:val="24"/>
          <w:lang w:val="sr-Cyrl-RS"/>
        </w:rPr>
        <w:t>АЛИТЕТ, КОЛИЧИНА И ОПИС УСЛУГА,</w:t>
      </w:r>
      <w:r w:rsidR="00281E99" w:rsidRPr="00917A01">
        <w:rPr>
          <w:sz w:val="24"/>
          <w:szCs w:val="24"/>
          <w:lang w:val="sr-Cyrl-RS"/>
        </w:rPr>
        <w:t>РОК ИЗВРШЕЊА</w:t>
      </w:r>
      <w:bookmarkEnd w:id="7"/>
    </w:p>
    <w:p w14:paraId="1F996060" w14:textId="77777777" w:rsidR="007E6BB3" w:rsidRPr="00917A01" w:rsidRDefault="007E6BB3" w:rsidP="007E6BB3">
      <w:pPr>
        <w:rPr>
          <w:rFonts w:ascii="Arial" w:hAnsi="Arial" w:cs="Arial"/>
          <w:lang w:val="sr-Cyrl-RS"/>
        </w:rPr>
      </w:pPr>
    </w:p>
    <w:p w14:paraId="05D04D69" w14:textId="21DAE266" w:rsidR="00EB7402" w:rsidRPr="00917A01"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 xml:space="preserve">ВРСТА ПОСТУПКА ЈАВНЕ НАБАВКЕ: </w:t>
      </w:r>
      <w:r w:rsidRPr="00917A01">
        <w:rPr>
          <w:rFonts w:ascii="Arial" w:hAnsi="Arial" w:cs="Arial"/>
          <w:sz w:val="24"/>
          <w:szCs w:val="24"/>
          <w:lang w:val="sr-Cyrl-RS"/>
        </w:rPr>
        <w:t>Отворени поступак</w:t>
      </w:r>
    </w:p>
    <w:p w14:paraId="23367A61" w14:textId="77777777" w:rsidR="00EB7402" w:rsidRPr="00917A01"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ТЕХНИЧКЕ КАРАКТЕРИСТИКЕ (СПЕЦИФИКАЦИЈЕ)</w:t>
      </w:r>
    </w:p>
    <w:p w14:paraId="24429B58" w14:textId="1B372065" w:rsidR="008446F1" w:rsidRPr="00917A01" w:rsidRDefault="005317D7" w:rsidP="00C174AC">
      <w:pPr>
        <w:widowControl w:val="0"/>
        <w:ind w:left="360"/>
        <w:jc w:val="both"/>
        <w:rPr>
          <w:rFonts w:ascii="Arial" w:hAnsi="Arial" w:cs="Arial"/>
          <w:color w:val="000000"/>
          <w:lang w:val="sr-Cyrl-RS"/>
        </w:rPr>
      </w:pPr>
      <w:r w:rsidRPr="005317D7">
        <w:rPr>
          <w:rFonts w:ascii="Arial" w:hAnsi="Arial" w:cs="Arial"/>
          <w:noProof/>
          <w:color w:val="000000"/>
          <w:lang w:val="en-US" w:eastAsia="en-US"/>
        </w:rPr>
        <w:lastRenderedPageBreak/>
        <w:drawing>
          <wp:inline distT="0" distB="0" distL="0" distR="0" wp14:anchorId="1D92DBB6" wp14:editId="2F3EED15">
            <wp:extent cx="5760085" cy="814966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3E41A0E0" wp14:editId="3DFAC0A4">
            <wp:extent cx="5760085" cy="814966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54D06F64" wp14:editId="48E2DE47">
            <wp:extent cx="5760085" cy="81496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531A7CEF" wp14:editId="62490ED6">
            <wp:extent cx="5760085" cy="814966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4EB6F878" wp14:editId="2343213E">
            <wp:extent cx="5760085" cy="814966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0BE6E51C" wp14:editId="35ED5492">
            <wp:extent cx="5760085" cy="814966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683CBBC8" wp14:editId="22B00AC9">
            <wp:extent cx="5760085" cy="81496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0142176A" wp14:editId="1DB7C43B">
            <wp:extent cx="5760085" cy="814966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2E11DC20" wp14:editId="632EB572">
            <wp:extent cx="5760085" cy="814966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Pr="005317D7">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39DF98A2" wp14:editId="32881CC4">
            <wp:extent cx="5760085" cy="814966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149660"/>
                    </a:xfrm>
                    <a:prstGeom prst="rect">
                      <a:avLst/>
                    </a:prstGeom>
                    <a:noFill/>
                    <a:ln>
                      <a:noFill/>
                    </a:ln>
                  </pic:spPr>
                </pic:pic>
              </a:graphicData>
            </a:graphic>
          </wp:inline>
        </w:drawing>
      </w:r>
      <w:r w:rsidR="008446F1" w:rsidRPr="00917A01">
        <w:rPr>
          <w:rFonts w:ascii="Arial" w:hAnsi="Arial" w:cs="Arial"/>
          <w:color w:val="000000"/>
          <w:lang w:val="sr-Cyrl-RS"/>
        </w:rPr>
        <w:t xml:space="preserve">   </w:t>
      </w:r>
      <w:r w:rsidRPr="005317D7">
        <w:rPr>
          <w:rFonts w:ascii="Arial" w:hAnsi="Arial" w:cs="Arial"/>
          <w:noProof/>
          <w:color w:val="000000"/>
          <w:lang w:val="en-US" w:eastAsia="en-US"/>
        </w:rPr>
        <w:lastRenderedPageBreak/>
        <w:drawing>
          <wp:inline distT="0" distB="0" distL="0" distR="0" wp14:anchorId="141BF881" wp14:editId="2C10ED25">
            <wp:extent cx="5759450" cy="6619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843" cy="6622625"/>
                    </a:xfrm>
                    <a:prstGeom prst="rect">
                      <a:avLst/>
                    </a:prstGeom>
                    <a:noFill/>
                    <a:ln>
                      <a:noFill/>
                    </a:ln>
                  </pic:spPr>
                </pic:pic>
              </a:graphicData>
            </a:graphic>
          </wp:inline>
        </w:drawing>
      </w:r>
    </w:p>
    <w:p w14:paraId="0DC33AF1" w14:textId="77777777" w:rsidR="00EB7402" w:rsidRPr="00917A01"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 xml:space="preserve"> РОК ИЗВРШЕЊА</w:t>
      </w:r>
    </w:p>
    <w:p w14:paraId="15B8E859" w14:textId="14C81083" w:rsidR="00EB7402" w:rsidRPr="00917A01" w:rsidRDefault="00B62BFA" w:rsidP="00EB7402">
      <w:pPr>
        <w:widowControl w:val="0"/>
        <w:tabs>
          <w:tab w:val="left" w:pos="735"/>
        </w:tabs>
        <w:ind w:left="360"/>
        <w:jc w:val="both"/>
        <w:rPr>
          <w:rFonts w:ascii="Arial" w:hAnsi="Arial" w:cs="Arial"/>
          <w:lang w:val="sr-Cyrl-RS"/>
        </w:rPr>
      </w:pPr>
      <w:r w:rsidRPr="00917A01">
        <w:rPr>
          <w:rFonts w:ascii="Arial" w:hAnsi="Arial" w:cs="Arial"/>
          <w:lang w:val="sr-Cyrl-RS"/>
        </w:rPr>
        <w:t xml:space="preserve">До  </w:t>
      </w:r>
      <w:r w:rsidR="00C174AC" w:rsidRPr="00917A01">
        <w:rPr>
          <w:rFonts w:ascii="Arial" w:hAnsi="Arial" w:cs="Arial"/>
          <w:lang w:val="sr-Cyrl-RS"/>
        </w:rPr>
        <w:t>18</w:t>
      </w:r>
      <w:r w:rsidR="00EB7402" w:rsidRPr="00917A01">
        <w:rPr>
          <w:rFonts w:ascii="Arial" w:hAnsi="Arial" w:cs="Arial"/>
          <w:lang w:val="sr-Cyrl-RS"/>
        </w:rPr>
        <w:t xml:space="preserve"> месец</w:t>
      </w:r>
      <w:r w:rsidR="00C174AC" w:rsidRPr="00917A01">
        <w:rPr>
          <w:rFonts w:ascii="Arial" w:hAnsi="Arial" w:cs="Arial"/>
          <w:lang w:val="sr-Cyrl-RS"/>
        </w:rPr>
        <w:t>и</w:t>
      </w:r>
      <w:r w:rsidR="00EB7402" w:rsidRPr="00917A01">
        <w:rPr>
          <w:rFonts w:ascii="Arial" w:hAnsi="Arial" w:cs="Arial"/>
          <w:lang w:val="sr-Cyrl-RS"/>
        </w:rPr>
        <w:t xml:space="preserve"> од дана ступања Уговора на снагу.</w:t>
      </w:r>
    </w:p>
    <w:p w14:paraId="46946FE9" w14:textId="2FBBCBD0" w:rsidR="00B65F13" w:rsidRPr="00917A01" w:rsidRDefault="00EB7402" w:rsidP="00AB08A8">
      <w:pPr>
        <w:widowControl w:val="0"/>
        <w:tabs>
          <w:tab w:val="left" w:pos="735"/>
        </w:tabs>
        <w:ind w:left="360"/>
        <w:jc w:val="both"/>
        <w:rPr>
          <w:rFonts w:ascii="Arial" w:hAnsi="Arial" w:cs="Arial"/>
          <w:lang w:val="sr-Cyrl-RS"/>
        </w:rPr>
      </w:pPr>
      <w:r w:rsidRPr="00917A01">
        <w:rPr>
          <w:rFonts w:ascii="Arial" w:hAnsi="Arial" w:cs="Arial"/>
          <w:lang w:val="sr-Cyrl-RS"/>
        </w:rPr>
        <w:t xml:space="preserve"> </w:t>
      </w:r>
      <w:bookmarkStart w:id="9" w:name="_Toc434327554"/>
      <w:bookmarkEnd w:id="9"/>
    </w:p>
    <w:p w14:paraId="47960D72" w14:textId="77777777" w:rsidR="00B65F13" w:rsidRPr="00917A01" w:rsidRDefault="00B65F13" w:rsidP="00AB08A8">
      <w:pPr>
        <w:widowControl w:val="0"/>
        <w:tabs>
          <w:tab w:val="left" w:pos="735"/>
        </w:tabs>
        <w:ind w:left="360"/>
        <w:jc w:val="both"/>
        <w:rPr>
          <w:rFonts w:ascii="Arial" w:hAnsi="Arial" w:cs="Arial"/>
        </w:rPr>
      </w:pPr>
    </w:p>
    <w:p w14:paraId="229F1DCB" w14:textId="40DC3C54" w:rsidR="00351BA1" w:rsidRPr="00917A01" w:rsidRDefault="00351BA1" w:rsidP="00CA0931">
      <w:pPr>
        <w:pStyle w:val="Heading1"/>
        <w:numPr>
          <w:ilvl w:val="1"/>
          <w:numId w:val="31"/>
        </w:numPr>
        <w:rPr>
          <w:sz w:val="24"/>
          <w:szCs w:val="24"/>
          <w:lang w:val="sr-Cyrl-RS"/>
        </w:rPr>
      </w:pPr>
      <w:bookmarkStart w:id="10" w:name="_Toc462913455"/>
      <w:r w:rsidRPr="00917A01">
        <w:rPr>
          <w:sz w:val="24"/>
          <w:szCs w:val="24"/>
          <w:lang w:val="sr-Cyrl-RS"/>
        </w:rPr>
        <w:t>ТЕХНИЧКА ДОКУМЕНТАЦИЈА И ПЛАНОВИ</w:t>
      </w:r>
      <w:bookmarkEnd w:id="10"/>
    </w:p>
    <w:p w14:paraId="419A747C" w14:textId="77777777" w:rsidR="007E6BB3" w:rsidRPr="00917A01" w:rsidRDefault="007E6BB3" w:rsidP="007E6BB3">
      <w:pPr>
        <w:rPr>
          <w:rFonts w:ascii="Arial" w:hAnsi="Arial" w:cs="Arial"/>
          <w:lang w:val="sr-Cyrl-RS"/>
        </w:rPr>
      </w:pPr>
    </w:p>
    <w:p w14:paraId="11754C5D" w14:textId="15B8FC9F" w:rsidR="00B65F13" w:rsidRPr="00917A01" w:rsidRDefault="00C174AC" w:rsidP="00C174AC">
      <w:pPr>
        <w:widowControl w:val="0"/>
        <w:tabs>
          <w:tab w:val="left" w:pos="735"/>
        </w:tabs>
        <w:ind w:left="360"/>
        <w:jc w:val="both"/>
        <w:rPr>
          <w:rFonts w:ascii="Arial" w:hAnsi="Arial" w:cs="Arial"/>
          <w:lang w:val="sr-Cyrl-RS"/>
        </w:rPr>
      </w:pPr>
      <w:r w:rsidRPr="00917A01">
        <w:rPr>
          <w:rFonts w:ascii="Arial" w:hAnsi="Arial" w:cs="Arial"/>
          <w:lang w:val="sr-Cyrl-RS"/>
        </w:rPr>
        <w:t>Обавезан site – visiting и увид у инжењерскогеолошке подлоге Инвеститора (лица за контакт: Предраг Лукић</w:t>
      </w:r>
      <w:r w:rsidR="00CA0931">
        <w:rPr>
          <w:rFonts w:ascii="Arial" w:hAnsi="Arial" w:cs="Arial"/>
          <w:lang w:val="sr-Latn-RS"/>
        </w:rPr>
        <w:t xml:space="preserve"> - </w:t>
      </w:r>
      <w:hyperlink r:id="rId31" w:history="1">
        <w:r w:rsidR="00CA0931" w:rsidRPr="00CA0931">
          <w:rPr>
            <w:rStyle w:val="Hyperlink"/>
            <w:rFonts w:ascii="Arial" w:hAnsi="Arial" w:cs="Arial"/>
            <w:color w:val="C00000"/>
            <w:lang w:val="sr-Latn-RS"/>
          </w:rPr>
          <w:t>predrag.lukic</w:t>
        </w:r>
        <w:r w:rsidR="00CA0931" w:rsidRPr="00CA0931">
          <w:rPr>
            <w:rStyle w:val="Hyperlink"/>
            <w:rFonts w:ascii="Arial" w:hAnsi="Arial" w:cs="Arial"/>
            <w:color w:val="C00000"/>
            <w:lang w:val="en-US"/>
          </w:rPr>
          <w:t>@eps.rs</w:t>
        </w:r>
      </w:hyperlink>
      <w:r w:rsidRPr="00CA0931">
        <w:rPr>
          <w:rFonts w:ascii="Arial" w:hAnsi="Arial" w:cs="Arial"/>
          <w:lang w:val="sr-Cyrl-RS"/>
        </w:rPr>
        <w:t xml:space="preserve"> и Драган Чолић</w:t>
      </w:r>
      <w:r w:rsidR="00CA0931" w:rsidRPr="00CA0931">
        <w:rPr>
          <w:rFonts w:ascii="Arial" w:hAnsi="Arial" w:cs="Arial"/>
          <w:lang w:val="sr-Latn-RS"/>
        </w:rPr>
        <w:t xml:space="preserve"> - </w:t>
      </w:r>
      <w:r w:rsidR="00CA0931" w:rsidRPr="00CA0931">
        <w:rPr>
          <w:rFonts w:ascii="Arial" w:hAnsi="Arial" w:cs="Arial"/>
          <w:color w:val="C00000"/>
          <w:lang w:val="en-US"/>
        </w:rPr>
        <w:t>dragan.colic@eps.rs</w:t>
      </w:r>
      <w:r w:rsidRPr="00917A01">
        <w:rPr>
          <w:rFonts w:ascii="Arial" w:hAnsi="Arial" w:cs="Arial"/>
          <w:lang w:val="sr-Cyrl-RS"/>
        </w:rPr>
        <w:t>).</w:t>
      </w:r>
    </w:p>
    <w:p w14:paraId="5BFF56B6" w14:textId="77777777" w:rsidR="00B65F13" w:rsidRPr="00917A01" w:rsidRDefault="00B65F13" w:rsidP="00C174AC">
      <w:pPr>
        <w:widowControl w:val="0"/>
        <w:tabs>
          <w:tab w:val="left" w:pos="735"/>
        </w:tabs>
        <w:ind w:left="360"/>
        <w:jc w:val="both"/>
        <w:rPr>
          <w:rFonts w:ascii="Arial" w:hAnsi="Arial" w:cs="Arial"/>
          <w:lang w:val="sr-Cyrl-RS"/>
        </w:rPr>
      </w:pPr>
    </w:p>
    <w:p w14:paraId="6DAE7688" w14:textId="77777777" w:rsidR="00B65F13" w:rsidRPr="00917A01" w:rsidRDefault="00B65F13" w:rsidP="007E6BB3">
      <w:pPr>
        <w:rPr>
          <w:rFonts w:ascii="Arial" w:hAnsi="Arial" w:cs="Arial"/>
          <w:lang w:val="sr-Cyrl-RS"/>
        </w:rPr>
      </w:pPr>
    </w:p>
    <w:p w14:paraId="404106ED" w14:textId="77777777" w:rsidR="00351BA1" w:rsidRPr="00880FB6" w:rsidRDefault="00351BA1" w:rsidP="00CA0931">
      <w:pPr>
        <w:pStyle w:val="Heading1"/>
        <w:numPr>
          <w:ilvl w:val="0"/>
          <w:numId w:val="31"/>
        </w:numPr>
        <w:jc w:val="both"/>
      </w:pPr>
      <w:bookmarkStart w:id="11" w:name="_Toc462913456"/>
      <w:bookmarkEnd w:id="8"/>
      <w:r w:rsidRPr="00880FB6">
        <w:lastRenderedPageBreak/>
        <w:t>УСЛОВИ ЗА УЧЕШЋЕ У ПОСТУПКУ ЈАВНЕ НАБАВКЕ ИЗ ЧЛ. 75. И 76. ЗАКОНА И УПУТСТВО КАКО СЕ ДОКАЗУЈЕ ИСПУЊЕНОСТ ТИХ УСЛОВА</w:t>
      </w:r>
      <w:bookmarkEnd w:id="1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C4CBA" w:rsidRPr="00EC5BB4" w14:paraId="668ADF6A" w14:textId="77777777" w:rsidTr="00CD43D2">
        <w:trPr>
          <w:trHeight w:val="524"/>
          <w:jc w:val="center"/>
        </w:trPr>
        <w:tc>
          <w:tcPr>
            <w:tcW w:w="729" w:type="dxa"/>
            <w:vAlign w:val="center"/>
          </w:tcPr>
          <w:p w14:paraId="351F2D46" w14:textId="77777777" w:rsidR="001C4CBA" w:rsidRPr="001C4CBA" w:rsidRDefault="001C4CBA" w:rsidP="00CD43D2">
            <w:pPr>
              <w:jc w:val="center"/>
              <w:rPr>
                <w:rFonts w:ascii="Arial" w:hAnsi="Arial" w:cs="Arial"/>
                <w:b/>
              </w:rPr>
            </w:pPr>
            <w:r w:rsidRPr="001C4CBA">
              <w:rPr>
                <w:rFonts w:ascii="Arial" w:hAnsi="Arial" w:cs="Arial"/>
                <w:b/>
              </w:rPr>
              <w:t>Ред. бр.</w:t>
            </w:r>
          </w:p>
        </w:tc>
        <w:tc>
          <w:tcPr>
            <w:tcW w:w="8430" w:type="dxa"/>
            <w:vAlign w:val="center"/>
          </w:tcPr>
          <w:p w14:paraId="08189C7E" w14:textId="77777777" w:rsidR="001C4CBA" w:rsidRPr="001C4CBA" w:rsidRDefault="001C4CBA" w:rsidP="00CD43D2">
            <w:pPr>
              <w:ind w:right="-180"/>
              <w:jc w:val="center"/>
              <w:rPr>
                <w:rFonts w:ascii="Arial" w:hAnsi="Arial" w:cs="Arial"/>
                <w:b/>
              </w:rPr>
            </w:pPr>
            <w:r w:rsidRPr="001C4CBA">
              <w:rPr>
                <w:rFonts w:ascii="Arial" w:hAnsi="Arial" w:cs="Arial"/>
                <w:b/>
              </w:rPr>
              <w:t xml:space="preserve">4.1  ОБАВЕЗНИ УСЛОВИ </w:t>
            </w:r>
          </w:p>
          <w:p w14:paraId="33383AE2" w14:textId="77777777" w:rsidR="001C4CBA" w:rsidRPr="001C4CBA" w:rsidRDefault="001C4CBA" w:rsidP="00CD43D2">
            <w:pPr>
              <w:jc w:val="center"/>
              <w:rPr>
                <w:rFonts w:ascii="Arial" w:hAnsi="Arial" w:cs="Arial"/>
                <w:b/>
                <w:color w:val="FF0000"/>
                <w:lang w:val="sr-Cyrl-RS"/>
              </w:rPr>
            </w:pPr>
            <w:r w:rsidRPr="001C4CBA">
              <w:rPr>
                <w:rFonts w:ascii="Arial" w:hAnsi="Arial" w:cs="Arial"/>
                <w:b/>
              </w:rPr>
              <w:t>ЗА УЧЕШЋЕ У ПОСТУПКУ ЈАВНЕ НАБАВКЕ ИЗ ЧЛАНА 75. З</w:t>
            </w:r>
            <w:r w:rsidRPr="001C4CBA">
              <w:rPr>
                <w:rFonts w:ascii="Arial" w:hAnsi="Arial" w:cs="Arial"/>
                <w:b/>
                <w:lang w:val="sr-Cyrl-RS"/>
              </w:rPr>
              <w:t>АКОНА</w:t>
            </w:r>
          </w:p>
          <w:p w14:paraId="0F37B0EB" w14:textId="77777777" w:rsidR="001C4CBA" w:rsidRPr="001C4CBA" w:rsidRDefault="001C4CBA" w:rsidP="00CD43D2">
            <w:pPr>
              <w:jc w:val="center"/>
              <w:rPr>
                <w:rFonts w:ascii="Arial" w:hAnsi="Arial" w:cs="Arial"/>
                <w:b/>
                <w:color w:val="FF0000"/>
              </w:rPr>
            </w:pPr>
          </w:p>
        </w:tc>
      </w:tr>
      <w:tr w:rsidR="001C4CBA" w:rsidRPr="00EC5BB4" w14:paraId="0E7B21D1" w14:textId="77777777" w:rsidTr="00CD43D2">
        <w:trPr>
          <w:jc w:val="center"/>
        </w:trPr>
        <w:tc>
          <w:tcPr>
            <w:tcW w:w="729" w:type="dxa"/>
            <w:vAlign w:val="center"/>
          </w:tcPr>
          <w:p w14:paraId="78A9E09D" w14:textId="77777777" w:rsidR="001C4CBA" w:rsidRPr="001C4CBA" w:rsidRDefault="001C4CBA" w:rsidP="00CD43D2">
            <w:pPr>
              <w:jc w:val="center"/>
              <w:rPr>
                <w:rFonts w:ascii="Arial" w:hAnsi="Arial" w:cs="Arial"/>
              </w:rPr>
            </w:pPr>
            <w:r w:rsidRPr="001C4CBA">
              <w:rPr>
                <w:rFonts w:ascii="Arial" w:hAnsi="Arial" w:cs="Arial"/>
              </w:rPr>
              <w:t>1.</w:t>
            </w:r>
          </w:p>
        </w:tc>
        <w:tc>
          <w:tcPr>
            <w:tcW w:w="8430" w:type="dxa"/>
            <w:vAlign w:val="center"/>
          </w:tcPr>
          <w:p w14:paraId="281AD196" w14:textId="77777777" w:rsidR="001C4CBA" w:rsidRPr="001C4CBA" w:rsidRDefault="001C4CBA" w:rsidP="00CD43D2">
            <w:pPr>
              <w:autoSpaceDE w:val="0"/>
              <w:autoSpaceDN w:val="0"/>
              <w:adjustRightInd w:val="0"/>
              <w:rPr>
                <w:rFonts w:ascii="Arial" w:hAnsi="Arial" w:cs="Arial"/>
              </w:rPr>
            </w:pPr>
            <w:r w:rsidRPr="001C4CBA">
              <w:rPr>
                <w:rFonts w:ascii="Arial" w:hAnsi="Arial" w:cs="Arial"/>
                <w:b/>
                <w:u w:val="single"/>
              </w:rPr>
              <w:t>Услов:</w:t>
            </w:r>
            <w:r w:rsidRPr="001C4CBA">
              <w:rPr>
                <w:rFonts w:ascii="Arial" w:hAnsi="Arial" w:cs="Arial"/>
                <w:lang w:val="pl-PL"/>
              </w:rPr>
              <w:t>Да је понуђач регистрован код надлежног органа, односно уписан у одговарајући регистар;</w:t>
            </w:r>
          </w:p>
          <w:p w14:paraId="27E7265C"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 xml:space="preserve">Доказ: </w:t>
            </w:r>
          </w:p>
          <w:p w14:paraId="69B75A1B" w14:textId="77777777" w:rsidR="001C4CBA" w:rsidRPr="001C4CBA" w:rsidRDefault="001C4CBA" w:rsidP="001C4CBA">
            <w:pPr>
              <w:tabs>
                <w:tab w:val="left" w:pos="680"/>
              </w:tabs>
              <w:snapToGrid w:val="0"/>
              <w:jc w:val="both"/>
              <w:rPr>
                <w:rFonts w:ascii="Arial" w:eastAsia="Calibri" w:hAnsi="Arial" w:cs="Arial"/>
              </w:rPr>
            </w:pPr>
            <w:r w:rsidRPr="001C4CBA">
              <w:rPr>
                <w:rFonts w:ascii="Arial" w:eastAsia="Calibri" w:hAnsi="Arial" w:cs="Arial"/>
                <w:lang w:val="ru-RU"/>
              </w:rPr>
              <w:t xml:space="preserve">- </w:t>
            </w:r>
            <w:r w:rsidRPr="001C4CBA">
              <w:rPr>
                <w:rFonts w:ascii="Arial" w:eastAsia="Calibri" w:hAnsi="Arial" w:cs="Arial"/>
                <w:b/>
              </w:rPr>
              <w:t>за правно лице:</w:t>
            </w:r>
            <w:r w:rsidRPr="001C4CBA">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14:paraId="3A08B0F9" w14:textId="77777777" w:rsidR="001C4CBA" w:rsidRPr="001C4CBA" w:rsidRDefault="001C4CBA" w:rsidP="001C4CBA">
            <w:pPr>
              <w:tabs>
                <w:tab w:val="left" w:pos="680"/>
              </w:tabs>
              <w:snapToGrid w:val="0"/>
              <w:jc w:val="both"/>
              <w:rPr>
                <w:rFonts w:ascii="Arial" w:eastAsia="Calibri" w:hAnsi="Arial" w:cs="Arial"/>
              </w:rPr>
            </w:pPr>
            <w:r w:rsidRPr="001C4CBA">
              <w:rPr>
                <w:rFonts w:ascii="Arial" w:eastAsia="Calibri" w:hAnsi="Arial" w:cs="Arial"/>
              </w:rPr>
              <w:t xml:space="preserve">- </w:t>
            </w:r>
            <w:r w:rsidRPr="001C4CBA">
              <w:rPr>
                <w:rFonts w:ascii="Arial" w:eastAsia="Calibri" w:hAnsi="Arial" w:cs="Arial"/>
                <w:b/>
              </w:rPr>
              <w:t xml:space="preserve">за предузетнике: </w:t>
            </w:r>
            <w:r w:rsidRPr="001C4CBA">
              <w:rPr>
                <w:rFonts w:ascii="Arial" w:eastAsia="Calibri" w:hAnsi="Arial" w:cs="Arial"/>
              </w:rPr>
              <w:t>И</w:t>
            </w:r>
            <w:r w:rsidRPr="001C4CBA">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14:paraId="7A7A2143" w14:textId="77777777" w:rsidR="001C4CBA" w:rsidRPr="001C4CBA" w:rsidRDefault="001C4CBA" w:rsidP="00CD43D2">
            <w:pPr>
              <w:autoSpaceDE w:val="0"/>
              <w:autoSpaceDN w:val="0"/>
              <w:adjustRightInd w:val="0"/>
              <w:rPr>
                <w:rFonts w:ascii="Arial" w:eastAsia="Calibri" w:hAnsi="Arial" w:cs="Arial"/>
                <w:i/>
              </w:rPr>
            </w:pPr>
            <w:r w:rsidRPr="001C4CBA">
              <w:rPr>
                <w:rFonts w:ascii="Arial" w:eastAsia="Calibri" w:hAnsi="Arial" w:cs="Arial"/>
                <w:i/>
              </w:rPr>
              <w:t xml:space="preserve">Напомена: </w:t>
            </w:r>
          </w:p>
          <w:p w14:paraId="3A5AFB41"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овај доказ доставити за сваког члана групе понуђача</w:t>
            </w:r>
          </w:p>
          <w:p w14:paraId="4F65C674"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hAnsi="Arial" w:cs="Arial"/>
              </w:rPr>
            </w:pPr>
            <w:r w:rsidRPr="001C4CBA">
              <w:rPr>
                <w:rFonts w:ascii="Arial" w:eastAsia="Calibri" w:hAnsi="Arial" w:cs="Arial"/>
                <w:i/>
              </w:rPr>
              <w:t xml:space="preserve">У случају да понуђач подноси понуду са подизвођачем, овај доказ доставити и за сваког подизвођача </w:t>
            </w:r>
          </w:p>
        </w:tc>
      </w:tr>
      <w:tr w:rsidR="001C4CBA" w:rsidRPr="00EC5BB4" w14:paraId="1DC7CFBD" w14:textId="77777777" w:rsidTr="00CD43D2">
        <w:trPr>
          <w:trHeight w:val="1550"/>
          <w:jc w:val="center"/>
        </w:trPr>
        <w:tc>
          <w:tcPr>
            <w:tcW w:w="729" w:type="dxa"/>
            <w:vAlign w:val="center"/>
          </w:tcPr>
          <w:p w14:paraId="24CD01F4" w14:textId="77777777" w:rsidR="001C4CBA" w:rsidRPr="001C4CBA" w:rsidRDefault="001C4CBA" w:rsidP="00CD43D2">
            <w:pPr>
              <w:jc w:val="center"/>
              <w:rPr>
                <w:rFonts w:ascii="Arial" w:hAnsi="Arial" w:cs="Arial"/>
              </w:rPr>
            </w:pPr>
            <w:r w:rsidRPr="001C4CBA">
              <w:rPr>
                <w:rFonts w:ascii="Arial" w:hAnsi="Arial" w:cs="Arial"/>
              </w:rPr>
              <w:t>2.</w:t>
            </w:r>
          </w:p>
        </w:tc>
        <w:tc>
          <w:tcPr>
            <w:tcW w:w="8430" w:type="dxa"/>
            <w:vAlign w:val="center"/>
          </w:tcPr>
          <w:p w14:paraId="67D0BBDD" w14:textId="77777777" w:rsidR="001C4CBA" w:rsidRPr="001C4CBA" w:rsidRDefault="001C4CBA" w:rsidP="001C4CBA">
            <w:pPr>
              <w:autoSpaceDE w:val="0"/>
              <w:autoSpaceDN w:val="0"/>
              <w:adjustRightInd w:val="0"/>
              <w:jc w:val="both"/>
              <w:rPr>
                <w:rFonts w:ascii="Arial" w:hAnsi="Arial" w:cs="Arial"/>
              </w:rPr>
            </w:pPr>
            <w:r w:rsidRPr="001C4CBA">
              <w:rPr>
                <w:rFonts w:ascii="Arial" w:hAnsi="Arial" w:cs="Arial"/>
                <w:b/>
                <w:u w:val="single"/>
              </w:rPr>
              <w:t>Услов:</w:t>
            </w:r>
            <w:r w:rsidRPr="001C4CBA">
              <w:rPr>
                <w:rFonts w:ascii="Arial" w:hAnsi="Arial"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DC3FF67"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Доказ:</w:t>
            </w:r>
          </w:p>
          <w:p w14:paraId="7329DE64" w14:textId="77777777" w:rsidR="001C4CBA" w:rsidRPr="001C4CBA" w:rsidRDefault="001C4CBA" w:rsidP="00CD43D2">
            <w:pPr>
              <w:autoSpaceDE w:val="0"/>
              <w:autoSpaceDN w:val="0"/>
              <w:adjustRightInd w:val="0"/>
              <w:rPr>
                <w:rFonts w:ascii="Arial" w:hAnsi="Arial" w:cs="Arial"/>
                <w:b/>
                <w:u w:val="single"/>
              </w:rPr>
            </w:pPr>
            <w:r w:rsidRPr="001C4CBA">
              <w:rPr>
                <w:rFonts w:ascii="Arial" w:eastAsia="Calibri" w:hAnsi="Arial" w:cs="Arial"/>
                <w:lang w:val="ru-RU"/>
              </w:rPr>
              <w:t xml:space="preserve">- </w:t>
            </w:r>
            <w:r w:rsidRPr="001C4CBA">
              <w:rPr>
                <w:rFonts w:ascii="Arial" w:eastAsia="Calibri" w:hAnsi="Arial" w:cs="Arial"/>
                <w:b/>
              </w:rPr>
              <w:t>за правно лице:</w:t>
            </w:r>
          </w:p>
          <w:p w14:paraId="2845A993" w14:textId="77777777" w:rsidR="001C4CBA" w:rsidRPr="001C4CBA" w:rsidRDefault="001C4CBA" w:rsidP="001C4CBA">
            <w:pPr>
              <w:jc w:val="both"/>
              <w:rPr>
                <w:rFonts w:ascii="Arial" w:hAnsi="Arial" w:cs="Arial"/>
              </w:rPr>
            </w:pPr>
            <w:r w:rsidRPr="001C4CBA">
              <w:rPr>
                <w:rFonts w:ascii="Arial" w:hAnsi="Arial" w:cs="Arial"/>
              </w:rPr>
              <w:t>1) ЗА ЗАКОНСКОГ ЗАСТУПНИКА</w:t>
            </w:r>
            <w:r w:rsidRPr="001C4CBA">
              <w:rPr>
                <w:rFonts w:ascii="Arial" w:hAnsi="Arial" w:cs="Arial"/>
                <w:b/>
              </w:rPr>
              <w:t xml:space="preserve"> – уверење из казнене евиденције надлежне полицијске управе Министарства унутрашњих послова</w:t>
            </w:r>
            <w:r w:rsidRPr="001C4CBA">
              <w:rPr>
                <w:rFonts w:ascii="Arial" w:hAnsi="Arial" w:cs="Arial"/>
              </w:rPr>
              <w:t xml:space="preserve"> – захтев за издавање овог уверења може се поднети према </w:t>
            </w:r>
            <w:r w:rsidRPr="001C4CBA">
              <w:rPr>
                <w:rFonts w:ascii="Arial" w:hAnsi="Arial" w:cs="Arial"/>
                <w:b/>
              </w:rPr>
              <w:t>месту рођења</w:t>
            </w:r>
            <w:r w:rsidRPr="001C4CBA">
              <w:rPr>
                <w:rFonts w:ascii="Arial" w:hAnsi="Arial" w:cs="Arial"/>
              </w:rPr>
              <w:t xml:space="preserve"> или према </w:t>
            </w:r>
            <w:r w:rsidRPr="001C4CBA">
              <w:rPr>
                <w:rFonts w:ascii="Arial" w:hAnsi="Arial" w:cs="Arial"/>
                <w:b/>
              </w:rPr>
              <w:t>месту пребивалишта</w:t>
            </w:r>
            <w:r w:rsidRPr="001C4CBA">
              <w:rPr>
                <w:rFonts w:ascii="Arial" w:hAnsi="Arial" w:cs="Arial"/>
              </w:rPr>
              <w:t>.</w:t>
            </w:r>
          </w:p>
          <w:p w14:paraId="13874100" w14:textId="77777777" w:rsidR="001C4CBA" w:rsidRPr="001C4CBA" w:rsidRDefault="001C4CBA" w:rsidP="001C4CBA">
            <w:pPr>
              <w:jc w:val="both"/>
              <w:rPr>
                <w:rFonts w:ascii="Arial" w:hAnsi="Arial" w:cs="Arial"/>
              </w:rPr>
            </w:pPr>
            <w:r w:rsidRPr="001C4CBA">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2" w:history="1">
              <w:r w:rsidRPr="001C4CBA">
                <w:rPr>
                  <w:rStyle w:val="Hyperlink"/>
                  <w:rFonts w:ascii="Arial" w:hAnsi="Arial" w:cs="Arial"/>
                </w:rPr>
                <w:t>http://www.bg.vi.sud.rs/lt/articles/o-visem-sudu/obavestenje-ke-za-pravna-lica.html</w:t>
              </w:r>
            </w:hyperlink>
          </w:p>
          <w:p w14:paraId="46D5533F" w14:textId="77777777" w:rsidR="001C4CBA" w:rsidRPr="001C4CBA" w:rsidRDefault="001C4CBA" w:rsidP="001C4CBA">
            <w:pPr>
              <w:jc w:val="both"/>
              <w:rPr>
                <w:rFonts w:ascii="Arial" w:hAnsi="Arial" w:cs="Arial"/>
              </w:rPr>
            </w:pPr>
            <w:r w:rsidRPr="001C4CBA">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C4CBA">
              <w:rPr>
                <w:rFonts w:ascii="Arial" w:hAnsi="Arial" w:cs="Arial"/>
                <w:b/>
              </w:rPr>
              <w:t xml:space="preserve">Уверење Основног суда  </w:t>
            </w:r>
            <w:r w:rsidRPr="001C4CBA">
              <w:rPr>
                <w:rFonts w:ascii="Arial" w:hAnsi="Arial" w:cs="Arial"/>
              </w:rPr>
              <w:t>(</w:t>
            </w:r>
            <w:r w:rsidRPr="001C4CBA">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1C4CBA">
              <w:rPr>
                <w:rFonts w:ascii="Arial"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78536" w14:textId="77777777" w:rsidR="001C4CBA" w:rsidRPr="001C4CBA" w:rsidRDefault="001C4CBA" w:rsidP="001C4CBA">
            <w:pPr>
              <w:jc w:val="both"/>
              <w:rPr>
                <w:rFonts w:ascii="Arial" w:hAnsi="Arial" w:cs="Arial"/>
                <w:b/>
              </w:rPr>
            </w:pPr>
            <w:r w:rsidRPr="001C4CBA">
              <w:rPr>
                <w:rFonts w:ascii="Arial" w:hAnsi="Arial" w:cs="Arial"/>
                <w:i/>
              </w:rPr>
              <w:t>Посебна напомена:</w:t>
            </w:r>
            <w:r w:rsidRPr="001C4CBA">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C4CBA">
              <w:rPr>
                <w:rFonts w:ascii="Arial" w:hAnsi="Arial" w:cs="Arial"/>
                <w:u w:val="single"/>
              </w:rPr>
              <w:t>и</w:t>
            </w:r>
            <w:r w:rsidRPr="001C4CBA">
              <w:rPr>
                <w:rFonts w:ascii="Arial" w:hAnsi="Arial" w:cs="Arial"/>
              </w:rPr>
              <w:t xml:space="preserve"> Уверење Вишег суда на чијем подручју је седиште домаћег правног лица, односно седиште представништва или </w:t>
            </w:r>
            <w:r w:rsidRPr="001C4CBA">
              <w:rPr>
                <w:rFonts w:ascii="Arial" w:hAnsi="Arial" w:cs="Arial"/>
              </w:rPr>
              <w:lastRenderedPageBreak/>
              <w:t xml:space="preserve">огранка страног правног лица, којом се потврђује да понуђач (правно лице) није осуђиван за </w:t>
            </w:r>
            <w:r w:rsidRPr="001C4CBA">
              <w:rPr>
                <w:rFonts w:ascii="Arial" w:hAnsi="Arial" w:cs="Arial"/>
                <w:b/>
              </w:rPr>
              <w:t>кривична дела против привреде и кривично дело примања мита.</w:t>
            </w:r>
          </w:p>
          <w:p w14:paraId="4CEE1C9E" w14:textId="77777777" w:rsidR="001C4CBA" w:rsidRPr="001C4CBA" w:rsidRDefault="001C4CBA" w:rsidP="001C4CBA">
            <w:pPr>
              <w:jc w:val="both"/>
              <w:rPr>
                <w:rFonts w:ascii="Arial" w:hAnsi="Arial" w:cs="Arial"/>
              </w:rPr>
            </w:pPr>
            <w:r w:rsidRPr="001C4CBA">
              <w:rPr>
                <w:rFonts w:ascii="Arial" w:hAnsi="Arial" w:cs="Arial"/>
                <w:b/>
              </w:rPr>
              <w:t>- за физичко лице и предузетника: Уверење из казнене евиденције надлежне полицијске управе Министарства унутрашњих послова</w:t>
            </w:r>
            <w:r w:rsidRPr="001C4CBA">
              <w:rPr>
                <w:rFonts w:ascii="Arial" w:hAnsi="Arial" w:cs="Arial"/>
              </w:rPr>
              <w:t xml:space="preserve"> – захтев за издавање овог уверења може се поднети према </w:t>
            </w:r>
            <w:r w:rsidRPr="001C4CBA">
              <w:rPr>
                <w:rFonts w:ascii="Arial" w:hAnsi="Arial" w:cs="Arial"/>
                <w:b/>
              </w:rPr>
              <w:t>месту рођења</w:t>
            </w:r>
            <w:r w:rsidRPr="001C4CBA">
              <w:rPr>
                <w:rFonts w:ascii="Arial" w:hAnsi="Arial" w:cs="Arial"/>
              </w:rPr>
              <w:t xml:space="preserve"> или према </w:t>
            </w:r>
            <w:r w:rsidRPr="001C4CBA">
              <w:rPr>
                <w:rFonts w:ascii="Arial" w:hAnsi="Arial" w:cs="Arial"/>
                <w:b/>
              </w:rPr>
              <w:t>месту пребивалишта</w:t>
            </w:r>
            <w:r w:rsidRPr="001C4CBA">
              <w:rPr>
                <w:rFonts w:ascii="Arial" w:hAnsi="Arial" w:cs="Arial"/>
              </w:rPr>
              <w:t>.</w:t>
            </w:r>
          </w:p>
          <w:p w14:paraId="65CCB57C" w14:textId="77777777" w:rsidR="001C4CBA" w:rsidRPr="001C4CBA" w:rsidRDefault="001C4CBA" w:rsidP="00CD43D2">
            <w:pPr>
              <w:autoSpaceDE w:val="0"/>
              <w:autoSpaceDN w:val="0"/>
              <w:adjustRightInd w:val="0"/>
              <w:rPr>
                <w:rFonts w:ascii="Arial" w:eastAsia="Calibri" w:hAnsi="Arial" w:cs="Arial"/>
                <w:i/>
              </w:rPr>
            </w:pPr>
            <w:r w:rsidRPr="001C4CBA">
              <w:rPr>
                <w:rFonts w:ascii="Arial" w:eastAsia="Calibri" w:hAnsi="Arial" w:cs="Arial"/>
                <w:i/>
              </w:rPr>
              <w:t xml:space="preserve">Напомена: </w:t>
            </w:r>
          </w:p>
          <w:p w14:paraId="795B446A"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правно лице потребно је доставити овај доказ и за правно лице и за законског заступника</w:t>
            </w:r>
          </w:p>
          <w:p w14:paraId="3D5C85B4"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правно лице има више законских заступника, ове доказе доставити за сваког од њих</w:t>
            </w:r>
          </w:p>
          <w:p w14:paraId="21821326"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ове доказе доставити за сваког члана групе понуђача</w:t>
            </w:r>
          </w:p>
          <w:p w14:paraId="16255A98"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hAnsi="Arial" w:cs="Arial"/>
              </w:rPr>
            </w:pPr>
            <w:r w:rsidRPr="001C4CBA">
              <w:rPr>
                <w:rFonts w:ascii="Arial" w:eastAsia="Calibri" w:hAnsi="Arial" w:cs="Arial"/>
                <w:i/>
              </w:rPr>
              <w:t xml:space="preserve">У случају да понуђач подноси понуду са подизвођачем, ове доказе доставити и за сваког подизвођача </w:t>
            </w:r>
          </w:p>
          <w:p w14:paraId="164E592A" w14:textId="77777777" w:rsidR="001C4CBA" w:rsidRDefault="001C4CBA" w:rsidP="001C4CBA">
            <w:pPr>
              <w:tabs>
                <w:tab w:val="left" w:pos="680"/>
              </w:tabs>
              <w:snapToGrid w:val="0"/>
              <w:contextualSpacing/>
              <w:jc w:val="both"/>
              <w:rPr>
                <w:rFonts w:ascii="Arial" w:eastAsia="Calibri" w:hAnsi="Arial" w:cs="Arial"/>
              </w:rPr>
            </w:pPr>
            <w:r w:rsidRPr="001C4CBA">
              <w:rPr>
                <w:rFonts w:ascii="Arial" w:eastAsia="Calibri" w:hAnsi="Arial" w:cs="Arial"/>
                <w:b/>
              </w:rPr>
              <w:t>Ови докази не могу бити старији од два месеца пре отварања понуда</w:t>
            </w:r>
            <w:r w:rsidRPr="001C4CBA">
              <w:rPr>
                <w:rFonts w:ascii="Arial" w:eastAsia="Calibri" w:hAnsi="Arial" w:cs="Arial"/>
              </w:rPr>
              <w:t>.</w:t>
            </w:r>
          </w:p>
          <w:p w14:paraId="3900FB2A" w14:textId="77777777" w:rsidR="001C4CBA" w:rsidRDefault="001C4CBA" w:rsidP="001C4CBA">
            <w:pPr>
              <w:tabs>
                <w:tab w:val="left" w:pos="680"/>
              </w:tabs>
              <w:snapToGrid w:val="0"/>
              <w:contextualSpacing/>
              <w:jc w:val="both"/>
              <w:rPr>
                <w:rFonts w:ascii="Arial" w:eastAsia="Calibri" w:hAnsi="Arial" w:cs="Arial"/>
              </w:rPr>
            </w:pPr>
          </w:p>
          <w:p w14:paraId="56BF6604" w14:textId="77777777" w:rsidR="001C4CBA" w:rsidRPr="001C4CBA" w:rsidRDefault="001C4CBA" w:rsidP="001C4CBA">
            <w:pPr>
              <w:snapToGrid w:val="0"/>
              <w:jc w:val="both"/>
              <w:rPr>
                <w:rFonts w:ascii="Arial" w:hAnsi="Arial" w:cs="Arial"/>
              </w:rPr>
            </w:pPr>
            <w:r w:rsidRPr="001C4CBA">
              <w:rPr>
                <w:rFonts w:ascii="Arial" w:hAnsi="Arial" w:cs="Arial"/>
                <w:b/>
                <w:u w:val="single"/>
              </w:rPr>
              <w:t>Услов:</w:t>
            </w:r>
            <w:r w:rsidRPr="001C4CBA">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B9856B" w14:textId="77777777" w:rsidR="001C4CBA" w:rsidRPr="001C4CBA" w:rsidRDefault="001C4CBA" w:rsidP="001C4CBA">
            <w:pPr>
              <w:autoSpaceDE w:val="0"/>
              <w:autoSpaceDN w:val="0"/>
              <w:adjustRightInd w:val="0"/>
              <w:rPr>
                <w:rFonts w:ascii="Arial" w:hAnsi="Arial" w:cs="Arial"/>
                <w:b/>
                <w:u w:val="single"/>
              </w:rPr>
            </w:pPr>
            <w:r w:rsidRPr="001C4CBA">
              <w:rPr>
                <w:rFonts w:ascii="Arial" w:hAnsi="Arial" w:cs="Arial"/>
                <w:b/>
                <w:u w:val="single"/>
              </w:rPr>
              <w:t>Доказ:</w:t>
            </w:r>
          </w:p>
          <w:p w14:paraId="734004CD" w14:textId="77777777" w:rsidR="001C4CBA" w:rsidRPr="001C4CBA" w:rsidRDefault="001C4CBA" w:rsidP="001C4CBA">
            <w:pPr>
              <w:rPr>
                <w:rFonts w:ascii="Arial" w:hAnsi="Arial" w:cs="Arial"/>
                <w:b/>
              </w:rPr>
            </w:pPr>
            <w:r w:rsidRPr="001C4CBA">
              <w:rPr>
                <w:rFonts w:ascii="Arial" w:hAnsi="Arial" w:cs="Arial"/>
              </w:rPr>
              <w:t>Потписан и оверен Образац изјаве на основу члана 75. став 2. ЗЈН</w:t>
            </w:r>
            <w:r w:rsidRPr="001C4CBA">
              <w:rPr>
                <w:rFonts w:ascii="Arial" w:hAnsi="Arial" w:cs="Arial"/>
                <w:lang w:val="sr-Cyrl-RS"/>
              </w:rPr>
              <w:t xml:space="preserve"> </w:t>
            </w:r>
          </w:p>
          <w:p w14:paraId="7A052FBE" w14:textId="77777777" w:rsidR="001C4CBA" w:rsidRPr="001C4CBA" w:rsidRDefault="001C4CBA" w:rsidP="001C4CBA">
            <w:pPr>
              <w:snapToGrid w:val="0"/>
              <w:rPr>
                <w:rFonts w:ascii="Arial" w:hAnsi="Arial" w:cs="Arial"/>
              </w:rPr>
            </w:pPr>
            <w:r w:rsidRPr="001C4CBA">
              <w:rPr>
                <w:rFonts w:ascii="Arial" w:hAnsi="Arial" w:cs="Arial"/>
                <w:i/>
              </w:rPr>
              <w:t>Напомена:</w:t>
            </w:r>
          </w:p>
          <w:p w14:paraId="34059538" w14:textId="77777777" w:rsidR="001C4CBA" w:rsidRPr="001C4CBA" w:rsidRDefault="001C4CBA" w:rsidP="008C16DC">
            <w:pPr>
              <w:numPr>
                <w:ilvl w:val="0"/>
                <w:numId w:val="38"/>
              </w:numPr>
              <w:suppressAutoHyphens w:val="0"/>
              <w:snapToGrid w:val="0"/>
              <w:spacing w:before="120"/>
              <w:jc w:val="both"/>
              <w:rPr>
                <w:rFonts w:ascii="Arial" w:hAnsi="Arial" w:cs="Arial"/>
                <w:i/>
              </w:rPr>
            </w:pPr>
            <w:r w:rsidRPr="001C4CBA">
              <w:rPr>
                <w:rFonts w:ascii="Arial" w:hAnsi="Arial" w:cs="Arial"/>
                <w:i/>
              </w:rPr>
              <w:t xml:space="preserve">Изјава мора да буде потписана од стране овалшћеног лица за заступање понуђача и оверена печатом. </w:t>
            </w:r>
          </w:p>
          <w:p w14:paraId="553A4F4C" w14:textId="77777777" w:rsidR="001C4CBA" w:rsidRPr="001C4CBA" w:rsidRDefault="001C4CBA" w:rsidP="008C16DC">
            <w:pPr>
              <w:numPr>
                <w:ilvl w:val="0"/>
                <w:numId w:val="38"/>
              </w:numPr>
              <w:suppressAutoHyphens w:val="0"/>
              <w:snapToGrid w:val="0"/>
              <w:spacing w:before="120"/>
              <w:jc w:val="both"/>
              <w:rPr>
                <w:rFonts w:ascii="Arial" w:hAnsi="Arial" w:cs="Arial"/>
                <w:i/>
              </w:rPr>
            </w:pPr>
            <w:r w:rsidRPr="001C4CBA">
              <w:rPr>
                <w:rFonts w:ascii="Arial" w:hAnsi="Arial"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5AAF9A85" w14:textId="0AEEB11D" w:rsidR="001C4CBA" w:rsidRPr="001C4CBA" w:rsidRDefault="001C4CBA" w:rsidP="001C4CBA">
            <w:pPr>
              <w:tabs>
                <w:tab w:val="left" w:pos="680"/>
              </w:tabs>
              <w:snapToGrid w:val="0"/>
              <w:contextualSpacing/>
              <w:jc w:val="both"/>
              <w:rPr>
                <w:rFonts w:ascii="Arial" w:hAnsi="Arial" w:cs="Arial"/>
              </w:rPr>
            </w:pPr>
          </w:p>
        </w:tc>
      </w:tr>
      <w:tr w:rsidR="001C4CBA" w:rsidRPr="00EC5BB4" w14:paraId="320073F3" w14:textId="77777777" w:rsidTr="00CD43D2">
        <w:trPr>
          <w:trHeight w:val="70"/>
          <w:jc w:val="center"/>
        </w:trPr>
        <w:tc>
          <w:tcPr>
            <w:tcW w:w="729" w:type="dxa"/>
            <w:vAlign w:val="center"/>
          </w:tcPr>
          <w:p w14:paraId="15793CF6" w14:textId="77777777" w:rsidR="001C4CBA" w:rsidRPr="001C4CBA" w:rsidRDefault="001C4CBA" w:rsidP="00CD43D2">
            <w:pPr>
              <w:jc w:val="center"/>
              <w:rPr>
                <w:rFonts w:ascii="Arial" w:hAnsi="Arial" w:cs="Arial"/>
              </w:rPr>
            </w:pPr>
            <w:r w:rsidRPr="001C4CBA">
              <w:rPr>
                <w:rFonts w:ascii="Arial" w:hAnsi="Arial" w:cs="Arial"/>
              </w:rPr>
              <w:lastRenderedPageBreak/>
              <w:t>3.</w:t>
            </w:r>
          </w:p>
        </w:tc>
        <w:tc>
          <w:tcPr>
            <w:tcW w:w="8430" w:type="dxa"/>
            <w:vAlign w:val="center"/>
          </w:tcPr>
          <w:p w14:paraId="67245ECA" w14:textId="77777777" w:rsidR="001C4CBA" w:rsidRPr="001C4CBA" w:rsidRDefault="001C4CBA" w:rsidP="001C4CBA">
            <w:pPr>
              <w:snapToGrid w:val="0"/>
              <w:jc w:val="both"/>
              <w:rPr>
                <w:rFonts w:ascii="Arial" w:hAnsi="Arial" w:cs="Arial"/>
              </w:rPr>
            </w:pPr>
            <w:r w:rsidRPr="001C4CBA">
              <w:rPr>
                <w:rFonts w:ascii="Arial" w:hAnsi="Arial" w:cs="Arial"/>
                <w:b/>
                <w:u w:val="single"/>
              </w:rPr>
              <w:t>Услов</w:t>
            </w:r>
            <w:r w:rsidRPr="001C4CBA">
              <w:rPr>
                <w:rFonts w:ascii="Arial" w:hAnsi="Arial" w:cs="Arial"/>
                <w:u w:val="single"/>
              </w:rPr>
              <w:t>:</w:t>
            </w:r>
            <w:r w:rsidRPr="001C4CBA">
              <w:rPr>
                <w:rFonts w:ascii="Arial" w:hAnsi="Arial"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95558C6"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Доказ:</w:t>
            </w:r>
          </w:p>
          <w:p w14:paraId="5A3BABA0" w14:textId="77777777" w:rsidR="001C4CBA" w:rsidRPr="001C4CBA" w:rsidRDefault="001C4CBA" w:rsidP="00CD43D2">
            <w:pPr>
              <w:snapToGrid w:val="0"/>
              <w:rPr>
                <w:rFonts w:ascii="Arial" w:eastAsia="Calibri" w:hAnsi="Arial" w:cs="Arial"/>
                <w:lang w:val="ru-RU"/>
              </w:rPr>
            </w:pPr>
            <w:r w:rsidRPr="001C4CBA">
              <w:rPr>
                <w:rFonts w:ascii="Arial" w:eastAsia="Calibri" w:hAnsi="Arial" w:cs="Arial"/>
                <w:lang w:val="ru-RU"/>
              </w:rPr>
              <w:t xml:space="preserve">- </w:t>
            </w:r>
            <w:r w:rsidRPr="001C4CBA">
              <w:rPr>
                <w:rFonts w:ascii="Arial" w:eastAsia="Calibri" w:hAnsi="Arial" w:cs="Arial"/>
                <w:b/>
                <w:lang w:val="ru-RU"/>
              </w:rPr>
              <w:t xml:space="preserve">за правно лице, предузетнике и физичка лица: </w:t>
            </w:r>
          </w:p>
          <w:p w14:paraId="3E33F12B" w14:textId="77777777" w:rsidR="001C4CBA" w:rsidRPr="001C4CBA" w:rsidRDefault="001C4CBA" w:rsidP="001C4CBA">
            <w:pPr>
              <w:snapToGrid w:val="0"/>
              <w:jc w:val="both"/>
              <w:rPr>
                <w:rFonts w:ascii="Arial" w:eastAsia="Calibri" w:hAnsi="Arial" w:cs="Arial"/>
                <w:lang w:val="ru-RU"/>
              </w:rPr>
            </w:pPr>
            <w:r w:rsidRPr="001C4CBA">
              <w:rPr>
                <w:rFonts w:ascii="Arial" w:eastAsia="Calibri" w:hAnsi="Arial" w:cs="Arial"/>
                <w:b/>
                <w:lang w:val="ru-RU"/>
              </w:rPr>
              <w:t>1.Уверење Пореске управе</w:t>
            </w:r>
            <w:r w:rsidRPr="001C4CBA">
              <w:rPr>
                <w:rFonts w:ascii="Arial" w:eastAsia="Calibri" w:hAnsi="Arial" w:cs="Arial"/>
                <w:lang w:val="ru-RU"/>
              </w:rPr>
              <w:t xml:space="preserve"> Министарства финансија да је измирио доспеле </w:t>
            </w:r>
            <w:r w:rsidRPr="001C4CBA">
              <w:rPr>
                <w:rFonts w:ascii="Arial" w:hAnsi="Arial" w:cs="Arial"/>
                <w:lang w:val="ru-RU"/>
              </w:rPr>
              <w:t xml:space="preserve">порезе и доприносе </w:t>
            </w:r>
            <w:r w:rsidRPr="001C4CBA">
              <w:rPr>
                <w:rFonts w:ascii="Arial" w:eastAsia="Calibri" w:hAnsi="Arial" w:cs="Arial"/>
                <w:b/>
                <w:u w:val="single"/>
                <w:lang w:val="ru-RU"/>
              </w:rPr>
              <w:t>и</w:t>
            </w:r>
          </w:p>
          <w:p w14:paraId="69B7C281" w14:textId="77777777" w:rsidR="001C4CBA" w:rsidRPr="001C4CBA" w:rsidRDefault="001C4CBA" w:rsidP="001C4CBA">
            <w:pPr>
              <w:jc w:val="both"/>
              <w:rPr>
                <w:rFonts w:ascii="Arial" w:hAnsi="Arial" w:cs="Arial"/>
                <w:lang w:val="ru-RU"/>
              </w:rPr>
            </w:pPr>
            <w:r w:rsidRPr="001C4CBA">
              <w:rPr>
                <w:rFonts w:ascii="Arial" w:eastAsia="Calibri" w:hAnsi="Arial" w:cs="Arial"/>
                <w:b/>
                <w:lang w:val="ru-RU"/>
              </w:rPr>
              <w:t>2.Уверење Управе јавних прихода локалне самоуправе (града, односно општине</w:t>
            </w:r>
            <w:r w:rsidRPr="001C4CBA">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1C4CBA">
              <w:rPr>
                <w:rFonts w:ascii="Arial" w:eastAsia="Calibri" w:hAnsi="Arial" w:cs="Arial"/>
                <w:lang w:val="ru-RU"/>
              </w:rPr>
              <w:t xml:space="preserve">да је измирио обавезе по основу изворних локалних јавних прихода </w:t>
            </w:r>
          </w:p>
          <w:p w14:paraId="49ADBE6E" w14:textId="77777777" w:rsidR="001C4CBA" w:rsidRPr="001C4CBA" w:rsidRDefault="001C4CBA" w:rsidP="001C4CBA">
            <w:pPr>
              <w:ind w:right="122"/>
              <w:jc w:val="both"/>
              <w:rPr>
                <w:rFonts w:ascii="Arial" w:hAnsi="Arial" w:cs="Arial"/>
                <w:lang w:val="ru-RU"/>
              </w:rPr>
            </w:pPr>
            <w:r w:rsidRPr="001C4CBA">
              <w:rPr>
                <w:rFonts w:ascii="Arial" w:hAnsi="Arial" w:cs="Arial"/>
                <w:lang w:val="ru-RU"/>
              </w:rPr>
              <w:t>Напомена:</w:t>
            </w:r>
          </w:p>
          <w:p w14:paraId="296F6D8F" w14:textId="77777777" w:rsidR="001C4CBA" w:rsidRPr="001C4CBA" w:rsidRDefault="001C4CBA" w:rsidP="008C16DC">
            <w:pPr>
              <w:numPr>
                <w:ilvl w:val="0"/>
                <w:numId w:val="34"/>
              </w:numPr>
              <w:suppressAutoHyphens w:val="0"/>
              <w:autoSpaceDE w:val="0"/>
              <w:autoSpaceDN w:val="0"/>
              <w:adjustRightInd w:val="0"/>
              <w:snapToGrid w:val="0"/>
              <w:ind w:hanging="357"/>
              <w:contextualSpacing/>
              <w:rPr>
                <w:rFonts w:ascii="Arial" w:eastAsia="TimesNewRomanPSMT" w:hAnsi="Arial" w:cs="Arial"/>
                <w:b/>
                <w:u w:val="single"/>
              </w:rPr>
            </w:pPr>
            <w:r w:rsidRPr="001C4CBA">
              <w:rPr>
                <w:rFonts w:ascii="Arial" w:eastAsia="TimesNewRomanPSMT" w:hAnsi="Arial" w:cs="Arial"/>
                <w:i/>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w:t>
            </w:r>
            <w:r w:rsidRPr="001C4CBA">
              <w:rPr>
                <w:rFonts w:ascii="Arial" w:eastAsia="TimesNewRomanPSMT" w:hAnsi="Arial" w:cs="Arial"/>
                <w:i/>
              </w:rPr>
              <w:lastRenderedPageBreak/>
              <w:t xml:space="preserve">локалне управе јавних прихода приложи и потврде тих осталих локалних органа/организација/установа </w:t>
            </w:r>
          </w:p>
          <w:p w14:paraId="32CADA7F" w14:textId="77777777" w:rsidR="001C4CBA" w:rsidRPr="001C4CBA" w:rsidRDefault="001C4CBA" w:rsidP="008C16DC">
            <w:pPr>
              <w:numPr>
                <w:ilvl w:val="0"/>
                <w:numId w:val="34"/>
              </w:numPr>
              <w:suppressAutoHyphens w:val="0"/>
              <w:autoSpaceDE w:val="0"/>
              <w:autoSpaceDN w:val="0"/>
              <w:adjustRightInd w:val="0"/>
              <w:snapToGrid w:val="0"/>
              <w:ind w:hanging="357"/>
              <w:contextualSpacing/>
              <w:rPr>
                <w:rFonts w:ascii="Arial" w:eastAsia="Calibri" w:hAnsi="Arial" w:cs="Arial"/>
                <w:i/>
              </w:rPr>
            </w:pPr>
            <w:r w:rsidRPr="001C4CBA">
              <w:rPr>
                <w:rFonts w:ascii="Arial" w:eastAsia="TimesNewRomanPSMT" w:hAnsi="Arial" w:cs="Arial"/>
                <w:i/>
              </w:rPr>
              <w:t xml:space="preserve">Уколико је понуђач у поступку приватизације, уместо горе наведена два доказа, потребно је доставити </w:t>
            </w:r>
            <w:r w:rsidRPr="001C4CBA">
              <w:rPr>
                <w:rFonts w:ascii="Arial" w:eastAsia="TimesNewRomanPSMT" w:hAnsi="Arial" w:cs="Arial"/>
                <w:b/>
                <w:i/>
              </w:rPr>
              <w:t>у</w:t>
            </w:r>
            <w:r w:rsidRPr="001C4CBA">
              <w:rPr>
                <w:rFonts w:ascii="Arial" w:eastAsia="Calibri" w:hAnsi="Arial" w:cs="Arial"/>
                <w:b/>
                <w:i/>
                <w:lang w:val="ru-RU"/>
              </w:rPr>
              <w:t>верење Агенције за приватизацију да се налази у поступку приватизације</w:t>
            </w:r>
          </w:p>
          <w:p w14:paraId="2B2D01EB" w14:textId="77777777" w:rsidR="001C4CBA" w:rsidRPr="001C4CBA" w:rsidRDefault="001C4CBA" w:rsidP="008C16DC">
            <w:pPr>
              <w:numPr>
                <w:ilvl w:val="0"/>
                <w:numId w:val="34"/>
              </w:numPr>
              <w:tabs>
                <w:tab w:val="left" w:pos="680"/>
              </w:tabs>
              <w:suppressAutoHyphens w:val="0"/>
              <w:snapToGrid w:val="0"/>
              <w:ind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ове доказе доставити за сваког учесника из групе</w:t>
            </w:r>
          </w:p>
          <w:p w14:paraId="78AF6EA8" w14:textId="77777777" w:rsidR="001C4CBA" w:rsidRPr="001C4CBA" w:rsidRDefault="001C4CBA" w:rsidP="008C16DC">
            <w:pPr>
              <w:numPr>
                <w:ilvl w:val="0"/>
                <w:numId w:val="37"/>
              </w:numPr>
              <w:tabs>
                <w:tab w:val="left" w:pos="680"/>
              </w:tabs>
              <w:suppressAutoHyphens w:val="0"/>
              <w:snapToGrid w:val="0"/>
              <w:contextualSpacing/>
              <w:rPr>
                <w:rFonts w:ascii="Arial" w:hAnsi="Arial" w:cs="Arial"/>
              </w:rPr>
            </w:pPr>
            <w:r w:rsidRPr="001C4CBA">
              <w:rPr>
                <w:rFonts w:ascii="Arial" w:eastAsia="Calibri" w:hAnsi="Arial"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9E06E9D" w14:textId="6CD3DAFE" w:rsidR="001C4CBA" w:rsidRPr="001C4CBA" w:rsidRDefault="001C4CBA" w:rsidP="007E2C0D">
            <w:pPr>
              <w:tabs>
                <w:tab w:val="left" w:pos="680"/>
              </w:tabs>
              <w:snapToGrid w:val="0"/>
              <w:contextualSpacing/>
              <w:jc w:val="both"/>
              <w:rPr>
                <w:rFonts w:ascii="Arial" w:hAnsi="Arial" w:cs="Arial"/>
                <w:i/>
              </w:rPr>
            </w:pPr>
            <w:r w:rsidRPr="001C4CBA">
              <w:rPr>
                <w:rFonts w:ascii="Arial" w:eastAsia="Calibri" w:hAnsi="Arial" w:cs="Arial"/>
                <w:b/>
              </w:rPr>
              <w:t>Ови докази не могу бити старији од два месеца пре отварања понуда</w:t>
            </w:r>
            <w:r w:rsidRPr="001C4CBA">
              <w:rPr>
                <w:rFonts w:ascii="Arial" w:eastAsia="Calibri" w:hAnsi="Arial" w:cs="Arial"/>
              </w:rPr>
              <w:t>.</w:t>
            </w:r>
          </w:p>
        </w:tc>
      </w:tr>
      <w:tr w:rsidR="001C4CBA" w:rsidRPr="00EC5BB4" w14:paraId="0448DE84" w14:textId="77777777" w:rsidTr="00CD43D2">
        <w:trPr>
          <w:jc w:val="center"/>
        </w:trPr>
        <w:tc>
          <w:tcPr>
            <w:tcW w:w="729" w:type="dxa"/>
            <w:vAlign w:val="center"/>
          </w:tcPr>
          <w:p w14:paraId="566CEEF1" w14:textId="77777777" w:rsidR="001C4CBA" w:rsidRPr="001C4CBA" w:rsidRDefault="001C4CBA" w:rsidP="00CD43D2">
            <w:pPr>
              <w:jc w:val="center"/>
              <w:rPr>
                <w:rFonts w:ascii="Arial" w:hAnsi="Arial" w:cs="Arial"/>
              </w:rPr>
            </w:pPr>
            <w:r w:rsidRPr="001C4CBA">
              <w:rPr>
                <w:rFonts w:ascii="Arial" w:hAnsi="Arial" w:cs="Arial"/>
              </w:rPr>
              <w:lastRenderedPageBreak/>
              <w:t xml:space="preserve">4. </w:t>
            </w:r>
          </w:p>
        </w:tc>
        <w:tc>
          <w:tcPr>
            <w:tcW w:w="8430" w:type="dxa"/>
          </w:tcPr>
          <w:p w14:paraId="09C26546" w14:textId="7A3F6189" w:rsidR="001C4CBA" w:rsidRPr="001C4CBA" w:rsidRDefault="001C4CBA" w:rsidP="001C4CBA">
            <w:pPr>
              <w:jc w:val="both"/>
              <w:rPr>
                <w:rFonts w:ascii="Arial" w:hAnsi="Arial" w:cs="Arial"/>
                <w:lang w:val="ru-RU"/>
              </w:rPr>
            </w:pPr>
            <w:r w:rsidRPr="001C4CBA">
              <w:rPr>
                <w:rFonts w:ascii="Arial" w:hAnsi="Arial" w:cs="Arial"/>
                <w:b/>
                <w:u w:val="single"/>
              </w:rPr>
              <w:t>Услов</w:t>
            </w:r>
            <w:r w:rsidRPr="001C4CBA">
              <w:rPr>
                <w:rFonts w:ascii="Arial" w:hAnsi="Arial" w:cs="Arial"/>
                <w:u w:val="single"/>
              </w:rPr>
              <w:t>:</w:t>
            </w:r>
            <w:r w:rsidRPr="001C4CBA">
              <w:rPr>
                <w:rFonts w:ascii="Arial" w:hAnsi="Arial" w:cs="Arial"/>
                <w:lang w:val="ru-RU"/>
              </w:rPr>
              <w:t>Да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 Лиценце:</w:t>
            </w:r>
          </w:p>
          <w:p w14:paraId="6EDF9C94" w14:textId="1EB1FFE0" w:rsidR="001C4CBA" w:rsidRPr="001C4CBA" w:rsidRDefault="001C4CBA" w:rsidP="001C4CBA">
            <w:pPr>
              <w:jc w:val="both"/>
              <w:rPr>
                <w:rFonts w:ascii="Arial" w:hAnsi="Arial" w:cs="Arial"/>
                <w:lang w:val="ru-RU"/>
              </w:rPr>
            </w:pPr>
            <w:r w:rsidRPr="001C4CBA">
              <w:rPr>
                <w:rFonts w:ascii="Arial" w:hAnsi="Arial" w:cs="Arial"/>
                <w:lang w:val="ru-RU"/>
              </w:rPr>
              <w:t xml:space="preserve"> -П010Г1- пројекти грађевинских конструкција за високе бране и акумулације напуњене водом, јаловином или пепелом за које је</w:t>
            </w:r>
          </w:p>
          <w:p w14:paraId="1386C31F" w14:textId="77777777" w:rsidR="001C4CBA" w:rsidRPr="001C4CBA" w:rsidRDefault="001C4CBA" w:rsidP="001C4CBA">
            <w:pPr>
              <w:jc w:val="both"/>
              <w:rPr>
                <w:rFonts w:ascii="Arial" w:hAnsi="Arial" w:cs="Arial"/>
                <w:lang w:val="ru-RU"/>
              </w:rPr>
            </w:pPr>
            <w:r w:rsidRPr="001C4CBA">
              <w:rPr>
                <w:rFonts w:ascii="Arial" w:hAnsi="Arial" w:cs="Arial"/>
                <w:lang w:val="ru-RU"/>
              </w:rPr>
              <w:t>прописано техничко осматрање</w:t>
            </w:r>
          </w:p>
          <w:p w14:paraId="533AF81B" w14:textId="2DB1FCC2" w:rsidR="001C4CBA" w:rsidRPr="001C4CBA" w:rsidRDefault="001C4CBA" w:rsidP="001C4CBA">
            <w:pPr>
              <w:jc w:val="both"/>
              <w:rPr>
                <w:rFonts w:ascii="Arial" w:hAnsi="Arial" w:cs="Arial"/>
                <w:lang w:val="ru-RU"/>
              </w:rPr>
            </w:pPr>
            <w:r w:rsidRPr="001C4CBA">
              <w:rPr>
                <w:rFonts w:ascii="Arial" w:hAnsi="Arial" w:cs="Arial"/>
                <w:lang w:val="ru-RU"/>
              </w:rPr>
              <w:t xml:space="preserve"> -П010Г3- хидротехнички пројекти за високе бране и акумулације напуњене водом, јаловином или пепелом за које је прописано техничко осматрање</w:t>
            </w:r>
          </w:p>
          <w:p w14:paraId="604EF113" w14:textId="77777777" w:rsidR="001C4CBA" w:rsidRDefault="001C4CBA" w:rsidP="001C4CBA">
            <w:pPr>
              <w:jc w:val="both"/>
              <w:rPr>
                <w:rFonts w:ascii="Arial" w:hAnsi="Arial" w:cs="Arial"/>
                <w:lang w:val="ru-RU"/>
              </w:rPr>
            </w:pPr>
            <w:r w:rsidRPr="001C4CBA">
              <w:rPr>
                <w:rFonts w:ascii="Arial" w:hAnsi="Arial" w:cs="Arial"/>
                <w:lang w:val="ru-RU"/>
              </w:rPr>
              <w:t>-Лиценцу за израду техничке документације и стручни надзор над извођењем геодетских радова за које је предвиђена израда главног пројекта</w:t>
            </w:r>
          </w:p>
          <w:p w14:paraId="146605B4" w14:textId="77777777" w:rsidR="001C4CBA" w:rsidRPr="001C4CBA" w:rsidRDefault="001C4CBA" w:rsidP="001C4CBA">
            <w:pPr>
              <w:autoSpaceDE w:val="0"/>
              <w:autoSpaceDN w:val="0"/>
              <w:adjustRightInd w:val="0"/>
              <w:rPr>
                <w:rFonts w:ascii="Arial" w:hAnsi="Arial" w:cs="Arial"/>
                <w:b/>
                <w:u w:val="single"/>
              </w:rPr>
            </w:pPr>
            <w:r w:rsidRPr="001C4CBA">
              <w:rPr>
                <w:rFonts w:ascii="Arial" w:hAnsi="Arial" w:cs="Arial"/>
                <w:b/>
                <w:u w:val="single"/>
              </w:rPr>
              <w:t>Доказ:</w:t>
            </w:r>
          </w:p>
          <w:p w14:paraId="3C9003F9" w14:textId="330DC663" w:rsidR="007E2C0D" w:rsidRPr="007E2C0D" w:rsidRDefault="007E2C0D" w:rsidP="007E2C0D">
            <w:pPr>
              <w:jc w:val="both"/>
              <w:rPr>
                <w:rFonts w:ascii="Arial" w:hAnsi="Arial" w:cs="Arial"/>
                <w:lang w:val="ru-RU"/>
              </w:rPr>
            </w:pPr>
            <w:r>
              <w:rPr>
                <w:rFonts w:ascii="Arial" w:hAnsi="Arial" w:cs="Arial"/>
                <w:lang w:val="ru-RU"/>
              </w:rPr>
              <w:t>-</w:t>
            </w:r>
            <w:r w:rsidRPr="007E2C0D">
              <w:rPr>
                <w:rFonts w:ascii="Arial" w:hAnsi="Arial" w:cs="Arial"/>
                <w:lang w:val="ru-RU"/>
              </w:rPr>
              <w:t>Лиценце за обављање делатности пројектовања: П010Г1, П010Г3 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 односно извод из регистра или други доказ о регистрацији (за стране понуђаче).</w:t>
            </w:r>
          </w:p>
          <w:p w14:paraId="7BF531EF" w14:textId="48E4BD58" w:rsidR="007E2C0D" w:rsidRPr="007E2C0D" w:rsidRDefault="007E2C0D" w:rsidP="007E2C0D">
            <w:pPr>
              <w:jc w:val="both"/>
              <w:rPr>
                <w:rFonts w:ascii="Arial" w:hAnsi="Arial" w:cs="Arial"/>
                <w:lang w:val="ru-RU"/>
              </w:rPr>
            </w:pPr>
            <w:r>
              <w:rPr>
                <w:rFonts w:ascii="Arial" w:hAnsi="Arial" w:cs="Arial"/>
                <w:lang w:val="ru-RU"/>
              </w:rPr>
              <w:t>-</w:t>
            </w:r>
            <w:r w:rsidRPr="007E2C0D">
              <w:rPr>
                <w:rFonts w:ascii="Arial" w:hAnsi="Arial" w:cs="Arial"/>
                <w:lang w:val="ru-RU"/>
              </w:rPr>
              <w:t>Важеће решење надлежног органа (Републичког геодетског завода), које је прописано Правилником о лиценци за рад геодетске организације и геодетској лиценци („Сл. Гласник РС“ бр. 33/10), односно лиценцу за израду техничке документације и стручни надзор над извођењем геодетских радова за које је предвиђена израда главног пројекат</w:t>
            </w:r>
          </w:p>
          <w:p w14:paraId="08898CCC" w14:textId="77777777" w:rsidR="007E2C0D" w:rsidRPr="007E2C0D" w:rsidRDefault="007E2C0D" w:rsidP="007E2C0D">
            <w:pPr>
              <w:jc w:val="both"/>
              <w:rPr>
                <w:rFonts w:ascii="Arial" w:hAnsi="Arial" w:cs="Arial"/>
                <w:u w:val="single"/>
                <w:lang w:val="ru-RU"/>
              </w:rPr>
            </w:pPr>
            <w:r w:rsidRPr="007E2C0D">
              <w:rPr>
                <w:rFonts w:ascii="Arial" w:hAnsi="Arial" w:cs="Arial"/>
                <w:u w:val="single"/>
                <w:lang w:val="ru-RU"/>
              </w:rPr>
              <w:t>Напомена:</w:t>
            </w:r>
          </w:p>
          <w:p w14:paraId="1FEB2209" w14:textId="093E9004" w:rsidR="007E2C0D" w:rsidRPr="007E2C0D" w:rsidRDefault="007E2C0D" w:rsidP="007E2C0D">
            <w:pPr>
              <w:jc w:val="both"/>
              <w:rPr>
                <w:rFonts w:ascii="Arial" w:hAnsi="Arial" w:cs="Arial"/>
                <w:lang w:val="ru-RU"/>
              </w:rPr>
            </w:pPr>
            <w:r>
              <w:rPr>
                <w:rFonts w:ascii="Arial" w:hAnsi="Arial" w:cs="Arial"/>
                <w:lang w:val="ru-RU"/>
              </w:rPr>
              <w:t>-</w:t>
            </w:r>
            <w:r w:rsidRPr="007E2C0D">
              <w:rPr>
                <w:rFonts w:ascii="Arial" w:hAnsi="Arial" w:cs="Arial"/>
                <w:lang w:val="ru-RU"/>
              </w:rPr>
              <w:t>У случају да понуду подноси група понуђача овај доказ је дужан да достави сваки понуђач из групе понуђача којем је поверено извршење дела набавке за који је неопходна испуњеност тог услова</w:t>
            </w:r>
          </w:p>
          <w:p w14:paraId="1A858864" w14:textId="0A40A3AD" w:rsidR="007E2C0D" w:rsidRPr="007E2C0D" w:rsidRDefault="007E2C0D" w:rsidP="007E2C0D">
            <w:pPr>
              <w:jc w:val="both"/>
              <w:rPr>
                <w:rFonts w:ascii="Arial" w:hAnsi="Arial" w:cs="Arial"/>
                <w:lang w:val="ru-RU"/>
              </w:rPr>
            </w:pPr>
            <w:r>
              <w:rPr>
                <w:rFonts w:ascii="Arial" w:hAnsi="Arial" w:cs="Arial"/>
                <w:lang w:val="ru-RU"/>
              </w:rPr>
              <w:t>-</w:t>
            </w:r>
            <w:r w:rsidRPr="007E2C0D">
              <w:rPr>
                <w:rFonts w:ascii="Arial" w:hAnsi="Arial" w:cs="Arial"/>
                <w:lang w:val="ru-RU"/>
              </w:rPr>
              <w:t>У случају да понуђач подноси понуду са подизвођачем, овај доказ доставља и за подизвођача за део набавке који ће извршити преко подизвођача</w:t>
            </w:r>
          </w:p>
          <w:p w14:paraId="0FCE24FF" w14:textId="77777777" w:rsidR="007E2C0D" w:rsidRPr="007E2C0D" w:rsidRDefault="007E2C0D" w:rsidP="007E2C0D">
            <w:pPr>
              <w:jc w:val="both"/>
              <w:rPr>
                <w:rFonts w:ascii="Arial" w:hAnsi="Arial" w:cs="Arial"/>
                <w:lang w:val="ru-RU"/>
              </w:rPr>
            </w:pPr>
            <w:r w:rsidRPr="007E2C0D">
              <w:rPr>
                <w:rFonts w:ascii="Arial" w:hAnsi="Arial" w:cs="Arial"/>
                <w:lang w:val="ru-RU"/>
              </w:rPr>
              <w:t>Ако је за извршење дела набавке чија вредност не прелази 10% укупне вредности јавне набавке потребно испунити обавезан услов из члана 75.,став 1.,тачка 5. ЗЈН, понуђач може доказати испуњеност тог услова преко подизвођача којем је поверио извршење тог дела набавке.</w:t>
            </w:r>
          </w:p>
          <w:p w14:paraId="20A27B6F" w14:textId="77777777" w:rsidR="001C4CBA" w:rsidRPr="001C4CBA" w:rsidRDefault="001C4CBA" w:rsidP="001C4CBA">
            <w:pPr>
              <w:jc w:val="both"/>
              <w:rPr>
                <w:rFonts w:ascii="Arial" w:hAnsi="Arial" w:cs="Arial"/>
                <w:lang w:val="ru-RU"/>
              </w:rPr>
            </w:pPr>
          </w:p>
          <w:p w14:paraId="2390C7AC" w14:textId="77777777" w:rsidR="001C4CBA" w:rsidRPr="001C4CBA" w:rsidRDefault="001C4CBA" w:rsidP="001C4CBA">
            <w:pPr>
              <w:suppressAutoHyphens w:val="0"/>
              <w:snapToGrid w:val="0"/>
              <w:spacing w:before="120"/>
              <w:ind w:left="720"/>
              <w:jc w:val="both"/>
              <w:rPr>
                <w:rFonts w:ascii="Arial" w:hAnsi="Arial" w:cs="Arial"/>
              </w:rPr>
            </w:pPr>
          </w:p>
        </w:tc>
      </w:tr>
      <w:tr w:rsidR="001C4CBA" w:rsidRPr="00EC5BB4" w14:paraId="6756E79F" w14:textId="77777777" w:rsidTr="00CD43D2">
        <w:trPr>
          <w:jc w:val="center"/>
        </w:trPr>
        <w:tc>
          <w:tcPr>
            <w:tcW w:w="729" w:type="dxa"/>
            <w:vAlign w:val="center"/>
          </w:tcPr>
          <w:p w14:paraId="7A8D16F0" w14:textId="77777777" w:rsidR="001C4CBA" w:rsidRPr="001C4CBA" w:rsidRDefault="001C4CBA" w:rsidP="00CD43D2">
            <w:pPr>
              <w:jc w:val="center"/>
              <w:rPr>
                <w:rFonts w:ascii="Arial" w:hAnsi="Arial" w:cs="Arial"/>
                <w:color w:val="00B0F0"/>
              </w:rPr>
            </w:pPr>
          </w:p>
        </w:tc>
        <w:tc>
          <w:tcPr>
            <w:tcW w:w="8430" w:type="dxa"/>
          </w:tcPr>
          <w:p w14:paraId="11B5DCBE" w14:textId="77777777" w:rsidR="001C4CBA" w:rsidRPr="001C4CBA" w:rsidRDefault="001C4CBA" w:rsidP="00CD43D2">
            <w:pPr>
              <w:ind w:right="-180"/>
              <w:jc w:val="center"/>
              <w:rPr>
                <w:rFonts w:ascii="Arial" w:hAnsi="Arial" w:cs="Arial"/>
                <w:b/>
                <w:i/>
              </w:rPr>
            </w:pPr>
            <w:r w:rsidRPr="001C4CBA">
              <w:rPr>
                <w:rFonts w:ascii="Arial" w:hAnsi="Arial" w:cs="Arial"/>
                <w:b/>
              </w:rPr>
              <w:t xml:space="preserve">4.2  ДОДАТНИ УСЛОВИ </w:t>
            </w:r>
          </w:p>
          <w:p w14:paraId="08E219B4" w14:textId="77777777" w:rsidR="001C4CBA" w:rsidRPr="001C4CBA" w:rsidRDefault="001C4CBA" w:rsidP="00CD43D2">
            <w:pPr>
              <w:snapToGrid w:val="0"/>
              <w:jc w:val="center"/>
              <w:rPr>
                <w:rFonts w:ascii="Arial" w:hAnsi="Arial" w:cs="Arial"/>
                <w:b/>
                <w:lang w:val="sr-Cyrl-RS"/>
              </w:rPr>
            </w:pPr>
            <w:r w:rsidRPr="001C4CBA">
              <w:rPr>
                <w:rFonts w:ascii="Arial" w:hAnsi="Arial" w:cs="Arial"/>
                <w:b/>
              </w:rPr>
              <w:t>ЗА УЧЕШЋЕ У ПОСТУПКУ ЈАВНЕ НАБАВКЕ ИЗ ЧЛАНА 76. З</w:t>
            </w:r>
            <w:r w:rsidRPr="001C4CBA">
              <w:rPr>
                <w:rFonts w:ascii="Arial" w:hAnsi="Arial" w:cs="Arial"/>
                <w:b/>
                <w:lang w:val="sr-Cyrl-RS"/>
              </w:rPr>
              <w:t>АКОНА</w:t>
            </w:r>
          </w:p>
          <w:p w14:paraId="6500B61A" w14:textId="77777777" w:rsidR="001C4CBA" w:rsidRPr="001C4CBA" w:rsidRDefault="001C4CBA" w:rsidP="00CD43D2">
            <w:pPr>
              <w:snapToGrid w:val="0"/>
              <w:jc w:val="center"/>
              <w:rPr>
                <w:rFonts w:ascii="Arial" w:eastAsia="Calibri" w:hAnsi="Arial" w:cs="Arial"/>
                <w:color w:val="00B0F0"/>
              </w:rPr>
            </w:pPr>
          </w:p>
        </w:tc>
      </w:tr>
      <w:tr w:rsidR="001C4CBA" w:rsidRPr="00696436" w14:paraId="322449C4" w14:textId="77777777" w:rsidTr="00CD43D2">
        <w:trPr>
          <w:jc w:val="center"/>
        </w:trPr>
        <w:tc>
          <w:tcPr>
            <w:tcW w:w="729" w:type="dxa"/>
            <w:vAlign w:val="center"/>
          </w:tcPr>
          <w:p w14:paraId="0C00B959" w14:textId="77777777" w:rsidR="001C4CBA" w:rsidRPr="001C4CBA" w:rsidRDefault="001C4CBA" w:rsidP="00CD43D2">
            <w:pPr>
              <w:jc w:val="center"/>
              <w:rPr>
                <w:rFonts w:ascii="Arial" w:hAnsi="Arial" w:cs="Arial"/>
                <w:color w:val="00B0F0"/>
              </w:rPr>
            </w:pPr>
            <w:r w:rsidRPr="001C4CBA">
              <w:rPr>
                <w:rFonts w:ascii="Arial" w:hAnsi="Arial" w:cs="Arial"/>
                <w:lang w:val="sr-Cyrl-RS"/>
              </w:rPr>
              <w:t>5</w:t>
            </w:r>
            <w:r w:rsidRPr="001C4CBA">
              <w:rPr>
                <w:rFonts w:ascii="Arial" w:hAnsi="Arial" w:cs="Arial"/>
              </w:rPr>
              <w:t>.</w:t>
            </w:r>
          </w:p>
        </w:tc>
        <w:tc>
          <w:tcPr>
            <w:tcW w:w="8430" w:type="dxa"/>
          </w:tcPr>
          <w:p w14:paraId="12D3451B" w14:textId="77777777" w:rsidR="001C4CBA" w:rsidRPr="001C4CBA" w:rsidRDefault="001C4CBA" w:rsidP="007E2C0D">
            <w:pPr>
              <w:autoSpaceDE w:val="0"/>
              <w:autoSpaceDN w:val="0"/>
              <w:adjustRightInd w:val="0"/>
              <w:jc w:val="both"/>
              <w:rPr>
                <w:rFonts w:ascii="Arial" w:hAnsi="Arial" w:cs="Arial"/>
                <w:b/>
                <w:u w:val="single"/>
              </w:rPr>
            </w:pPr>
            <w:r w:rsidRPr="001C4CBA">
              <w:rPr>
                <w:rFonts w:ascii="Arial" w:hAnsi="Arial" w:cs="Arial"/>
                <w:b/>
                <w:u w:val="single"/>
              </w:rPr>
              <w:t>Услов:</w:t>
            </w:r>
          </w:p>
          <w:p w14:paraId="4E0ED202" w14:textId="77777777" w:rsidR="001C4CBA" w:rsidRP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Финансијски капацитет</w:t>
            </w:r>
          </w:p>
          <w:p w14:paraId="299B6F38" w14:textId="77777777" w:rsid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Понуђач располаже неопходним финансијским капацитетом ако:</w:t>
            </w:r>
          </w:p>
          <w:p w14:paraId="01FB7ECC" w14:textId="4D1E1C4F" w:rsidR="007E2C0D" w:rsidRPr="001C4CBA" w:rsidRDefault="007E2C0D" w:rsidP="007E2C0D">
            <w:pPr>
              <w:autoSpaceDE w:val="0"/>
              <w:autoSpaceDN w:val="0"/>
              <w:adjustRightInd w:val="0"/>
              <w:jc w:val="both"/>
              <w:rPr>
                <w:rFonts w:ascii="Arial" w:hAnsi="Arial" w:cs="Arial"/>
                <w:lang w:val="ru-RU"/>
              </w:rPr>
            </w:pPr>
            <w:r w:rsidRPr="001C4CBA">
              <w:rPr>
                <w:rFonts w:ascii="Arial" w:hAnsi="Arial" w:cs="Arial"/>
                <w:lang w:val="ru-RU"/>
              </w:rPr>
              <w:t xml:space="preserve">-  </w:t>
            </w:r>
            <w:r>
              <w:rPr>
                <w:rFonts w:ascii="Arial" w:hAnsi="Arial" w:cs="Arial"/>
                <w:lang w:val="ru-RU"/>
              </w:rPr>
              <w:t>да није исказао губитак у пословању за 2013., 2014. И 2015.годину</w:t>
            </w:r>
          </w:p>
          <w:p w14:paraId="4B067EAD" w14:textId="03661678" w:rsidR="001C4CBA" w:rsidRP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  je у претходне 3 (три) обрачунске године (201</w:t>
            </w:r>
            <w:r w:rsidR="007E2C0D">
              <w:rPr>
                <w:rFonts w:ascii="Arial" w:hAnsi="Arial" w:cs="Arial"/>
                <w:lang w:val="ru-RU"/>
              </w:rPr>
              <w:t>3</w:t>
            </w:r>
            <w:r w:rsidRPr="001C4CBA">
              <w:rPr>
                <w:rFonts w:ascii="Arial" w:hAnsi="Arial" w:cs="Arial"/>
                <w:lang w:val="ru-RU"/>
              </w:rPr>
              <w:t>, 201</w:t>
            </w:r>
            <w:r w:rsidRPr="001C4CBA">
              <w:rPr>
                <w:rFonts w:ascii="Arial" w:hAnsi="Arial" w:cs="Arial"/>
                <w:lang w:val="sr-Latn-RS"/>
              </w:rPr>
              <w:t>4</w:t>
            </w:r>
            <w:r w:rsidRPr="001C4CBA">
              <w:rPr>
                <w:rFonts w:ascii="Arial" w:hAnsi="Arial" w:cs="Arial"/>
                <w:lang w:val="ru-RU"/>
              </w:rPr>
              <w:t>. и 201</w:t>
            </w:r>
            <w:r w:rsidRPr="001C4CBA">
              <w:rPr>
                <w:rFonts w:ascii="Arial" w:hAnsi="Arial" w:cs="Arial"/>
                <w:lang w:val="sr-Latn-RS"/>
              </w:rPr>
              <w:t>5</w:t>
            </w:r>
            <w:r w:rsidRPr="001C4CBA">
              <w:rPr>
                <w:rFonts w:ascii="Arial" w:hAnsi="Arial" w:cs="Arial"/>
                <w:lang w:val="ru-RU"/>
              </w:rPr>
              <w:t xml:space="preserve">.) имао пословни приход чија вредност износи минимално </w:t>
            </w:r>
            <w:r w:rsidRPr="001C4CBA">
              <w:rPr>
                <w:rFonts w:ascii="Arial" w:hAnsi="Arial" w:cs="Arial"/>
                <w:lang w:val="sr-Latn-RS"/>
              </w:rPr>
              <w:t>90</w:t>
            </w:r>
            <w:r w:rsidRPr="001C4CBA">
              <w:rPr>
                <w:rFonts w:ascii="Arial" w:hAnsi="Arial" w:cs="Arial"/>
                <w:lang w:val="ru-RU"/>
              </w:rPr>
              <w:t>.000.000,00 динара</w:t>
            </w:r>
          </w:p>
          <w:p w14:paraId="533689B0" w14:textId="7BE45F89" w:rsidR="001C4CBA" w:rsidRDefault="001C4CBA" w:rsidP="007E2C0D">
            <w:pPr>
              <w:autoSpaceDE w:val="0"/>
              <w:autoSpaceDN w:val="0"/>
              <w:adjustRightInd w:val="0"/>
              <w:jc w:val="both"/>
              <w:rPr>
                <w:rFonts w:ascii="Arial" w:hAnsi="Arial" w:cs="Arial"/>
                <w:lang w:val="ru-RU"/>
              </w:rPr>
            </w:pPr>
            <w:r w:rsidRPr="001C4CBA">
              <w:rPr>
                <w:rFonts w:ascii="Arial" w:eastAsia="Calibri" w:hAnsi="Arial" w:cs="Arial"/>
                <w:i/>
                <w:color w:val="00B0F0"/>
                <w:lang w:val="sr-Cyrl-RS"/>
              </w:rPr>
              <w:t xml:space="preserve">- </w:t>
            </w:r>
            <w:r w:rsidRPr="001C4CBA">
              <w:rPr>
                <w:rFonts w:ascii="Arial" w:hAnsi="Arial" w:cs="Arial"/>
                <w:lang w:val="ru-RU"/>
              </w:rPr>
              <w:t xml:space="preserve">у последњих  6 (шест) месеци од дана објављивања Позива за подношење понуда на Порталу јавних набавки  није </w:t>
            </w:r>
            <w:r w:rsidR="007E2C0D">
              <w:rPr>
                <w:rFonts w:ascii="Arial" w:hAnsi="Arial" w:cs="Arial"/>
                <w:lang w:val="ru-RU"/>
              </w:rPr>
              <w:t>имао ниједан дан неликвидности на својим текућим рачунима</w:t>
            </w:r>
          </w:p>
          <w:p w14:paraId="0331FE2A" w14:textId="77777777" w:rsidR="007E2C0D" w:rsidRPr="001C4CBA" w:rsidRDefault="007E2C0D" w:rsidP="007E2C0D">
            <w:pPr>
              <w:autoSpaceDE w:val="0"/>
              <w:autoSpaceDN w:val="0"/>
              <w:adjustRightInd w:val="0"/>
              <w:jc w:val="both"/>
              <w:rPr>
                <w:rFonts w:ascii="Arial" w:hAnsi="Arial" w:cs="Arial"/>
                <w:i/>
                <w:color w:val="00B0F0"/>
              </w:rPr>
            </w:pPr>
          </w:p>
          <w:p w14:paraId="6E4D12C8" w14:textId="77777777" w:rsidR="001C4CBA" w:rsidRPr="001C4CBA" w:rsidRDefault="001C4CBA" w:rsidP="007E2C0D">
            <w:pPr>
              <w:autoSpaceDE w:val="0"/>
              <w:autoSpaceDN w:val="0"/>
              <w:adjustRightInd w:val="0"/>
              <w:jc w:val="both"/>
              <w:rPr>
                <w:rFonts w:ascii="Arial" w:hAnsi="Arial" w:cs="Arial"/>
                <w:b/>
                <w:u w:val="single"/>
              </w:rPr>
            </w:pPr>
            <w:r w:rsidRPr="001C4CBA">
              <w:rPr>
                <w:rFonts w:ascii="Arial" w:hAnsi="Arial" w:cs="Arial"/>
                <w:b/>
                <w:u w:val="single"/>
              </w:rPr>
              <w:t xml:space="preserve">Доказ: </w:t>
            </w:r>
          </w:p>
          <w:p w14:paraId="1DD66770"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Доказ за финансијски капацитет</w:t>
            </w:r>
          </w:p>
          <w:p w14:paraId="454AF300"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lang w:val="sr-Cyrl-RS"/>
              </w:rPr>
              <w:t>-</w:t>
            </w:r>
            <w:r w:rsidRPr="001C4CBA">
              <w:rPr>
                <w:rFonts w:ascii="Arial" w:hAnsi="Arial"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64196993"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или </w:t>
            </w:r>
          </w:p>
          <w:p w14:paraId="3DF40F75" w14:textId="252DC61D" w:rsidR="001C4CBA" w:rsidRPr="001C4CBA" w:rsidRDefault="001C4CBA" w:rsidP="007E2C0D">
            <w:pPr>
              <w:autoSpaceDE w:val="0"/>
              <w:autoSpaceDN w:val="0"/>
              <w:adjustRightInd w:val="0"/>
              <w:jc w:val="both"/>
              <w:rPr>
                <w:rFonts w:ascii="Arial" w:hAnsi="Arial" w:cs="Arial"/>
              </w:rPr>
            </w:pPr>
            <w:r w:rsidRPr="001C4CBA">
              <w:rPr>
                <w:rFonts w:ascii="Arial" w:hAnsi="Arial" w:cs="Arial"/>
              </w:rPr>
              <w:t>Биланс стања и биланс успеха  за претходне три обрачунске године 201</w:t>
            </w:r>
            <w:r w:rsidR="007E2C0D">
              <w:rPr>
                <w:rFonts w:ascii="Arial" w:hAnsi="Arial" w:cs="Arial"/>
                <w:lang w:val="sr-Cyrl-RS"/>
              </w:rPr>
              <w:t>3.</w:t>
            </w:r>
            <w:r w:rsidRPr="001C4CBA">
              <w:rPr>
                <w:rFonts w:ascii="Arial" w:hAnsi="Arial" w:cs="Arial"/>
              </w:rPr>
              <w:t>, 201</w:t>
            </w:r>
            <w:r w:rsidR="007E2C0D">
              <w:rPr>
                <w:rFonts w:ascii="Arial" w:hAnsi="Arial" w:cs="Arial"/>
                <w:lang w:val="sr-Cyrl-RS"/>
              </w:rPr>
              <w:t>4.</w:t>
            </w:r>
            <w:r w:rsidRPr="001C4CBA">
              <w:rPr>
                <w:rFonts w:ascii="Arial" w:hAnsi="Arial" w:cs="Arial"/>
              </w:rPr>
              <w:t xml:space="preserve"> и 201</w:t>
            </w:r>
            <w:r w:rsidR="007E2C0D">
              <w:rPr>
                <w:rFonts w:ascii="Arial" w:hAnsi="Arial" w:cs="Arial"/>
                <w:lang w:val="sr-Cyrl-RS"/>
              </w:rPr>
              <w:t>5.</w:t>
            </w:r>
            <w:r w:rsidRPr="001C4CBA">
              <w:rPr>
                <w:rFonts w:ascii="Arial" w:hAnsi="Arial" w:cs="Arial"/>
              </w:rPr>
              <w:t xml:space="preserve"> са мишљењем овлашћеног ревизора, ако је понуђач субјект ревизије у складу са Законом о рачуноводству и Законом о ревизији.</w:t>
            </w:r>
          </w:p>
          <w:p w14:paraId="5701DA4A"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претходне три обрачунске године издат од стране надлежног пореског органа на чијој територији је регистровано обављање делатности.</w:t>
            </w:r>
          </w:p>
          <w:p w14:paraId="7D201A1A"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наведене претходне три обрачунске године.</w:t>
            </w:r>
          </w:p>
          <w:p w14:paraId="539653C0" w14:textId="77777777" w:rsidR="001C4CBA" w:rsidRPr="001C4CBA" w:rsidRDefault="001C4CBA" w:rsidP="007E2C0D">
            <w:pPr>
              <w:autoSpaceDE w:val="0"/>
              <w:autoSpaceDN w:val="0"/>
              <w:adjustRightInd w:val="0"/>
              <w:jc w:val="both"/>
              <w:rPr>
                <w:rFonts w:ascii="Arial" w:hAnsi="Arial" w:cs="Arial"/>
              </w:rPr>
            </w:pPr>
          </w:p>
          <w:p w14:paraId="681604A6" w14:textId="77777777" w:rsidR="001C4CBA" w:rsidRDefault="001C4CBA" w:rsidP="007E2C0D">
            <w:pPr>
              <w:autoSpaceDE w:val="0"/>
              <w:autoSpaceDN w:val="0"/>
              <w:adjustRightInd w:val="0"/>
              <w:jc w:val="both"/>
              <w:rPr>
                <w:rFonts w:ascii="Arial" w:eastAsia="Calibri" w:hAnsi="Arial" w:cs="Arial"/>
              </w:rPr>
            </w:pPr>
            <w:r w:rsidRPr="001C4CBA">
              <w:rPr>
                <w:rFonts w:ascii="Arial" w:eastAsia="Calibri" w:hAnsi="Arial" w:cs="Arial"/>
                <w:lang w:val="sr-Cyrl-RS"/>
              </w:rPr>
              <w:t>-</w:t>
            </w:r>
            <w:r w:rsidRPr="001C4CBA">
              <w:rPr>
                <w:rFonts w:ascii="Arial" w:eastAsia="Calibri" w:hAnsi="Arial" w:cs="Arial"/>
              </w:rPr>
              <w:t xml:space="preserve">Потврда Народне банке Србије да понуђач није био неликвидан у последњих шест месеци </w:t>
            </w:r>
            <w:r w:rsidRPr="001C4CBA">
              <w:rPr>
                <w:rFonts w:ascii="Arial" w:eastAsia="Calibri" w:hAnsi="Arial" w:cs="Arial"/>
                <w:lang w:val="sr-Cyrl-RS"/>
              </w:rPr>
              <w:t>од дана</w:t>
            </w:r>
            <w:r w:rsidRPr="001C4CBA">
              <w:rPr>
                <w:rFonts w:ascii="Arial" w:eastAsia="Calibri" w:hAnsi="Arial" w:cs="Arial"/>
              </w:rPr>
              <w:t xml:space="preserve"> објављивања Позива за подношење понуда на Порталу јавних набавки </w:t>
            </w:r>
          </w:p>
          <w:p w14:paraId="4A0C5E4D" w14:textId="77777777" w:rsidR="007E2C0D" w:rsidRDefault="007E2C0D" w:rsidP="007E2C0D">
            <w:pPr>
              <w:autoSpaceDE w:val="0"/>
              <w:autoSpaceDN w:val="0"/>
              <w:adjustRightInd w:val="0"/>
              <w:jc w:val="both"/>
              <w:rPr>
                <w:rFonts w:ascii="Arial" w:eastAsia="Calibri" w:hAnsi="Arial" w:cs="Arial"/>
              </w:rPr>
            </w:pPr>
          </w:p>
          <w:p w14:paraId="28F4168C" w14:textId="77777777" w:rsidR="007E2C0D" w:rsidRPr="007E2C0D" w:rsidRDefault="007E2C0D" w:rsidP="007E2C0D">
            <w:pPr>
              <w:tabs>
                <w:tab w:val="left" w:pos="993"/>
              </w:tabs>
              <w:spacing w:after="60"/>
              <w:jc w:val="both"/>
              <w:rPr>
                <w:rFonts w:ascii="Arial" w:eastAsia="Calibri" w:hAnsi="Arial" w:cs="Arial"/>
              </w:rPr>
            </w:pPr>
            <w:r w:rsidRPr="007E2C0D">
              <w:rPr>
                <w:rFonts w:ascii="Arial" w:eastAsia="Calibri" w:hAnsi="Arial" w:cs="Arial"/>
              </w:rPr>
              <w:t>Страни понуђачи:</w:t>
            </w:r>
          </w:p>
          <w:p w14:paraId="3711BA7F" w14:textId="579299D6" w:rsidR="007E2C0D" w:rsidRPr="007E2C0D" w:rsidRDefault="007E2C0D" w:rsidP="007E2C0D">
            <w:pPr>
              <w:tabs>
                <w:tab w:val="num" w:pos="254"/>
                <w:tab w:val="num" w:pos="1980"/>
              </w:tabs>
              <w:autoSpaceDE w:val="0"/>
              <w:autoSpaceDN w:val="0"/>
              <w:adjustRightInd w:val="0"/>
              <w:jc w:val="both"/>
              <w:rPr>
                <w:rFonts w:ascii="Arial" w:hAnsi="Arial" w:cs="Arial"/>
                <w:lang w:val="ru-RU"/>
              </w:rPr>
            </w:pPr>
            <w:r>
              <w:rPr>
                <w:rFonts w:ascii="Arial" w:hAnsi="Arial" w:cs="Arial"/>
                <w:lang w:val="ru-RU"/>
              </w:rPr>
              <w:t>-</w:t>
            </w:r>
            <w:r w:rsidRPr="007E2C0D">
              <w:rPr>
                <w:rFonts w:ascii="Arial" w:hAnsi="Arial" w:cs="Arial"/>
                <w:lang w:val="ru-RU"/>
              </w:rPr>
              <w:t xml:space="preserve">Биланс стања и Биланс успеха за претходне три обрачунске године (2013, 2014. и 2015.)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14:paraId="7E78B05D" w14:textId="77777777" w:rsidR="007E2C0D" w:rsidRDefault="007E2C0D" w:rsidP="007E2C0D">
            <w:pPr>
              <w:autoSpaceDE w:val="0"/>
              <w:autoSpaceDN w:val="0"/>
              <w:adjustRightInd w:val="0"/>
              <w:jc w:val="both"/>
              <w:rPr>
                <w:rFonts w:ascii="Arial" w:eastAsia="Calibri" w:hAnsi="Arial" w:cs="Arial"/>
              </w:rPr>
            </w:pPr>
            <w:r>
              <w:rPr>
                <w:rFonts w:ascii="Arial" w:eastAsia="Calibri" w:hAnsi="Arial" w:cs="Arial"/>
                <w:lang w:val="sr-Cyrl-RS"/>
              </w:rPr>
              <w:t>-</w:t>
            </w:r>
            <w:r w:rsidRPr="007E2C0D">
              <w:rPr>
                <w:rFonts w:ascii="Arial" w:eastAsia="Calibri" w:hAnsi="Arial" w:cs="Arial"/>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w:t>
            </w:r>
          </w:p>
          <w:p w14:paraId="4917D3C7" w14:textId="2E2484EE" w:rsidR="00CA0931" w:rsidRPr="001C4CBA" w:rsidRDefault="00CA0931" w:rsidP="007E2C0D">
            <w:pPr>
              <w:autoSpaceDE w:val="0"/>
              <w:autoSpaceDN w:val="0"/>
              <w:adjustRightInd w:val="0"/>
              <w:jc w:val="both"/>
              <w:rPr>
                <w:rFonts w:ascii="Arial" w:eastAsia="Calibri" w:hAnsi="Arial" w:cs="Arial"/>
                <w:color w:val="00B0F0"/>
                <w:lang w:val="ru-RU"/>
              </w:rPr>
            </w:pPr>
          </w:p>
        </w:tc>
      </w:tr>
      <w:tr w:rsidR="001C4CBA" w:rsidRPr="00696436" w14:paraId="2D28489C" w14:textId="77777777" w:rsidTr="00CD43D2">
        <w:trPr>
          <w:jc w:val="center"/>
        </w:trPr>
        <w:tc>
          <w:tcPr>
            <w:tcW w:w="729" w:type="dxa"/>
            <w:vAlign w:val="center"/>
          </w:tcPr>
          <w:p w14:paraId="352EC131" w14:textId="2FF03A3F" w:rsidR="001C4CBA" w:rsidRPr="001C4CBA" w:rsidRDefault="001C4CBA" w:rsidP="00CD43D2">
            <w:pPr>
              <w:jc w:val="center"/>
              <w:rPr>
                <w:rFonts w:ascii="Arial" w:hAnsi="Arial" w:cs="Arial"/>
              </w:rPr>
            </w:pPr>
            <w:r w:rsidRPr="001C4CBA">
              <w:rPr>
                <w:rFonts w:ascii="Arial" w:hAnsi="Arial" w:cs="Arial"/>
                <w:lang w:val="sr-Cyrl-RS"/>
              </w:rPr>
              <w:lastRenderedPageBreak/>
              <w:t>6</w:t>
            </w:r>
            <w:r w:rsidRPr="001C4CBA">
              <w:rPr>
                <w:rFonts w:ascii="Arial" w:hAnsi="Arial" w:cs="Arial"/>
              </w:rPr>
              <w:t>.</w:t>
            </w:r>
          </w:p>
        </w:tc>
        <w:tc>
          <w:tcPr>
            <w:tcW w:w="8430" w:type="dxa"/>
          </w:tcPr>
          <w:p w14:paraId="5DB6383C" w14:textId="77777777" w:rsidR="001C4CBA" w:rsidRPr="00C77E98" w:rsidRDefault="001C4CBA" w:rsidP="007E2C0D">
            <w:pPr>
              <w:autoSpaceDE w:val="0"/>
              <w:autoSpaceDN w:val="0"/>
              <w:adjustRightInd w:val="0"/>
              <w:jc w:val="both"/>
              <w:rPr>
                <w:rFonts w:ascii="Arial" w:hAnsi="Arial" w:cs="Arial"/>
                <w:b/>
                <w:u w:val="single"/>
              </w:rPr>
            </w:pPr>
            <w:r w:rsidRPr="00C77E98">
              <w:rPr>
                <w:rFonts w:ascii="Arial" w:hAnsi="Arial" w:cs="Arial"/>
                <w:b/>
                <w:u w:val="single"/>
              </w:rPr>
              <w:t>Услов:</w:t>
            </w:r>
          </w:p>
          <w:p w14:paraId="329841EB"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Пословни капацитет </w:t>
            </w:r>
          </w:p>
          <w:p w14:paraId="1625B256"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Понуђач располаже неопходним </w:t>
            </w:r>
            <w:r w:rsidRPr="00C77E98">
              <w:rPr>
                <w:rFonts w:ascii="Arial" w:hAnsi="Arial" w:cs="Arial"/>
              </w:rPr>
              <w:t>пословним капацитетом</w:t>
            </w:r>
            <w:r w:rsidRPr="001C4CBA">
              <w:rPr>
                <w:rFonts w:ascii="Arial" w:hAnsi="Arial" w:cs="Arial"/>
              </w:rPr>
              <w:t xml:space="preserve"> ако:</w:t>
            </w:r>
          </w:p>
          <w:p w14:paraId="2DF88E11" w14:textId="126FF0F3" w:rsidR="007E2C0D" w:rsidRPr="007E2C0D" w:rsidRDefault="001C4CBA" w:rsidP="007E2C0D">
            <w:pPr>
              <w:autoSpaceDE w:val="0"/>
              <w:autoSpaceDN w:val="0"/>
              <w:adjustRightInd w:val="0"/>
              <w:jc w:val="both"/>
              <w:rPr>
                <w:rFonts w:ascii="Arial" w:hAnsi="Arial" w:cs="Arial"/>
              </w:rPr>
            </w:pPr>
            <w:r w:rsidRPr="007E2C0D">
              <w:rPr>
                <w:rFonts w:ascii="Arial" w:hAnsi="Arial" w:cs="Arial"/>
              </w:rPr>
              <w:t>-</w:t>
            </w:r>
            <w:r w:rsidR="007E2C0D" w:rsidRPr="007E2C0D">
              <w:rPr>
                <w:rFonts w:ascii="Arial" w:hAnsi="Arial" w:cs="Arial"/>
              </w:rPr>
              <w:t xml:space="preserve">је у периоду од претходних пет година од датума објављивања </w:t>
            </w:r>
            <w:r w:rsidR="007E2C0D" w:rsidRPr="00C77E98">
              <w:rPr>
                <w:rFonts w:ascii="Arial" w:hAnsi="Arial" w:cs="Arial"/>
              </w:rPr>
              <w:t xml:space="preserve">Позива на Порталу јавних набавки </w:t>
            </w:r>
            <w:r w:rsidR="007E2C0D" w:rsidRPr="007E2C0D">
              <w:rPr>
                <w:rFonts w:ascii="Arial" w:hAnsi="Arial" w:cs="Arial"/>
              </w:rPr>
              <w:t>извршио услуге:</w:t>
            </w:r>
          </w:p>
          <w:p w14:paraId="336EECBB" w14:textId="435D50ED" w:rsidR="007E2C0D" w:rsidRPr="007E2C0D" w:rsidRDefault="007E2C0D" w:rsidP="007E2C0D">
            <w:pPr>
              <w:autoSpaceDE w:val="0"/>
              <w:autoSpaceDN w:val="0"/>
              <w:adjustRightInd w:val="0"/>
              <w:jc w:val="both"/>
              <w:rPr>
                <w:rFonts w:ascii="Arial" w:hAnsi="Arial" w:cs="Arial"/>
              </w:rPr>
            </w:pPr>
            <w:r w:rsidRPr="007E2C0D">
              <w:rPr>
                <w:rFonts w:ascii="Arial" w:hAnsi="Arial" w:cs="Arial"/>
              </w:rPr>
              <w:t>1. израде пројектне  документације за депоније пепела и шљаке (Студије оправданос</w:t>
            </w:r>
            <w:r w:rsidR="00C77E98" w:rsidRPr="00C77E98">
              <w:rPr>
                <w:rFonts w:ascii="Arial" w:hAnsi="Arial" w:cs="Arial"/>
              </w:rPr>
              <w:t>т</w:t>
            </w:r>
            <w:r w:rsidRPr="007E2C0D">
              <w:rPr>
                <w:rFonts w:ascii="Arial" w:hAnsi="Arial" w:cs="Arial"/>
              </w:rPr>
              <w:t>и, Идејне пројекте, Главне пројекте, Пројекте за грађевинску дозволу и Пројекте за извођење) минималне укупне вредности од 45</w:t>
            </w:r>
            <w:r w:rsidR="00C77E98" w:rsidRPr="00C77E98">
              <w:rPr>
                <w:rFonts w:ascii="Arial" w:hAnsi="Arial" w:cs="Arial"/>
              </w:rPr>
              <w:t>.000.000,00</w:t>
            </w:r>
            <w:r w:rsidRPr="007E2C0D">
              <w:rPr>
                <w:rFonts w:ascii="Arial" w:hAnsi="Arial" w:cs="Arial"/>
              </w:rPr>
              <w:t xml:space="preserve"> динара (без ПДВ-а)</w:t>
            </w:r>
          </w:p>
          <w:p w14:paraId="417C9182" w14:textId="77777777" w:rsidR="007E2C0D" w:rsidRPr="007E2C0D" w:rsidRDefault="007E2C0D" w:rsidP="007E2C0D">
            <w:pPr>
              <w:autoSpaceDE w:val="0"/>
              <w:autoSpaceDN w:val="0"/>
              <w:adjustRightInd w:val="0"/>
              <w:jc w:val="both"/>
              <w:rPr>
                <w:rFonts w:ascii="Arial" w:hAnsi="Arial" w:cs="Arial"/>
              </w:rPr>
            </w:pPr>
            <w:r w:rsidRPr="007E2C0D">
              <w:rPr>
                <w:rFonts w:ascii="Arial" w:hAnsi="Arial" w:cs="Arial"/>
              </w:rPr>
              <w:t xml:space="preserve">2. израде најмање једне Студије о процени утицаја на животну средину депоније пепела и шљаке, која је добила сагласност комисије надлежног Министарства   </w:t>
            </w:r>
          </w:p>
          <w:p w14:paraId="52B75E50" w14:textId="17699D12" w:rsidR="007E2C0D" w:rsidRPr="00C77E98" w:rsidRDefault="007E2C0D" w:rsidP="00C77E98">
            <w:pPr>
              <w:autoSpaceDE w:val="0"/>
              <w:autoSpaceDN w:val="0"/>
              <w:adjustRightInd w:val="0"/>
              <w:jc w:val="both"/>
              <w:rPr>
                <w:rFonts w:ascii="Arial" w:hAnsi="Arial" w:cs="Arial"/>
              </w:rPr>
            </w:pPr>
            <w:r w:rsidRPr="007E2C0D">
              <w:rPr>
                <w:rFonts w:ascii="Arial" w:hAnsi="Arial" w:cs="Arial"/>
              </w:rPr>
              <w:t>3. извођења истражних геотехничких радова минималне вредности од 5</w:t>
            </w:r>
            <w:r w:rsidR="00C77E98" w:rsidRPr="00C77E98">
              <w:rPr>
                <w:rFonts w:ascii="Arial" w:hAnsi="Arial" w:cs="Arial"/>
              </w:rPr>
              <w:t>.000.000,00</w:t>
            </w:r>
            <w:r w:rsidRPr="007E2C0D">
              <w:rPr>
                <w:rFonts w:ascii="Arial" w:hAnsi="Arial" w:cs="Arial"/>
              </w:rPr>
              <w:t xml:space="preserve"> динара (без ПДВ-а)</w:t>
            </w:r>
          </w:p>
          <w:p w14:paraId="280C8116" w14:textId="3D8E857B" w:rsidR="00C77E98" w:rsidRDefault="007E2C0D" w:rsidP="00C77E98">
            <w:pPr>
              <w:autoSpaceDE w:val="0"/>
              <w:autoSpaceDN w:val="0"/>
              <w:adjustRightInd w:val="0"/>
              <w:rPr>
                <w:rFonts w:ascii="Arial" w:hAnsi="Arial" w:cs="Arial"/>
              </w:rPr>
            </w:pPr>
            <w:r w:rsidRPr="00C77E98">
              <w:rPr>
                <w:rFonts w:ascii="Arial" w:hAnsi="Arial" w:cs="Arial"/>
              </w:rPr>
              <w:t>- да има уведене системе управљања квалитетом: ISO 9001, ISO 14001, OHSAS 18001</w:t>
            </w:r>
          </w:p>
          <w:p w14:paraId="08EB0DD0" w14:textId="02C0E7F0" w:rsidR="001C4CBA" w:rsidRPr="00C77E98" w:rsidRDefault="001C4CBA" w:rsidP="007E2C0D">
            <w:pPr>
              <w:autoSpaceDE w:val="0"/>
              <w:autoSpaceDN w:val="0"/>
              <w:adjustRightInd w:val="0"/>
              <w:jc w:val="both"/>
              <w:rPr>
                <w:rFonts w:ascii="Arial" w:hAnsi="Arial" w:cs="Arial"/>
                <w:b/>
                <w:u w:val="single"/>
              </w:rPr>
            </w:pPr>
            <w:r w:rsidRPr="00C77E98">
              <w:rPr>
                <w:rFonts w:ascii="Arial" w:hAnsi="Arial" w:cs="Arial"/>
                <w:b/>
                <w:u w:val="single"/>
              </w:rPr>
              <w:t xml:space="preserve">Доказ: </w:t>
            </w:r>
          </w:p>
          <w:p w14:paraId="0C000BFC" w14:textId="01966528" w:rsidR="00C77E98" w:rsidRPr="00C77E98" w:rsidRDefault="001C4CBA" w:rsidP="00C77E98">
            <w:pPr>
              <w:tabs>
                <w:tab w:val="num" w:pos="254"/>
                <w:tab w:val="num" w:pos="1980"/>
              </w:tabs>
              <w:autoSpaceDE w:val="0"/>
              <w:autoSpaceDN w:val="0"/>
              <w:adjustRightInd w:val="0"/>
              <w:jc w:val="both"/>
              <w:rPr>
                <w:rFonts w:ascii="Arial" w:hAnsi="Arial" w:cs="Arial"/>
              </w:rPr>
            </w:pPr>
            <w:r w:rsidRPr="00C77E98">
              <w:rPr>
                <w:rFonts w:ascii="Arial" w:hAnsi="Arial" w:cs="Arial"/>
              </w:rPr>
              <w:t>-</w:t>
            </w:r>
            <w:r w:rsidR="00C77E98" w:rsidRPr="00C77E98">
              <w:rPr>
                <w:rFonts w:ascii="Arial" w:hAnsi="Arial" w:cs="Arial"/>
              </w:rPr>
              <w:t xml:space="preserve"> Оверене и потписане потврде о извршеним услугама израде тражене пројектне документације, са фотокопијама уговора и окончаних ситуација или рачуна из којих се може утврдити да је понуђач извршио услуге које су предмет јавне набавке  </w:t>
            </w:r>
          </w:p>
          <w:p w14:paraId="78D88CA6" w14:textId="49F09048" w:rsidR="00C77E98" w:rsidRPr="00C77E98" w:rsidRDefault="00C77E98" w:rsidP="00C77E98">
            <w:pPr>
              <w:tabs>
                <w:tab w:val="num" w:pos="254"/>
                <w:tab w:val="num" w:pos="1980"/>
              </w:tabs>
              <w:autoSpaceDE w:val="0"/>
              <w:autoSpaceDN w:val="0"/>
              <w:adjustRightInd w:val="0"/>
              <w:jc w:val="both"/>
              <w:rPr>
                <w:rFonts w:ascii="Arial" w:hAnsi="Arial" w:cs="Arial"/>
              </w:rPr>
            </w:pPr>
            <w:r>
              <w:rPr>
                <w:rFonts w:ascii="Arial" w:hAnsi="Arial" w:cs="Arial"/>
                <w:lang w:val="sr-Cyrl-RS"/>
              </w:rPr>
              <w:t>-</w:t>
            </w:r>
            <w:r w:rsidRPr="00C77E98">
              <w:rPr>
                <w:rFonts w:ascii="Arial" w:hAnsi="Arial" w:cs="Arial"/>
              </w:rPr>
              <w:t xml:space="preserve">Фотокопије </w:t>
            </w:r>
            <w:r>
              <w:rPr>
                <w:rFonts w:ascii="Arial" w:hAnsi="Arial" w:cs="Arial"/>
                <w:lang w:val="sr-Cyrl-RS"/>
              </w:rPr>
              <w:t xml:space="preserve">важећих </w:t>
            </w:r>
            <w:r w:rsidRPr="00C77E98">
              <w:rPr>
                <w:rFonts w:ascii="Arial" w:hAnsi="Arial" w:cs="Arial"/>
              </w:rPr>
              <w:t>сертификата</w:t>
            </w:r>
            <w:r w:rsidR="00CA0931">
              <w:rPr>
                <w:rFonts w:ascii="Arial" w:hAnsi="Arial" w:cs="Arial"/>
                <w:lang w:val="sr-Cyrl-RS"/>
              </w:rPr>
              <w:t xml:space="preserve"> (у моменту отварања понуда)</w:t>
            </w:r>
            <w:r w:rsidRPr="00C77E98">
              <w:rPr>
                <w:rFonts w:ascii="Arial" w:hAnsi="Arial" w:cs="Arial"/>
              </w:rPr>
              <w:t xml:space="preserve"> о уведеном систему управљања квалитетом ISO 9001, ISO 14001, OHSAS 18001</w:t>
            </w:r>
            <w:r w:rsidR="00CA0931">
              <w:rPr>
                <w:rFonts w:ascii="Arial" w:hAnsi="Arial" w:cs="Arial"/>
                <w:lang w:val="sr-Latn-RS"/>
              </w:rPr>
              <w:t xml:space="preserve"> </w:t>
            </w:r>
            <w:r w:rsidR="00CA0931">
              <w:rPr>
                <w:rFonts w:ascii="Arial" w:hAnsi="Arial" w:cs="Arial"/>
                <w:lang w:val="sr-Cyrl-RS"/>
              </w:rPr>
              <w:t>издатих од стране акредитованих сертификационих кућа</w:t>
            </w:r>
            <w:r w:rsidRPr="00C77E98">
              <w:rPr>
                <w:rFonts w:ascii="Arial" w:hAnsi="Arial" w:cs="Arial"/>
              </w:rPr>
              <w:t>.</w:t>
            </w:r>
          </w:p>
          <w:p w14:paraId="4A769091" w14:textId="77777777" w:rsidR="00C77E98" w:rsidRPr="00C77E98" w:rsidRDefault="00C77E98" w:rsidP="00C77E98">
            <w:pPr>
              <w:autoSpaceDE w:val="0"/>
              <w:autoSpaceDN w:val="0"/>
              <w:adjustRightInd w:val="0"/>
              <w:jc w:val="both"/>
              <w:rPr>
                <w:rFonts w:ascii="Arial" w:hAnsi="Arial" w:cs="Arial"/>
              </w:rPr>
            </w:pPr>
          </w:p>
          <w:p w14:paraId="4194D6F4"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Напомена:</w:t>
            </w:r>
          </w:p>
          <w:p w14:paraId="06072509"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 xml:space="preserve"> - У случају да понуду подноси група понуђача, ове услове испуњавају чланови групе понуђача заједно.</w:t>
            </w:r>
          </w:p>
          <w:p w14:paraId="6E903403" w14:textId="5B248E4E" w:rsidR="001C4CBA" w:rsidRPr="00C77E98" w:rsidRDefault="00C77E98" w:rsidP="00C77E98">
            <w:pPr>
              <w:autoSpaceDE w:val="0"/>
              <w:autoSpaceDN w:val="0"/>
              <w:adjustRightInd w:val="0"/>
              <w:jc w:val="both"/>
              <w:rPr>
                <w:rFonts w:ascii="Arial" w:hAnsi="Arial" w:cs="Arial"/>
              </w:rPr>
            </w:pPr>
            <w:r w:rsidRPr="00C77E98">
              <w:rPr>
                <w:rFonts w:ascii="Arial" w:hAnsi="Arial" w:cs="Arial"/>
                <w:i/>
              </w:rPr>
              <w:t>- У случају да се понуда подноси са подизвођачем, подизвођач није у обавези да испуњава тражене услове.</w:t>
            </w:r>
            <w:r>
              <w:rPr>
                <w:sz w:val="20"/>
              </w:rPr>
              <w:t xml:space="preserve"> </w:t>
            </w:r>
          </w:p>
        </w:tc>
      </w:tr>
      <w:tr w:rsidR="00C77E98" w:rsidRPr="00696436" w14:paraId="325AB8C3" w14:textId="77777777" w:rsidTr="00CD43D2">
        <w:trPr>
          <w:jc w:val="center"/>
        </w:trPr>
        <w:tc>
          <w:tcPr>
            <w:tcW w:w="729" w:type="dxa"/>
            <w:vAlign w:val="center"/>
          </w:tcPr>
          <w:p w14:paraId="36A732A5" w14:textId="5D6ED77F" w:rsidR="00C77E98" w:rsidRPr="001C4CBA" w:rsidRDefault="00C77E98" w:rsidP="00CD43D2">
            <w:pPr>
              <w:jc w:val="center"/>
              <w:rPr>
                <w:rFonts w:ascii="Arial" w:hAnsi="Arial" w:cs="Arial"/>
                <w:lang w:val="sr-Cyrl-RS"/>
              </w:rPr>
            </w:pPr>
            <w:r>
              <w:rPr>
                <w:rFonts w:ascii="Arial" w:hAnsi="Arial" w:cs="Arial"/>
                <w:lang w:val="sr-Cyrl-RS"/>
              </w:rPr>
              <w:t>7.</w:t>
            </w:r>
          </w:p>
        </w:tc>
        <w:tc>
          <w:tcPr>
            <w:tcW w:w="8430" w:type="dxa"/>
          </w:tcPr>
          <w:p w14:paraId="1F4A2D62" w14:textId="77777777"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b/>
                <w:u w:val="single"/>
              </w:rPr>
              <w:t>Услов:</w:t>
            </w:r>
          </w:p>
          <w:p w14:paraId="7BBBD3E7" w14:textId="0456A339" w:rsidR="00C77E98" w:rsidRPr="001C4CBA" w:rsidRDefault="00C77E98" w:rsidP="00C77E98">
            <w:pPr>
              <w:autoSpaceDE w:val="0"/>
              <w:autoSpaceDN w:val="0"/>
              <w:adjustRightInd w:val="0"/>
              <w:jc w:val="both"/>
              <w:rPr>
                <w:rFonts w:ascii="Arial" w:hAnsi="Arial" w:cs="Arial"/>
              </w:rPr>
            </w:pPr>
            <w:r>
              <w:rPr>
                <w:rFonts w:ascii="Arial" w:hAnsi="Arial" w:cs="Arial"/>
                <w:lang w:val="sr-Cyrl-RS"/>
              </w:rPr>
              <w:t>Технички</w:t>
            </w:r>
            <w:r w:rsidRPr="001C4CBA">
              <w:rPr>
                <w:rFonts w:ascii="Arial" w:hAnsi="Arial" w:cs="Arial"/>
              </w:rPr>
              <w:t xml:space="preserve"> капацитет </w:t>
            </w:r>
          </w:p>
          <w:p w14:paraId="6FBD33CF" w14:textId="2C673BED" w:rsidR="00C77E98" w:rsidRDefault="00C77E98" w:rsidP="00C77E98">
            <w:pPr>
              <w:autoSpaceDE w:val="0"/>
              <w:autoSpaceDN w:val="0"/>
              <w:adjustRightInd w:val="0"/>
              <w:jc w:val="both"/>
              <w:rPr>
                <w:rFonts w:ascii="Arial" w:hAnsi="Arial" w:cs="Arial"/>
              </w:rPr>
            </w:pPr>
            <w:r w:rsidRPr="001C4CBA">
              <w:rPr>
                <w:rFonts w:ascii="Arial" w:hAnsi="Arial" w:cs="Arial"/>
              </w:rPr>
              <w:t xml:space="preserve">Понуђач располаже неопходним </w:t>
            </w:r>
            <w:r>
              <w:rPr>
                <w:rFonts w:ascii="Arial" w:hAnsi="Arial" w:cs="Arial"/>
                <w:lang w:val="sr-Cyrl-RS"/>
              </w:rPr>
              <w:t>техничким</w:t>
            </w:r>
            <w:r w:rsidRPr="00C77E98">
              <w:rPr>
                <w:rFonts w:ascii="Arial" w:hAnsi="Arial" w:cs="Arial"/>
              </w:rPr>
              <w:t xml:space="preserve"> капацитетом</w:t>
            </w:r>
            <w:r w:rsidRPr="001C4CBA">
              <w:rPr>
                <w:rFonts w:ascii="Arial" w:hAnsi="Arial" w:cs="Arial"/>
              </w:rPr>
              <w:t xml:space="preserve"> ако:</w:t>
            </w:r>
          </w:p>
          <w:p w14:paraId="1CD89F26" w14:textId="4D1E443E"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 xml:space="preserve">-   да поседује акредитовану лабораторију за геомеханику или важећи уговор </w:t>
            </w:r>
            <w:r w:rsidR="0072658C">
              <w:rPr>
                <w:rFonts w:ascii="Arial" w:hAnsi="Arial" w:cs="Arial"/>
                <w:bCs/>
                <w:noProof/>
                <w:lang w:val="sr-Cyrl-RS"/>
              </w:rPr>
              <w:t xml:space="preserve">(важећи до примопредаје Пројекта за извођење) </w:t>
            </w:r>
            <w:r w:rsidRPr="00C77E98">
              <w:rPr>
                <w:rFonts w:ascii="Arial" w:hAnsi="Arial" w:cs="Arial"/>
                <w:bCs/>
                <w:noProof/>
              </w:rPr>
              <w:t>о сарадњи са акредитовананом лабораторијом за геомеханику</w:t>
            </w:r>
          </w:p>
          <w:p w14:paraId="3D5E4607" w14:textId="6F78F9CD"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 да поседује акредитовану лабораторију за испитивање квалитета угља или важећи уговор</w:t>
            </w:r>
            <w:r w:rsidR="0072658C">
              <w:rPr>
                <w:rFonts w:ascii="Arial" w:hAnsi="Arial" w:cs="Arial"/>
                <w:bCs/>
                <w:noProof/>
                <w:lang w:val="sr-Cyrl-RS"/>
              </w:rPr>
              <w:t xml:space="preserve"> (важећи до примопредаје Пројекта за извођење) </w:t>
            </w:r>
            <w:r w:rsidRPr="00C77E98">
              <w:rPr>
                <w:rFonts w:ascii="Arial" w:hAnsi="Arial" w:cs="Arial"/>
                <w:bCs/>
                <w:noProof/>
              </w:rPr>
              <w:t xml:space="preserve"> о сарадњи са акредитованом лабораторијом за испитивање угља</w:t>
            </w:r>
          </w:p>
          <w:p w14:paraId="64B1507C" w14:textId="77777777" w:rsidR="00C77E98" w:rsidRPr="00C77E98" w:rsidRDefault="00C77E98" w:rsidP="00C77E98">
            <w:pPr>
              <w:spacing w:after="120"/>
              <w:jc w:val="both"/>
              <w:rPr>
                <w:rFonts w:ascii="Arial" w:hAnsi="Arial" w:cs="Arial"/>
                <w:bCs/>
                <w:noProof/>
                <w:lang w:val="sr-Latn-CS" w:eastAsia="sr-Latn-CS"/>
              </w:rPr>
            </w:pPr>
            <w:r w:rsidRPr="00C77E98">
              <w:rPr>
                <w:rFonts w:ascii="Arial" w:hAnsi="Arial" w:cs="Arial"/>
                <w:bCs/>
                <w:noProof/>
                <w:lang w:val="sr-Latn-CS" w:eastAsia="sr-Latn-CS"/>
              </w:rPr>
              <w:t xml:space="preserve">- </w:t>
            </w:r>
            <w:r w:rsidRPr="00C77E98">
              <w:rPr>
                <w:rFonts w:ascii="Arial" w:hAnsi="Arial" w:cs="Arial"/>
                <w:bCs/>
                <w:noProof/>
                <w:lang w:eastAsia="sr-Latn-CS"/>
              </w:rPr>
              <w:t>да поседује лиценцирани општи софтвер</w:t>
            </w:r>
            <w:r w:rsidRPr="00C77E98">
              <w:rPr>
                <w:rFonts w:ascii="Arial" w:hAnsi="Arial" w:cs="Arial"/>
                <w:bCs/>
                <w:noProof/>
                <w:lang w:val="sr-Latn-CS" w:eastAsia="sr-Latn-CS"/>
              </w:rPr>
              <w:t xml:space="preserve"> (M</w:t>
            </w:r>
            <w:r w:rsidRPr="00C77E98">
              <w:rPr>
                <w:rFonts w:ascii="Arial" w:hAnsi="Arial" w:cs="Arial"/>
                <w:bCs/>
                <w:noProof/>
                <w:lang w:eastAsia="sr-Latn-CS"/>
              </w:rPr>
              <w:t>S</w:t>
            </w:r>
            <w:r w:rsidRPr="00C77E98">
              <w:rPr>
                <w:rFonts w:ascii="Arial" w:hAnsi="Arial" w:cs="Arial"/>
                <w:bCs/>
                <w:noProof/>
                <w:lang w:val="sr-Latn-CS" w:eastAsia="sr-Latn-CS"/>
              </w:rPr>
              <w:t xml:space="preserve"> Office); </w:t>
            </w:r>
          </w:p>
          <w:p w14:paraId="01698C01" w14:textId="77777777" w:rsidR="00C77E98" w:rsidRPr="00C77E98" w:rsidRDefault="00C77E98" w:rsidP="00C77E98">
            <w:pPr>
              <w:spacing w:after="120"/>
              <w:jc w:val="both"/>
              <w:rPr>
                <w:rFonts w:ascii="Arial" w:hAnsi="Arial" w:cs="Arial"/>
                <w:bCs/>
                <w:noProof/>
                <w:lang w:eastAsia="sr-Latn-CS"/>
              </w:rPr>
            </w:pPr>
            <w:r w:rsidRPr="00C77E98">
              <w:rPr>
                <w:rFonts w:ascii="Arial" w:hAnsi="Arial" w:cs="Arial"/>
                <w:bCs/>
                <w:noProof/>
                <w:lang w:val="sr-Latn-CS" w:eastAsia="sr-Latn-CS"/>
              </w:rPr>
              <w:t xml:space="preserve">- </w:t>
            </w:r>
            <w:r w:rsidRPr="00C77E98">
              <w:rPr>
                <w:rFonts w:ascii="Arial" w:hAnsi="Arial" w:cs="Arial"/>
                <w:bCs/>
                <w:noProof/>
                <w:lang w:eastAsia="sr-Latn-CS"/>
              </w:rPr>
              <w:t>да поседује лиценцирани софтвер за израду графичке документације</w:t>
            </w:r>
            <w:r w:rsidRPr="00C77E98">
              <w:rPr>
                <w:rFonts w:ascii="Arial" w:hAnsi="Arial" w:cs="Arial"/>
                <w:bCs/>
                <w:noProof/>
                <w:lang w:val="sr-Latn-CS" w:eastAsia="sr-Latn-CS"/>
              </w:rPr>
              <w:t xml:space="preserve"> (AutoCAD).</w:t>
            </w:r>
          </w:p>
          <w:p w14:paraId="3D13DF93" w14:textId="492CA581" w:rsidR="00C77E98" w:rsidRPr="00C77E98" w:rsidRDefault="00C77E98" w:rsidP="00C77E98">
            <w:pPr>
              <w:autoSpaceDE w:val="0"/>
              <w:autoSpaceDN w:val="0"/>
              <w:adjustRightInd w:val="0"/>
              <w:jc w:val="both"/>
              <w:rPr>
                <w:rFonts w:ascii="Arial" w:hAnsi="Arial" w:cs="Arial"/>
              </w:rPr>
            </w:pPr>
            <w:r w:rsidRPr="00C77E98">
              <w:rPr>
                <w:rFonts w:ascii="Arial" w:hAnsi="Arial" w:cs="Arial"/>
                <w:bCs/>
                <w:noProof/>
                <w:lang w:val="sr-Latn-CS" w:eastAsia="sr-Latn-CS"/>
              </w:rPr>
              <w:t xml:space="preserve">- </w:t>
            </w:r>
            <w:r w:rsidRPr="00C77E98">
              <w:rPr>
                <w:rFonts w:ascii="Arial" w:hAnsi="Arial" w:cs="Arial"/>
                <w:bCs/>
                <w:noProof/>
                <w:lang w:eastAsia="sr-Latn-CS"/>
              </w:rPr>
              <w:t xml:space="preserve">да поседује лиценцирани софтвер за </w:t>
            </w:r>
            <w:r w:rsidRPr="00C77E98">
              <w:rPr>
                <w:rFonts w:ascii="Arial" w:hAnsi="Arial" w:cs="Arial"/>
                <w:bCs/>
                <w:noProof/>
                <w:lang w:val="en-US" w:eastAsia="sr-Latn-CS"/>
              </w:rPr>
              <w:t xml:space="preserve">симулацију струјања подземних вода </w:t>
            </w:r>
            <w:r w:rsidRPr="00C77E98">
              <w:rPr>
                <w:rFonts w:ascii="Arial" w:hAnsi="Arial" w:cs="Arial"/>
                <w:bCs/>
                <w:noProof/>
                <w:lang w:eastAsia="sr-Latn-CS"/>
              </w:rPr>
              <w:t xml:space="preserve">базиран на </w:t>
            </w:r>
            <w:r w:rsidRPr="00C77E98">
              <w:rPr>
                <w:rFonts w:ascii="Arial" w:hAnsi="Arial" w:cs="Arial"/>
                <w:bCs/>
                <w:noProof/>
                <w:lang w:val="en-US" w:eastAsia="sr-Latn-CS"/>
              </w:rPr>
              <w:t>MODFLOW рачунском коду</w:t>
            </w:r>
            <w:r w:rsidRPr="00C77E98">
              <w:rPr>
                <w:rFonts w:ascii="Arial" w:hAnsi="Arial" w:cs="Arial"/>
                <w:bCs/>
                <w:noProof/>
                <w:lang w:eastAsia="sr-Latn-CS"/>
              </w:rPr>
              <w:t>.</w:t>
            </w:r>
          </w:p>
          <w:p w14:paraId="4E073FBE" w14:textId="77777777"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b/>
                <w:u w:val="single"/>
              </w:rPr>
              <w:t xml:space="preserve">Доказ: </w:t>
            </w:r>
          </w:p>
          <w:p w14:paraId="0044FEE7" w14:textId="12E72615" w:rsidR="00C77E98" w:rsidRPr="0072658C" w:rsidRDefault="00C77E98" w:rsidP="00C77E98">
            <w:pPr>
              <w:tabs>
                <w:tab w:val="num" w:pos="254"/>
                <w:tab w:val="num" w:pos="1980"/>
              </w:tabs>
              <w:snapToGrid w:val="0"/>
              <w:spacing w:after="120"/>
              <w:jc w:val="both"/>
              <w:rPr>
                <w:rFonts w:ascii="Arial" w:hAnsi="Arial" w:cs="Arial"/>
                <w:bCs/>
                <w:noProof/>
                <w:lang w:val="sr-Cyrl-RS"/>
              </w:rPr>
            </w:pPr>
            <w:r>
              <w:rPr>
                <w:rFonts w:ascii="Arial" w:hAnsi="Arial" w:cs="Arial"/>
                <w:bCs/>
                <w:noProof/>
                <w:lang w:val="sr-Cyrl-RS"/>
              </w:rPr>
              <w:t>-</w:t>
            </w:r>
            <w:r w:rsidRPr="00C77E98">
              <w:rPr>
                <w:rFonts w:ascii="Arial" w:hAnsi="Arial" w:cs="Arial"/>
                <w:bCs/>
                <w:noProof/>
              </w:rPr>
              <w:t xml:space="preserve">Фотокопија </w:t>
            </w:r>
            <w:r w:rsidR="0072658C">
              <w:rPr>
                <w:rFonts w:ascii="Arial" w:hAnsi="Arial" w:cs="Arial"/>
                <w:bCs/>
                <w:noProof/>
                <w:lang w:val="sr-Cyrl-RS"/>
              </w:rPr>
              <w:t xml:space="preserve">важећег </w:t>
            </w:r>
            <w:r w:rsidRPr="00C77E98">
              <w:rPr>
                <w:rFonts w:ascii="Arial" w:hAnsi="Arial" w:cs="Arial"/>
                <w:bCs/>
                <w:noProof/>
              </w:rPr>
              <w:t>сертификата са обимом акредитације лабораторије за геомеханику или важећег уговора о сарадњи са акредитовананом лабораторијом за геомеханику</w:t>
            </w:r>
            <w:r w:rsidR="0072658C">
              <w:rPr>
                <w:rFonts w:ascii="Arial" w:hAnsi="Arial" w:cs="Arial"/>
                <w:bCs/>
                <w:noProof/>
                <w:lang w:val="sr-Cyrl-RS"/>
              </w:rPr>
              <w:t xml:space="preserve"> уз копију важећег сертификата те </w:t>
            </w:r>
            <w:r w:rsidR="0072658C">
              <w:rPr>
                <w:rFonts w:ascii="Arial" w:hAnsi="Arial" w:cs="Arial"/>
                <w:bCs/>
                <w:noProof/>
                <w:lang w:val="sr-Cyrl-RS"/>
              </w:rPr>
              <w:lastRenderedPageBreak/>
              <w:t>лабораторије</w:t>
            </w:r>
          </w:p>
          <w:p w14:paraId="101B3FD3" w14:textId="77777777" w:rsidR="0072658C" w:rsidRPr="0072658C" w:rsidRDefault="00C77E98" w:rsidP="0072658C">
            <w:pPr>
              <w:tabs>
                <w:tab w:val="num" w:pos="254"/>
                <w:tab w:val="num" w:pos="1980"/>
              </w:tabs>
              <w:snapToGrid w:val="0"/>
              <w:spacing w:after="120"/>
              <w:jc w:val="both"/>
              <w:rPr>
                <w:rFonts w:ascii="Arial" w:hAnsi="Arial" w:cs="Arial"/>
                <w:bCs/>
                <w:noProof/>
                <w:lang w:val="sr-Cyrl-RS"/>
              </w:rPr>
            </w:pPr>
            <w:r>
              <w:rPr>
                <w:rFonts w:ascii="Arial" w:hAnsi="Arial" w:cs="Arial"/>
                <w:bCs/>
                <w:noProof/>
                <w:lang w:val="sr-Cyrl-RS"/>
              </w:rPr>
              <w:t>-</w:t>
            </w:r>
            <w:r w:rsidRPr="00C77E98">
              <w:rPr>
                <w:rFonts w:ascii="Arial" w:hAnsi="Arial" w:cs="Arial"/>
                <w:bCs/>
                <w:noProof/>
              </w:rPr>
              <w:t xml:space="preserve">Фотокопија </w:t>
            </w:r>
            <w:r w:rsidR="0072658C">
              <w:rPr>
                <w:rFonts w:ascii="Arial" w:hAnsi="Arial" w:cs="Arial"/>
                <w:bCs/>
                <w:noProof/>
                <w:lang w:val="sr-Cyrl-RS"/>
              </w:rPr>
              <w:t xml:space="preserve">важећег </w:t>
            </w:r>
            <w:r w:rsidRPr="00C77E98">
              <w:rPr>
                <w:rFonts w:ascii="Arial" w:hAnsi="Arial" w:cs="Arial"/>
                <w:bCs/>
                <w:noProof/>
              </w:rPr>
              <w:t>сертификата са обимом акредитације лабораторије за испитивање угља или важећег уговора о сарадњи са акредитовананом лабораторијом за испитивање угља</w:t>
            </w:r>
            <w:r w:rsidR="0072658C">
              <w:rPr>
                <w:rFonts w:ascii="Arial" w:hAnsi="Arial" w:cs="Arial"/>
                <w:bCs/>
                <w:noProof/>
                <w:lang w:val="sr-Cyrl-RS"/>
              </w:rPr>
              <w:t xml:space="preserve"> уз копију важећег сертификата те лабораторије</w:t>
            </w:r>
          </w:p>
          <w:p w14:paraId="1D0C84CC" w14:textId="06AF3901" w:rsidR="0072658C" w:rsidRPr="0072658C" w:rsidRDefault="00C77E98" w:rsidP="0072658C">
            <w:pPr>
              <w:tabs>
                <w:tab w:val="num" w:pos="254"/>
                <w:tab w:val="num" w:pos="1980"/>
              </w:tabs>
              <w:snapToGrid w:val="0"/>
              <w:spacing w:after="120"/>
              <w:jc w:val="both"/>
              <w:rPr>
                <w:rFonts w:ascii="Arial" w:hAnsi="Arial" w:cs="Arial"/>
                <w:bCs/>
                <w:noProof/>
                <w:lang w:val="sr-Cyrl-RS"/>
              </w:rPr>
            </w:pPr>
            <w:r>
              <w:rPr>
                <w:rFonts w:ascii="Arial" w:hAnsi="Arial" w:cs="Arial"/>
                <w:bCs/>
                <w:noProof/>
                <w:lang w:val="sr-Cyrl-RS"/>
              </w:rPr>
              <w:t>-</w:t>
            </w:r>
            <w:r w:rsidRPr="00C77E98">
              <w:rPr>
                <w:rFonts w:ascii="Arial" w:hAnsi="Arial" w:cs="Arial"/>
                <w:bCs/>
                <w:noProof/>
              </w:rPr>
              <w:t xml:space="preserve">Фотокопија </w:t>
            </w:r>
            <w:r w:rsidR="0072658C">
              <w:rPr>
                <w:rFonts w:ascii="Arial" w:hAnsi="Arial" w:cs="Arial"/>
                <w:bCs/>
                <w:noProof/>
                <w:lang w:val="sr-Cyrl-RS"/>
              </w:rPr>
              <w:t xml:space="preserve">важеће </w:t>
            </w:r>
            <w:r w:rsidRPr="00C77E98">
              <w:rPr>
                <w:rFonts w:ascii="Arial" w:hAnsi="Arial" w:cs="Arial"/>
                <w:bCs/>
                <w:noProof/>
              </w:rPr>
              <w:t>лиценце или рачуна о поседовању лиценцираног софтвера везано за предмет јавне набавке</w:t>
            </w:r>
            <w:r w:rsidR="0072658C">
              <w:rPr>
                <w:rFonts w:ascii="Arial" w:hAnsi="Arial" w:cs="Arial"/>
                <w:bCs/>
                <w:noProof/>
                <w:lang w:val="sr-Cyrl-RS"/>
              </w:rPr>
              <w:t xml:space="preserve"> </w:t>
            </w:r>
          </w:p>
          <w:p w14:paraId="11D9B351" w14:textId="77777777"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 xml:space="preserve">-за општи софтвер (MS Office), </w:t>
            </w:r>
          </w:p>
          <w:p w14:paraId="67C0F726" w14:textId="77777777"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-за израду графичке документације (AutoCAD),</w:t>
            </w:r>
          </w:p>
          <w:p w14:paraId="70D66D01" w14:textId="77777777"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-за симулацију струјања подземних вода  базиран на MODFLOW  рачунском коду.</w:t>
            </w:r>
          </w:p>
          <w:p w14:paraId="0F72AAEC" w14:textId="77777777" w:rsidR="00C77E98" w:rsidRDefault="00C77E98" w:rsidP="00C77E98">
            <w:pPr>
              <w:autoSpaceDE w:val="0"/>
              <w:autoSpaceDN w:val="0"/>
              <w:adjustRightInd w:val="0"/>
              <w:jc w:val="both"/>
              <w:rPr>
                <w:rFonts w:ascii="Arial" w:hAnsi="Arial" w:cs="Arial"/>
                <w:i/>
              </w:rPr>
            </w:pPr>
          </w:p>
          <w:p w14:paraId="3C7A273D"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Напомена:</w:t>
            </w:r>
          </w:p>
          <w:p w14:paraId="354033DD"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 xml:space="preserve"> - У случају да понуду подноси група понуђача, ове услове испуњавају чланови групе понуђача заједно.</w:t>
            </w:r>
          </w:p>
          <w:p w14:paraId="474EBAA2" w14:textId="7B1283EB"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i/>
              </w:rPr>
              <w:t>- У случају да се понуда подноси са подизвођачем, подизвођач није у обавези да испуњава тражене услове.</w:t>
            </w:r>
          </w:p>
        </w:tc>
      </w:tr>
      <w:tr w:rsidR="001C4CBA" w:rsidRPr="00EC5BB4" w14:paraId="6DE00ABF" w14:textId="77777777" w:rsidTr="00CD43D2">
        <w:trPr>
          <w:jc w:val="center"/>
        </w:trPr>
        <w:tc>
          <w:tcPr>
            <w:tcW w:w="729" w:type="dxa"/>
            <w:vAlign w:val="center"/>
          </w:tcPr>
          <w:p w14:paraId="7D764356" w14:textId="4C95617B" w:rsidR="001C4CBA" w:rsidRPr="001C4CBA" w:rsidRDefault="00C77E98" w:rsidP="00CD43D2">
            <w:pPr>
              <w:jc w:val="center"/>
              <w:rPr>
                <w:rFonts w:ascii="Arial" w:hAnsi="Arial" w:cs="Arial"/>
                <w:color w:val="00B0F0"/>
              </w:rPr>
            </w:pPr>
            <w:r w:rsidRPr="00C77E98">
              <w:rPr>
                <w:rFonts w:ascii="Arial" w:hAnsi="Arial" w:cs="Arial"/>
                <w:lang w:val="sr-Cyrl-RS"/>
              </w:rPr>
              <w:lastRenderedPageBreak/>
              <w:t>8</w:t>
            </w:r>
            <w:r w:rsidR="001C4CBA" w:rsidRPr="001C4CBA">
              <w:rPr>
                <w:rFonts w:ascii="Arial" w:hAnsi="Arial" w:cs="Arial"/>
                <w:color w:val="00B0F0"/>
              </w:rPr>
              <w:t>.</w:t>
            </w:r>
          </w:p>
        </w:tc>
        <w:tc>
          <w:tcPr>
            <w:tcW w:w="8430" w:type="dxa"/>
          </w:tcPr>
          <w:p w14:paraId="3D024310"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Услов:</w:t>
            </w:r>
          </w:p>
          <w:p w14:paraId="1AD38A5E" w14:textId="77777777" w:rsidR="001C4CBA" w:rsidRPr="001C4CBA" w:rsidRDefault="001C4CBA" w:rsidP="00CD43D2">
            <w:pPr>
              <w:autoSpaceDE w:val="0"/>
              <w:autoSpaceDN w:val="0"/>
              <w:adjustRightInd w:val="0"/>
              <w:rPr>
                <w:rFonts w:ascii="Arial" w:hAnsi="Arial" w:cs="Arial"/>
              </w:rPr>
            </w:pPr>
            <w:r w:rsidRPr="001C4CBA">
              <w:rPr>
                <w:rFonts w:ascii="Arial" w:hAnsi="Arial" w:cs="Arial"/>
              </w:rPr>
              <w:t>Кадровски капацитет</w:t>
            </w:r>
          </w:p>
          <w:p w14:paraId="7F2FC723" w14:textId="721A23F9" w:rsidR="00C77E98" w:rsidRPr="00245A0C" w:rsidRDefault="001C4CBA" w:rsidP="00245A0C">
            <w:pPr>
              <w:spacing w:after="240"/>
              <w:jc w:val="both"/>
              <w:rPr>
                <w:rFonts w:ascii="Arial" w:hAnsi="Arial" w:cs="Arial"/>
              </w:rPr>
            </w:pPr>
            <w:r w:rsidRPr="001C4CBA">
              <w:rPr>
                <w:rFonts w:ascii="Arial" w:hAnsi="Arial" w:cs="Arial"/>
              </w:rPr>
              <w:t>Понуђач располаже довољним кадровским капацитетом ако</w:t>
            </w:r>
            <w:r w:rsidRPr="001C4CBA">
              <w:rPr>
                <w:rFonts w:ascii="Arial" w:hAnsi="Arial" w:cs="Arial"/>
                <w:lang w:val="sr-Cyrl-RS"/>
              </w:rPr>
              <w:t xml:space="preserve"> </w:t>
            </w:r>
            <w:r w:rsidRPr="001C4CBA">
              <w:rPr>
                <w:rFonts w:ascii="Arial" w:eastAsia="Arial" w:hAnsi="Arial" w:cs="Arial"/>
                <w:color w:val="000000" w:themeColor="text1"/>
              </w:rPr>
              <w:t>има</w:t>
            </w:r>
            <w:r w:rsidRPr="001C4CBA">
              <w:rPr>
                <w:rFonts w:ascii="Arial" w:eastAsia="Arial" w:hAnsi="Arial" w:cs="Arial"/>
                <w:color w:val="000000" w:themeColor="text1"/>
                <w:spacing w:val="28"/>
              </w:rPr>
              <w:t xml:space="preserve"> </w:t>
            </w:r>
            <w:r w:rsidR="00C77E98">
              <w:rPr>
                <w:bCs/>
                <w:noProof/>
                <w:sz w:val="20"/>
                <w:lang w:eastAsia="sr-Latn-CS"/>
              </w:rPr>
              <w:t xml:space="preserve"> </w:t>
            </w:r>
            <w:r w:rsidR="00C77E98" w:rsidRPr="00245A0C">
              <w:rPr>
                <w:rFonts w:ascii="Arial" w:hAnsi="Arial" w:cs="Arial"/>
              </w:rPr>
              <w:t>ангажована наведена лица</w:t>
            </w:r>
            <w:r w:rsidR="00245A0C">
              <w:rPr>
                <w:rFonts w:ascii="Arial" w:hAnsi="Arial" w:cs="Arial"/>
              </w:rPr>
              <w:t xml:space="preserve"> која</w:t>
            </w:r>
            <w:r w:rsidR="00C77E98" w:rsidRPr="00245A0C">
              <w:rPr>
                <w:rFonts w:ascii="Arial" w:hAnsi="Arial" w:cs="Arial"/>
              </w:rPr>
              <w:t xml:space="preserve"> су у радном односу или ангажована ван радног односа према члану 197. и члану 202. Закона о раду:</w:t>
            </w:r>
          </w:p>
          <w:p w14:paraId="66F792FB" w14:textId="77777777" w:rsidR="00C77E98" w:rsidRPr="00245A0C" w:rsidRDefault="00C77E98" w:rsidP="00245A0C">
            <w:pPr>
              <w:jc w:val="both"/>
              <w:rPr>
                <w:rFonts w:ascii="Arial" w:hAnsi="Arial" w:cs="Arial"/>
              </w:rPr>
            </w:pPr>
            <w:r w:rsidRPr="00245A0C">
              <w:rPr>
                <w:rFonts w:ascii="Arial" w:hAnsi="Arial" w:cs="Arial"/>
              </w:rPr>
              <w:t xml:space="preserve">- најмање 2 (два) дипломирана грађевинска инжењера хидротехничке струке (односно одговарајуће звање VII-1 степена стручне спреме) са лиценцом одговорног пројектанта хидротехничких објеката и инсталација водовода и канализације (лиценца бр.314), </w:t>
            </w:r>
          </w:p>
          <w:p w14:paraId="42CE9E65" w14:textId="77777777" w:rsidR="00C77E98" w:rsidRPr="00245A0C" w:rsidRDefault="00C77E98" w:rsidP="00245A0C">
            <w:pPr>
              <w:jc w:val="both"/>
              <w:rPr>
                <w:rFonts w:ascii="Arial" w:hAnsi="Arial" w:cs="Arial"/>
              </w:rPr>
            </w:pPr>
          </w:p>
          <w:p w14:paraId="77B266D4" w14:textId="523756FD" w:rsidR="00C77E98" w:rsidRPr="00245A0C" w:rsidRDefault="00C77E98" w:rsidP="00245A0C">
            <w:pPr>
              <w:ind w:left="-45"/>
              <w:jc w:val="both"/>
              <w:rPr>
                <w:rFonts w:ascii="Arial" w:hAnsi="Arial" w:cs="Arial"/>
              </w:rPr>
            </w:pPr>
            <w:r w:rsidRPr="00245A0C">
              <w:rPr>
                <w:rFonts w:ascii="Arial" w:hAnsi="Arial" w:cs="Arial"/>
              </w:rPr>
              <w:t xml:space="preserve"> - најмање 2 (два) дипломирана грађевинска инжењера конструктивне струке (односно  одговарајуће звање VII-1 степена стручне  спреме) са лиценцом одговорног пројектанта</w:t>
            </w:r>
            <w:r w:rsidR="00245A0C">
              <w:rPr>
                <w:rFonts w:ascii="Arial" w:hAnsi="Arial" w:cs="Arial"/>
                <w:lang w:val="sr-Cyrl-RS"/>
              </w:rPr>
              <w:t xml:space="preserve"> </w:t>
            </w:r>
            <w:r w:rsidRPr="00245A0C">
              <w:rPr>
                <w:rFonts w:ascii="Arial" w:hAnsi="Arial" w:cs="Arial"/>
              </w:rPr>
              <w:t xml:space="preserve"> грађевинских конструкција објеката</w:t>
            </w:r>
            <w:r w:rsidR="00245A0C">
              <w:rPr>
                <w:rFonts w:ascii="Arial" w:hAnsi="Arial" w:cs="Arial"/>
                <w:lang w:val="sr-Cyrl-RS"/>
              </w:rPr>
              <w:t xml:space="preserve"> </w:t>
            </w:r>
            <w:r w:rsidRPr="00245A0C">
              <w:rPr>
                <w:rFonts w:ascii="Arial" w:hAnsi="Arial" w:cs="Arial"/>
              </w:rPr>
              <w:t xml:space="preserve"> високоградње, нискоградње и хидроградње</w:t>
            </w:r>
            <w:r w:rsidR="00245A0C">
              <w:rPr>
                <w:rFonts w:ascii="Arial" w:hAnsi="Arial" w:cs="Arial"/>
                <w:lang w:val="sr-Cyrl-RS"/>
              </w:rPr>
              <w:t xml:space="preserve"> </w:t>
            </w:r>
            <w:r w:rsidRPr="00245A0C">
              <w:rPr>
                <w:rFonts w:ascii="Arial" w:hAnsi="Arial" w:cs="Arial"/>
              </w:rPr>
              <w:t xml:space="preserve"> (лиценца бр.310), </w:t>
            </w:r>
          </w:p>
          <w:p w14:paraId="121FB9D2" w14:textId="77777777" w:rsidR="00C77E98" w:rsidRPr="00245A0C" w:rsidRDefault="00C77E98" w:rsidP="00245A0C">
            <w:pPr>
              <w:ind w:left="-45"/>
              <w:jc w:val="both"/>
              <w:rPr>
                <w:rFonts w:ascii="Arial" w:hAnsi="Arial" w:cs="Arial"/>
              </w:rPr>
            </w:pPr>
          </w:p>
          <w:p w14:paraId="2C29B45B" w14:textId="68885516" w:rsidR="00C77E98" w:rsidRPr="00245A0C" w:rsidRDefault="00C77E98" w:rsidP="00245A0C">
            <w:pPr>
              <w:ind w:left="-45"/>
              <w:jc w:val="both"/>
              <w:rPr>
                <w:rFonts w:ascii="Arial" w:hAnsi="Arial" w:cs="Arial"/>
              </w:rPr>
            </w:pPr>
            <w:r w:rsidRPr="00245A0C">
              <w:rPr>
                <w:rFonts w:ascii="Arial" w:hAnsi="Arial" w:cs="Arial"/>
              </w:rPr>
              <w:t xml:space="preserve"> - најмање 1 (једног) дипломираног  грађевинског инжењера конструктивне струке</w:t>
            </w:r>
            <w:r w:rsidR="00245A0C">
              <w:rPr>
                <w:rFonts w:ascii="Arial" w:hAnsi="Arial" w:cs="Arial"/>
                <w:lang w:val="sr-Cyrl-RS"/>
              </w:rPr>
              <w:t xml:space="preserve"> </w:t>
            </w:r>
            <w:r w:rsidRPr="00245A0C">
              <w:rPr>
                <w:rFonts w:ascii="Arial" w:hAnsi="Arial" w:cs="Arial"/>
              </w:rPr>
              <w:t xml:space="preserve"> (односно одговарајуће звање VII-1 степена  стручне спреме) са лиценцом одговорног</w:t>
            </w:r>
            <w:r w:rsidR="00245A0C">
              <w:rPr>
                <w:rFonts w:ascii="Arial" w:hAnsi="Arial" w:cs="Arial"/>
                <w:lang w:val="sr-Cyrl-RS"/>
              </w:rPr>
              <w:t xml:space="preserve"> </w:t>
            </w:r>
            <w:r w:rsidRPr="00245A0C">
              <w:rPr>
                <w:rFonts w:ascii="Arial" w:hAnsi="Arial" w:cs="Arial"/>
              </w:rPr>
              <w:t xml:space="preserve"> пројектанта објеката грађевинске геотехнике</w:t>
            </w:r>
            <w:r w:rsidR="00245A0C">
              <w:rPr>
                <w:rFonts w:ascii="Arial" w:hAnsi="Arial" w:cs="Arial"/>
                <w:lang w:val="sr-Cyrl-RS"/>
              </w:rPr>
              <w:t xml:space="preserve"> </w:t>
            </w:r>
            <w:r w:rsidRPr="00245A0C">
              <w:rPr>
                <w:rFonts w:ascii="Arial" w:hAnsi="Arial" w:cs="Arial"/>
              </w:rPr>
              <w:t xml:space="preserve"> (лиценца бр.316), </w:t>
            </w:r>
          </w:p>
          <w:p w14:paraId="56F8CC37" w14:textId="77777777" w:rsidR="00C77E98" w:rsidRPr="00245A0C" w:rsidRDefault="00C77E98" w:rsidP="00245A0C">
            <w:pPr>
              <w:ind w:left="-45"/>
              <w:jc w:val="both"/>
              <w:rPr>
                <w:rFonts w:ascii="Arial" w:hAnsi="Arial" w:cs="Arial"/>
              </w:rPr>
            </w:pPr>
          </w:p>
          <w:p w14:paraId="5B00EFC1" w14:textId="51155CF6" w:rsidR="00C77E98" w:rsidRPr="00245A0C" w:rsidRDefault="00C77E98" w:rsidP="00245A0C">
            <w:pPr>
              <w:ind w:left="-45"/>
              <w:jc w:val="both"/>
              <w:rPr>
                <w:rFonts w:ascii="Arial" w:hAnsi="Arial" w:cs="Arial"/>
              </w:rPr>
            </w:pPr>
            <w:r w:rsidRPr="00245A0C">
              <w:rPr>
                <w:rFonts w:ascii="Arial" w:hAnsi="Arial" w:cs="Arial"/>
              </w:rPr>
              <w:t xml:space="preserve"> </w:t>
            </w:r>
            <w:r w:rsidR="00C11757">
              <w:rPr>
                <w:rFonts w:ascii="Arial" w:hAnsi="Arial" w:cs="Arial"/>
              </w:rPr>
              <w:t>- најмање 2 (два) дипломиран</w:t>
            </w:r>
            <w:r w:rsidR="00C11757">
              <w:rPr>
                <w:rFonts w:ascii="Arial" w:hAnsi="Arial" w:cs="Arial"/>
                <w:lang w:val="sr-Cyrl-RS"/>
              </w:rPr>
              <w:t>а</w:t>
            </w:r>
            <w:r w:rsidRPr="00245A0C">
              <w:rPr>
                <w:rFonts w:ascii="Arial" w:hAnsi="Arial" w:cs="Arial"/>
              </w:rPr>
              <w:t xml:space="preserve"> инжењера</w:t>
            </w:r>
            <w:r w:rsidR="00245A0C">
              <w:rPr>
                <w:rFonts w:ascii="Arial" w:hAnsi="Arial" w:cs="Arial"/>
                <w:lang w:val="sr-Cyrl-RS"/>
              </w:rPr>
              <w:t xml:space="preserve"> </w:t>
            </w:r>
            <w:r w:rsidRPr="00245A0C">
              <w:rPr>
                <w:rFonts w:ascii="Arial" w:hAnsi="Arial" w:cs="Arial"/>
              </w:rPr>
              <w:t xml:space="preserve"> хидрогеологије (односно одговарајуће звање</w:t>
            </w:r>
            <w:r w:rsidR="00245A0C">
              <w:rPr>
                <w:rFonts w:ascii="Arial" w:hAnsi="Arial" w:cs="Arial"/>
                <w:lang w:val="sr-Cyrl-RS"/>
              </w:rPr>
              <w:t xml:space="preserve"> </w:t>
            </w:r>
            <w:r w:rsidRPr="00245A0C">
              <w:rPr>
                <w:rFonts w:ascii="Arial" w:hAnsi="Arial" w:cs="Arial"/>
              </w:rPr>
              <w:t xml:space="preserve"> VII-1 степена стручне спреме) са лиценцом</w:t>
            </w:r>
            <w:r w:rsidR="00245A0C">
              <w:rPr>
                <w:rFonts w:ascii="Arial" w:hAnsi="Arial" w:cs="Arial"/>
                <w:lang w:val="sr-Cyrl-RS"/>
              </w:rPr>
              <w:t xml:space="preserve"> </w:t>
            </w:r>
            <w:r w:rsidRPr="00245A0C">
              <w:rPr>
                <w:rFonts w:ascii="Arial" w:hAnsi="Arial" w:cs="Arial"/>
              </w:rPr>
              <w:t xml:space="preserve"> одговорног пројектанта хидрогеолошких</w:t>
            </w:r>
            <w:r w:rsidR="00245A0C">
              <w:rPr>
                <w:rFonts w:ascii="Arial" w:hAnsi="Arial" w:cs="Arial"/>
                <w:lang w:val="sr-Cyrl-RS"/>
              </w:rPr>
              <w:t xml:space="preserve"> </w:t>
            </w:r>
            <w:r w:rsidRPr="00245A0C">
              <w:rPr>
                <w:rFonts w:ascii="Arial" w:hAnsi="Arial" w:cs="Arial"/>
              </w:rPr>
              <w:t xml:space="preserve"> подлога и објеката (лиценца бр.392)</w:t>
            </w:r>
          </w:p>
          <w:p w14:paraId="4DFAB413" w14:textId="77777777" w:rsidR="00C77E98" w:rsidRPr="00245A0C" w:rsidRDefault="00C77E98" w:rsidP="00245A0C">
            <w:pPr>
              <w:jc w:val="both"/>
              <w:rPr>
                <w:rFonts w:ascii="Arial" w:hAnsi="Arial" w:cs="Arial"/>
              </w:rPr>
            </w:pPr>
          </w:p>
          <w:p w14:paraId="25DB2B80" w14:textId="3D6E80A7" w:rsidR="00C77E98" w:rsidRPr="00245A0C" w:rsidRDefault="00C11757" w:rsidP="00245A0C">
            <w:pPr>
              <w:jc w:val="both"/>
              <w:rPr>
                <w:rFonts w:ascii="Arial" w:hAnsi="Arial" w:cs="Arial"/>
              </w:rPr>
            </w:pPr>
            <w:r>
              <w:rPr>
                <w:rFonts w:ascii="Arial" w:hAnsi="Arial" w:cs="Arial"/>
              </w:rPr>
              <w:t>- најмање 2 (два) дипломиран</w:t>
            </w:r>
            <w:r>
              <w:rPr>
                <w:rFonts w:ascii="Arial" w:hAnsi="Arial" w:cs="Arial"/>
                <w:lang w:val="sr-Cyrl-RS"/>
              </w:rPr>
              <w:t>а</w:t>
            </w:r>
            <w:r w:rsidR="00C77E98" w:rsidRPr="00245A0C">
              <w:rPr>
                <w:rFonts w:ascii="Arial" w:hAnsi="Arial" w:cs="Arial"/>
              </w:rPr>
              <w:t xml:space="preserve"> инжењера геологије (односно одговарајуће звање VII-1 степена стручне спреме) са лиценцом одговорног пројектанта на изради геотехничких и инжењерскогеолошких подлога (лиценца бр.391)</w:t>
            </w:r>
          </w:p>
          <w:p w14:paraId="642084DF" w14:textId="77777777" w:rsidR="00C77E98" w:rsidRPr="00245A0C" w:rsidRDefault="00C77E98" w:rsidP="00245A0C">
            <w:pPr>
              <w:jc w:val="both"/>
              <w:rPr>
                <w:rFonts w:ascii="Arial" w:hAnsi="Arial" w:cs="Arial"/>
              </w:rPr>
            </w:pPr>
          </w:p>
          <w:p w14:paraId="63177F23" w14:textId="1948E624" w:rsidR="00C77E98" w:rsidRPr="00245A0C" w:rsidRDefault="00C77E98" w:rsidP="00245A0C">
            <w:pPr>
              <w:ind w:left="-45"/>
              <w:jc w:val="both"/>
              <w:rPr>
                <w:rFonts w:ascii="Arial" w:hAnsi="Arial" w:cs="Arial"/>
              </w:rPr>
            </w:pPr>
            <w:r w:rsidRPr="00245A0C">
              <w:rPr>
                <w:rFonts w:ascii="Arial" w:hAnsi="Arial" w:cs="Arial"/>
              </w:rPr>
              <w:t>- најмање 2 (два) дипломирана машинска  инжењера (односно одговарајуће звање VII-1  степена стручне спреме) са лиценцом  о</w:t>
            </w:r>
            <w:r w:rsidR="00245A0C">
              <w:rPr>
                <w:rFonts w:ascii="Arial" w:hAnsi="Arial" w:cs="Arial"/>
              </w:rPr>
              <w:t xml:space="preserve">дговорног пројектанта машинских </w:t>
            </w:r>
            <w:r w:rsidRPr="00245A0C">
              <w:rPr>
                <w:rFonts w:ascii="Arial" w:hAnsi="Arial" w:cs="Arial"/>
              </w:rPr>
              <w:t>инсталација објеката водоснабдевања и  индустријских вода, хидротехнике и  хидроенергетике (лиценца бр.332) или са</w:t>
            </w:r>
            <w:r w:rsidR="00245A0C">
              <w:rPr>
                <w:rFonts w:ascii="Arial" w:hAnsi="Arial" w:cs="Arial"/>
                <w:lang w:val="sr-Cyrl-RS"/>
              </w:rPr>
              <w:t xml:space="preserve"> </w:t>
            </w:r>
            <w:r w:rsidRPr="00245A0C">
              <w:rPr>
                <w:rFonts w:ascii="Arial" w:hAnsi="Arial" w:cs="Arial"/>
              </w:rPr>
              <w:t>лиценцом одговорног пројектанта транспортних средстава, складишта и машинских конструкција и технологије (лиценца бр.333)</w:t>
            </w:r>
          </w:p>
          <w:p w14:paraId="17754778" w14:textId="77777777" w:rsidR="00C77E98" w:rsidRPr="00245A0C" w:rsidRDefault="00C77E98" w:rsidP="00245A0C">
            <w:pPr>
              <w:ind w:left="-45"/>
              <w:jc w:val="both"/>
              <w:rPr>
                <w:rFonts w:ascii="Arial" w:hAnsi="Arial" w:cs="Arial"/>
              </w:rPr>
            </w:pPr>
          </w:p>
          <w:p w14:paraId="430BCDD2" w14:textId="4E50ADC4" w:rsidR="00C77E98" w:rsidRPr="00245A0C" w:rsidRDefault="00C77E98" w:rsidP="00245A0C">
            <w:pPr>
              <w:ind w:left="-43"/>
              <w:jc w:val="both"/>
              <w:rPr>
                <w:rFonts w:ascii="Arial" w:hAnsi="Arial" w:cs="Arial"/>
              </w:rPr>
            </w:pPr>
            <w:r w:rsidRPr="00245A0C">
              <w:rPr>
                <w:rFonts w:ascii="Arial" w:hAnsi="Arial" w:cs="Arial"/>
              </w:rPr>
              <w:t>- најмање 1 (једног) дипломираног машинског</w:t>
            </w:r>
            <w:r w:rsidR="00245A0C">
              <w:rPr>
                <w:rFonts w:ascii="Arial" w:hAnsi="Arial" w:cs="Arial"/>
                <w:lang w:val="sr-Cyrl-RS"/>
              </w:rPr>
              <w:t xml:space="preserve"> </w:t>
            </w:r>
            <w:r w:rsidRPr="00245A0C">
              <w:rPr>
                <w:rFonts w:ascii="Arial" w:hAnsi="Arial" w:cs="Arial"/>
              </w:rPr>
              <w:t xml:space="preserve"> инжењера (односно одговарајуће звање VII-1</w:t>
            </w:r>
            <w:r w:rsidR="00245A0C">
              <w:rPr>
                <w:rFonts w:ascii="Arial" w:hAnsi="Arial" w:cs="Arial"/>
                <w:lang w:val="sr-Cyrl-RS"/>
              </w:rPr>
              <w:t xml:space="preserve"> </w:t>
            </w:r>
            <w:r w:rsidRPr="00245A0C">
              <w:rPr>
                <w:rFonts w:ascii="Arial" w:hAnsi="Arial" w:cs="Arial"/>
              </w:rPr>
              <w:t xml:space="preserve"> степена стручне спреме) са лиценцом за</w:t>
            </w:r>
            <w:r w:rsidR="00245A0C">
              <w:rPr>
                <w:rFonts w:ascii="Arial" w:hAnsi="Arial" w:cs="Arial"/>
                <w:lang w:val="sr-Cyrl-RS"/>
              </w:rPr>
              <w:t xml:space="preserve"> </w:t>
            </w:r>
            <w:r w:rsidRPr="00245A0C">
              <w:rPr>
                <w:rFonts w:ascii="Arial" w:hAnsi="Arial" w:cs="Arial"/>
              </w:rPr>
              <w:t xml:space="preserve"> одговорног пројектанта термотехнике,</w:t>
            </w:r>
            <w:r w:rsidR="00245A0C">
              <w:rPr>
                <w:rFonts w:ascii="Arial" w:hAnsi="Arial" w:cs="Arial"/>
                <w:lang w:val="sr-Cyrl-RS"/>
              </w:rPr>
              <w:t xml:space="preserve"> </w:t>
            </w:r>
            <w:r w:rsidRPr="00245A0C">
              <w:rPr>
                <w:rFonts w:ascii="Arial" w:hAnsi="Arial" w:cs="Arial"/>
              </w:rPr>
              <w:t xml:space="preserve"> термоенергетике, процесне и гасне технике</w:t>
            </w:r>
            <w:r w:rsidR="00245A0C">
              <w:rPr>
                <w:rFonts w:ascii="Arial" w:hAnsi="Arial" w:cs="Arial"/>
                <w:lang w:val="sr-Cyrl-RS"/>
              </w:rPr>
              <w:t xml:space="preserve"> </w:t>
            </w:r>
            <w:r w:rsidRPr="00245A0C">
              <w:rPr>
                <w:rFonts w:ascii="Arial" w:hAnsi="Arial" w:cs="Arial"/>
              </w:rPr>
              <w:t xml:space="preserve"> (лиценца бр.330),</w:t>
            </w:r>
          </w:p>
          <w:p w14:paraId="36E3C70C" w14:textId="77777777" w:rsidR="00C77E98" w:rsidRPr="00245A0C" w:rsidRDefault="00C77E98" w:rsidP="00245A0C">
            <w:pPr>
              <w:ind w:left="-43"/>
              <w:jc w:val="both"/>
              <w:rPr>
                <w:rFonts w:ascii="Arial" w:hAnsi="Arial" w:cs="Arial"/>
              </w:rPr>
            </w:pPr>
          </w:p>
          <w:p w14:paraId="02646BD8" w14:textId="0C87A80D" w:rsidR="00C77E98" w:rsidRPr="00245A0C" w:rsidRDefault="00C77E98" w:rsidP="00245A0C">
            <w:pPr>
              <w:ind w:left="-43"/>
              <w:jc w:val="both"/>
              <w:rPr>
                <w:rFonts w:ascii="Arial" w:hAnsi="Arial" w:cs="Arial"/>
              </w:rPr>
            </w:pPr>
            <w:r w:rsidRPr="00245A0C">
              <w:rPr>
                <w:rFonts w:ascii="Arial" w:hAnsi="Arial" w:cs="Arial"/>
              </w:rPr>
              <w:t>- најмање 2 (два) инжењера електротехнике</w:t>
            </w:r>
            <w:r w:rsidR="00245A0C">
              <w:rPr>
                <w:rFonts w:ascii="Arial" w:hAnsi="Arial" w:cs="Arial"/>
                <w:lang w:val="sr-Cyrl-RS"/>
              </w:rPr>
              <w:t xml:space="preserve"> </w:t>
            </w:r>
            <w:r w:rsidRPr="00245A0C">
              <w:rPr>
                <w:rFonts w:ascii="Arial" w:hAnsi="Arial" w:cs="Arial"/>
              </w:rPr>
              <w:t xml:space="preserve"> (односно одговарајуће звање VII-1 степена</w:t>
            </w:r>
            <w:r w:rsidR="00245A0C">
              <w:rPr>
                <w:rFonts w:ascii="Arial" w:hAnsi="Arial" w:cs="Arial"/>
                <w:lang w:val="sr-Cyrl-RS"/>
              </w:rPr>
              <w:t xml:space="preserve"> </w:t>
            </w:r>
            <w:r w:rsidRPr="00245A0C">
              <w:rPr>
                <w:rFonts w:ascii="Arial" w:hAnsi="Arial" w:cs="Arial"/>
              </w:rPr>
              <w:t xml:space="preserve"> стручне спреме) са лиценцом одговорног</w:t>
            </w:r>
            <w:r w:rsidR="00245A0C">
              <w:rPr>
                <w:rFonts w:ascii="Arial" w:hAnsi="Arial" w:cs="Arial"/>
                <w:lang w:val="sr-Cyrl-RS"/>
              </w:rPr>
              <w:t xml:space="preserve"> </w:t>
            </w:r>
            <w:r w:rsidRPr="00245A0C">
              <w:rPr>
                <w:rFonts w:ascii="Arial" w:hAnsi="Arial" w:cs="Arial"/>
              </w:rPr>
              <w:t xml:space="preserve"> пројектанта електроенергетских инсталација</w:t>
            </w:r>
            <w:r w:rsidR="00245A0C">
              <w:rPr>
                <w:rFonts w:ascii="Arial" w:hAnsi="Arial" w:cs="Arial"/>
                <w:lang w:val="sr-Cyrl-RS"/>
              </w:rPr>
              <w:t xml:space="preserve"> </w:t>
            </w:r>
            <w:r w:rsidRPr="00245A0C">
              <w:rPr>
                <w:rFonts w:ascii="Arial" w:hAnsi="Arial" w:cs="Arial"/>
              </w:rPr>
              <w:t xml:space="preserve"> ниског и средњег напона (лиценца бр.350),</w:t>
            </w:r>
          </w:p>
          <w:p w14:paraId="6189E7A7" w14:textId="77777777" w:rsidR="00C77E98" w:rsidRPr="00245A0C" w:rsidRDefault="00C77E98" w:rsidP="00245A0C">
            <w:pPr>
              <w:ind w:left="-45"/>
              <w:jc w:val="both"/>
              <w:rPr>
                <w:rFonts w:ascii="Arial" w:hAnsi="Arial" w:cs="Arial"/>
              </w:rPr>
            </w:pPr>
          </w:p>
          <w:p w14:paraId="0288D5A1" w14:textId="77777777" w:rsidR="00C77E98" w:rsidRPr="00245A0C" w:rsidRDefault="00C77E98" w:rsidP="00245A0C">
            <w:pPr>
              <w:jc w:val="both"/>
              <w:rPr>
                <w:rFonts w:ascii="Arial" w:hAnsi="Arial" w:cs="Arial"/>
              </w:rPr>
            </w:pPr>
            <w:r w:rsidRPr="00245A0C">
              <w:rPr>
                <w:rFonts w:ascii="Arial" w:hAnsi="Arial" w:cs="Arial"/>
              </w:rPr>
              <w:t>- најмање 1 (једног) дипломираног инжењера геодезије (односно одговарајуће звање VII-1 степена стручне спреме) са лиценцом одговорног пројектанта геодетских пројеката (лиценца бр.372)</w:t>
            </w:r>
          </w:p>
          <w:p w14:paraId="56783171" w14:textId="77777777" w:rsidR="00C77E98" w:rsidRPr="00245A0C" w:rsidRDefault="00C77E98" w:rsidP="00245A0C">
            <w:pPr>
              <w:jc w:val="both"/>
              <w:rPr>
                <w:rFonts w:ascii="Arial" w:hAnsi="Arial" w:cs="Arial"/>
              </w:rPr>
            </w:pPr>
          </w:p>
          <w:p w14:paraId="5C0D9F7B" w14:textId="4B8E231F" w:rsidR="00C77E98" w:rsidRPr="00245A0C" w:rsidRDefault="00C77E98" w:rsidP="00245A0C">
            <w:pPr>
              <w:jc w:val="both"/>
              <w:rPr>
                <w:rFonts w:ascii="Arial" w:hAnsi="Arial" w:cs="Arial"/>
              </w:rPr>
            </w:pPr>
            <w:r w:rsidRPr="00245A0C">
              <w:rPr>
                <w:rFonts w:ascii="Arial" w:hAnsi="Arial" w:cs="Arial"/>
              </w:rPr>
              <w:t xml:space="preserve">- најмање 1 (једног) </w:t>
            </w:r>
            <w:r w:rsidR="00C11757">
              <w:rPr>
                <w:rFonts w:ascii="Arial" w:hAnsi="Arial" w:cs="Arial"/>
              </w:rPr>
              <w:t>дипломиран</w:t>
            </w:r>
            <w:r w:rsidR="00C11757">
              <w:rPr>
                <w:rFonts w:ascii="Arial" w:hAnsi="Arial" w:cs="Arial"/>
                <w:lang w:val="sr-Cyrl-RS"/>
              </w:rPr>
              <w:t>ог</w:t>
            </w:r>
            <w:r w:rsidRPr="00245A0C">
              <w:rPr>
                <w:rFonts w:ascii="Arial" w:hAnsi="Arial" w:cs="Arial"/>
              </w:rPr>
              <w:t xml:space="preserve"> инжењера рударства ПМС (односно одговарајуће звање VII-1 степена стручне спреме), са одговарајућим стручним испитом</w:t>
            </w:r>
          </w:p>
          <w:p w14:paraId="11AC23F4" w14:textId="77777777" w:rsidR="00C77E98" w:rsidRPr="00245A0C" w:rsidRDefault="00C77E98" w:rsidP="00245A0C">
            <w:pPr>
              <w:jc w:val="both"/>
              <w:rPr>
                <w:rFonts w:ascii="Arial" w:hAnsi="Arial" w:cs="Arial"/>
              </w:rPr>
            </w:pPr>
          </w:p>
          <w:p w14:paraId="13EBFB32" w14:textId="77777777" w:rsidR="00C77E98" w:rsidRPr="00245A0C" w:rsidRDefault="00C77E98" w:rsidP="00245A0C">
            <w:pPr>
              <w:jc w:val="both"/>
              <w:rPr>
                <w:rFonts w:ascii="Arial" w:hAnsi="Arial" w:cs="Arial"/>
              </w:rPr>
            </w:pPr>
            <w:r w:rsidRPr="00245A0C">
              <w:rPr>
                <w:rFonts w:ascii="Arial" w:hAnsi="Arial" w:cs="Arial"/>
              </w:rPr>
              <w:t>-најмање 1 (једног) дипломираног инжењера технологије (односно одговарајуће звање VII-1 степена стручне спреме) са лиценцом одговорног пројектанта технолошких процеса (лиценца бр.371)</w:t>
            </w:r>
          </w:p>
          <w:p w14:paraId="5F105F70" w14:textId="77777777" w:rsidR="00C77E98" w:rsidRPr="00245A0C" w:rsidRDefault="00C77E98" w:rsidP="00245A0C">
            <w:pPr>
              <w:jc w:val="both"/>
              <w:rPr>
                <w:rFonts w:ascii="Arial" w:hAnsi="Arial" w:cs="Arial"/>
              </w:rPr>
            </w:pPr>
          </w:p>
          <w:p w14:paraId="122A4753" w14:textId="77777777" w:rsidR="00C77E98" w:rsidRPr="00245A0C" w:rsidRDefault="00C77E98" w:rsidP="00245A0C">
            <w:pPr>
              <w:jc w:val="both"/>
              <w:rPr>
                <w:rFonts w:ascii="Arial" w:hAnsi="Arial" w:cs="Arial"/>
              </w:rPr>
            </w:pPr>
            <w:r w:rsidRPr="00245A0C">
              <w:rPr>
                <w:rFonts w:ascii="Arial" w:hAnsi="Arial" w:cs="Arial"/>
              </w:rPr>
              <w:t xml:space="preserve">- најмање 1 (једног) дипломираног економисту (односно одговарајуће звање VII-1 степена стручне спреме) </w:t>
            </w:r>
          </w:p>
          <w:p w14:paraId="7AFEE363" w14:textId="77777777" w:rsidR="00C77E98" w:rsidRPr="00245A0C" w:rsidRDefault="00C77E98" w:rsidP="00245A0C">
            <w:pPr>
              <w:jc w:val="both"/>
              <w:rPr>
                <w:rFonts w:ascii="Arial" w:hAnsi="Arial" w:cs="Arial"/>
              </w:rPr>
            </w:pPr>
          </w:p>
          <w:p w14:paraId="4B46BBE9" w14:textId="77777777" w:rsidR="00245A0C" w:rsidRDefault="00C77E98" w:rsidP="00245A0C">
            <w:pPr>
              <w:autoSpaceDE w:val="0"/>
              <w:autoSpaceDN w:val="0"/>
              <w:adjustRightInd w:val="0"/>
              <w:jc w:val="both"/>
              <w:rPr>
                <w:rFonts w:ascii="Arial" w:hAnsi="Arial" w:cs="Arial"/>
              </w:rPr>
            </w:pPr>
            <w:r w:rsidRPr="00245A0C">
              <w:rPr>
                <w:rFonts w:ascii="Arial" w:hAnsi="Arial" w:cs="Arial"/>
              </w:rPr>
              <w:t>- најмање 1 (једног) дипломираног инжењера који поседује уверење о положеном стручном испиту за обављање послова координатора за пројектовање</w:t>
            </w:r>
          </w:p>
          <w:p w14:paraId="345C5539" w14:textId="73A3B488" w:rsidR="001C4CBA" w:rsidRPr="001C4CBA" w:rsidRDefault="00C77E98" w:rsidP="00245A0C">
            <w:pPr>
              <w:autoSpaceDE w:val="0"/>
              <w:autoSpaceDN w:val="0"/>
              <w:adjustRightInd w:val="0"/>
              <w:jc w:val="both"/>
              <w:rPr>
                <w:rFonts w:ascii="Arial" w:hAnsi="Arial" w:cs="Arial"/>
                <w:b/>
                <w:u w:val="single"/>
              </w:rPr>
            </w:pPr>
            <w:r>
              <w:rPr>
                <w:bCs/>
                <w:noProof/>
                <w:sz w:val="20"/>
                <w:lang w:eastAsia="sr-Latn-CS"/>
              </w:rPr>
              <w:t xml:space="preserve"> </w:t>
            </w:r>
            <w:r w:rsidR="001C4CBA" w:rsidRPr="001C4CBA">
              <w:rPr>
                <w:rFonts w:ascii="Arial" w:hAnsi="Arial" w:cs="Arial"/>
                <w:b/>
                <w:u w:val="single"/>
              </w:rPr>
              <w:t xml:space="preserve">Доказ: </w:t>
            </w:r>
          </w:p>
          <w:p w14:paraId="553E4AB7" w14:textId="77777777" w:rsidR="001C4CBA" w:rsidRPr="001C4CBA" w:rsidRDefault="001C4CBA" w:rsidP="008C16DC">
            <w:pPr>
              <w:numPr>
                <w:ilvl w:val="0"/>
                <w:numId w:val="35"/>
              </w:numPr>
              <w:suppressAutoHyphens w:val="0"/>
              <w:autoSpaceDE w:val="0"/>
              <w:autoSpaceDN w:val="0"/>
              <w:adjustRightInd w:val="0"/>
              <w:jc w:val="both"/>
              <w:rPr>
                <w:rFonts w:ascii="Arial" w:hAnsi="Arial" w:cs="Arial"/>
              </w:rPr>
            </w:pPr>
            <w:r w:rsidRPr="001C4CBA">
              <w:rPr>
                <w:rFonts w:ascii="Arial" w:hAnsi="Arial" w:cs="Arial"/>
              </w:rPr>
              <w:t xml:space="preserve">Изјава понуђача о довољном кадровском капацитету  </w:t>
            </w:r>
          </w:p>
          <w:p w14:paraId="51C5401C" w14:textId="77777777" w:rsidR="001C4CBA" w:rsidRPr="001C4CBA" w:rsidRDefault="001C4CBA" w:rsidP="008C16DC">
            <w:pPr>
              <w:numPr>
                <w:ilvl w:val="0"/>
                <w:numId w:val="35"/>
              </w:numPr>
              <w:suppressAutoHyphens w:val="0"/>
              <w:autoSpaceDE w:val="0"/>
              <w:autoSpaceDN w:val="0"/>
              <w:adjustRightInd w:val="0"/>
              <w:jc w:val="both"/>
              <w:rPr>
                <w:rFonts w:ascii="Arial" w:hAnsi="Arial" w:cs="Arial"/>
              </w:rPr>
            </w:pPr>
            <w:r w:rsidRPr="001C4CBA">
              <w:rPr>
                <w:rFonts w:ascii="Arial" w:hAnsi="Arial"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w:t>
            </w:r>
            <w:r w:rsidRPr="001C4CBA">
              <w:rPr>
                <w:rFonts w:ascii="Arial" w:hAnsi="Arial" w:cs="Arial"/>
                <w:lang w:val="sr-Cyrl-RS"/>
              </w:rPr>
              <w:t xml:space="preserve">Изјава </w:t>
            </w:r>
            <w:r w:rsidRPr="001C4CBA">
              <w:rPr>
                <w:rFonts w:ascii="Arial" w:hAnsi="Arial" w:cs="Arial"/>
              </w:rPr>
              <w:t>понуђача о довољном кадровском капацитету</w:t>
            </w:r>
            <w:r w:rsidRPr="001C4CBA">
              <w:rPr>
                <w:rFonts w:ascii="Arial" w:hAnsi="Arial" w:cs="Arial"/>
                <w:lang w:val="sr-Cyrl-RS"/>
              </w:rPr>
              <w:t xml:space="preserve"> </w:t>
            </w:r>
            <w:r w:rsidRPr="001C4CBA">
              <w:rPr>
                <w:rFonts w:ascii="Arial" w:hAnsi="Arial" w:cs="Arial"/>
              </w:rPr>
              <w:t xml:space="preserve">запослени код понуђача - </w:t>
            </w:r>
            <w:r w:rsidRPr="001C4CBA">
              <w:rPr>
                <w:rFonts w:ascii="Arial" w:eastAsia="Calibri" w:hAnsi="Arial" w:cs="Arial"/>
              </w:rPr>
              <w:t>за лица у радном односу</w:t>
            </w:r>
          </w:p>
          <w:p w14:paraId="17394A71" w14:textId="77777777" w:rsidR="001C4CBA" w:rsidRPr="00245A0C" w:rsidRDefault="001C4CBA" w:rsidP="008C16DC">
            <w:pPr>
              <w:pStyle w:val="ListParagraph"/>
              <w:numPr>
                <w:ilvl w:val="0"/>
                <w:numId w:val="35"/>
              </w:numPr>
              <w:tabs>
                <w:tab w:val="left" w:pos="122"/>
                <w:tab w:val="left" w:pos="287"/>
              </w:tabs>
              <w:spacing w:after="0" w:line="240" w:lineRule="auto"/>
              <w:contextualSpacing/>
              <w:jc w:val="both"/>
              <w:rPr>
                <w:rFonts w:ascii="Arial" w:hAnsi="Arial" w:cs="Arial"/>
                <w:b/>
                <w:sz w:val="24"/>
                <w:szCs w:val="24"/>
                <w:lang w:val="sr-Latn-CS"/>
              </w:rPr>
            </w:pPr>
            <w:r w:rsidRPr="001C4CBA">
              <w:rPr>
                <w:rFonts w:ascii="Arial" w:hAnsi="Arial" w:cs="Arial"/>
                <w:sz w:val="24"/>
                <w:szCs w:val="24"/>
                <w:lang w:val="sr-Latn-CS"/>
              </w:rPr>
              <w:t xml:space="preserve">Фотокопија </w:t>
            </w:r>
            <w:r w:rsidRPr="001C4CBA">
              <w:rPr>
                <w:rFonts w:ascii="Arial" w:hAnsi="Arial" w:cs="Arial"/>
                <w:sz w:val="24"/>
                <w:szCs w:val="24"/>
              </w:rPr>
              <w:t xml:space="preserve">важећег </w:t>
            </w:r>
            <w:r w:rsidRPr="001C4CBA">
              <w:rPr>
                <w:rFonts w:ascii="Arial" w:hAnsi="Arial" w:cs="Arial"/>
                <w:sz w:val="24"/>
                <w:szCs w:val="24"/>
                <w:lang w:val="sr-Latn-CS"/>
              </w:rPr>
              <w:t>уговора о ангажовању (за лица ангажована ван радног односа)</w:t>
            </w:r>
          </w:p>
          <w:p w14:paraId="4332D184" w14:textId="6193AB7D" w:rsidR="00245A0C" w:rsidRPr="00245A0C" w:rsidRDefault="00245A0C" w:rsidP="008C16DC">
            <w:pPr>
              <w:pStyle w:val="ListParagraph"/>
              <w:numPr>
                <w:ilvl w:val="0"/>
                <w:numId w:val="35"/>
              </w:numPr>
              <w:tabs>
                <w:tab w:val="left" w:pos="122"/>
                <w:tab w:val="left" w:pos="287"/>
              </w:tabs>
              <w:spacing w:after="0" w:line="240" w:lineRule="auto"/>
              <w:contextualSpacing/>
              <w:jc w:val="both"/>
              <w:rPr>
                <w:rFonts w:ascii="Arial" w:hAnsi="Arial" w:cs="Arial"/>
                <w:sz w:val="24"/>
                <w:szCs w:val="24"/>
                <w:lang w:val="sr-Latn-CS"/>
              </w:rPr>
            </w:pPr>
            <w:r w:rsidRPr="00245A0C">
              <w:rPr>
                <w:rFonts w:ascii="Arial" w:hAnsi="Arial" w:cs="Arial"/>
                <w:sz w:val="24"/>
                <w:szCs w:val="24"/>
                <w:lang w:val="sr-Latn-CS"/>
              </w:rPr>
              <w:t>Фотокопије лиценци издати</w:t>
            </w:r>
            <w:r>
              <w:rPr>
                <w:rFonts w:ascii="Arial" w:hAnsi="Arial" w:cs="Arial"/>
                <w:sz w:val="24"/>
                <w:szCs w:val="24"/>
                <w:lang w:val="sr-Cyrl-RS"/>
              </w:rPr>
              <w:t>х</w:t>
            </w:r>
            <w:r w:rsidRPr="00245A0C">
              <w:rPr>
                <w:rFonts w:ascii="Arial" w:hAnsi="Arial" w:cs="Arial"/>
                <w:sz w:val="24"/>
                <w:szCs w:val="24"/>
                <w:lang w:val="sr-Latn-CS"/>
              </w:rPr>
              <w:t xml:space="preserve"> од Инжењерске коморе Ср</w:t>
            </w:r>
            <w:r w:rsidR="0072658C">
              <w:rPr>
                <w:rFonts w:ascii="Arial" w:hAnsi="Arial" w:cs="Arial"/>
                <w:sz w:val="24"/>
                <w:szCs w:val="24"/>
                <w:lang w:val="sr-Latn-CS"/>
              </w:rPr>
              <w:t>бије и потврде о важности исте</w:t>
            </w:r>
          </w:p>
          <w:p w14:paraId="6AA71577" w14:textId="77777777" w:rsidR="00245A0C" w:rsidRPr="00245A0C" w:rsidRDefault="00245A0C" w:rsidP="008C16DC">
            <w:pPr>
              <w:numPr>
                <w:ilvl w:val="0"/>
                <w:numId w:val="35"/>
              </w:numPr>
              <w:tabs>
                <w:tab w:val="num" w:pos="1980"/>
              </w:tabs>
              <w:suppressAutoHyphens w:val="0"/>
              <w:autoSpaceDE w:val="0"/>
              <w:autoSpaceDN w:val="0"/>
              <w:adjustRightInd w:val="0"/>
              <w:jc w:val="both"/>
              <w:rPr>
                <w:rFonts w:ascii="Arial" w:hAnsi="Arial" w:cs="Arial"/>
                <w:lang w:val="sr-Latn-CS" w:eastAsia="en-US"/>
              </w:rPr>
            </w:pPr>
            <w:r w:rsidRPr="00245A0C">
              <w:rPr>
                <w:rFonts w:ascii="Arial" w:hAnsi="Arial" w:cs="Arial"/>
                <w:lang w:val="sr-Latn-CS" w:eastAsia="en-US"/>
              </w:rPr>
              <w:t xml:space="preserve">Фотокопија уверења о положеном стручном испиту пред одговарајућом рударском комисијом за дипломираног рударског </w:t>
            </w:r>
            <w:r w:rsidRPr="00245A0C">
              <w:rPr>
                <w:rFonts w:ascii="Arial" w:hAnsi="Arial" w:cs="Arial"/>
                <w:lang w:val="sr-Latn-CS" w:eastAsia="en-US"/>
              </w:rPr>
              <w:lastRenderedPageBreak/>
              <w:t xml:space="preserve">инжењера ПМС </w:t>
            </w:r>
          </w:p>
          <w:p w14:paraId="64F2C1EC" w14:textId="77777777" w:rsidR="00245A0C" w:rsidRPr="00245A0C" w:rsidRDefault="00245A0C" w:rsidP="008C16DC">
            <w:pPr>
              <w:numPr>
                <w:ilvl w:val="0"/>
                <w:numId w:val="35"/>
              </w:numPr>
              <w:suppressAutoHyphens w:val="0"/>
              <w:autoSpaceDE w:val="0"/>
              <w:autoSpaceDN w:val="0"/>
              <w:adjustRightInd w:val="0"/>
              <w:jc w:val="both"/>
              <w:rPr>
                <w:rFonts w:ascii="Arial" w:hAnsi="Arial" w:cs="Arial"/>
              </w:rPr>
            </w:pPr>
            <w:r w:rsidRPr="00245A0C">
              <w:rPr>
                <w:rFonts w:ascii="Arial" w:hAnsi="Arial" w:cs="Arial"/>
              </w:rPr>
              <w:t>Фотопија факултетске дипломе за дипломирног економисту</w:t>
            </w:r>
          </w:p>
          <w:p w14:paraId="50065818" w14:textId="77777777" w:rsidR="00245A0C" w:rsidRPr="00245A0C" w:rsidRDefault="00245A0C" w:rsidP="00245A0C">
            <w:pPr>
              <w:suppressAutoHyphens w:val="0"/>
              <w:autoSpaceDE w:val="0"/>
              <w:autoSpaceDN w:val="0"/>
              <w:adjustRightInd w:val="0"/>
              <w:ind w:left="360"/>
              <w:jc w:val="both"/>
              <w:rPr>
                <w:rFonts w:ascii="Arial" w:hAnsi="Arial" w:cs="Arial"/>
              </w:rPr>
            </w:pPr>
          </w:p>
          <w:p w14:paraId="1E6E7700" w14:textId="77777777" w:rsidR="00245A0C" w:rsidRPr="00245A0C" w:rsidRDefault="00245A0C" w:rsidP="008C16DC">
            <w:pPr>
              <w:numPr>
                <w:ilvl w:val="0"/>
                <w:numId w:val="35"/>
              </w:numPr>
              <w:tabs>
                <w:tab w:val="num" w:pos="1980"/>
              </w:tabs>
              <w:suppressAutoHyphens w:val="0"/>
              <w:autoSpaceDE w:val="0"/>
              <w:autoSpaceDN w:val="0"/>
              <w:adjustRightInd w:val="0"/>
              <w:jc w:val="both"/>
              <w:rPr>
                <w:rFonts w:ascii="Arial" w:hAnsi="Arial" w:cs="Arial"/>
              </w:rPr>
            </w:pPr>
            <w:r w:rsidRPr="00245A0C">
              <w:rPr>
                <w:rFonts w:ascii="Arial" w:hAnsi="Arial" w:cs="Arial"/>
              </w:rPr>
              <w:t>Фотокопије уверења о положеном стручном испиту за обављање послова координатора за израду пројекта, издата од стране Министарства за рад, запошљавање, борачка и социјална питања, Управа за безбедност и здравље на раду;</w:t>
            </w:r>
          </w:p>
          <w:p w14:paraId="383AA15F" w14:textId="77777777" w:rsidR="00245A0C" w:rsidRDefault="00245A0C" w:rsidP="00245A0C">
            <w:pPr>
              <w:autoSpaceDE w:val="0"/>
              <w:autoSpaceDN w:val="0"/>
              <w:adjustRightInd w:val="0"/>
              <w:jc w:val="both"/>
              <w:rPr>
                <w:rFonts w:ascii="Arial" w:hAnsi="Arial" w:cs="Arial"/>
                <w:i/>
              </w:rPr>
            </w:pPr>
          </w:p>
          <w:p w14:paraId="78951DD5" w14:textId="77777777" w:rsidR="00245A0C" w:rsidRPr="00C77E98" w:rsidRDefault="00245A0C" w:rsidP="00245A0C">
            <w:pPr>
              <w:autoSpaceDE w:val="0"/>
              <w:autoSpaceDN w:val="0"/>
              <w:adjustRightInd w:val="0"/>
              <w:jc w:val="both"/>
              <w:rPr>
                <w:rFonts w:ascii="Arial" w:hAnsi="Arial" w:cs="Arial"/>
                <w:i/>
              </w:rPr>
            </w:pPr>
            <w:r w:rsidRPr="00C77E98">
              <w:rPr>
                <w:rFonts w:ascii="Arial" w:hAnsi="Arial" w:cs="Arial"/>
                <w:i/>
              </w:rPr>
              <w:t>Напомена:</w:t>
            </w:r>
          </w:p>
          <w:p w14:paraId="0BA66945" w14:textId="77777777" w:rsidR="00245A0C" w:rsidRPr="00C77E98" w:rsidRDefault="00245A0C" w:rsidP="00245A0C">
            <w:pPr>
              <w:autoSpaceDE w:val="0"/>
              <w:autoSpaceDN w:val="0"/>
              <w:adjustRightInd w:val="0"/>
              <w:jc w:val="both"/>
              <w:rPr>
                <w:rFonts w:ascii="Arial" w:hAnsi="Arial" w:cs="Arial"/>
                <w:i/>
              </w:rPr>
            </w:pPr>
            <w:r w:rsidRPr="00C77E98">
              <w:rPr>
                <w:rFonts w:ascii="Arial" w:hAnsi="Arial" w:cs="Arial"/>
                <w:i/>
              </w:rPr>
              <w:t xml:space="preserve"> - У случају да понуду подноси група понуђача, ове услове испуњавају чланови групе понуђача заједно.</w:t>
            </w:r>
          </w:p>
          <w:p w14:paraId="625EE765" w14:textId="0A213D55" w:rsidR="001C4CBA" w:rsidRPr="001C4CBA" w:rsidRDefault="00245A0C" w:rsidP="00245A0C">
            <w:pPr>
              <w:autoSpaceDE w:val="0"/>
              <w:autoSpaceDN w:val="0"/>
              <w:adjustRightInd w:val="0"/>
              <w:ind w:left="360"/>
              <w:rPr>
                <w:rFonts w:ascii="Arial" w:hAnsi="Arial" w:cs="Arial"/>
                <w:color w:val="00B0F0"/>
              </w:rPr>
            </w:pPr>
            <w:r w:rsidRPr="00C77E98">
              <w:rPr>
                <w:rFonts w:ascii="Arial" w:hAnsi="Arial" w:cs="Arial"/>
                <w:i/>
              </w:rPr>
              <w:t>- У случају да се понуда подноси са подизвођачем, подизвођач није у обавези да испуњава тражене услове.</w:t>
            </w:r>
          </w:p>
        </w:tc>
      </w:tr>
    </w:tbl>
    <w:p w14:paraId="17BE7FE2" w14:textId="086266A1" w:rsidR="001C4CBA" w:rsidRPr="00245A0C" w:rsidRDefault="001C4CBA" w:rsidP="00245A0C">
      <w:pPr>
        <w:jc w:val="both"/>
        <w:rPr>
          <w:rFonts w:ascii="Arial" w:hAnsi="Arial" w:cs="Arial"/>
          <w:lang w:eastAsia="zh-CN"/>
        </w:rPr>
      </w:pPr>
      <w:r w:rsidRPr="00245A0C">
        <w:rPr>
          <w:rFonts w:ascii="Arial" w:hAnsi="Arial" w:cs="Arial"/>
          <w:lang w:eastAsia="zh-CN"/>
        </w:rPr>
        <w:lastRenderedPageBreak/>
        <w:t>Понуда понуђача који не докаже да испуњава наведене обавезне и додатне услове из тачака 1. до</w:t>
      </w:r>
      <w:r w:rsidRPr="00245A0C">
        <w:rPr>
          <w:rFonts w:ascii="Arial" w:hAnsi="Arial" w:cs="Arial"/>
          <w:lang w:val="sr-Cyrl-RS" w:eastAsia="zh-CN"/>
        </w:rPr>
        <w:t xml:space="preserve"> </w:t>
      </w:r>
      <w:r w:rsidR="00245A0C" w:rsidRPr="00245A0C">
        <w:rPr>
          <w:rFonts w:ascii="Arial" w:hAnsi="Arial" w:cs="Arial"/>
          <w:lang w:val="sr-Cyrl-RS" w:eastAsia="zh-CN"/>
        </w:rPr>
        <w:t>8</w:t>
      </w:r>
      <w:r w:rsidRPr="00245A0C">
        <w:rPr>
          <w:rFonts w:ascii="Arial" w:hAnsi="Arial" w:cs="Arial"/>
          <w:lang w:val="sr-Cyrl-RS" w:eastAsia="zh-CN"/>
        </w:rPr>
        <w:t>.</w:t>
      </w:r>
      <w:r w:rsidRPr="00245A0C">
        <w:rPr>
          <w:rFonts w:ascii="Arial" w:hAnsi="Arial" w:cs="Arial"/>
          <w:lang w:eastAsia="zh-CN"/>
        </w:rPr>
        <w:t xml:space="preserve"> овог обрасца, биће одбијена као неприхватљива.</w:t>
      </w:r>
    </w:p>
    <w:p w14:paraId="653D3628" w14:textId="77777777" w:rsidR="00351BA1" w:rsidRPr="00917A01" w:rsidRDefault="00351BA1" w:rsidP="00351BA1">
      <w:pPr>
        <w:tabs>
          <w:tab w:val="left" w:pos="993"/>
        </w:tabs>
        <w:ind w:left="1080"/>
        <w:jc w:val="both"/>
        <w:rPr>
          <w:rFonts w:ascii="Arial" w:hAnsi="Arial" w:cs="Arial"/>
        </w:rPr>
      </w:pPr>
    </w:p>
    <w:p w14:paraId="7853952A" w14:textId="77777777" w:rsidR="00351BA1" w:rsidRPr="00917A01" w:rsidRDefault="00351BA1" w:rsidP="005E5F77">
      <w:pPr>
        <w:pStyle w:val="Heading2"/>
        <w:numPr>
          <w:ilvl w:val="0"/>
          <w:numId w:val="0"/>
        </w:numPr>
        <w:rPr>
          <w:sz w:val="24"/>
          <w:szCs w:val="24"/>
          <w:lang w:eastAsia="en-US"/>
        </w:rPr>
      </w:pPr>
      <w:bookmarkStart w:id="12" w:name="_Toc462659858"/>
      <w:bookmarkStart w:id="13" w:name="_Toc462913457"/>
      <w:r w:rsidRPr="00917A01">
        <w:rPr>
          <w:sz w:val="24"/>
          <w:szCs w:val="24"/>
          <w:lang w:eastAsia="en-US"/>
        </w:rPr>
        <w:t>4.4</w:t>
      </w:r>
      <w:r w:rsidRPr="00917A01">
        <w:rPr>
          <w:sz w:val="24"/>
          <w:szCs w:val="24"/>
          <w:lang w:eastAsia="en-US"/>
        </w:rPr>
        <w:tab/>
        <w:t>УСЛОВИ КОЈЕ МОРА ДА ИСПУНИ СВАКИ ПОДИЗВОЂАЧ, ОДНОСНО ЧЛАН ГРУПЕ ПОНУЂАЧА</w:t>
      </w:r>
      <w:bookmarkEnd w:id="12"/>
      <w:bookmarkEnd w:id="13"/>
    </w:p>
    <w:p w14:paraId="398E5708" w14:textId="77777777" w:rsidR="00351BA1" w:rsidRPr="00917A01" w:rsidRDefault="00351BA1" w:rsidP="00351BA1">
      <w:pPr>
        <w:jc w:val="both"/>
        <w:rPr>
          <w:rFonts w:ascii="Arial" w:hAnsi="Arial" w:cs="Arial"/>
          <w:caps/>
        </w:rPr>
      </w:pPr>
    </w:p>
    <w:p w14:paraId="24ADA19A" w14:textId="0AE68569" w:rsidR="00351BA1" w:rsidRDefault="00351BA1" w:rsidP="00351BA1">
      <w:pPr>
        <w:jc w:val="both"/>
        <w:rPr>
          <w:rFonts w:ascii="Arial" w:hAnsi="Arial" w:cs="Arial"/>
        </w:rPr>
      </w:pPr>
      <w:r w:rsidRPr="00917A01">
        <w:rPr>
          <w:rFonts w:ascii="Arial" w:hAnsi="Arial" w:cs="Arial"/>
        </w:rPr>
        <w:t xml:space="preserve">Сваки подизвођач мора да испуњава услове из члана 75. став 1. тачка 1) до 4) Закона, што доказује достављањем доказа наведених у овом одељку. </w:t>
      </w:r>
    </w:p>
    <w:p w14:paraId="36A8F5B2" w14:textId="77777777" w:rsidR="00CD0DD7" w:rsidRPr="00917A01" w:rsidRDefault="00CD0DD7" w:rsidP="00351BA1">
      <w:pPr>
        <w:jc w:val="both"/>
        <w:rPr>
          <w:rFonts w:ascii="Arial" w:hAnsi="Arial" w:cs="Arial"/>
        </w:rPr>
      </w:pPr>
    </w:p>
    <w:p w14:paraId="4D32F334" w14:textId="77777777" w:rsidR="00CD0DD7" w:rsidRPr="007E2C0D" w:rsidRDefault="00CD0DD7" w:rsidP="00CD0DD7">
      <w:pPr>
        <w:jc w:val="both"/>
        <w:rPr>
          <w:rFonts w:ascii="Arial" w:hAnsi="Arial" w:cs="Arial"/>
          <w:lang w:val="ru-RU"/>
        </w:rPr>
      </w:pPr>
      <w:r w:rsidRPr="007E2C0D">
        <w:rPr>
          <w:rFonts w:ascii="Arial" w:hAnsi="Arial" w:cs="Arial"/>
          <w:lang w:val="ru-RU"/>
        </w:rPr>
        <w:t>Ако је за извршење дела набавке чија вредност не прелази 10% укупне вредности јавне набавке потребно испунити обавезан услов из члана 75.,став 1.,тачка 5. ЗЈН, понуђач може доказати испуњеност тог услова преко подизвођача којем је поверио извршење тог дела набавке.</w:t>
      </w:r>
    </w:p>
    <w:p w14:paraId="341D66AA" w14:textId="77777777" w:rsidR="00351BA1" w:rsidRPr="00917A01" w:rsidRDefault="00351BA1" w:rsidP="00351BA1">
      <w:pPr>
        <w:jc w:val="both"/>
        <w:rPr>
          <w:rFonts w:ascii="Arial" w:hAnsi="Arial" w:cs="Arial"/>
        </w:rPr>
      </w:pPr>
    </w:p>
    <w:p w14:paraId="66F859CD" w14:textId="2450A2F4" w:rsidR="00351BA1" w:rsidRPr="00917A01" w:rsidRDefault="00351BA1" w:rsidP="00351BA1">
      <w:pPr>
        <w:jc w:val="both"/>
        <w:rPr>
          <w:rFonts w:ascii="Arial" w:hAnsi="Arial" w:cs="Arial"/>
        </w:rPr>
      </w:pPr>
      <w:r w:rsidRPr="00917A01">
        <w:rPr>
          <w:rFonts w:ascii="Arial" w:hAnsi="Arial" w:cs="Arial"/>
        </w:rPr>
        <w:t>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oвим одељком конкурсне документације.</w:t>
      </w:r>
    </w:p>
    <w:p w14:paraId="2B611681" w14:textId="77777777" w:rsidR="00351BA1" w:rsidRPr="00880FB6" w:rsidRDefault="00351BA1" w:rsidP="00351BA1">
      <w:pPr>
        <w:jc w:val="both"/>
        <w:rPr>
          <w:rFonts w:ascii="Arial" w:hAnsi="Arial" w:cs="Arial"/>
          <w:sz w:val="22"/>
          <w:szCs w:val="22"/>
        </w:rPr>
      </w:pPr>
    </w:p>
    <w:p w14:paraId="46A90D3B" w14:textId="77777777" w:rsidR="00351BA1" w:rsidRPr="00CD0DD7" w:rsidRDefault="00351BA1" w:rsidP="005E5F77">
      <w:pPr>
        <w:pStyle w:val="Heading2"/>
        <w:numPr>
          <w:ilvl w:val="0"/>
          <w:numId w:val="0"/>
        </w:numPr>
        <w:rPr>
          <w:sz w:val="24"/>
          <w:szCs w:val="24"/>
          <w:lang w:eastAsia="en-US"/>
        </w:rPr>
      </w:pPr>
      <w:bookmarkStart w:id="14" w:name="_Toc462659859"/>
      <w:bookmarkStart w:id="15" w:name="_Toc462913458"/>
      <w:r w:rsidRPr="00880FB6">
        <w:rPr>
          <w:lang w:eastAsia="en-US"/>
        </w:rPr>
        <w:t>4.5</w:t>
      </w:r>
      <w:r w:rsidRPr="00880FB6">
        <w:rPr>
          <w:lang w:eastAsia="en-US"/>
        </w:rPr>
        <w:tab/>
      </w:r>
      <w:r w:rsidRPr="00CD0DD7">
        <w:rPr>
          <w:sz w:val="24"/>
          <w:szCs w:val="24"/>
          <w:lang w:eastAsia="en-US"/>
        </w:rPr>
        <w:t>ИСПУЊЕНОСТ УСЛОВА ИЗ ЧЛАНА 75. СТАВ 2. ЗАКОНА</w:t>
      </w:r>
      <w:bookmarkEnd w:id="14"/>
      <w:bookmarkEnd w:id="15"/>
    </w:p>
    <w:p w14:paraId="5E6D7D61" w14:textId="77777777" w:rsidR="00351BA1" w:rsidRPr="00CD0DD7" w:rsidRDefault="00351BA1" w:rsidP="00351BA1">
      <w:pPr>
        <w:jc w:val="both"/>
        <w:rPr>
          <w:rFonts w:ascii="Arial" w:hAnsi="Arial" w:cs="Arial"/>
          <w:b/>
          <w:bCs/>
          <w:u w:val="single"/>
          <w:lang w:eastAsia="en-US"/>
        </w:rPr>
      </w:pPr>
    </w:p>
    <w:p w14:paraId="296FD020" w14:textId="77777777" w:rsidR="00351BA1" w:rsidRPr="00CD0DD7" w:rsidRDefault="00351BA1" w:rsidP="00351BA1">
      <w:pPr>
        <w:jc w:val="both"/>
        <w:rPr>
          <w:rFonts w:ascii="Arial" w:hAnsi="Arial" w:cs="Arial"/>
        </w:rPr>
      </w:pPr>
      <w:r w:rsidRPr="00CD0DD7">
        <w:rPr>
          <w:rFonts w:ascii="Arial" w:hAnsi="Arial" w:cs="Arial"/>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19025F4" w14:textId="77777777" w:rsidR="00351BA1" w:rsidRPr="00CD0DD7" w:rsidRDefault="00351BA1" w:rsidP="00351BA1">
      <w:pPr>
        <w:jc w:val="both"/>
        <w:rPr>
          <w:rFonts w:ascii="Arial" w:hAnsi="Arial" w:cs="Arial"/>
        </w:rPr>
      </w:pPr>
    </w:p>
    <w:p w14:paraId="520CE2AC" w14:textId="561647AE" w:rsidR="00351BA1" w:rsidRPr="00CD0DD7" w:rsidRDefault="00351BA1" w:rsidP="00351BA1">
      <w:pPr>
        <w:jc w:val="both"/>
        <w:rPr>
          <w:rFonts w:ascii="Arial" w:hAnsi="Arial" w:cs="Arial"/>
        </w:rPr>
      </w:pPr>
      <w:r w:rsidRPr="00CD0DD7">
        <w:rPr>
          <w:rFonts w:ascii="Arial" w:hAnsi="Arial" w:cs="Arial"/>
        </w:rPr>
        <w:t>У вези са овим условом понуђач у понуди подноси Изјаву из конкурсне документације.</w:t>
      </w:r>
    </w:p>
    <w:p w14:paraId="5360C2F0" w14:textId="77777777" w:rsidR="00351BA1" w:rsidRPr="00CD0DD7" w:rsidRDefault="00351BA1" w:rsidP="00351BA1">
      <w:pPr>
        <w:jc w:val="both"/>
        <w:rPr>
          <w:rFonts w:ascii="Arial" w:hAnsi="Arial" w:cs="Arial"/>
        </w:rPr>
      </w:pPr>
    </w:p>
    <w:p w14:paraId="422364F4" w14:textId="77777777" w:rsidR="00351BA1" w:rsidRDefault="00351BA1" w:rsidP="00351BA1">
      <w:pPr>
        <w:jc w:val="both"/>
        <w:rPr>
          <w:rFonts w:ascii="Arial" w:hAnsi="Arial" w:cs="Arial"/>
        </w:rPr>
      </w:pPr>
      <w:r w:rsidRPr="00CD0DD7">
        <w:rPr>
          <w:rFonts w:ascii="Arial" w:hAnsi="Arial" w:cs="Arial"/>
        </w:rPr>
        <w:t>Ова изјава се подноси, односно исту даје и сваки члан групе понуђача, односно подизвођач, у своје име.</w:t>
      </w:r>
    </w:p>
    <w:p w14:paraId="09CA9594" w14:textId="77777777" w:rsidR="00CD0DD7" w:rsidRDefault="00CD0DD7" w:rsidP="00351BA1">
      <w:pPr>
        <w:jc w:val="both"/>
        <w:rPr>
          <w:rFonts w:ascii="Arial" w:hAnsi="Arial" w:cs="Arial"/>
        </w:rPr>
      </w:pPr>
    </w:p>
    <w:p w14:paraId="3BD9071D" w14:textId="77777777" w:rsidR="00CD0DD7" w:rsidRDefault="00CD0DD7" w:rsidP="00351BA1">
      <w:pPr>
        <w:jc w:val="both"/>
        <w:rPr>
          <w:rFonts w:ascii="Arial" w:hAnsi="Arial" w:cs="Arial"/>
        </w:rPr>
      </w:pPr>
    </w:p>
    <w:p w14:paraId="0FF2ADCB" w14:textId="77777777" w:rsidR="00CD0DD7" w:rsidRPr="00CD0DD7" w:rsidRDefault="00CD0DD7" w:rsidP="00351BA1">
      <w:pPr>
        <w:jc w:val="both"/>
        <w:rPr>
          <w:rFonts w:ascii="Arial" w:hAnsi="Arial" w:cs="Arial"/>
        </w:rPr>
      </w:pPr>
    </w:p>
    <w:p w14:paraId="62E4B077" w14:textId="77777777" w:rsidR="00351BA1" w:rsidRDefault="00351BA1" w:rsidP="00351BA1">
      <w:pPr>
        <w:jc w:val="both"/>
        <w:rPr>
          <w:rFonts w:ascii="Arial" w:hAnsi="Arial" w:cs="Arial"/>
          <w:sz w:val="22"/>
          <w:szCs w:val="22"/>
        </w:rPr>
      </w:pPr>
    </w:p>
    <w:p w14:paraId="7A52BE89" w14:textId="77777777" w:rsidR="00351BA1" w:rsidRPr="00CD0DD7" w:rsidRDefault="00351BA1" w:rsidP="00CD0DD7">
      <w:pPr>
        <w:pStyle w:val="Heading2"/>
        <w:numPr>
          <w:ilvl w:val="0"/>
          <w:numId w:val="0"/>
        </w:numPr>
        <w:rPr>
          <w:sz w:val="24"/>
          <w:szCs w:val="24"/>
          <w:lang w:eastAsia="en-US"/>
        </w:rPr>
      </w:pPr>
      <w:bookmarkStart w:id="16" w:name="_Toc462659860"/>
      <w:bookmarkStart w:id="17" w:name="_Toc462913459"/>
      <w:r w:rsidRPr="00880FB6">
        <w:rPr>
          <w:lang w:eastAsia="en-US"/>
        </w:rPr>
        <w:lastRenderedPageBreak/>
        <w:t>4.6</w:t>
      </w:r>
      <w:r w:rsidRPr="00880FB6">
        <w:rPr>
          <w:lang w:eastAsia="en-US"/>
        </w:rPr>
        <w:tab/>
      </w:r>
      <w:r w:rsidRPr="00CD0DD7">
        <w:rPr>
          <w:sz w:val="24"/>
          <w:szCs w:val="24"/>
          <w:lang w:eastAsia="en-US"/>
        </w:rPr>
        <w:t>НАЧИН ДОСТАВЉАЊА ДОКАЗА</w:t>
      </w:r>
      <w:bookmarkEnd w:id="16"/>
      <w:bookmarkEnd w:id="17"/>
    </w:p>
    <w:p w14:paraId="536490E5" w14:textId="77777777" w:rsidR="00351BA1" w:rsidRPr="00CD0DD7" w:rsidRDefault="00351BA1" w:rsidP="00CD0DD7">
      <w:pPr>
        <w:jc w:val="both"/>
        <w:rPr>
          <w:rFonts w:ascii="Arial" w:hAnsi="Arial" w:cs="Arial"/>
        </w:rPr>
      </w:pPr>
    </w:p>
    <w:p w14:paraId="5417763C" w14:textId="77777777" w:rsidR="00351BA1" w:rsidRPr="00CD0DD7" w:rsidRDefault="00351BA1" w:rsidP="00CD0DD7">
      <w:pPr>
        <w:jc w:val="both"/>
        <w:rPr>
          <w:rFonts w:ascii="Arial" w:hAnsi="Arial" w:cs="Arial"/>
        </w:rPr>
      </w:pPr>
      <w:r w:rsidRPr="00CD0DD7">
        <w:rPr>
          <w:rFonts w:ascii="Arial" w:hAnsi="Arial" w:cs="Arial"/>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31FBBDB" w14:textId="77777777" w:rsidR="00351BA1" w:rsidRPr="00CD0DD7" w:rsidRDefault="00351BA1" w:rsidP="00CD0DD7">
      <w:pPr>
        <w:jc w:val="both"/>
        <w:rPr>
          <w:rFonts w:ascii="Arial" w:hAnsi="Arial" w:cs="Arial"/>
        </w:rPr>
      </w:pPr>
    </w:p>
    <w:p w14:paraId="13769528" w14:textId="77777777" w:rsidR="00351BA1" w:rsidRPr="00CD0DD7" w:rsidRDefault="00351BA1" w:rsidP="00CD0DD7">
      <w:pPr>
        <w:jc w:val="both"/>
        <w:rPr>
          <w:rFonts w:ascii="Arial" w:hAnsi="Arial" w:cs="Arial"/>
        </w:rPr>
      </w:pPr>
      <w:r w:rsidRPr="00CD0DD7">
        <w:rPr>
          <w:rFonts w:ascii="Arial" w:hAnsi="Arial"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744D5C7" w14:textId="77777777" w:rsidR="00351BA1" w:rsidRPr="00CD0DD7" w:rsidRDefault="00351BA1" w:rsidP="00CD0DD7">
      <w:pPr>
        <w:tabs>
          <w:tab w:val="left" w:pos="360"/>
        </w:tabs>
        <w:jc w:val="both"/>
        <w:rPr>
          <w:rFonts w:ascii="Arial" w:hAnsi="Arial" w:cs="Arial"/>
        </w:rPr>
      </w:pPr>
    </w:p>
    <w:p w14:paraId="36CA209D"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r w:rsidRPr="00CD0DD7">
        <w:rPr>
          <w:rFonts w:ascii="Arial" w:hAnsi="Arial" w:cs="Arial"/>
          <w:sz w:val="24"/>
          <w:szCs w:val="24"/>
        </w:rPr>
        <w:t>Понуђачи који су регистровани у регистру који води Агенција за привредне регистре не морају да доставе доказ из чл. 75. став. 1. тачка 1) Закона - Извод из регистра Агенције за привредне регистре, који је јавно доступан на интернет страници Агенције за привредне регистре.</w:t>
      </w:r>
    </w:p>
    <w:p w14:paraId="03520167"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p>
    <w:p w14:paraId="7C0C8223"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r w:rsidRPr="00CD0DD7">
        <w:rPr>
          <w:rFonts w:ascii="Arial" w:hAnsi="Arial" w:cs="Arial"/>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6E981FD" w14:textId="77777777" w:rsidR="00351BA1" w:rsidRPr="00CD0DD7" w:rsidRDefault="00351BA1" w:rsidP="00CD0DD7">
      <w:pPr>
        <w:jc w:val="both"/>
        <w:rPr>
          <w:rFonts w:ascii="Arial" w:hAnsi="Arial" w:cs="Arial"/>
        </w:rPr>
      </w:pPr>
    </w:p>
    <w:p w14:paraId="472C8879" w14:textId="77777777" w:rsidR="00351BA1" w:rsidRPr="00CD0DD7" w:rsidRDefault="00351BA1" w:rsidP="00CD0DD7">
      <w:pPr>
        <w:jc w:val="both"/>
        <w:rPr>
          <w:rFonts w:ascii="Arial" w:hAnsi="Arial" w:cs="Arial"/>
        </w:rPr>
      </w:pPr>
      <w:r w:rsidRPr="00CD0DD7">
        <w:rPr>
          <w:rFonts w:ascii="Arial" w:hAnsi="Arial" w:cs="Arial"/>
        </w:rPr>
        <w:t>Понуђач уписан у Регистар понуђача није дужан да приликом подношења понуде, доказује испуњеност обавезних услова из чл. 75. став. 1. тачка 1), 2) и 4) Закона. Регистар понуђача је доступан на интернет страници Агенције за привредне регистре.</w:t>
      </w:r>
    </w:p>
    <w:p w14:paraId="127C6154" w14:textId="77777777" w:rsidR="00351BA1" w:rsidRPr="00CD0DD7" w:rsidRDefault="00351BA1" w:rsidP="00CD0DD7">
      <w:pPr>
        <w:jc w:val="both"/>
        <w:rPr>
          <w:rFonts w:ascii="Arial" w:hAnsi="Arial" w:cs="Arial"/>
        </w:rPr>
      </w:pPr>
    </w:p>
    <w:p w14:paraId="48AE7F0C" w14:textId="77777777" w:rsidR="00351BA1" w:rsidRPr="00CD0DD7" w:rsidRDefault="00351BA1" w:rsidP="00CD0DD7">
      <w:pPr>
        <w:jc w:val="both"/>
        <w:rPr>
          <w:rFonts w:ascii="Arial" w:hAnsi="Arial" w:cs="Arial"/>
        </w:rPr>
      </w:pPr>
      <w:r w:rsidRPr="00CD0DD7">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94CDDA7" w14:textId="77777777" w:rsidR="00351BA1" w:rsidRPr="00CD0DD7" w:rsidRDefault="00351BA1" w:rsidP="00CD0DD7">
      <w:pPr>
        <w:jc w:val="both"/>
        <w:rPr>
          <w:rFonts w:ascii="Arial" w:hAnsi="Arial" w:cs="Arial"/>
        </w:rPr>
      </w:pPr>
    </w:p>
    <w:p w14:paraId="44E037E5" w14:textId="77777777" w:rsidR="00351BA1" w:rsidRPr="00CD0DD7" w:rsidRDefault="00351BA1" w:rsidP="00CD0DD7">
      <w:pPr>
        <w:jc w:val="both"/>
        <w:rPr>
          <w:rFonts w:ascii="Arial" w:hAnsi="Arial" w:cs="Arial"/>
        </w:rPr>
      </w:pPr>
      <w:r w:rsidRPr="00CD0DD7">
        <w:rPr>
          <w:rFonts w:ascii="Arial" w:hAnsi="Arial" w:cs="Arial"/>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68CD1911" w14:textId="77777777" w:rsidR="00351BA1" w:rsidRPr="00CD0DD7" w:rsidRDefault="00351BA1" w:rsidP="00CD0DD7">
      <w:pPr>
        <w:jc w:val="both"/>
        <w:rPr>
          <w:rFonts w:ascii="Arial" w:hAnsi="Arial" w:cs="Arial"/>
        </w:rPr>
      </w:pPr>
    </w:p>
    <w:p w14:paraId="1F4788F4" w14:textId="77777777" w:rsidR="00351BA1" w:rsidRPr="00CD0DD7" w:rsidRDefault="00351BA1" w:rsidP="00CD0DD7">
      <w:pPr>
        <w:jc w:val="both"/>
        <w:rPr>
          <w:rFonts w:ascii="Arial" w:hAnsi="Arial" w:cs="Arial"/>
        </w:rPr>
      </w:pPr>
      <w:r w:rsidRPr="00CD0DD7">
        <w:rPr>
          <w:rFonts w:ascii="Arial" w:hAnsi="Arial" w:cs="Arial"/>
        </w:rPr>
        <w:t>Ако се у држави у којој понуђач има седиште не издају докази из члана 77. став 1. тачка 1), 2) и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65DC213" w14:textId="77777777" w:rsidR="00351BA1" w:rsidRPr="00CD0DD7" w:rsidRDefault="00351BA1" w:rsidP="00CD0DD7">
      <w:pPr>
        <w:ind w:left="1440"/>
        <w:jc w:val="both"/>
        <w:rPr>
          <w:rFonts w:ascii="Arial" w:hAnsi="Arial" w:cs="Arial"/>
        </w:rPr>
      </w:pPr>
    </w:p>
    <w:p w14:paraId="25EB06AE" w14:textId="77777777" w:rsidR="00351BA1" w:rsidRPr="00CD0DD7" w:rsidRDefault="00351BA1" w:rsidP="00CD0DD7">
      <w:pPr>
        <w:jc w:val="both"/>
        <w:rPr>
          <w:rFonts w:ascii="Arial" w:hAnsi="Arial" w:cs="Arial"/>
        </w:rPr>
      </w:pPr>
      <w:r w:rsidRPr="00CD0DD7">
        <w:rPr>
          <w:rFonts w:ascii="Arial" w:hAnsi="Arial" w:cs="Arial"/>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46C0865" w14:textId="77777777" w:rsidR="00351BA1" w:rsidRPr="00CD0DD7" w:rsidRDefault="00351BA1" w:rsidP="00CD0DD7">
      <w:pPr>
        <w:ind w:left="1440"/>
        <w:jc w:val="both"/>
        <w:rPr>
          <w:rFonts w:ascii="Arial" w:hAnsi="Arial" w:cs="Arial"/>
        </w:rPr>
      </w:pPr>
    </w:p>
    <w:p w14:paraId="7F8AD398" w14:textId="77777777" w:rsidR="00351BA1" w:rsidRPr="00CD0DD7" w:rsidRDefault="00351BA1" w:rsidP="00CD0DD7">
      <w:pPr>
        <w:jc w:val="both"/>
        <w:rPr>
          <w:rFonts w:ascii="Arial" w:hAnsi="Arial" w:cs="Arial"/>
        </w:rPr>
      </w:pPr>
      <w:r w:rsidRPr="00CD0DD7">
        <w:rPr>
          <w:rFonts w:ascii="Arial" w:hAnsi="Arial" w:cs="Arial"/>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w:t>
      </w:r>
      <w:r w:rsidRPr="00CD0DD7">
        <w:rPr>
          <w:rFonts w:ascii="Arial" w:hAnsi="Arial" w:cs="Arial"/>
        </w:rPr>
        <w:lastRenderedPageBreak/>
        <w:t>до доношења одлуке, односно закључења уговора, односно током важења уговора о јавној набавци и да је документује на прописани начин.</w:t>
      </w:r>
    </w:p>
    <w:p w14:paraId="0BE4644F" w14:textId="77777777" w:rsidR="00351BA1" w:rsidRPr="00CD0DD7" w:rsidRDefault="00351BA1" w:rsidP="00CD0DD7">
      <w:pPr>
        <w:jc w:val="both"/>
        <w:rPr>
          <w:rFonts w:ascii="Arial" w:hAnsi="Arial" w:cs="Arial"/>
        </w:rPr>
      </w:pPr>
    </w:p>
    <w:p w14:paraId="7C94F585" w14:textId="3B89AF98" w:rsidR="00351BA1" w:rsidRDefault="00351BA1" w:rsidP="00CD0DD7">
      <w:pPr>
        <w:suppressAutoHyphens w:val="0"/>
        <w:jc w:val="both"/>
        <w:rPr>
          <w:rFonts w:ascii="Arial" w:hAnsi="Arial" w:cs="Arial"/>
          <w:sz w:val="22"/>
          <w:szCs w:val="22"/>
        </w:rPr>
      </w:pPr>
      <w:r w:rsidRPr="00CD0DD7">
        <w:rPr>
          <w:rFonts w:ascii="Arial" w:hAnsi="Arial" w:cs="Arial"/>
        </w:rPr>
        <w:t>У случају сумње у истинитост достављених података у вези капацитета,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14:paraId="2C22327C" w14:textId="77777777" w:rsidR="00114BBD" w:rsidRDefault="00114BBD" w:rsidP="00351BA1">
      <w:pPr>
        <w:suppressAutoHyphens w:val="0"/>
        <w:rPr>
          <w:rFonts w:ascii="Arial" w:hAnsi="Arial" w:cs="Arial"/>
          <w:sz w:val="22"/>
          <w:szCs w:val="22"/>
        </w:rPr>
      </w:pPr>
    </w:p>
    <w:p w14:paraId="19B37875" w14:textId="2823F0C1" w:rsidR="00351BA1" w:rsidRPr="00CD0DD7" w:rsidRDefault="00EB7402" w:rsidP="00EB7402">
      <w:pPr>
        <w:pStyle w:val="Heading1"/>
        <w:numPr>
          <w:ilvl w:val="0"/>
          <w:numId w:val="0"/>
        </w:numPr>
        <w:ind w:left="360"/>
        <w:rPr>
          <w:sz w:val="24"/>
          <w:szCs w:val="24"/>
          <w:lang w:val="sr-Cyrl-RS"/>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62913460"/>
      <w:bookmarkStart w:id="187" w:name="_Toc297798704"/>
      <w:bookmarkStart w:id="188" w:name="_Toc310433002"/>
      <w:bookmarkStart w:id="189" w:name="_Toc362821709"/>
      <w:bookmarkStart w:id="190" w:name="_Toc43069741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lang w:val="sr-Cyrl-RS"/>
        </w:rPr>
        <w:t>5.</w:t>
      </w:r>
      <w:r w:rsidR="00351BA1" w:rsidRPr="00CD0DD7">
        <w:rPr>
          <w:sz w:val="24"/>
          <w:szCs w:val="24"/>
          <w:lang w:val="sr-Cyrl-RS"/>
        </w:rPr>
        <w:t>КРИТЕРИЈУМ ЗА ДОДЕЛУ УГОВОРА</w:t>
      </w:r>
      <w:bookmarkEnd w:id="186"/>
    </w:p>
    <w:p w14:paraId="58D7BF7C" w14:textId="77777777" w:rsidR="00351BA1" w:rsidRPr="00CD0DD7" w:rsidRDefault="00351BA1" w:rsidP="00351BA1">
      <w:pPr>
        <w:rPr>
          <w:lang w:val="sr-Cyrl-RS"/>
        </w:rPr>
      </w:pPr>
    </w:p>
    <w:p w14:paraId="57804A1F" w14:textId="77777777" w:rsidR="0010060C" w:rsidRPr="0010060C" w:rsidRDefault="0010060C" w:rsidP="0010060C">
      <w:pPr>
        <w:pStyle w:val="KDKomentar"/>
        <w:spacing w:before="0"/>
        <w:rPr>
          <w:rFonts w:cs="Arial"/>
          <w:b/>
          <w:i w:val="0"/>
          <w:color w:val="auto"/>
          <w:sz w:val="24"/>
          <w:szCs w:val="24"/>
        </w:rPr>
      </w:pPr>
      <w:r w:rsidRPr="0010060C">
        <w:rPr>
          <w:rFonts w:cs="Arial"/>
          <w:i w:val="0"/>
          <w:color w:val="auto"/>
          <w:sz w:val="24"/>
          <w:szCs w:val="24"/>
        </w:rPr>
        <w:t xml:space="preserve">Избор најповољније понуде ће се извршити применом критеријума </w:t>
      </w:r>
      <w:r w:rsidRPr="0010060C">
        <w:rPr>
          <w:rFonts w:cs="Arial"/>
          <w:b/>
          <w:i w:val="0"/>
          <w:color w:val="auto"/>
          <w:sz w:val="24"/>
          <w:szCs w:val="24"/>
        </w:rPr>
        <w:t>„Најнижа понуђена цена“.</w:t>
      </w:r>
    </w:p>
    <w:p w14:paraId="6FA86359" w14:textId="77777777" w:rsidR="0010060C" w:rsidRPr="0010060C" w:rsidRDefault="0010060C" w:rsidP="0010060C">
      <w:pPr>
        <w:pStyle w:val="KDKomentar"/>
        <w:spacing w:before="0"/>
        <w:rPr>
          <w:rFonts w:cs="Arial"/>
          <w:i w:val="0"/>
          <w:color w:val="auto"/>
          <w:sz w:val="24"/>
          <w:szCs w:val="24"/>
        </w:rPr>
      </w:pPr>
      <w:r w:rsidRPr="0010060C">
        <w:rPr>
          <w:rFonts w:cs="Arial"/>
          <w:i w:val="0"/>
          <w:color w:val="auto"/>
          <w:sz w:val="24"/>
          <w:szCs w:val="24"/>
        </w:rPr>
        <w:t>Критеријум за оцењивање понуда</w:t>
      </w:r>
      <w:r w:rsidRPr="0010060C">
        <w:rPr>
          <w:rFonts w:cs="Arial"/>
          <w:b/>
          <w:i w:val="0"/>
          <w:color w:val="auto"/>
          <w:sz w:val="24"/>
          <w:szCs w:val="24"/>
        </w:rPr>
        <w:t xml:space="preserve"> Најнижа понуђена цена, </w:t>
      </w:r>
      <w:r w:rsidRPr="0010060C">
        <w:rPr>
          <w:rFonts w:cs="Arial"/>
          <w:i w:val="0"/>
          <w:color w:val="auto"/>
          <w:sz w:val="24"/>
          <w:szCs w:val="24"/>
        </w:rPr>
        <w:t>заснива се на понуђеној цени</w:t>
      </w:r>
      <w:r w:rsidRPr="0010060C">
        <w:rPr>
          <w:rFonts w:cs="Arial"/>
          <w:i w:val="0"/>
          <w:color w:val="auto"/>
          <w:sz w:val="24"/>
          <w:szCs w:val="24"/>
          <w:lang w:val="sr-Cyrl-CS"/>
        </w:rPr>
        <w:t xml:space="preserve"> као једином критеријуму</w:t>
      </w:r>
      <w:r w:rsidRPr="0010060C">
        <w:rPr>
          <w:rFonts w:cs="Arial"/>
          <w:i w:val="0"/>
          <w:color w:val="auto"/>
          <w:sz w:val="24"/>
          <w:szCs w:val="24"/>
        </w:rPr>
        <w:t>.</w:t>
      </w:r>
    </w:p>
    <w:p w14:paraId="29F8303D" w14:textId="77777777" w:rsidR="0010060C" w:rsidRPr="0010060C" w:rsidRDefault="0010060C" w:rsidP="0010060C">
      <w:pPr>
        <w:pStyle w:val="KDParagraf"/>
        <w:spacing w:before="0"/>
        <w:rPr>
          <w:rFonts w:cs="Arial"/>
          <w:sz w:val="24"/>
          <w:szCs w:val="24"/>
        </w:rPr>
      </w:pPr>
      <w:r w:rsidRPr="0010060C">
        <w:rPr>
          <w:rFonts w:cs="Arial"/>
          <w:sz w:val="24"/>
          <w:szCs w:val="24"/>
        </w:rPr>
        <w:t xml:space="preserve">У случају примене критеријума најниже понуђене цене, а у ситуацији када постоје понуде </w:t>
      </w:r>
      <w:r w:rsidRPr="0010060C">
        <w:rPr>
          <w:rFonts w:cs="Arial"/>
          <w:sz w:val="24"/>
          <w:szCs w:val="24"/>
          <w:lang w:val="sr-Cyrl-RS"/>
        </w:rPr>
        <w:t xml:space="preserve">домаћег и страног </w:t>
      </w:r>
      <w:r w:rsidRPr="0010060C">
        <w:rPr>
          <w:rFonts w:cs="Arial"/>
          <w:sz w:val="24"/>
          <w:szCs w:val="24"/>
        </w:rPr>
        <w:t xml:space="preserve">понуђача који понуђача који пружају услуге, наручилац мора изабрати понуду </w:t>
      </w:r>
      <w:r w:rsidRPr="0010060C">
        <w:rPr>
          <w:rFonts w:cs="Arial"/>
          <w:sz w:val="24"/>
          <w:szCs w:val="24"/>
          <w:lang w:val="sr-Cyrl-RS"/>
        </w:rPr>
        <w:t xml:space="preserve">домаћег </w:t>
      </w:r>
      <w:r w:rsidRPr="0010060C">
        <w:rPr>
          <w:rFonts w:cs="Arial"/>
          <w:sz w:val="24"/>
          <w:szCs w:val="24"/>
        </w:rPr>
        <w:t xml:space="preserve">понуђача под условом да његова понуђена цена није преко 5% већа у односу на најнижу понуђену цену </w:t>
      </w:r>
      <w:r w:rsidRPr="0010060C">
        <w:rPr>
          <w:rFonts w:cs="Arial"/>
          <w:sz w:val="24"/>
          <w:szCs w:val="24"/>
          <w:lang w:val="sr-Cyrl-RS"/>
        </w:rPr>
        <w:t xml:space="preserve">страног </w:t>
      </w:r>
      <w:r w:rsidRPr="0010060C">
        <w:rPr>
          <w:rFonts w:cs="Arial"/>
          <w:sz w:val="24"/>
          <w:szCs w:val="24"/>
        </w:rPr>
        <w:t xml:space="preserve">понуђача. </w:t>
      </w:r>
    </w:p>
    <w:p w14:paraId="315F6502" w14:textId="77777777" w:rsidR="0010060C" w:rsidRPr="0010060C" w:rsidRDefault="0010060C" w:rsidP="0010060C">
      <w:pPr>
        <w:pStyle w:val="KDParagraf"/>
        <w:spacing w:before="0"/>
        <w:rPr>
          <w:rFonts w:cs="Arial"/>
          <w:sz w:val="24"/>
          <w:szCs w:val="24"/>
        </w:rPr>
      </w:pPr>
      <w:r w:rsidRPr="0010060C">
        <w:rPr>
          <w:rFonts w:cs="Arial"/>
          <w:sz w:val="24"/>
          <w:szCs w:val="24"/>
        </w:rPr>
        <w:t>У понуђену цену страног понуђача урачунавају се и царинске дажбине.</w:t>
      </w:r>
    </w:p>
    <w:p w14:paraId="33B2D731" w14:textId="77777777" w:rsidR="0010060C" w:rsidRPr="0010060C" w:rsidRDefault="0010060C" w:rsidP="0010060C">
      <w:pPr>
        <w:pStyle w:val="KDParagraf"/>
        <w:spacing w:before="0"/>
        <w:rPr>
          <w:rFonts w:cs="Arial"/>
          <w:sz w:val="24"/>
          <w:szCs w:val="24"/>
        </w:rPr>
      </w:pPr>
      <w:r w:rsidRPr="0010060C">
        <w:rPr>
          <w:rFonts w:cs="Arial"/>
          <w:sz w:val="24"/>
          <w:szCs w:val="24"/>
        </w:rPr>
        <w:t xml:space="preserve">Предност дата за домаће понуђаче (члан 86.  </w:t>
      </w:r>
      <w:proofErr w:type="gramStart"/>
      <w:r w:rsidRPr="0010060C">
        <w:rPr>
          <w:rFonts w:cs="Arial"/>
          <w:sz w:val="24"/>
          <w:szCs w:val="24"/>
        </w:rPr>
        <w:t>став</w:t>
      </w:r>
      <w:proofErr w:type="gramEnd"/>
      <w:r w:rsidRPr="0010060C">
        <w:rPr>
          <w:rFonts w:cs="Arial"/>
          <w:sz w:val="24"/>
          <w:szCs w:val="24"/>
        </w:rPr>
        <w:t xml:space="preserve"> 1. </w:t>
      </w:r>
      <w:proofErr w:type="gramStart"/>
      <w:r w:rsidRPr="0010060C">
        <w:rPr>
          <w:rFonts w:cs="Arial"/>
          <w:sz w:val="24"/>
          <w:szCs w:val="24"/>
        </w:rPr>
        <w:t>до</w:t>
      </w:r>
      <w:proofErr w:type="gramEnd"/>
      <w:r w:rsidRPr="0010060C">
        <w:rPr>
          <w:rFonts w:cs="Arial"/>
          <w:sz w:val="24"/>
          <w:szCs w:val="24"/>
        </w:rPr>
        <w:t xml:space="preserve"> 4. З</w:t>
      </w:r>
      <w:r w:rsidRPr="0010060C">
        <w:rPr>
          <w:rFonts w:cs="Arial"/>
          <w:sz w:val="24"/>
          <w:szCs w:val="24"/>
          <w:lang w:val="sr-Cyrl-RS"/>
        </w:rPr>
        <w:t>акона</w:t>
      </w:r>
      <w:r w:rsidRPr="0010060C">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EF647FE" w14:textId="77777777" w:rsidR="0010060C" w:rsidRPr="0010060C" w:rsidRDefault="0010060C" w:rsidP="0010060C">
      <w:pPr>
        <w:pStyle w:val="KDParagraf"/>
        <w:spacing w:before="0"/>
        <w:rPr>
          <w:rFonts w:cs="Arial"/>
          <w:sz w:val="24"/>
          <w:szCs w:val="24"/>
        </w:rPr>
      </w:pPr>
      <w:r w:rsidRPr="0010060C">
        <w:rPr>
          <w:rFonts w:cs="Arial"/>
          <w:sz w:val="24"/>
          <w:szCs w:val="24"/>
        </w:rPr>
        <w:t>Предност дата за домаће понуђаче (члан 86. став 1. до 4. З</w:t>
      </w:r>
      <w:r w:rsidRPr="0010060C">
        <w:rPr>
          <w:rFonts w:cs="Arial"/>
          <w:sz w:val="24"/>
          <w:szCs w:val="24"/>
          <w:lang w:val="sr-Cyrl-RS"/>
        </w:rPr>
        <w:t>акона</w:t>
      </w:r>
      <w:r w:rsidRPr="0010060C">
        <w:rPr>
          <w:rFonts w:cs="Arial"/>
          <w:sz w:val="24"/>
          <w:szCs w:val="24"/>
        </w:rPr>
        <w:t xml:space="preserve">) у поступцима јавних набавки у којима учествују </w:t>
      </w:r>
      <w:r w:rsidRPr="0010060C">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91A286A" w14:textId="77777777" w:rsidR="0010060C" w:rsidRPr="0010060C" w:rsidRDefault="0010060C" w:rsidP="0010060C">
      <w:pPr>
        <w:pStyle w:val="KDParagraf"/>
        <w:spacing w:before="0"/>
        <w:rPr>
          <w:rFonts w:cs="Arial"/>
          <w:color w:val="00B0F0"/>
          <w:sz w:val="24"/>
          <w:szCs w:val="24"/>
        </w:rPr>
      </w:pPr>
    </w:p>
    <w:p w14:paraId="7B8D6E4E" w14:textId="77777777" w:rsidR="0010060C" w:rsidRPr="0010060C" w:rsidRDefault="0010060C" w:rsidP="008C16DC">
      <w:pPr>
        <w:pStyle w:val="KDPodnaslov2"/>
        <w:numPr>
          <w:ilvl w:val="1"/>
          <w:numId w:val="39"/>
        </w:numPr>
        <w:spacing w:before="0"/>
        <w:jc w:val="both"/>
        <w:rPr>
          <w:rFonts w:cs="Arial"/>
          <w:sz w:val="24"/>
          <w:szCs w:val="24"/>
        </w:rPr>
      </w:pPr>
      <w:bookmarkStart w:id="191" w:name="_Toc441651548"/>
      <w:bookmarkStart w:id="192" w:name="_Toc442559886"/>
      <w:bookmarkStart w:id="193" w:name="_Toc462913461"/>
      <w:r w:rsidRPr="0010060C">
        <w:rPr>
          <w:rFonts w:cs="Arial"/>
          <w:sz w:val="24"/>
          <w:szCs w:val="24"/>
        </w:rPr>
        <w:t>Резервни критеријум</w:t>
      </w:r>
      <w:bookmarkEnd w:id="191"/>
      <w:bookmarkEnd w:id="192"/>
      <w:bookmarkEnd w:id="193"/>
    </w:p>
    <w:p w14:paraId="7BCD93A7" w14:textId="77777777" w:rsidR="0010060C" w:rsidRPr="0010060C" w:rsidRDefault="0010060C" w:rsidP="0010060C">
      <w:pPr>
        <w:pStyle w:val="KDParagraf"/>
        <w:spacing w:before="0"/>
        <w:rPr>
          <w:rFonts w:cs="Arial"/>
          <w:i/>
          <w:color w:val="00B0F0"/>
          <w:sz w:val="24"/>
          <w:szCs w:val="24"/>
          <w:lang w:val="sr-Cyrl-CS"/>
        </w:rPr>
      </w:pPr>
    </w:p>
    <w:p w14:paraId="18A66E79" w14:textId="49495AA9" w:rsidR="0010060C" w:rsidRPr="0010060C" w:rsidRDefault="0010060C" w:rsidP="0010060C">
      <w:pPr>
        <w:autoSpaceDE w:val="0"/>
        <w:autoSpaceDN w:val="0"/>
        <w:adjustRightInd w:val="0"/>
        <w:jc w:val="both"/>
        <w:rPr>
          <w:rFonts w:ascii="Arial" w:hAnsi="Arial" w:cs="Arial"/>
        </w:rPr>
      </w:pPr>
      <w:r w:rsidRPr="0010060C">
        <w:rPr>
          <w:rFonts w:ascii="Arial"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F7513C">
        <w:rPr>
          <w:rFonts w:ascii="Arial" w:hAnsi="Arial" w:cs="Arial"/>
          <w:lang w:val="sr-Cyrl-RS"/>
        </w:rPr>
        <w:t>краћи рок извршења услуге</w:t>
      </w:r>
      <w:r w:rsidRPr="0010060C">
        <w:rPr>
          <w:rFonts w:ascii="Arial" w:hAnsi="Arial" w:cs="Arial"/>
        </w:rPr>
        <w:t xml:space="preserve">. У случају истог понуђеног </w:t>
      </w:r>
      <w:r w:rsidR="00F7513C">
        <w:rPr>
          <w:rFonts w:ascii="Arial" w:hAnsi="Arial" w:cs="Arial"/>
          <w:lang w:val="sr-Cyrl-RS"/>
        </w:rPr>
        <w:t>рока извршења</w:t>
      </w:r>
      <w:r w:rsidRPr="0010060C">
        <w:rPr>
          <w:rFonts w:ascii="Arial" w:hAnsi="Arial" w:cs="Arial"/>
        </w:rPr>
        <w:t xml:space="preserve">, биће изабрана понуда оног понуђача који је понудио </w:t>
      </w:r>
      <w:r w:rsidR="00F7513C">
        <w:rPr>
          <w:rFonts w:ascii="Arial" w:hAnsi="Arial" w:cs="Arial"/>
          <w:lang w:val="sr-Cyrl-RS"/>
        </w:rPr>
        <w:t>дужи рок важења понуде</w:t>
      </w:r>
      <w:r w:rsidRPr="0010060C">
        <w:rPr>
          <w:rFonts w:ascii="Arial" w:hAnsi="Arial" w:cs="Arial"/>
        </w:rPr>
        <w:t>.</w:t>
      </w:r>
    </w:p>
    <w:p w14:paraId="43E8D4B9" w14:textId="17DA6549" w:rsidR="0010060C" w:rsidRPr="0010060C" w:rsidRDefault="0010060C" w:rsidP="0010060C">
      <w:pPr>
        <w:autoSpaceDE w:val="0"/>
        <w:autoSpaceDN w:val="0"/>
        <w:adjustRightInd w:val="0"/>
        <w:jc w:val="both"/>
        <w:rPr>
          <w:rFonts w:ascii="Arial" w:hAnsi="Arial" w:cs="Arial"/>
        </w:rPr>
      </w:pPr>
      <w:r w:rsidRPr="0010060C">
        <w:rPr>
          <w:rFonts w:ascii="Arial" w:hAnsi="Arial" w:cs="Arial"/>
        </w:rPr>
        <w:t>Уколико ни после примене резервних критеријума не буде  могуће изабрати најповољнију понуду, уговор ће бити изабран путем жреба.</w:t>
      </w:r>
    </w:p>
    <w:p w14:paraId="5635A2F5" w14:textId="77777777" w:rsidR="0010060C" w:rsidRPr="0010060C" w:rsidRDefault="0010060C" w:rsidP="0010060C">
      <w:pPr>
        <w:autoSpaceDE w:val="0"/>
        <w:autoSpaceDN w:val="0"/>
        <w:adjustRightInd w:val="0"/>
        <w:jc w:val="both"/>
        <w:rPr>
          <w:rFonts w:ascii="Arial" w:hAnsi="Arial" w:cs="Arial"/>
        </w:rPr>
      </w:pPr>
      <w:r w:rsidRPr="0010060C">
        <w:rPr>
          <w:rFonts w:ascii="Arial" w:hAnsi="Arial"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14:paraId="4C181C8A" w14:textId="4FBE0010" w:rsidR="00114BBD" w:rsidRDefault="0010060C" w:rsidP="0010060C">
      <w:pPr>
        <w:autoSpaceDE w:val="0"/>
        <w:autoSpaceDN w:val="0"/>
        <w:adjustRightInd w:val="0"/>
        <w:jc w:val="both"/>
        <w:rPr>
          <w:lang w:val="sr-Cyrl-RS"/>
        </w:rPr>
      </w:pPr>
      <w:r w:rsidRPr="0010060C">
        <w:rPr>
          <w:rFonts w:ascii="Arial" w:hAnsi="Arial" w:cs="Arial"/>
        </w:rPr>
        <w:t> </w:t>
      </w:r>
      <w:r w:rsidRPr="0010060C">
        <w:rPr>
          <w:rFonts w:ascii="Arial" w:eastAsia="TimesNewRomanPSMT" w:hAnsi="Arial" w:cs="Arial"/>
          <w:bCs/>
        </w:rPr>
        <w:br w:type="page"/>
      </w:r>
    </w:p>
    <w:p w14:paraId="540BAF53" w14:textId="77777777" w:rsidR="00114BBD" w:rsidRPr="00351BA1" w:rsidRDefault="00114BBD" w:rsidP="00351BA1">
      <w:pPr>
        <w:rPr>
          <w:lang w:val="sr-Cyrl-RS"/>
        </w:rPr>
      </w:pPr>
    </w:p>
    <w:p w14:paraId="2AAA10BE" w14:textId="43B6A05B" w:rsidR="00351BA1" w:rsidRPr="0010060C" w:rsidRDefault="00EB7402" w:rsidP="00EB7402">
      <w:pPr>
        <w:pStyle w:val="Heading1"/>
        <w:numPr>
          <w:ilvl w:val="0"/>
          <w:numId w:val="0"/>
        </w:numPr>
        <w:rPr>
          <w:sz w:val="24"/>
          <w:szCs w:val="24"/>
          <w:lang w:val="sr-Cyrl-RS"/>
        </w:rPr>
      </w:pPr>
      <w:bookmarkStart w:id="194" w:name="_Toc462913462"/>
      <w:r>
        <w:rPr>
          <w:lang w:val="sr-Cyrl-RS"/>
        </w:rPr>
        <w:t>6.</w:t>
      </w:r>
      <w:r w:rsidR="00351BA1" w:rsidRPr="0010060C">
        <w:rPr>
          <w:sz w:val="24"/>
          <w:szCs w:val="24"/>
          <w:lang w:val="sr-Cyrl-RS"/>
        </w:rPr>
        <w:t>ОБРАСЦИ</w:t>
      </w:r>
      <w:bookmarkEnd w:id="194"/>
    </w:p>
    <w:p w14:paraId="3E2A666F" w14:textId="77777777" w:rsidR="00805061" w:rsidRPr="0010060C" w:rsidRDefault="00805061" w:rsidP="005E5F77">
      <w:pPr>
        <w:pStyle w:val="Heading2"/>
        <w:numPr>
          <w:ilvl w:val="0"/>
          <w:numId w:val="0"/>
        </w:numPr>
        <w:jc w:val="right"/>
        <w:rPr>
          <w:sz w:val="24"/>
          <w:szCs w:val="24"/>
          <w:lang w:val="ru-RU"/>
        </w:rPr>
      </w:pPr>
      <w:bookmarkStart w:id="195" w:name="_Toc462913463"/>
      <w:r w:rsidRPr="0010060C">
        <w:rPr>
          <w:sz w:val="24"/>
          <w:szCs w:val="24"/>
        </w:rPr>
        <w:t>ОБРАЗАЦ 1.</w:t>
      </w:r>
      <w:bookmarkEnd w:id="195"/>
    </w:p>
    <w:p w14:paraId="7BA88B35" w14:textId="77777777" w:rsidR="00805061" w:rsidRPr="0010060C" w:rsidRDefault="00805061" w:rsidP="00805061">
      <w:pPr>
        <w:rPr>
          <w:rFonts w:ascii="Arial" w:hAnsi="Arial" w:cs="Arial"/>
        </w:rPr>
      </w:pPr>
    </w:p>
    <w:p w14:paraId="7B6257F9" w14:textId="77777777" w:rsidR="001E7619" w:rsidRPr="0010060C" w:rsidRDefault="001E7619" w:rsidP="001E7619">
      <w:pPr>
        <w:jc w:val="center"/>
        <w:rPr>
          <w:rStyle w:val="BookTitle"/>
          <w:rFonts w:ascii="Arial" w:hAnsi="Arial" w:cs="Arial"/>
          <w:b w:val="0"/>
          <w:bCs w:val="0"/>
        </w:rPr>
      </w:pPr>
      <w:r w:rsidRPr="0010060C">
        <w:rPr>
          <w:rStyle w:val="BookTitle"/>
          <w:rFonts w:ascii="Arial" w:hAnsi="Arial" w:cs="Arial"/>
        </w:rPr>
        <w:t>ОБРАЗАЦ ПОНУДЕ</w:t>
      </w:r>
    </w:p>
    <w:p w14:paraId="06D5DC74" w14:textId="77777777" w:rsidR="001E7619" w:rsidRPr="0010060C" w:rsidRDefault="001E7619" w:rsidP="001E7619">
      <w:pPr>
        <w:jc w:val="both"/>
        <w:rPr>
          <w:rFonts w:ascii="Arial" w:hAnsi="Arial" w:cs="Arial"/>
        </w:rPr>
      </w:pPr>
    </w:p>
    <w:p w14:paraId="233E44BE" w14:textId="77777777" w:rsidR="001E7619" w:rsidRPr="0010060C" w:rsidRDefault="001E7619" w:rsidP="001E7619">
      <w:pPr>
        <w:jc w:val="both"/>
        <w:rPr>
          <w:rFonts w:ascii="Arial" w:hAnsi="Arial" w:cs="Arial"/>
        </w:rPr>
      </w:pPr>
      <w:r w:rsidRPr="0010060C">
        <w:rPr>
          <w:rFonts w:ascii="Arial" w:hAnsi="Arial" w:cs="Arial"/>
        </w:rPr>
        <w:t>Број дел. протокола понуђача ________________</w:t>
      </w:r>
    </w:p>
    <w:p w14:paraId="26DFEAC4" w14:textId="77777777" w:rsidR="001E7619" w:rsidRPr="0010060C" w:rsidRDefault="001E7619" w:rsidP="001E7619">
      <w:pPr>
        <w:jc w:val="both"/>
        <w:rPr>
          <w:rFonts w:ascii="Arial" w:hAnsi="Arial" w:cs="Arial"/>
        </w:rPr>
      </w:pPr>
      <w:r w:rsidRPr="0010060C">
        <w:rPr>
          <w:rFonts w:ascii="Arial" w:hAnsi="Arial" w:cs="Arial"/>
        </w:rPr>
        <w:t>Датум: __________  године</w:t>
      </w:r>
    </w:p>
    <w:p w14:paraId="773E2E73" w14:textId="77777777" w:rsidR="001E7619" w:rsidRPr="0010060C" w:rsidRDefault="001E7619" w:rsidP="001E7619">
      <w:pPr>
        <w:jc w:val="both"/>
        <w:rPr>
          <w:rFonts w:ascii="Arial" w:hAnsi="Arial" w:cs="Arial"/>
        </w:rPr>
      </w:pPr>
      <w:r w:rsidRPr="0010060C">
        <w:rPr>
          <w:rFonts w:ascii="Arial" w:hAnsi="Arial" w:cs="Arial"/>
        </w:rPr>
        <w:t>Место: _________________</w:t>
      </w:r>
    </w:p>
    <w:p w14:paraId="2788FC66" w14:textId="77777777" w:rsidR="001E7619" w:rsidRPr="0010060C" w:rsidRDefault="001E7619" w:rsidP="001E7619">
      <w:pPr>
        <w:jc w:val="both"/>
        <w:rPr>
          <w:rFonts w:ascii="Arial" w:hAnsi="Arial" w:cs="Arial"/>
        </w:rPr>
      </w:pPr>
      <w:r w:rsidRPr="0010060C">
        <w:rPr>
          <w:rFonts w:ascii="Arial" w:hAnsi="Arial" w:cs="Arial"/>
        </w:rPr>
        <w:t>(у случају заједничке понуде уносе се подаци за носиоца посла)</w:t>
      </w:r>
    </w:p>
    <w:p w14:paraId="4D478A07" w14:textId="77777777" w:rsidR="001E7619" w:rsidRPr="0010060C" w:rsidRDefault="001E7619" w:rsidP="001E7619">
      <w:pPr>
        <w:jc w:val="both"/>
        <w:rPr>
          <w:rFonts w:ascii="Arial" w:hAnsi="Arial" w:cs="Arial"/>
        </w:rPr>
      </w:pPr>
    </w:p>
    <w:p w14:paraId="4C87187E" w14:textId="77777777" w:rsidR="001E7619" w:rsidRPr="0010060C" w:rsidRDefault="001E7619" w:rsidP="001E7619">
      <w:pPr>
        <w:jc w:val="both"/>
        <w:rPr>
          <w:rFonts w:ascii="Arial" w:hAnsi="Arial" w:cs="Arial"/>
        </w:rPr>
      </w:pPr>
    </w:p>
    <w:p w14:paraId="75C36D77" w14:textId="17727404" w:rsidR="001E7619" w:rsidRPr="0010060C" w:rsidRDefault="001E7619" w:rsidP="001E7619">
      <w:pPr>
        <w:jc w:val="both"/>
        <w:rPr>
          <w:rFonts w:ascii="Arial" w:hAnsi="Arial" w:cs="Arial"/>
        </w:rPr>
      </w:pPr>
      <w:r w:rsidRPr="0010060C">
        <w:rPr>
          <w:rFonts w:ascii="Arial" w:hAnsi="Arial" w:cs="Arial"/>
          <w:lang w:val="sr-Cyrl-RS"/>
        </w:rPr>
        <w:t xml:space="preserve">    </w:t>
      </w:r>
      <w:r w:rsidRPr="0010060C">
        <w:rPr>
          <w:rFonts w:ascii="Arial" w:hAnsi="Arial" w:cs="Arial"/>
        </w:rPr>
        <w:t>На основу позива за подношење понуда у отвореном поступку јавне набавке услуга</w:t>
      </w:r>
      <w:r w:rsidR="0010060C">
        <w:rPr>
          <w:rFonts w:ascii="Arial" w:hAnsi="Arial" w:cs="Arial"/>
          <w:lang w:val="sr-Cyrl-RS"/>
        </w:rPr>
        <w:t xml:space="preserve"> </w:t>
      </w:r>
      <w:r w:rsidR="009B5085" w:rsidRPr="0010060C">
        <w:rPr>
          <w:rFonts w:ascii="Arial" w:hAnsi="Arial" w:cs="Arial"/>
        </w:rPr>
        <w:t>„</w:t>
      </w:r>
      <w:r w:rsidR="0010060C"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10060C" w:rsidRPr="0010060C">
        <w:rPr>
          <w:rFonts w:ascii="Arial" w:hAnsi="Arial" w:cs="Arial"/>
        </w:rPr>
        <w:t xml:space="preserve"> </w:t>
      </w:r>
      <w:r w:rsidR="009B5085" w:rsidRPr="0010060C">
        <w:rPr>
          <w:rFonts w:ascii="Arial" w:hAnsi="Arial" w:cs="Arial"/>
        </w:rPr>
        <w:t>"</w:t>
      </w:r>
      <w:r w:rsidR="009B5085" w:rsidRPr="0010060C">
        <w:rPr>
          <w:rFonts w:ascii="Arial" w:hAnsi="Arial" w:cs="Arial"/>
          <w:lang w:val="sr-Cyrl-RS"/>
        </w:rPr>
        <w:t xml:space="preserve"> </w:t>
      </w:r>
      <w:r w:rsidRPr="0010060C">
        <w:rPr>
          <w:rFonts w:ascii="Arial" w:hAnsi="Arial" w:cs="Arial"/>
        </w:rPr>
        <w:t xml:space="preserve">објављеног дана </w:t>
      </w:r>
      <w:r w:rsidR="0033308F">
        <w:rPr>
          <w:rFonts w:ascii="Arial" w:hAnsi="Arial" w:cs="Arial"/>
          <w:lang w:val="sr-Cyrl-RS"/>
        </w:rPr>
        <w:t>03</w:t>
      </w:r>
      <w:r w:rsidRPr="0033308F">
        <w:rPr>
          <w:rFonts w:ascii="Arial" w:hAnsi="Arial" w:cs="Arial"/>
          <w:lang w:val="sr-Cyrl-RS"/>
        </w:rPr>
        <w:t>.</w:t>
      </w:r>
      <w:r w:rsidR="0033308F" w:rsidRPr="0033308F">
        <w:rPr>
          <w:rFonts w:ascii="Arial" w:hAnsi="Arial" w:cs="Arial"/>
          <w:lang w:val="sr-Cyrl-RS"/>
        </w:rPr>
        <w:t>10</w:t>
      </w:r>
      <w:r w:rsidRPr="0033308F">
        <w:rPr>
          <w:rFonts w:ascii="Arial" w:hAnsi="Arial" w:cs="Arial"/>
        </w:rPr>
        <w:t>.201</w:t>
      </w:r>
      <w:r w:rsidR="00211F29" w:rsidRPr="0033308F">
        <w:rPr>
          <w:rFonts w:ascii="Arial" w:hAnsi="Arial" w:cs="Arial"/>
          <w:lang w:val="en-US"/>
        </w:rPr>
        <w:t>6</w:t>
      </w:r>
      <w:r w:rsidRPr="0033308F">
        <w:rPr>
          <w:rFonts w:ascii="Arial" w:hAnsi="Arial" w:cs="Arial"/>
        </w:rPr>
        <w:t>.</w:t>
      </w:r>
      <w:r w:rsidRPr="0010060C">
        <w:rPr>
          <w:rFonts w:ascii="Arial" w:hAnsi="Arial" w:cs="Arial"/>
        </w:rPr>
        <w:t xml:space="preserve">године на Порталу јавних набавки, Порталу службених гласила РС и база прописа и интернет страници Наручиоца, подносимо </w:t>
      </w:r>
    </w:p>
    <w:p w14:paraId="654B6A4F" w14:textId="77777777" w:rsidR="001E7619" w:rsidRPr="0010060C" w:rsidRDefault="001E7619" w:rsidP="001E7619">
      <w:pPr>
        <w:jc w:val="both"/>
        <w:rPr>
          <w:rFonts w:ascii="Arial" w:hAnsi="Arial" w:cs="Arial"/>
        </w:rPr>
      </w:pPr>
    </w:p>
    <w:p w14:paraId="193A511D" w14:textId="77777777" w:rsidR="001E7619" w:rsidRPr="0010060C" w:rsidRDefault="001E7619" w:rsidP="001E7619">
      <w:pPr>
        <w:jc w:val="center"/>
        <w:rPr>
          <w:rFonts w:ascii="Arial" w:hAnsi="Arial" w:cs="Arial"/>
          <w:b/>
          <w:bCs/>
        </w:rPr>
      </w:pPr>
      <w:r w:rsidRPr="0010060C">
        <w:rPr>
          <w:rFonts w:ascii="Arial" w:hAnsi="Arial" w:cs="Arial"/>
          <w:b/>
          <w:bCs/>
        </w:rPr>
        <w:t>П О Н У Д У</w:t>
      </w:r>
    </w:p>
    <w:p w14:paraId="6D46750A" w14:textId="77777777" w:rsidR="001E7619" w:rsidRPr="0010060C" w:rsidRDefault="001E7619" w:rsidP="001E7619">
      <w:pPr>
        <w:jc w:val="both"/>
        <w:rPr>
          <w:rFonts w:ascii="Arial" w:hAnsi="Arial" w:cs="Arial"/>
        </w:rPr>
      </w:pPr>
    </w:p>
    <w:p w14:paraId="4304E09E" w14:textId="77777777" w:rsidR="001E7619" w:rsidRPr="0010060C" w:rsidRDefault="001E7619" w:rsidP="001E7619">
      <w:pPr>
        <w:jc w:val="both"/>
        <w:rPr>
          <w:rFonts w:ascii="Arial" w:hAnsi="Arial" w:cs="Arial"/>
        </w:rPr>
      </w:pPr>
      <w:r w:rsidRPr="0010060C">
        <w:rPr>
          <w:rFonts w:ascii="Arial" w:hAnsi="Arial" w:cs="Arial"/>
        </w:rPr>
        <w:t>У складу са траженим захтевима и условима утврђеним позивом и конкурсном документацијом, испуњавамо све услове за извршење јавне набавке.</w:t>
      </w:r>
    </w:p>
    <w:p w14:paraId="2D29DB1A" w14:textId="77777777" w:rsidR="001E7619" w:rsidRPr="0010060C" w:rsidRDefault="001E7619" w:rsidP="001E7619">
      <w:pPr>
        <w:jc w:val="both"/>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10"/>
        <w:gridCol w:w="4500"/>
      </w:tblGrid>
      <w:tr w:rsidR="001E7619" w:rsidRPr="0010060C" w14:paraId="51A2A6F1" w14:textId="77777777" w:rsidTr="006F44F4">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735C9" w14:textId="77777777" w:rsidR="001E7619" w:rsidRPr="0010060C" w:rsidRDefault="001E7619" w:rsidP="006F44F4">
            <w:pPr>
              <w:jc w:val="center"/>
              <w:rPr>
                <w:rFonts w:ascii="Arial" w:hAnsi="Arial" w:cs="Arial"/>
                <w:b/>
                <w:bCs/>
              </w:rPr>
            </w:pPr>
            <w:r w:rsidRPr="0010060C">
              <w:rPr>
                <w:rFonts w:ascii="Arial" w:hAnsi="Arial" w:cs="Arial"/>
                <w:b/>
                <w:bCs/>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67227C" w14:textId="4B332C6A" w:rsidR="001E7619" w:rsidRPr="0010060C" w:rsidRDefault="009B5085" w:rsidP="0010060C">
            <w:pPr>
              <w:jc w:val="center"/>
              <w:rPr>
                <w:rFonts w:ascii="Arial" w:hAnsi="Arial" w:cs="Arial"/>
                <w:lang w:val="sr-Cyrl-RS"/>
              </w:rPr>
            </w:pPr>
            <w:r w:rsidRPr="0010060C">
              <w:rPr>
                <w:rFonts w:ascii="Arial" w:hAnsi="Arial" w:cs="Arial"/>
                <w:b/>
                <w:bCs/>
                <w:lang w:val="en-US"/>
              </w:rPr>
              <w:t>J</w:t>
            </w:r>
            <w:r w:rsidR="0010060C">
              <w:rPr>
                <w:rFonts w:ascii="Arial" w:hAnsi="Arial" w:cs="Arial"/>
                <w:b/>
                <w:bCs/>
                <w:lang w:val="sr-Cyrl-RS"/>
              </w:rPr>
              <w:t>Н</w:t>
            </w:r>
            <w:r w:rsidRPr="0010060C">
              <w:rPr>
                <w:rFonts w:ascii="Arial" w:hAnsi="Arial" w:cs="Arial"/>
                <w:b/>
                <w:bCs/>
                <w:lang w:val="en-US"/>
              </w:rPr>
              <w:t>/</w:t>
            </w:r>
            <w:r w:rsidR="001E7619" w:rsidRPr="0010060C">
              <w:rPr>
                <w:rFonts w:ascii="Arial" w:hAnsi="Arial" w:cs="Arial"/>
                <w:b/>
                <w:bCs/>
              </w:rPr>
              <w:t>1000/0</w:t>
            </w:r>
            <w:r w:rsidR="0010060C">
              <w:rPr>
                <w:rFonts w:ascii="Arial" w:hAnsi="Arial" w:cs="Arial"/>
                <w:b/>
                <w:bCs/>
                <w:lang w:val="sr-Cyrl-RS"/>
              </w:rPr>
              <w:t>472</w:t>
            </w:r>
            <w:r w:rsidR="001E7619" w:rsidRPr="0010060C">
              <w:rPr>
                <w:rFonts w:ascii="Arial" w:hAnsi="Arial" w:cs="Arial"/>
                <w:b/>
                <w:bCs/>
                <w:color w:val="000000"/>
              </w:rPr>
              <w:t>/201</w:t>
            </w:r>
            <w:r w:rsidR="0010060C">
              <w:rPr>
                <w:rFonts w:ascii="Arial" w:hAnsi="Arial" w:cs="Arial"/>
                <w:b/>
                <w:bCs/>
                <w:color w:val="000000"/>
                <w:lang w:val="sr-Cyrl-RS"/>
              </w:rPr>
              <w:t>6</w:t>
            </w:r>
          </w:p>
        </w:tc>
      </w:tr>
    </w:tbl>
    <w:p w14:paraId="67EB58B8" w14:textId="77777777" w:rsidR="001E7619" w:rsidRPr="0010060C" w:rsidRDefault="001E7619" w:rsidP="001E7619">
      <w:pPr>
        <w:ind w:left="360"/>
        <w:jc w:val="center"/>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28"/>
        <w:gridCol w:w="4768"/>
      </w:tblGrid>
      <w:tr w:rsidR="001E7619" w:rsidRPr="0010060C" w14:paraId="5E2DD02F" w14:textId="77777777" w:rsidTr="0010060C">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093655" w14:textId="77777777" w:rsidR="00E1309A" w:rsidRPr="0010060C" w:rsidRDefault="00E1309A" w:rsidP="006F44F4">
            <w:pPr>
              <w:jc w:val="center"/>
              <w:rPr>
                <w:rFonts w:ascii="Arial" w:hAnsi="Arial" w:cs="Arial"/>
                <w:b/>
                <w:bCs/>
              </w:rPr>
            </w:pPr>
          </w:p>
          <w:p w14:paraId="4AB77DA2" w14:textId="77777777" w:rsidR="001E7619" w:rsidRPr="0010060C" w:rsidRDefault="001E7619" w:rsidP="006F44F4">
            <w:pPr>
              <w:jc w:val="center"/>
              <w:rPr>
                <w:rFonts w:ascii="Arial" w:hAnsi="Arial" w:cs="Arial"/>
                <w:b/>
                <w:bCs/>
              </w:rPr>
            </w:pPr>
            <w:r w:rsidRPr="0010060C">
              <w:rPr>
                <w:rFonts w:ascii="Arial" w:hAnsi="Arial" w:cs="Arial"/>
                <w:b/>
                <w:bCs/>
              </w:rPr>
              <w:t>НАЗИВ И СЕДИШТЕ ПОНУЂАЧА</w:t>
            </w:r>
          </w:p>
          <w:p w14:paraId="7C5B942D" w14:textId="77777777" w:rsidR="001E7619" w:rsidRPr="0010060C" w:rsidRDefault="001E7619" w:rsidP="006F44F4">
            <w:pPr>
              <w:jc w:val="center"/>
              <w:rPr>
                <w:rFonts w:ascii="Arial" w:hAnsi="Arial" w:cs="Arial"/>
                <w:b/>
                <w:bCs/>
              </w:rPr>
            </w:pPr>
          </w:p>
          <w:p w14:paraId="60508ADE" w14:textId="32822D1B" w:rsidR="001E7619" w:rsidRPr="0010060C" w:rsidRDefault="001E7619" w:rsidP="006F44F4">
            <w:pPr>
              <w:jc w:val="center"/>
              <w:rPr>
                <w:rFonts w:ascii="Arial" w:hAnsi="Arial" w:cs="Arial"/>
                <w:b/>
                <w:bCs/>
              </w:rPr>
            </w:pPr>
          </w:p>
        </w:tc>
        <w:tc>
          <w:tcPr>
            <w:tcW w:w="47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EC3EB1" w14:textId="77777777" w:rsidR="001E7619" w:rsidRPr="0010060C" w:rsidRDefault="001E7619" w:rsidP="006F44F4">
            <w:pPr>
              <w:jc w:val="center"/>
              <w:rPr>
                <w:rFonts w:ascii="Arial" w:hAnsi="Arial" w:cs="Arial"/>
              </w:rPr>
            </w:pPr>
          </w:p>
        </w:tc>
      </w:tr>
    </w:tbl>
    <w:p w14:paraId="1BCF2EFA" w14:textId="77777777" w:rsidR="001E7619" w:rsidRPr="0010060C" w:rsidRDefault="001E7619" w:rsidP="001E7619">
      <w:pPr>
        <w:ind w:left="360"/>
        <w:jc w:val="center"/>
        <w:rPr>
          <w:rFonts w:ascii="Arial" w:hAnsi="Arial" w:cs="Arial"/>
        </w:rPr>
      </w:pPr>
    </w:p>
    <w:p w14:paraId="5F47DE4D" w14:textId="77777777" w:rsidR="001E7619" w:rsidRPr="0010060C" w:rsidRDefault="001E7619" w:rsidP="001E7619">
      <w:pPr>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28"/>
        <w:gridCol w:w="4768"/>
      </w:tblGrid>
      <w:tr w:rsidR="001E7619" w:rsidRPr="0010060C" w14:paraId="6CC8C4B6" w14:textId="77777777" w:rsidTr="0010060C">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AA96159" w14:textId="77777777" w:rsidR="00E1309A" w:rsidRPr="0010060C" w:rsidRDefault="00E1309A" w:rsidP="006F44F4">
            <w:pPr>
              <w:jc w:val="center"/>
              <w:rPr>
                <w:rFonts w:ascii="Arial" w:hAnsi="Arial" w:cs="Arial"/>
                <w:b/>
                <w:bCs/>
              </w:rPr>
            </w:pPr>
          </w:p>
          <w:p w14:paraId="63280CF5" w14:textId="77777777" w:rsidR="001E7619" w:rsidRPr="0010060C" w:rsidRDefault="001E7619" w:rsidP="006F44F4">
            <w:pPr>
              <w:jc w:val="center"/>
              <w:rPr>
                <w:rFonts w:ascii="Arial" w:hAnsi="Arial" w:cs="Arial"/>
                <w:b/>
                <w:bCs/>
              </w:rPr>
            </w:pPr>
            <w:r w:rsidRPr="0010060C">
              <w:rPr>
                <w:rFonts w:ascii="Arial" w:hAnsi="Arial" w:cs="Arial"/>
                <w:b/>
                <w:bCs/>
              </w:rPr>
              <w:t>НАЧИН ПОДНОШЕЊА ПОНУДЕ</w:t>
            </w:r>
          </w:p>
          <w:p w14:paraId="1285FCCE" w14:textId="77777777" w:rsidR="001E7619" w:rsidRPr="0010060C" w:rsidRDefault="001E7619" w:rsidP="006F44F4">
            <w:pPr>
              <w:jc w:val="center"/>
              <w:rPr>
                <w:rFonts w:ascii="Arial" w:hAnsi="Arial" w:cs="Arial"/>
              </w:rPr>
            </w:pPr>
            <w:r w:rsidRPr="0010060C">
              <w:rPr>
                <w:rFonts w:ascii="Arial" w:hAnsi="Arial" w:cs="Arial"/>
              </w:rPr>
              <w:t>(заокружити)</w:t>
            </w:r>
          </w:p>
        </w:tc>
        <w:tc>
          <w:tcPr>
            <w:tcW w:w="476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403098"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самостално</w:t>
            </w:r>
          </w:p>
          <w:p w14:paraId="6E95152D"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заједничка понуда</w:t>
            </w:r>
          </w:p>
          <w:p w14:paraId="685A5702"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са подизвођачем</w:t>
            </w:r>
          </w:p>
        </w:tc>
      </w:tr>
      <w:tr w:rsidR="001E7619" w:rsidRPr="0010060C" w14:paraId="2E5A7406" w14:textId="77777777" w:rsidTr="0010060C">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762655" w14:textId="77777777" w:rsidR="00E1309A" w:rsidRPr="0010060C" w:rsidRDefault="00E1309A" w:rsidP="006F44F4">
            <w:pPr>
              <w:jc w:val="center"/>
              <w:rPr>
                <w:rFonts w:ascii="Arial" w:hAnsi="Arial" w:cs="Arial"/>
                <w:b/>
                <w:bCs/>
              </w:rPr>
            </w:pPr>
          </w:p>
          <w:p w14:paraId="6D2F63EA" w14:textId="77777777" w:rsidR="001E7619" w:rsidRPr="0010060C" w:rsidRDefault="001E7619" w:rsidP="006F44F4">
            <w:pPr>
              <w:jc w:val="center"/>
              <w:rPr>
                <w:rFonts w:ascii="Arial" w:hAnsi="Arial" w:cs="Arial"/>
                <w:b/>
                <w:bCs/>
              </w:rPr>
            </w:pPr>
            <w:r w:rsidRPr="0010060C">
              <w:rPr>
                <w:rFonts w:ascii="Arial" w:hAnsi="Arial" w:cs="Arial"/>
                <w:b/>
                <w:bCs/>
              </w:rPr>
              <w:t>ЛИДЕР-НОСИЛАЦ ПОСЛА</w:t>
            </w:r>
          </w:p>
        </w:tc>
        <w:tc>
          <w:tcPr>
            <w:tcW w:w="476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18F421" w14:textId="77777777" w:rsidR="001E7619" w:rsidRPr="0010060C" w:rsidRDefault="001E7619" w:rsidP="006F44F4">
            <w:pPr>
              <w:suppressAutoHyphens w:val="0"/>
              <w:rPr>
                <w:rFonts w:ascii="Arial" w:hAnsi="Arial" w:cs="Arial"/>
              </w:rPr>
            </w:pPr>
          </w:p>
        </w:tc>
      </w:tr>
    </w:tbl>
    <w:p w14:paraId="444C3D6E" w14:textId="77777777" w:rsidR="001E7619" w:rsidRPr="0010060C" w:rsidRDefault="001E7619" w:rsidP="001E7619">
      <w:pPr>
        <w:rPr>
          <w:rFonts w:ascii="Arial" w:hAnsi="Arial" w:cs="Arial"/>
        </w:rPr>
      </w:pPr>
    </w:p>
    <w:p w14:paraId="3BDD89D1" w14:textId="00F63829" w:rsidR="001E7619" w:rsidRPr="0010060C" w:rsidRDefault="001E7619" w:rsidP="001E7619">
      <w:pPr>
        <w:suppressAutoHyphens w:val="0"/>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2606"/>
        <w:gridCol w:w="6590"/>
      </w:tblGrid>
      <w:tr w:rsidR="001E7619" w:rsidRPr="0010060C" w14:paraId="1059EB6A" w14:textId="77777777" w:rsidTr="0010060C">
        <w:tc>
          <w:tcPr>
            <w:tcW w:w="2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FCDD22" w14:textId="77777777" w:rsidR="001E7619" w:rsidRPr="0010060C" w:rsidRDefault="001E7619" w:rsidP="006F44F4">
            <w:pPr>
              <w:jc w:val="center"/>
              <w:rPr>
                <w:rFonts w:ascii="Arial" w:hAnsi="Arial" w:cs="Arial"/>
                <w:b/>
                <w:bCs/>
              </w:rPr>
            </w:pPr>
            <w:r w:rsidRPr="0010060C">
              <w:rPr>
                <w:rFonts w:ascii="Arial" w:hAnsi="Arial" w:cs="Arial"/>
                <w:b/>
                <w:bCs/>
              </w:rPr>
              <w:t>ИМЕ И ПРЕЗИМЕ ЛИЦА ЗА КОНТАКТ</w:t>
            </w:r>
          </w:p>
        </w:tc>
        <w:tc>
          <w:tcPr>
            <w:tcW w:w="65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C42C2" w14:textId="77777777" w:rsidR="001E7619" w:rsidRPr="0010060C" w:rsidRDefault="001E7619" w:rsidP="006F44F4">
            <w:pPr>
              <w:jc w:val="center"/>
              <w:rPr>
                <w:rFonts w:ascii="Arial" w:hAnsi="Arial" w:cs="Arial"/>
                <w:b/>
                <w:bCs/>
              </w:rPr>
            </w:pPr>
          </w:p>
        </w:tc>
      </w:tr>
    </w:tbl>
    <w:p w14:paraId="64A8FA4D" w14:textId="77777777" w:rsidR="001E7619" w:rsidRPr="0010060C" w:rsidRDefault="001E7619" w:rsidP="001E7619">
      <w:pPr>
        <w:ind w:left="360" w:hanging="360"/>
        <w:jc w:val="center"/>
        <w:rPr>
          <w:rFonts w:ascii="Arial" w:hAnsi="Arial" w:cs="Arial"/>
          <w:b/>
          <w:bCs/>
        </w:rPr>
      </w:pPr>
    </w:p>
    <w:tbl>
      <w:tblPr>
        <w:tblW w:w="0" w:type="auto"/>
        <w:tblInd w:w="2" w:type="dxa"/>
        <w:tblCellMar>
          <w:left w:w="0" w:type="dxa"/>
          <w:right w:w="0" w:type="dxa"/>
        </w:tblCellMar>
        <w:tblLook w:val="0000" w:firstRow="0" w:lastRow="0" w:firstColumn="0" w:lastColumn="0" w:noHBand="0" w:noVBand="0"/>
      </w:tblPr>
      <w:tblGrid>
        <w:gridCol w:w="2628"/>
        <w:gridCol w:w="6568"/>
      </w:tblGrid>
      <w:tr w:rsidR="001E7619" w:rsidRPr="0010060C" w14:paraId="72BD22EA" w14:textId="77777777" w:rsidTr="0010060C">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31F73E" w14:textId="77777777" w:rsidR="00E1309A" w:rsidRPr="0010060C" w:rsidRDefault="00E1309A" w:rsidP="006F44F4">
            <w:pPr>
              <w:jc w:val="center"/>
              <w:rPr>
                <w:rFonts w:ascii="Arial" w:hAnsi="Arial" w:cs="Arial"/>
                <w:b/>
                <w:bCs/>
              </w:rPr>
            </w:pPr>
          </w:p>
          <w:p w14:paraId="41975009" w14:textId="77777777" w:rsidR="001E7619" w:rsidRPr="0010060C" w:rsidRDefault="001E7619" w:rsidP="006F44F4">
            <w:pPr>
              <w:jc w:val="center"/>
              <w:rPr>
                <w:rFonts w:ascii="Arial" w:hAnsi="Arial" w:cs="Arial"/>
                <w:b/>
                <w:bCs/>
              </w:rPr>
            </w:pPr>
            <w:r w:rsidRPr="0010060C">
              <w:rPr>
                <w:rFonts w:ascii="Arial" w:hAnsi="Arial" w:cs="Arial"/>
                <w:b/>
                <w:bCs/>
              </w:rPr>
              <w:t>БРОЈ ТЕЛЕФОНА</w:t>
            </w:r>
          </w:p>
        </w:tc>
        <w:tc>
          <w:tcPr>
            <w:tcW w:w="6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650F8" w14:textId="77777777" w:rsidR="001E7619" w:rsidRPr="0010060C" w:rsidRDefault="001E7619" w:rsidP="006F44F4">
            <w:pPr>
              <w:jc w:val="center"/>
              <w:rPr>
                <w:rFonts w:ascii="Arial" w:hAnsi="Arial" w:cs="Arial"/>
                <w:b/>
                <w:bCs/>
              </w:rPr>
            </w:pPr>
          </w:p>
        </w:tc>
      </w:tr>
    </w:tbl>
    <w:p w14:paraId="5CF16FA1" w14:textId="77777777" w:rsidR="001E7619" w:rsidRPr="0010060C" w:rsidRDefault="001E7619" w:rsidP="001E7619">
      <w:pPr>
        <w:rPr>
          <w:rFonts w:ascii="Arial" w:hAnsi="Arial" w:cs="Arial"/>
          <w:u w:val="single"/>
        </w:rPr>
      </w:pPr>
    </w:p>
    <w:tbl>
      <w:tblPr>
        <w:tblW w:w="0" w:type="auto"/>
        <w:tblInd w:w="2" w:type="dxa"/>
        <w:tblCellMar>
          <w:left w:w="0" w:type="dxa"/>
          <w:right w:w="0" w:type="dxa"/>
        </w:tblCellMar>
        <w:tblLook w:val="0000" w:firstRow="0" w:lastRow="0" w:firstColumn="0" w:lastColumn="0" w:noHBand="0" w:noVBand="0"/>
      </w:tblPr>
      <w:tblGrid>
        <w:gridCol w:w="2628"/>
        <w:gridCol w:w="6568"/>
      </w:tblGrid>
      <w:tr w:rsidR="001E7619" w:rsidRPr="0010060C" w14:paraId="474BD366" w14:textId="77777777" w:rsidTr="0010060C">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E6D146" w14:textId="77777777" w:rsidR="00E1309A" w:rsidRPr="0010060C" w:rsidRDefault="00E1309A" w:rsidP="006F44F4">
            <w:pPr>
              <w:jc w:val="center"/>
              <w:rPr>
                <w:rFonts w:ascii="Arial" w:hAnsi="Arial" w:cs="Arial"/>
                <w:b/>
                <w:bCs/>
              </w:rPr>
            </w:pPr>
          </w:p>
          <w:p w14:paraId="355460CF" w14:textId="77777777" w:rsidR="001E7619" w:rsidRPr="0010060C" w:rsidRDefault="001E7619" w:rsidP="006F44F4">
            <w:pPr>
              <w:jc w:val="center"/>
              <w:rPr>
                <w:rFonts w:ascii="Arial" w:hAnsi="Arial" w:cs="Arial"/>
                <w:b/>
                <w:bCs/>
              </w:rPr>
            </w:pPr>
            <w:r w:rsidRPr="0010060C">
              <w:rPr>
                <w:rFonts w:ascii="Arial" w:hAnsi="Arial" w:cs="Arial"/>
                <w:b/>
                <w:bCs/>
              </w:rPr>
              <w:t>БРОЈ ТЕЛЕФАКСА</w:t>
            </w:r>
          </w:p>
        </w:tc>
        <w:tc>
          <w:tcPr>
            <w:tcW w:w="6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12BF91" w14:textId="77777777" w:rsidR="001E7619" w:rsidRPr="0010060C" w:rsidRDefault="001E7619" w:rsidP="006F44F4">
            <w:pPr>
              <w:jc w:val="center"/>
              <w:rPr>
                <w:rFonts w:ascii="Arial" w:hAnsi="Arial" w:cs="Arial"/>
                <w:b/>
                <w:bCs/>
              </w:rPr>
            </w:pPr>
          </w:p>
        </w:tc>
      </w:tr>
      <w:tr w:rsidR="001E7619" w:rsidRPr="0010060C" w14:paraId="11DCFBA9" w14:textId="77777777" w:rsidTr="0010060C">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7F75CC6" w14:textId="77777777" w:rsidR="00E1309A" w:rsidRPr="0010060C" w:rsidRDefault="00E1309A" w:rsidP="006F44F4">
            <w:pPr>
              <w:jc w:val="center"/>
              <w:rPr>
                <w:rFonts w:ascii="Arial" w:hAnsi="Arial" w:cs="Arial"/>
                <w:b/>
                <w:bCs/>
              </w:rPr>
            </w:pPr>
          </w:p>
          <w:p w14:paraId="42F9D2F6" w14:textId="77777777" w:rsidR="001E7619" w:rsidRPr="0010060C" w:rsidRDefault="001E7619" w:rsidP="006F44F4">
            <w:pPr>
              <w:jc w:val="center"/>
              <w:rPr>
                <w:rFonts w:ascii="Arial" w:hAnsi="Arial" w:cs="Arial"/>
                <w:b/>
                <w:bCs/>
              </w:rPr>
            </w:pPr>
            <w:r w:rsidRPr="0010060C">
              <w:rPr>
                <w:rFonts w:ascii="Arial" w:hAnsi="Arial" w:cs="Arial"/>
                <w:b/>
                <w:bCs/>
              </w:rPr>
              <w:t>(Е-МАИЛ)</w:t>
            </w:r>
          </w:p>
        </w:tc>
        <w:tc>
          <w:tcPr>
            <w:tcW w:w="6568" w:type="dxa"/>
            <w:tcBorders>
              <w:top w:val="nil"/>
              <w:left w:val="nil"/>
              <w:bottom w:val="single" w:sz="4" w:space="0" w:color="auto"/>
              <w:right w:val="single" w:sz="8" w:space="0" w:color="auto"/>
            </w:tcBorders>
            <w:tcMar>
              <w:top w:w="0" w:type="dxa"/>
              <w:left w:w="108" w:type="dxa"/>
              <w:bottom w:w="0" w:type="dxa"/>
              <w:right w:w="108" w:type="dxa"/>
            </w:tcMar>
          </w:tcPr>
          <w:p w14:paraId="051F03AF" w14:textId="77777777" w:rsidR="001E7619" w:rsidRPr="0010060C" w:rsidRDefault="001E7619" w:rsidP="006F44F4">
            <w:pPr>
              <w:jc w:val="center"/>
              <w:rPr>
                <w:rFonts w:ascii="Arial" w:hAnsi="Arial" w:cs="Arial"/>
                <w:b/>
                <w:bCs/>
              </w:rPr>
            </w:pPr>
          </w:p>
        </w:tc>
      </w:tr>
    </w:tbl>
    <w:p w14:paraId="653B908E" w14:textId="77777777" w:rsidR="00E1309A" w:rsidRPr="0010060C" w:rsidRDefault="00E1309A" w:rsidP="001E7619">
      <w:pPr>
        <w:rPr>
          <w:rFonts w:ascii="Arial" w:hAnsi="Arial" w:cs="Arial"/>
          <w:b/>
          <w:bCs/>
        </w:rPr>
      </w:pPr>
    </w:p>
    <w:p w14:paraId="7228D2F5" w14:textId="77777777" w:rsidR="00E1309A" w:rsidRPr="0010060C" w:rsidRDefault="00E1309A" w:rsidP="001E7619">
      <w:pPr>
        <w:rPr>
          <w:rFonts w:ascii="Arial" w:hAnsi="Arial" w:cs="Arial"/>
          <w:b/>
          <w:bCs/>
        </w:rPr>
      </w:pPr>
    </w:p>
    <w:p w14:paraId="132F3230" w14:textId="77777777" w:rsidR="001E7619" w:rsidRPr="0010060C" w:rsidRDefault="001E7619" w:rsidP="001E7619">
      <w:pPr>
        <w:rPr>
          <w:rFonts w:ascii="Arial" w:hAnsi="Arial" w:cs="Arial"/>
          <w:b/>
          <w:bCs/>
        </w:rPr>
      </w:pPr>
      <w:r w:rsidRPr="0010060C">
        <w:rPr>
          <w:rFonts w:ascii="Arial" w:hAnsi="Arial" w:cs="Arial"/>
          <w:b/>
          <w:bCs/>
        </w:rPr>
        <w:t xml:space="preserve">1. </w:t>
      </w:r>
      <w:r w:rsidRPr="0010060C">
        <w:rPr>
          <w:rFonts w:ascii="Arial" w:hAnsi="Arial" w:cs="Arial"/>
          <w:b/>
        </w:rPr>
        <w:t>УКУПНА ЦЕНА износи ___________________ (словима: ___________) динара исказана без ПДВ</w:t>
      </w:r>
    </w:p>
    <w:p w14:paraId="14A50939" w14:textId="77777777" w:rsidR="001E7619" w:rsidRPr="0010060C" w:rsidRDefault="001E7619" w:rsidP="001E7619">
      <w:pPr>
        <w:jc w:val="both"/>
        <w:rPr>
          <w:rFonts w:ascii="Arial" w:hAnsi="Arial" w:cs="Arial"/>
          <w:bCs/>
        </w:rPr>
      </w:pPr>
    </w:p>
    <w:p w14:paraId="1A5F8283" w14:textId="77777777" w:rsidR="001E7619" w:rsidRPr="0010060C" w:rsidRDefault="001E7619" w:rsidP="001E7619">
      <w:pPr>
        <w:jc w:val="both"/>
        <w:rPr>
          <w:rFonts w:ascii="Arial" w:hAnsi="Arial" w:cs="Arial"/>
        </w:rPr>
      </w:pPr>
      <w:r w:rsidRPr="0010060C">
        <w:rPr>
          <w:rFonts w:ascii="Arial" w:hAnsi="Arial" w:cs="Arial"/>
          <w:b/>
          <w:bCs/>
        </w:rPr>
        <w:t xml:space="preserve">2. УСЛОВИ И НАЧИН ПЛАЋАЊА: </w:t>
      </w:r>
      <w:r w:rsidRPr="0010060C">
        <w:rPr>
          <w:rFonts w:ascii="Arial" w:hAnsi="Arial" w:cs="Arial"/>
        </w:rPr>
        <w:t>У предметној јавној набавци начин плаћања је услов за учестовање у поступку и подразумева следеће плаћање:</w:t>
      </w:r>
    </w:p>
    <w:p w14:paraId="5D1E94E9" w14:textId="77777777" w:rsidR="001E7619" w:rsidRPr="0010060C" w:rsidRDefault="001E7619" w:rsidP="001E7619">
      <w:pPr>
        <w:ind w:firstLine="709"/>
        <w:jc w:val="both"/>
        <w:rPr>
          <w:rFonts w:ascii="Arial" w:hAnsi="Arial" w:cs="Arial"/>
        </w:rPr>
      </w:pPr>
    </w:p>
    <w:p w14:paraId="28F9A4CB" w14:textId="77777777" w:rsidR="00765467" w:rsidRPr="0010060C" w:rsidRDefault="00765467" w:rsidP="00765467">
      <w:pPr>
        <w:ind w:firstLine="720"/>
        <w:jc w:val="both"/>
        <w:rPr>
          <w:rFonts w:ascii="Arial" w:hAnsi="Arial" w:cs="Arial"/>
        </w:rPr>
      </w:pPr>
      <w:r w:rsidRPr="0010060C">
        <w:rPr>
          <w:rFonts w:ascii="Arial" w:hAnsi="Arial" w:cs="Arial"/>
        </w:rPr>
        <w:t xml:space="preserve">Наручилац се обавезује да </w:t>
      </w:r>
      <w:r w:rsidRPr="0010060C">
        <w:rPr>
          <w:rFonts w:ascii="Arial" w:hAnsi="Arial" w:cs="Arial"/>
          <w:lang w:val="sr-Cyrl-RS"/>
        </w:rPr>
        <w:t>Понуђачу</w:t>
      </w:r>
      <w:r w:rsidRPr="0010060C">
        <w:rPr>
          <w:rFonts w:ascii="Arial" w:hAnsi="Arial" w:cs="Arial"/>
        </w:rPr>
        <w:t xml:space="preserve"> плати извршене услуге на следећи начин:</w:t>
      </w:r>
    </w:p>
    <w:p w14:paraId="0C33D0F9" w14:textId="6C721548" w:rsidR="00765467" w:rsidRPr="0010060C" w:rsidRDefault="00765467" w:rsidP="00765467">
      <w:pPr>
        <w:ind w:firstLine="720"/>
        <w:jc w:val="both"/>
        <w:rPr>
          <w:rFonts w:ascii="Arial" w:hAnsi="Arial" w:cs="Arial"/>
        </w:rPr>
      </w:pPr>
      <w:r w:rsidRPr="0010060C">
        <w:rPr>
          <w:rFonts w:ascii="Arial" w:hAnsi="Arial" w:cs="Arial"/>
        </w:rPr>
        <w:t>а)</w:t>
      </w:r>
      <w:r w:rsidRPr="0010060C">
        <w:rPr>
          <w:rFonts w:ascii="Arial" w:hAnsi="Arial" w:cs="Arial"/>
        </w:rPr>
        <w:tab/>
        <w:t xml:space="preserve">90% (деведесет одсто) од уговорене вредности сукцесивно по месецима, у зависности од извршења уговорених услуга у једном месецу, у року </w:t>
      </w:r>
      <w:r w:rsidRPr="0010060C">
        <w:rPr>
          <w:rFonts w:ascii="Arial" w:hAnsi="Arial" w:cs="Arial"/>
          <w:lang w:val="sr-Cyrl-RS"/>
        </w:rPr>
        <w:t>до 45</w:t>
      </w:r>
      <w:r w:rsidRPr="0010060C">
        <w:rPr>
          <w:rFonts w:ascii="Arial" w:hAnsi="Arial" w:cs="Arial"/>
        </w:rPr>
        <w:t xml:space="preserve"> дана од дана пријема исправн</w:t>
      </w:r>
      <w:r w:rsidR="0010060C">
        <w:rPr>
          <w:rFonts w:ascii="Arial" w:hAnsi="Arial" w:cs="Arial"/>
          <w:lang w:val="sr-Cyrl-RS"/>
        </w:rPr>
        <w:t>ог</w:t>
      </w:r>
      <w:r w:rsidRPr="0010060C">
        <w:rPr>
          <w:rFonts w:ascii="Arial" w:hAnsi="Arial" w:cs="Arial"/>
        </w:rPr>
        <w:t xml:space="preserve"> </w:t>
      </w:r>
      <w:r w:rsidR="0010060C">
        <w:rPr>
          <w:rFonts w:ascii="Arial" w:hAnsi="Arial" w:cs="Arial"/>
          <w:lang w:val="sr-Cyrl-RS"/>
        </w:rPr>
        <w:t>рачуна</w:t>
      </w:r>
      <w:r w:rsidRPr="0010060C">
        <w:rPr>
          <w:rFonts w:ascii="Arial" w:hAnsi="Arial" w:cs="Arial"/>
        </w:rPr>
        <w:t xml:space="preserve"> испостављен</w:t>
      </w:r>
      <w:r w:rsidR="0010060C">
        <w:rPr>
          <w:rFonts w:ascii="Arial" w:hAnsi="Arial" w:cs="Arial"/>
          <w:lang w:val="sr-Cyrl-RS"/>
        </w:rPr>
        <w:t>ог</w:t>
      </w:r>
      <w:r w:rsidRPr="0010060C">
        <w:rPr>
          <w:rFonts w:ascii="Arial" w:hAnsi="Arial" w:cs="Arial"/>
        </w:rPr>
        <w:t xml:space="preserve"> на основу сваког прихваћеног и </w:t>
      </w:r>
      <w:r w:rsidRPr="0010060C">
        <w:rPr>
          <w:rFonts w:ascii="Arial" w:hAnsi="Arial" w:cs="Arial"/>
          <w:lang w:val="sr-Cyrl-RS"/>
        </w:rPr>
        <w:t>обострано потписаног</w:t>
      </w:r>
      <w:r w:rsidRPr="0010060C">
        <w:rPr>
          <w:rFonts w:ascii="Arial" w:hAnsi="Arial" w:cs="Arial"/>
        </w:rPr>
        <w:t xml:space="preserve"> месечног извештаја.</w:t>
      </w:r>
    </w:p>
    <w:p w14:paraId="3AE4900A" w14:textId="42E050B0" w:rsidR="00765467" w:rsidRDefault="00765467" w:rsidP="00765467">
      <w:pPr>
        <w:ind w:firstLine="720"/>
        <w:jc w:val="both"/>
        <w:rPr>
          <w:rFonts w:ascii="Arial" w:hAnsi="Arial" w:cs="Arial"/>
        </w:rPr>
      </w:pPr>
      <w:r w:rsidRPr="0010060C">
        <w:rPr>
          <w:rFonts w:ascii="Arial" w:hAnsi="Arial" w:cs="Arial"/>
        </w:rPr>
        <w:t>б)</w:t>
      </w:r>
      <w:r w:rsidRPr="0010060C">
        <w:rPr>
          <w:rFonts w:ascii="Arial" w:hAnsi="Arial" w:cs="Arial"/>
        </w:rPr>
        <w:tab/>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sidR="0072658C">
        <w:rPr>
          <w:rFonts w:ascii="Arial" w:hAnsi="Arial" w:cs="Arial"/>
          <w:lang w:val="sr-Cyrl-RS"/>
        </w:rPr>
        <w:t>Комисије за примопредају Пројекта за извођење</w:t>
      </w:r>
      <w:r w:rsidRPr="0010060C">
        <w:rPr>
          <w:rFonts w:ascii="Arial" w:hAnsi="Arial" w:cs="Arial"/>
        </w:rPr>
        <w:t>, у року</w:t>
      </w:r>
      <w:r w:rsidRPr="0010060C">
        <w:rPr>
          <w:rFonts w:ascii="Arial" w:hAnsi="Arial" w:cs="Arial"/>
          <w:lang w:val="sr-Cyrl-RS"/>
        </w:rPr>
        <w:t xml:space="preserve"> до 45</w:t>
      </w:r>
      <w:r w:rsidRPr="0010060C">
        <w:rPr>
          <w:rFonts w:ascii="Arial" w:hAnsi="Arial" w:cs="Arial"/>
        </w:rPr>
        <w:t xml:space="preserve"> дана од дана пријема исправне фактуре испостављене по том основу.</w:t>
      </w:r>
    </w:p>
    <w:p w14:paraId="3140BCD6" w14:textId="77777777" w:rsidR="0072658C" w:rsidRDefault="0072658C" w:rsidP="00765467">
      <w:pPr>
        <w:ind w:firstLine="720"/>
        <w:jc w:val="both"/>
        <w:rPr>
          <w:rFonts w:ascii="Arial" w:hAnsi="Arial" w:cs="Arial"/>
        </w:rPr>
      </w:pPr>
    </w:p>
    <w:p w14:paraId="32845158" w14:textId="79D8936E" w:rsidR="0072658C" w:rsidRDefault="0072658C" w:rsidP="00765467">
      <w:pPr>
        <w:ind w:firstLine="720"/>
        <w:jc w:val="both"/>
        <w:rPr>
          <w:rFonts w:ascii="Arial" w:hAnsi="Arial" w:cs="Arial"/>
          <w:lang w:val="sr-Cyrl-RS"/>
        </w:rPr>
      </w:pPr>
      <w:r>
        <w:rPr>
          <w:rFonts w:ascii="Arial" w:hAnsi="Arial" w:cs="Arial"/>
          <w:lang w:val="sr-Cyrl-RS"/>
        </w:rPr>
        <w:t>Напомена:</w:t>
      </w:r>
      <w:r w:rsidRPr="0072658C">
        <w:rPr>
          <w:color w:val="C00000"/>
          <w:lang w:val="sr-Cyrl-RS"/>
        </w:rPr>
        <w:t xml:space="preserve"> </w:t>
      </w:r>
      <w:r w:rsidRPr="0072658C">
        <w:rPr>
          <w:rFonts w:ascii="Arial" w:hAnsi="Arial" w:cs="Arial"/>
          <w:lang w:val="sr-Cyrl-RS"/>
        </w:rPr>
        <w:t>Комисија има рок од 30 дана да прихвати или не тај Пројекат</w:t>
      </w:r>
    </w:p>
    <w:p w14:paraId="1B99260D" w14:textId="77777777" w:rsidR="0072658C" w:rsidRPr="0072658C" w:rsidRDefault="0072658C" w:rsidP="00765467">
      <w:pPr>
        <w:ind w:firstLine="720"/>
        <w:jc w:val="both"/>
        <w:rPr>
          <w:rFonts w:ascii="Arial" w:hAnsi="Arial" w:cs="Arial"/>
          <w:lang w:val="sr-Cyrl-RS"/>
        </w:rPr>
      </w:pPr>
    </w:p>
    <w:p w14:paraId="7887A435" w14:textId="77777777" w:rsidR="00765467" w:rsidRPr="0010060C" w:rsidRDefault="00765467" w:rsidP="00765467">
      <w:pPr>
        <w:ind w:firstLine="720"/>
        <w:jc w:val="both"/>
        <w:rPr>
          <w:rFonts w:ascii="Arial" w:hAnsi="Arial" w:cs="Arial"/>
        </w:rPr>
      </w:pPr>
      <w:r w:rsidRPr="0010060C">
        <w:rPr>
          <w:rFonts w:ascii="Arial" w:hAnsi="Arial" w:cs="Arial"/>
          <w:lang w:val="sr-Cyrl-RS"/>
        </w:rPr>
        <w:t>Понуђач</w:t>
      </w:r>
      <w:r w:rsidRPr="0010060C">
        <w:rPr>
          <w:rFonts w:ascii="Arial" w:hAnsi="Arial" w:cs="Arial"/>
        </w:rPr>
        <w:t xml:space="preserve"> доставља Наручиоцу потписан месечни извештај о реализованим услугама за претходни месец, потписан од овлашћеног лица </w:t>
      </w:r>
      <w:r w:rsidRPr="0010060C">
        <w:rPr>
          <w:rFonts w:ascii="Arial" w:hAnsi="Arial" w:cs="Arial"/>
          <w:lang w:val="sr-Cyrl-RS"/>
        </w:rPr>
        <w:t>Понуђача</w:t>
      </w:r>
      <w:r w:rsidRPr="0010060C">
        <w:rPr>
          <w:rFonts w:ascii="Arial" w:hAnsi="Arial" w:cs="Arial"/>
        </w:rPr>
        <w:t xml:space="preserve"> у 3 (три) примерка.</w:t>
      </w:r>
    </w:p>
    <w:p w14:paraId="312D5E94" w14:textId="77777777" w:rsidR="00765467" w:rsidRDefault="00765467" w:rsidP="00765467">
      <w:pPr>
        <w:ind w:firstLine="720"/>
        <w:jc w:val="both"/>
        <w:rPr>
          <w:rFonts w:ascii="Arial" w:hAnsi="Arial" w:cs="Arial"/>
          <w:lang w:val="sr-Cyrl-RS"/>
        </w:rPr>
      </w:pPr>
      <w:r w:rsidRPr="0010060C">
        <w:rPr>
          <w:rFonts w:ascii="Arial" w:hAnsi="Arial" w:cs="Arial"/>
        </w:rPr>
        <w:t xml:space="preserve">Наручилац има право да, након пријема месечног извештаја достави примедбе у писаном облику на исти </w:t>
      </w:r>
      <w:r w:rsidRPr="0010060C">
        <w:rPr>
          <w:rFonts w:ascii="Arial" w:hAnsi="Arial" w:cs="Arial"/>
          <w:lang w:val="sr-Cyrl-RS"/>
        </w:rPr>
        <w:t>Понуђачу</w:t>
      </w:r>
      <w:r w:rsidRPr="0010060C">
        <w:rPr>
          <w:rFonts w:ascii="Arial" w:hAnsi="Arial" w:cs="Arial"/>
        </w:rPr>
        <w:t xml:space="preserve"> или достављени месечни извештај прихвати и </w:t>
      </w:r>
      <w:r w:rsidRPr="0010060C">
        <w:rPr>
          <w:rFonts w:ascii="Arial" w:hAnsi="Arial" w:cs="Arial"/>
          <w:lang w:val="sr-Cyrl-RS"/>
        </w:rPr>
        <w:t>потпише.</w:t>
      </w:r>
    </w:p>
    <w:p w14:paraId="73E2C5FF" w14:textId="5E38D0F1" w:rsidR="0072658C" w:rsidRPr="0072658C" w:rsidRDefault="0072658C" w:rsidP="0072658C">
      <w:pPr>
        <w:pStyle w:val="CommentText"/>
        <w:rPr>
          <w:rFonts w:ascii="Arial" w:hAnsi="Arial" w:cs="Arial"/>
          <w:sz w:val="24"/>
          <w:szCs w:val="24"/>
          <w:lang w:val="sr-Cyrl-RS"/>
        </w:rPr>
      </w:pPr>
      <w:r>
        <w:rPr>
          <w:rFonts w:ascii="Arial" w:hAnsi="Arial" w:cs="Arial"/>
          <w:sz w:val="24"/>
          <w:szCs w:val="24"/>
          <w:lang w:val="sr-Cyrl-RS"/>
        </w:rPr>
        <w:t xml:space="preserve">           </w:t>
      </w:r>
      <w:r w:rsidRPr="0072658C">
        <w:rPr>
          <w:rFonts w:ascii="Arial" w:hAnsi="Arial" w:cs="Arial"/>
          <w:sz w:val="24"/>
          <w:szCs w:val="24"/>
          <w:lang w:val="sr-Cyrl-RS"/>
        </w:rPr>
        <w:t>Наручилац има рок од десет дана да достави примедбе, у супротном се сматра д</w:t>
      </w:r>
      <w:r>
        <w:rPr>
          <w:rFonts w:ascii="Arial" w:hAnsi="Arial" w:cs="Arial"/>
          <w:sz w:val="24"/>
          <w:szCs w:val="24"/>
          <w:lang w:val="sr-Cyrl-RS"/>
        </w:rPr>
        <w:t>а је месечни извештај прихваћен.</w:t>
      </w:r>
    </w:p>
    <w:p w14:paraId="5BA56A10" w14:textId="77777777" w:rsidR="0072658C" w:rsidRPr="0010060C" w:rsidRDefault="0072658C" w:rsidP="00765467">
      <w:pPr>
        <w:ind w:firstLine="720"/>
        <w:jc w:val="both"/>
        <w:rPr>
          <w:rFonts w:ascii="Arial" w:hAnsi="Arial" w:cs="Arial"/>
          <w:bCs/>
          <w:lang w:val="sr-Cyrl-RS"/>
        </w:rPr>
      </w:pPr>
    </w:p>
    <w:p w14:paraId="2E95B1B2" w14:textId="77777777" w:rsidR="001E7619" w:rsidRPr="0010060C" w:rsidRDefault="001E7619" w:rsidP="001E7619">
      <w:pPr>
        <w:pStyle w:val="Header"/>
        <w:tabs>
          <w:tab w:val="left" w:pos="709"/>
        </w:tabs>
        <w:jc w:val="both"/>
        <w:rPr>
          <w:rFonts w:ascii="Arial" w:hAnsi="Arial" w:cs="Arial"/>
        </w:rPr>
      </w:pPr>
    </w:p>
    <w:p w14:paraId="3FCEBED3" w14:textId="6FBEF4B1" w:rsidR="001E7619" w:rsidRPr="0010060C" w:rsidRDefault="001E7619" w:rsidP="001E7619">
      <w:pPr>
        <w:rPr>
          <w:rFonts w:ascii="Arial" w:hAnsi="Arial" w:cs="Arial"/>
          <w:i/>
          <w:iCs/>
        </w:rPr>
      </w:pPr>
      <w:r w:rsidRPr="0010060C">
        <w:rPr>
          <w:rFonts w:ascii="Arial" w:hAnsi="Arial" w:cs="Arial"/>
          <w:b/>
          <w:bCs/>
        </w:rPr>
        <w:t xml:space="preserve">3. РОК ИЗВРШЕЊА: </w:t>
      </w:r>
      <w:r w:rsidRPr="0010060C">
        <w:rPr>
          <w:rFonts w:ascii="Arial" w:hAnsi="Arial" w:cs="Arial"/>
        </w:rPr>
        <w:t>________________________________________</w:t>
      </w:r>
      <w:r w:rsidRPr="0010060C">
        <w:rPr>
          <w:rFonts w:ascii="Arial" w:hAnsi="Arial" w:cs="Arial"/>
          <w:lang w:val="sr-Cyrl-RS"/>
        </w:rPr>
        <w:t xml:space="preserve"> </w:t>
      </w:r>
      <w:r w:rsidR="006C4DA7" w:rsidRPr="0010060C">
        <w:rPr>
          <w:rFonts w:ascii="Arial" w:hAnsi="Arial" w:cs="Arial"/>
          <w:lang w:val="sr-Cyrl-RS"/>
        </w:rPr>
        <w:t>месеци</w:t>
      </w:r>
      <w:r w:rsidRPr="0010060C">
        <w:rPr>
          <w:rFonts w:ascii="Arial" w:hAnsi="Arial" w:cs="Arial"/>
          <w:lang w:val="sr-Cyrl-RS"/>
        </w:rPr>
        <w:t xml:space="preserve"> (</w:t>
      </w:r>
      <w:r w:rsidR="006C4DA7" w:rsidRPr="0010060C">
        <w:rPr>
          <w:rFonts w:ascii="Arial" w:hAnsi="Arial" w:cs="Arial"/>
          <w:lang w:val="sr-Cyrl-RS"/>
        </w:rPr>
        <w:t>максимум</w:t>
      </w:r>
      <w:r w:rsidRPr="0010060C">
        <w:rPr>
          <w:rFonts w:ascii="Arial" w:hAnsi="Arial" w:cs="Arial"/>
          <w:lang w:val="sr-Cyrl-RS"/>
        </w:rPr>
        <w:t xml:space="preserve"> </w:t>
      </w:r>
      <w:r w:rsidR="0010060C">
        <w:rPr>
          <w:rFonts w:ascii="Arial" w:hAnsi="Arial" w:cs="Arial"/>
          <w:lang w:val="sr-Cyrl-RS"/>
        </w:rPr>
        <w:t>18</w:t>
      </w:r>
      <w:r w:rsidRPr="0010060C">
        <w:rPr>
          <w:rFonts w:ascii="Arial" w:hAnsi="Arial" w:cs="Arial"/>
          <w:lang w:val="sr-Cyrl-RS"/>
        </w:rPr>
        <w:t xml:space="preserve"> </w:t>
      </w:r>
      <w:r w:rsidR="006C4DA7" w:rsidRPr="0010060C">
        <w:rPr>
          <w:rFonts w:ascii="Arial" w:hAnsi="Arial" w:cs="Arial"/>
          <w:lang w:val="sr-Cyrl-RS"/>
        </w:rPr>
        <w:t>месец</w:t>
      </w:r>
      <w:r w:rsidR="0010060C">
        <w:rPr>
          <w:rFonts w:ascii="Arial" w:hAnsi="Arial" w:cs="Arial"/>
          <w:lang w:val="sr-Cyrl-RS"/>
        </w:rPr>
        <w:t>и</w:t>
      </w:r>
      <w:r w:rsidR="006C4DA7" w:rsidRPr="0010060C">
        <w:rPr>
          <w:rFonts w:ascii="Arial" w:hAnsi="Arial" w:cs="Arial"/>
          <w:lang w:val="sr-Cyrl-RS"/>
        </w:rPr>
        <w:t xml:space="preserve">  од дана ступања уговора на снагу</w:t>
      </w:r>
      <w:r w:rsidRPr="0010060C">
        <w:rPr>
          <w:rFonts w:ascii="Arial" w:hAnsi="Arial" w:cs="Arial"/>
          <w:lang w:val="sr-Cyrl-RS"/>
        </w:rPr>
        <w:t>)</w:t>
      </w:r>
    </w:p>
    <w:p w14:paraId="797B713A" w14:textId="77777777" w:rsidR="001E7619" w:rsidRPr="0010060C" w:rsidRDefault="001E7619" w:rsidP="001E7619">
      <w:pPr>
        <w:rPr>
          <w:rFonts w:ascii="Arial" w:hAnsi="Arial" w:cs="Arial"/>
          <w:i/>
          <w:iCs/>
        </w:rPr>
      </w:pPr>
    </w:p>
    <w:p w14:paraId="0FB3B057" w14:textId="77777777" w:rsidR="001E7619" w:rsidRPr="0010060C" w:rsidRDefault="001E7619" w:rsidP="001E7619">
      <w:pPr>
        <w:rPr>
          <w:rFonts w:ascii="Arial" w:hAnsi="Arial" w:cs="Arial"/>
        </w:rPr>
      </w:pPr>
      <w:r w:rsidRPr="0010060C">
        <w:rPr>
          <w:rFonts w:ascii="Arial" w:hAnsi="Arial" w:cs="Arial"/>
          <w:b/>
          <w:bCs/>
        </w:rPr>
        <w:t xml:space="preserve">4. РОК ВАЖЕЊА ПОНУДЕ: </w:t>
      </w:r>
      <w:r w:rsidRPr="0010060C">
        <w:rPr>
          <w:rFonts w:ascii="Arial" w:hAnsi="Arial" w:cs="Arial"/>
        </w:rPr>
        <w:t>_________________________________________________</w:t>
      </w:r>
    </w:p>
    <w:p w14:paraId="7B80AD3A" w14:textId="77777777" w:rsidR="001E7619" w:rsidRPr="0010060C" w:rsidRDefault="001E7619" w:rsidP="001E7619">
      <w:pPr>
        <w:jc w:val="both"/>
        <w:rPr>
          <w:rFonts w:ascii="Arial" w:hAnsi="Arial" w:cs="Arial"/>
          <w:b/>
          <w:bCs/>
          <w:i/>
          <w:iCs/>
        </w:rPr>
      </w:pPr>
      <w:r w:rsidRPr="0010060C">
        <w:rPr>
          <w:rFonts w:ascii="Arial" w:hAnsi="Arial" w:cs="Arial"/>
          <w:i/>
          <w:iCs/>
        </w:rPr>
        <w:t>(понуда мора да важи најмање 60 дана од дана отварања понуда)</w:t>
      </w:r>
    </w:p>
    <w:p w14:paraId="1282900C" w14:textId="77777777" w:rsidR="001E7619" w:rsidRPr="0010060C" w:rsidRDefault="001E7619" w:rsidP="001E7619">
      <w:pPr>
        <w:jc w:val="both"/>
        <w:rPr>
          <w:rFonts w:ascii="Arial" w:hAnsi="Arial" w:cs="Arial"/>
        </w:rPr>
      </w:pPr>
    </w:p>
    <w:p w14:paraId="6C66BE94" w14:textId="77777777" w:rsidR="001E7619" w:rsidRPr="0010060C" w:rsidRDefault="001E7619" w:rsidP="001E7619">
      <w:pPr>
        <w:jc w:val="both"/>
        <w:rPr>
          <w:rFonts w:ascii="Arial" w:hAnsi="Arial" w:cs="Arial"/>
          <w:b/>
          <w:bCs/>
        </w:rPr>
      </w:pPr>
    </w:p>
    <w:p w14:paraId="3CAA2356" w14:textId="77777777" w:rsidR="001E7619" w:rsidRPr="0010060C" w:rsidRDefault="001E7619" w:rsidP="001E7619">
      <w:pPr>
        <w:rPr>
          <w:rFonts w:ascii="Arial" w:hAnsi="Arial" w:cs="Arial"/>
          <w:b/>
          <w:bCs/>
          <w:i/>
          <w:iCs/>
        </w:rPr>
      </w:pPr>
    </w:p>
    <w:p w14:paraId="661A5F8D" w14:textId="77777777" w:rsidR="001E7619" w:rsidRPr="0010060C" w:rsidRDefault="001E7619" w:rsidP="001E7619">
      <w:pPr>
        <w:jc w:val="both"/>
        <w:rPr>
          <w:rFonts w:ascii="Arial" w:hAnsi="Arial" w:cs="Arial"/>
        </w:rPr>
      </w:pPr>
    </w:p>
    <w:tbl>
      <w:tblPr>
        <w:tblW w:w="0" w:type="auto"/>
        <w:jc w:val="center"/>
        <w:tblLook w:val="01E0" w:firstRow="1" w:lastRow="1" w:firstColumn="1" w:lastColumn="1" w:noHBand="0" w:noVBand="0"/>
      </w:tblPr>
      <w:tblGrid>
        <w:gridCol w:w="3598"/>
        <w:gridCol w:w="1959"/>
        <w:gridCol w:w="3730"/>
      </w:tblGrid>
      <w:tr w:rsidR="001E7619" w:rsidRPr="0010060C" w14:paraId="0D9B03BE" w14:textId="77777777" w:rsidTr="006F44F4">
        <w:trPr>
          <w:jc w:val="center"/>
        </w:trPr>
        <w:tc>
          <w:tcPr>
            <w:tcW w:w="3652" w:type="dxa"/>
          </w:tcPr>
          <w:p w14:paraId="1CD07EBD" w14:textId="77777777" w:rsidR="001E7619" w:rsidRPr="0010060C" w:rsidRDefault="001E7619" w:rsidP="006F44F4">
            <w:pPr>
              <w:jc w:val="center"/>
              <w:rPr>
                <w:rFonts w:ascii="Arial" w:hAnsi="Arial" w:cs="Arial"/>
              </w:rPr>
            </w:pPr>
            <w:r w:rsidRPr="0010060C">
              <w:rPr>
                <w:rFonts w:ascii="Arial" w:hAnsi="Arial" w:cs="Arial"/>
              </w:rPr>
              <w:t>Место и датум:</w:t>
            </w:r>
          </w:p>
        </w:tc>
        <w:tc>
          <w:tcPr>
            <w:tcW w:w="1985" w:type="dxa"/>
          </w:tcPr>
          <w:p w14:paraId="059ADC53" w14:textId="77777777" w:rsidR="001E7619" w:rsidRPr="0010060C" w:rsidRDefault="001E7619" w:rsidP="006F44F4">
            <w:pPr>
              <w:jc w:val="center"/>
              <w:rPr>
                <w:rFonts w:ascii="Arial" w:hAnsi="Arial" w:cs="Arial"/>
              </w:rPr>
            </w:pPr>
            <w:r w:rsidRPr="0010060C">
              <w:rPr>
                <w:rFonts w:ascii="Arial" w:hAnsi="Arial" w:cs="Arial"/>
              </w:rPr>
              <w:t>М.П.</w:t>
            </w:r>
          </w:p>
        </w:tc>
        <w:tc>
          <w:tcPr>
            <w:tcW w:w="3782" w:type="dxa"/>
          </w:tcPr>
          <w:p w14:paraId="21031074" w14:textId="77777777" w:rsidR="001E7619" w:rsidRPr="0010060C" w:rsidRDefault="001E7619" w:rsidP="006F44F4">
            <w:pPr>
              <w:jc w:val="center"/>
              <w:rPr>
                <w:rFonts w:ascii="Arial" w:hAnsi="Arial" w:cs="Arial"/>
              </w:rPr>
            </w:pPr>
            <w:r w:rsidRPr="0010060C">
              <w:rPr>
                <w:rFonts w:ascii="Arial" w:hAnsi="Arial" w:cs="Arial"/>
              </w:rPr>
              <w:t>Понуђач:</w:t>
            </w:r>
          </w:p>
        </w:tc>
      </w:tr>
      <w:tr w:rsidR="001E7619" w:rsidRPr="0010060C" w14:paraId="497E892D" w14:textId="77777777" w:rsidTr="006F44F4">
        <w:trPr>
          <w:jc w:val="center"/>
        </w:trPr>
        <w:tc>
          <w:tcPr>
            <w:tcW w:w="3652" w:type="dxa"/>
            <w:vAlign w:val="center"/>
          </w:tcPr>
          <w:p w14:paraId="0EEB3C16" w14:textId="77777777" w:rsidR="001E7619" w:rsidRPr="0010060C" w:rsidRDefault="001E7619" w:rsidP="006F44F4">
            <w:pPr>
              <w:jc w:val="both"/>
              <w:rPr>
                <w:rFonts w:ascii="Arial" w:hAnsi="Arial" w:cs="Arial"/>
              </w:rPr>
            </w:pPr>
          </w:p>
        </w:tc>
        <w:tc>
          <w:tcPr>
            <w:tcW w:w="1985" w:type="dxa"/>
            <w:vAlign w:val="center"/>
          </w:tcPr>
          <w:p w14:paraId="716CC3F9" w14:textId="77777777" w:rsidR="001E7619" w:rsidRPr="0010060C" w:rsidRDefault="001E7619" w:rsidP="006F44F4">
            <w:pPr>
              <w:jc w:val="both"/>
              <w:rPr>
                <w:rFonts w:ascii="Arial" w:hAnsi="Arial" w:cs="Arial"/>
              </w:rPr>
            </w:pPr>
          </w:p>
        </w:tc>
        <w:tc>
          <w:tcPr>
            <w:tcW w:w="3782" w:type="dxa"/>
            <w:vAlign w:val="center"/>
          </w:tcPr>
          <w:p w14:paraId="74A71932" w14:textId="77777777" w:rsidR="001E7619" w:rsidRPr="0010060C" w:rsidRDefault="001E7619" w:rsidP="006F44F4">
            <w:pPr>
              <w:jc w:val="both"/>
              <w:rPr>
                <w:rFonts w:ascii="Arial" w:hAnsi="Arial" w:cs="Arial"/>
              </w:rPr>
            </w:pPr>
          </w:p>
        </w:tc>
      </w:tr>
      <w:tr w:rsidR="001E7619" w:rsidRPr="0010060C" w14:paraId="768F5675" w14:textId="77777777" w:rsidTr="006F44F4">
        <w:trPr>
          <w:jc w:val="center"/>
        </w:trPr>
        <w:tc>
          <w:tcPr>
            <w:tcW w:w="3652" w:type="dxa"/>
            <w:tcBorders>
              <w:bottom w:val="single" w:sz="4" w:space="0" w:color="auto"/>
            </w:tcBorders>
            <w:vAlign w:val="center"/>
          </w:tcPr>
          <w:p w14:paraId="1661607D" w14:textId="77777777" w:rsidR="001E7619" w:rsidRPr="0010060C" w:rsidRDefault="001E7619" w:rsidP="006F44F4">
            <w:pPr>
              <w:jc w:val="both"/>
              <w:rPr>
                <w:rFonts w:ascii="Arial" w:hAnsi="Arial" w:cs="Arial"/>
              </w:rPr>
            </w:pPr>
          </w:p>
        </w:tc>
        <w:tc>
          <w:tcPr>
            <w:tcW w:w="1985" w:type="dxa"/>
            <w:vAlign w:val="center"/>
          </w:tcPr>
          <w:p w14:paraId="30BF466C" w14:textId="77777777" w:rsidR="001E7619" w:rsidRPr="0010060C" w:rsidRDefault="001E7619" w:rsidP="006F44F4">
            <w:pPr>
              <w:jc w:val="both"/>
              <w:rPr>
                <w:rFonts w:ascii="Arial" w:hAnsi="Arial" w:cs="Arial"/>
              </w:rPr>
            </w:pPr>
          </w:p>
        </w:tc>
        <w:tc>
          <w:tcPr>
            <w:tcW w:w="3782" w:type="dxa"/>
            <w:tcBorders>
              <w:bottom w:val="single" w:sz="4" w:space="0" w:color="auto"/>
            </w:tcBorders>
            <w:vAlign w:val="center"/>
          </w:tcPr>
          <w:p w14:paraId="34FD5AC0" w14:textId="77777777" w:rsidR="001E7619" w:rsidRPr="0010060C" w:rsidRDefault="001E7619" w:rsidP="006F44F4">
            <w:pPr>
              <w:jc w:val="both"/>
              <w:rPr>
                <w:rFonts w:ascii="Arial" w:hAnsi="Arial" w:cs="Arial"/>
              </w:rPr>
            </w:pPr>
          </w:p>
        </w:tc>
      </w:tr>
    </w:tbl>
    <w:p w14:paraId="0BF17D1F" w14:textId="77777777" w:rsidR="00805061" w:rsidRPr="0010060C" w:rsidRDefault="00805061" w:rsidP="00805061">
      <w:pPr>
        <w:rPr>
          <w:rFonts w:ascii="Arial" w:hAnsi="Arial" w:cs="Arial"/>
        </w:rPr>
      </w:pPr>
    </w:p>
    <w:p w14:paraId="3CE74E79" w14:textId="77777777" w:rsidR="00EB7402" w:rsidRPr="0010060C" w:rsidRDefault="00EB7402" w:rsidP="00805061">
      <w:pPr>
        <w:rPr>
          <w:rFonts w:ascii="Arial" w:hAnsi="Arial" w:cs="Arial"/>
        </w:rPr>
      </w:pPr>
    </w:p>
    <w:p w14:paraId="04160A3C" w14:textId="77777777" w:rsidR="006C4DA7" w:rsidRPr="0010060C" w:rsidRDefault="006C4DA7" w:rsidP="00805061">
      <w:pPr>
        <w:rPr>
          <w:rFonts w:ascii="Arial" w:hAnsi="Arial" w:cs="Arial"/>
        </w:rPr>
      </w:pPr>
    </w:p>
    <w:p w14:paraId="5C935824" w14:textId="77777777" w:rsidR="006C4DA7" w:rsidRDefault="006C4DA7" w:rsidP="00805061">
      <w:pPr>
        <w:rPr>
          <w:rFonts w:ascii="Arial" w:hAnsi="Arial" w:cs="Arial"/>
          <w:sz w:val="22"/>
          <w:szCs w:val="22"/>
        </w:rPr>
      </w:pPr>
    </w:p>
    <w:p w14:paraId="1BA94DB3" w14:textId="77777777" w:rsidR="006C4DA7" w:rsidRDefault="006C4DA7" w:rsidP="00805061">
      <w:pPr>
        <w:rPr>
          <w:rFonts w:ascii="Arial" w:hAnsi="Arial" w:cs="Arial"/>
          <w:sz w:val="22"/>
          <w:szCs w:val="22"/>
        </w:rPr>
      </w:pPr>
    </w:p>
    <w:p w14:paraId="49167FBA" w14:textId="77777777" w:rsidR="006C4DA7" w:rsidRDefault="006C4DA7" w:rsidP="00805061">
      <w:pPr>
        <w:rPr>
          <w:rFonts w:ascii="Arial" w:hAnsi="Arial" w:cs="Arial"/>
          <w:sz w:val="22"/>
          <w:szCs w:val="22"/>
        </w:rPr>
      </w:pPr>
    </w:p>
    <w:p w14:paraId="7F2EE925" w14:textId="77777777" w:rsidR="006C4DA7" w:rsidRDefault="006C4DA7" w:rsidP="00805061">
      <w:pPr>
        <w:rPr>
          <w:rFonts w:ascii="Arial" w:hAnsi="Arial" w:cs="Arial"/>
          <w:sz w:val="22"/>
          <w:szCs w:val="22"/>
        </w:rPr>
      </w:pPr>
    </w:p>
    <w:p w14:paraId="383DE7B1" w14:textId="77777777" w:rsidR="00E1309A" w:rsidRDefault="00E1309A" w:rsidP="00805061">
      <w:pPr>
        <w:rPr>
          <w:rFonts w:ascii="Arial" w:hAnsi="Arial" w:cs="Arial"/>
          <w:sz w:val="22"/>
          <w:szCs w:val="22"/>
        </w:rPr>
      </w:pPr>
    </w:p>
    <w:p w14:paraId="39EE4B4A" w14:textId="77777777" w:rsidR="00E1309A" w:rsidRDefault="00E1309A" w:rsidP="00805061">
      <w:pPr>
        <w:rPr>
          <w:rFonts w:ascii="Arial" w:hAnsi="Arial" w:cs="Arial"/>
          <w:sz w:val="22"/>
          <w:szCs w:val="22"/>
        </w:rPr>
      </w:pPr>
    </w:p>
    <w:p w14:paraId="0AAE99AC" w14:textId="77777777" w:rsidR="00E1309A" w:rsidRDefault="00E1309A" w:rsidP="00805061">
      <w:pPr>
        <w:rPr>
          <w:rFonts w:ascii="Arial" w:hAnsi="Arial" w:cs="Arial"/>
          <w:sz w:val="22"/>
          <w:szCs w:val="22"/>
        </w:rPr>
      </w:pPr>
    </w:p>
    <w:p w14:paraId="75FF930B" w14:textId="77777777" w:rsidR="003327C3" w:rsidRDefault="003327C3" w:rsidP="00EB7402">
      <w:pPr>
        <w:jc w:val="center"/>
        <w:rPr>
          <w:rFonts w:ascii="Arial" w:hAnsi="Arial" w:cs="Arial"/>
          <w:b/>
        </w:rPr>
      </w:pPr>
    </w:p>
    <w:p w14:paraId="0DE1817F" w14:textId="77777777" w:rsidR="00EB7402" w:rsidRPr="003327C3" w:rsidRDefault="00EB7402" w:rsidP="00EB7402">
      <w:pPr>
        <w:jc w:val="center"/>
        <w:rPr>
          <w:rFonts w:ascii="Arial" w:hAnsi="Arial" w:cs="Arial"/>
          <w:b/>
        </w:rPr>
      </w:pPr>
      <w:r w:rsidRPr="003327C3">
        <w:rPr>
          <w:rFonts w:ascii="Arial" w:hAnsi="Arial" w:cs="Arial"/>
          <w:b/>
        </w:rPr>
        <w:t>ПОДАЦИ О ПОНУЂАЧУ</w:t>
      </w:r>
    </w:p>
    <w:p w14:paraId="1F31ABA6" w14:textId="77777777" w:rsidR="00EB7402" w:rsidRPr="003327C3" w:rsidRDefault="00EB7402" w:rsidP="00EB7402">
      <w:pPr>
        <w:pStyle w:val="BodyText"/>
        <w:jc w:val="center"/>
        <w:rPr>
          <w:rFonts w:ascii="Arial" w:hAnsi="Arial" w:cs="Arial"/>
          <w:b/>
          <w:bCs/>
          <w:spacing w:val="80"/>
        </w:rPr>
      </w:pPr>
    </w:p>
    <w:p w14:paraId="4F92AFDC"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33"/>
        <w:gridCol w:w="594"/>
        <w:gridCol w:w="5560"/>
      </w:tblGrid>
      <w:tr w:rsidR="00EB7402" w:rsidRPr="003327C3" w14:paraId="1785EC97" w14:textId="77777777" w:rsidTr="006F44F4">
        <w:trPr>
          <w:trHeight w:val="492"/>
        </w:trPr>
        <w:tc>
          <w:tcPr>
            <w:tcW w:w="3133" w:type="dxa"/>
            <w:vAlign w:val="center"/>
          </w:tcPr>
          <w:p w14:paraId="4971595F" w14:textId="77777777" w:rsidR="00EB7402" w:rsidRPr="003327C3" w:rsidRDefault="00EB7402" w:rsidP="006F44F4">
            <w:pPr>
              <w:rPr>
                <w:rFonts w:ascii="Arial" w:hAnsi="Arial" w:cs="Arial"/>
              </w:rPr>
            </w:pPr>
            <w:r w:rsidRPr="003327C3">
              <w:rPr>
                <w:rFonts w:ascii="Arial" w:hAnsi="Arial" w:cs="Arial"/>
              </w:rPr>
              <w:t>Назив понуђача:</w:t>
            </w:r>
          </w:p>
        </w:tc>
        <w:tc>
          <w:tcPr>
            <w:tcW w:w="594" w:type="dxa"/>
            <w:vAlign w:val="center"/>
          </w:tcPr>
          <w:p w14:paraId="1C7E722C" w14:textId="77777777" w:rsidR="00EB7402" w:rsidRPr="003327C3" w:rsidRDefault="00EB7402" w:rsidP="006F44F4">
            <w:pPr>
              <w:rPr>
                <w:rFonts w:ascii="Arial" w:hAnsi="Arial" w:cs="Arial"/>
              </w:rPr>
            </w:pPr>
          </w:p>
        </w:tc>
        <w:tc>
          <w:tcPr>
            <w:tcW w:w="5560" w:type="dxa"/>
            <w:tcBorders>
              <w:bottom w:val="single" w:sz="4" w:space="0" w:color="auto"/>
            </w:tcBorders>
            <w:vAlign w:val="center"/>
          </w:tcPr>
          <w:p w14:paraId="39EEC199" w14:textId="77777777" w:rsidR="00EB7402" w:rsidRPr="003327C3" w:rsidRDefault="00EB7402" w:rsidP="006F44F4">
            <w:pPr>
              <w:rPr>
                <w:rFonts w:ascii="Arial" w:hAnsi="Arial" w:cs="Arial"/>
              </w:rPr>
            </w:pPr>
          </w:p>
        </w:tc>
      </w:tr>
      <w:tr w:rsidR="00EB7402" w:rsidRPr="003327C3" w14:paraId="6986F217" w14:textId="77777777" w:rsidTr="006F44F4">
        <w:trPr>
          <w:trHeight w:val="492"/>
        </w:trPr>
        <w:tc>
          <w:tcPr>
            <w:tcW w:w="3133" w:type="dxa"/>
            <w:vAlign w:val="center"/>
          </w:tcPr>
          <w:p w14:paraId="07D226D0" w14:textId="77777777" w:rsidR="00EB7402" w:rsidRPr="003327C3" w:rsidRDefault="00EB7402" w:rsidP="006F44F4">
            <w:pPr>
              <w:rPr>
                <w:rFonts w:ascii="Arial" w:hAnsi="Arial" w:cs="Arial"/>
              </w:rPr>
            </w:pPr>
            <w:r w:rsidRPr="003327C3">
              <w:rPr>
                <w:rFonts w:ascii="Arial" w:hAnsi="Arial" w:cs="Arial"/>
              </w:rPr>
              <w:t>Адреса понуђача:</w:t>
            </w:r>
          </w:p>
        </w:tc>
        <w:tc>
          <w:tcPr>
            <w:tcW w:w="594" w:type="dxa"/>
            <w:vAlign w:val="center"/>
          </w:tcPr>
          <w:p w14:paraId="2427B7C1"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22C137D0" w14:textId="77777777" w:rsidR="00EB7402" w:rsidRPr="003327C3" w:rsidRDefault="00EB7402" w:rsidP="006F44F4">
            <w:pPr>
              <w:rPr>
                <w:rFonts w:ascii="Arial" w:hAnsi="Arial" w:cs="Arial"/>
              </w:rPr>
            </w:pPr>
          </w:p>
        </w:tc>
      </w:tr>
      <w:tr w:rsidR="00EB7402" w:rsidRPr="003327C3" w14:paraId="0F1A240E" w14:textId="77777777" w:rsidTr="006F44F4">
        <w:trPr>
          <w:trHeight w:val="492"/>
        </w:trPr>
        <w:tc>
          <w:tcPr>
            <w:tcW w:w="3133" w:type="dxa"/>
            <w:vAlign w:val="center"/>
          </w:tcPr>
          <w:p w14:paraId="790239CA"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4" w:type="dxa"/>
            <w:vAlign w:val="center"/>
          </w:tcPr>
          <w:p w14:paraId="656FE7A0"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1115DF09" w14:textId="77777777" w:rsidR="00EB7402" w:rsidRPr="003327C3" w:rsidRDefault="00EB7402" w:rsidP="006F44F4">
            <w:pPr>
              <w:rPr>
                <w:rFonts w:ascii="Arial" w:hAnsi="Arial" w:cs="Arial"/>
              </w:rPr>
            </w:pPr>
          </w:p>
        </w:tc>
      </w:tr>
      <w:tr w:rsidR="00EB7402" w:rsidRPr="003327C3" w14:paraId="3494FFA1" w14:textId="77777777" w:rsidTr="006F44F4">
        <w:trPr>
          <w:trHeight w:val="492"/>
        </w:trPr>
        <w:tc>
          <w:tcPr>
            <w:tcW w:w="3133" w:type="dxa"/>
            <w:vAlign w:val="center"/>
          </w:tcPr>
          <w:p w14:paraId="78E5E102" w14:textId="77777777" w:rsidR="00EB7402" w:rsidRPr="003327C3" w:rsidRDefault="00EB7402" w:rsidP="006F44F4">
            <w:pPr>
              <w:rPr>
                <w:rFonts w:ascii="Arial" w:hAnsi="Arial" w:cs="Arial"/>
              </w:rPr>
            </w:pPr>
            <w:r w:rsidRPr="003327C3">
              <w:rPr>
                <w:rFonts w:ascii="Arial" w:hAnsi="Arial" w:cs="Arial"/>
              </w:rPr>
              <w:t>Е-пошта:</w:t>
            </w:r>
          </w:p>
        </w:tc>
        <w:tc>
          <w:tcPr>
            <w:tcW w:w="594" w:type="dxa"/>
            <w:vAlign w:val="center"/>
          </w:tcPr>
          <w:p w14:paraId="25F60536"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6A32A947" w14:textId="77777777" w:rsidR="00EB7402" w:rsidRPr="003327C3" w:rsidRDefault="00EB7402" w:rsidP="006F44F4">
            <w:pPr>
              <w:rPr>
                <w:rFonts w:ascii="Arial" w:hAnsi="Arial" w:cs="Arial"/>
              </w:rPr>
            </w:pPr>
          </w:p>
        </w:tc>
      </w:tr>
      <w:tr w:rsidR="00EB7402" w:rsidRPr="003327C3" w14:paraId="4F7616D5" w14:textId="77777777" w:rsidTr="006F44F4">
        <w:trPr>
          <w:trHeight w:val="492"/>
        </w:trPr>
        <w:tc>
          <w:tcPr>
            <w:tcW w:w="3133" w:type="dxa"/>
            <w:vAlign w:val="center"/>
          </w:tcPr>
          <w:p w14:paraId="531FA079" w14:textId="77777777" w:rsidR="00EB7402" w:rsidRPr="003327C3" w:rsidRDefault="00EB7402" w:rsidP="006F44F4">
            <w:pPr>
              <w:rPr>
                <w:rFonts w:ascii="Arial" w:hAnsi="Arial" w:cs="Arial"/>
              </w:rPr>
            </w:pPr>
            <w:r w:rsidRPr="003327C3">
              <w:rPr>
                <w:rFonts w:ascii="Arial" w:hAnsi="Arial" w:cs="Arial"/>
              </w:rPr>
              <w:t>Телефон:</w:t>
            </w:r>
          </w:p>
        </w:tc>
        <w:tc>
          <w:tcPr>
            <w:tcW w:w="594" w:type="dxa"/>
            <w:vAlign w:val="center"/>
          </w:tcPr>
          <w:p w14:paraId="7F5C2BC1"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0E07773D" w14:textId="77777777" w:rsidR="00EB7402" w:rsidRPr="003327C3" w:rsidRDefault="00EB7402" w:rsidP="006F44F4">
            <w:pPr>
              <w:rPr>
                <w:rFonts w:ascii="Arial" w:hAnsi="Arial" w:cs="Arial"/>
              </w:rPr>
            </w:pPr>
          </w:p>
        </w:tc>
      </w:tr>
      <w:tr w:rsidR="00EB7402" w:rsidRPr="003327C3" w14:paraId="624845D2" w14:textId="77777777" w:rsidTr="006F44F4">
        <w:trPr>
          <w:trHeight w:val="492"/>
        </w:trPr>
        <w:tc>
          <w:tcPr>
            <w:tcW w:w="3133" w:type="dxa"/>
            <w:vAlign w:val="center"/>
          </w:tcPr>
          <w:p w14:paraId="0056C1A6" w14:textId="77777777" w:rsidR="00EB7402" w:rsidRPr="003327C3" w:rsidRDefault="00EB7402" w:rsidP="006F44F4">
            <w:pPr>
              <w:rPr>
                <w:rFonts w:ascii="Arial" w:hAnsi="Arial" w:cs="Arial"/>
              </w:rPr>
            </w:pPr>
            <w:r w:rsidRPr="003327C3">
              <w:rPr>
                <w:rFonts w:ascii="Arial" w:hAnsi="Arial" w:cs="Arial"/>
              </w:rPr>
              <w:t>Телефакс:</w:t>
            </w:r>
          </w:p>
        </w:tc>
        <w:tc>
          <w:tcPr>
            <w:tcW w:w="594" w:type="dxa"/>
            <w:vAlign w:val="center"/>
          </w:tcPr>
          <w:p w14:paraId="1B4FAFBC"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5B157C24" w14:textId="77777777" w:rsidR="00EB7402" w:rsidRPr="003327C3" w:rsidRDefault="00EB7402" w:rsidP="006F44F4">
            <w:pPr>
              <w:rPr>
                <w:rFonts w:ascii="Arial" w:hAnsi="Arial" w:cs="Arial"/>
              </w:rPr>
            </w:pPr>
          </w:p>
        </w:tc>
      </w:tr>
      <w:tr w:rsidR="00EB7402" w:rsidRPr="003327C3" w14:paraId="0BA4D077" w14:textId="77777777" w:rsidTr="006F44F4">
        <w:trPr>
          <w:trHeight w:val="492"/>
        </w:trPr>
        <w:tc>
          <w:tcPr>
            <w:tcW w:w="3133" w:type="dxa"/>
            <w:vAlign w:val="center"/>
          </w:tcPr>
          <w:p w14:paraId="09AB73D7" w14:textId="77777777" w:rsidR="00EB7402" w:rsidRPr="003327C3" w:rsidRDefault="00EB7402" w:rsidP="006F44F4">
            <w:pPr>
              <w:rPr>
                <w:rFonts w:ascii="Arial" w:hAnsi="Arial" w:cs="Arial"/>
              </w:rPr>
            </w:pPr>
            <w:r w:rsidRPr="003327C3">
              <w:rPr>
                <w:rFonts w:ascii="Arial" w:hAnsi="Arial" w:cs="Arial"/>
              </w:rPr>
              <w:t>Порески број понуђача (ПИБ):</w:t>
            </w:r>
          </w:p>
        </w:tc>
        <w:tc>
          <w:tcPr>
            <w:tcW w:w="594" w:type="dxa"/>
            <w:vAlign w:val="center"/>
          </w:tcPr>
          <w:p w14:paraId="1187BDD3"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1F89FC67" w14:textId="77777777" w:rsidR="00EB7402" w:rsidRPr="003327C3" w:rsidRDefault="00EB7402" w:rsidP="006F44F4">
            <w:pPr>
              <w:rPr>
                <w:rFonts w:ascii="Arial" w:hAnsi="Arial" w:cs="Arial"/>
              </w:rPr>
            </w:pPr>
          </w:p>
        </w:tc>
      </w:tr>
      <w:tr w:rsidR="00EB7402" w:rsidRPr="003327C3" w14:paraId="44BE1FF7" w14:textId="77777777" w:rsidTr="006F44F4">
        <w:trPr>
          <w:trHeight w:val="492"/>
        </w:trPr>
        <w:tc>
          <w:tcPr>
            <w:tcW w:w="3133" w:type="dxa"/>
            <w:vAlign w:val="center"/>
          </w:tcPr>
          <w:p w14:paraId="4CDE1EED" w14:textId="77777777" w:rsidR="00EB7402" w:rsidRPr="003327C3" w:rsidRDefault="00EB7402" w:rsidP="006F44F4">
            <w:pPr>
              <w:rPr>
                <w:rFonts w:ascii="Arial" w:hAnsi="Arial" w:cs="Arial"/>
              </w:rPr>
            </w:pPr>
            <w:r w:rsidRPr="003327C3">
              <w:rPr>
                <w:rFonts w:ascii="Arial" w:hAnsi="Arial" w:cs="Arial"/>
              </w:rPr>
              <w:t>Матични број понуђача:</w:t>
            </w:r>
          </w:p>
        </w:tc>
        <w:tc>
          <w:tcPr>
            <w:tcW w:w="594" w:type="dxa"/>
            <w:vAlign w:val="center"/>
          </w:tcPr>
          <w:p w14:paraId="00553EB2"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6152E8E9" w14:textId="77777777" w:rsidR="00EB7402" w:rsidRPr="003327C3" w:rsidRDefault="00EB7402" w:rsidP="006F44F4">
            <w:pPr>
              <w:rPr>
                <w:rFonts w:ascii="Arial" w:hAnsi="Arial" w:cs="Arial"/>
              </w:rPr>
            </w:pPr>
          </w:p>
        </w:tc>
      </w:tr>
      <w:tr w:rsidR="00EB7402" w:rsidRPr="003327C3" w14:paraId="589946CD" w14:textId="77777777" w:rsidTr="006F44F4">
        <w:trPr>
          <w:trHeight w:val="492"/>
        </w:trPr>
        <w:tc>
          <w:tcPr>
            <w:tcW w:w="3133" w:type="dxa"/>
            <w:vAlign w:val="center"/>
          </w:tcPr>
          <w:p w14:paraId="4CDD2F7B"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4" w:type="dxa"/>
            <w:vAlign w:val="center"/>
          </w:tcPr>
          <w:p w14:paraId="5C7358F9"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502939BF" w14:textId="77777777" w:rsidR="00EB7402" w:rsidRPr="003327C3" w:rsidRDefault="00EB7402" w:rsidP="006F44F4">
            <w:pPr>
              <w:rPr>
                <w:rFonts w:ascii="Arial" w:hAnsi="Arial" w:cs="Arial"/>
              </w:rPr>
            </w:pPr>
          </w:p>
        </w:tc>
      </w:tr>
      <w:tr w:rsidR="00EB7402" w:rsidRPr="003327C3" w14:paraId="69505314" w14:textId="77777777" w:rsidTr="006F44F4">
        <w:trPr>
          <w:trHeight w:val="492"/>
        </w:trPr>
        <w:tc>
          <w:tcPr>
            <w:tcW w:w="3133" w:type="dxa"/>
            <w:vAlign w:val="center"/>
          </w:tcPr>
          <w:p w14:paraId="0B3E0E54"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4" w:type="dxa"/>
            <w:vAlign w:val="center"/>
          </w:tcPr>
          <w:p w14:paraId="66B8568C"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48DD353D" w14:textId="77777777" w:rsidR="00EB7402" w:rsidRPr="003327C3" w:rsidRDefault="00EB7402" w:rsidP="006F44F4">
            <w:pPr>
              <w:rPr>
                <w:rFonts w:ascii="Arial" w:hAnsi="Arial" w:cs="Arial"/>
              </w:rPr>
            </w:pPr>
          </w:p>
        </w:tc>
      </w:tr>
      <w:tr w:rsidR="00EB7402" w:rsidRPr="003327C3" w14:paraId="34923497" w14:textId="77777777" w:rsidTr="006F44F4">
        <w:trPr>
          <w:trHeight w:val="492"/>
        </w:trPr>
        <w:tc>
          <w:tcPr>
            <w:tcW w:w="3133" w:type="dxa"/>
            <w:vAlign w:val="center"/>
          </w:tcPr>
          <w:p w14:paraId="49901203" w14:textId="77777777" w:rsidR="00EB7402" w:rsidRPr="003327C3" w:rsidRDefault="00EB7402" w:rsidP="006F44F4">
            <w:pPr>
              <w:rPr>
                <w:rFonts w:ascii="Arial" w:hAnsi="Arial" w:cs="Arial"/>
              </w:rPr>
            </w:pPr>
            <w:r w:rsidRPr="003327C3">
              <w:rPr>
                <w:rFonts w:ascii="Arial" w:hAnsi="Arial" w:cs="Arial"/>
              </w:rPr>
              <w:t>Лице одговорно за потписивање уговора:</w:t>
            </w:r>
          </w:p>
        </w:tc>
        <w:tc>
          <w:tcPr>
            <w:tcW w:w="594" w:type="dxa"/>
            <w:vAlign w:val="center"/>
          </w:tcPr>
          <w:p w14:paraId="370FDE93"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76DA6CF0" w14:textId="77777777" w:rsidR="00EB7402" w:rsidRPr="003327C3" w:rsidRDefault="00EB7402" w:rsidP="006F44F4">
            <w:pPr>
              <w:rPr>
                <w:rFonts w:ascii="Arial" w:hAnsi="Arial" w:cs="Arial"/>
              </w:rPr>
            </w:pPr>
          </w:p>
        </w:tc>
      </w:tr>
    </w:tbl>
    <w:p w14:paraId="67F85301" w14:textId="77777777" w:rsidR="00EB7402" w:rsidRPr="003327C3" w:rsidRDefault="00EB7402" w:rsidP="00EB7402">
      <w:pPr>
        <w:rPr>
          <w:rFonts w:ascii="Arial" w:hAnsi="Arial" w:cs="Arial"/>
        </w:rPr>
      </w:pPr>
    </w:p>
    <w:p w14:paraId="3C953883" w14:textId="77777777" w:rsidR="00EB7402" w:rsidRPr="003327C3" w:rsidRDefault="00EB7402" w:rsidP="00EB7402">
      <w:pPr>
        <w:rPr>
          <w:rFonts w:ascii="Arial" w:hAnsi="Arial" w:cs="Arial"/>
        </w:rPr>
      </w:pPr>
    </w:p>
    <w:p w14:paraId="43A5C9B0"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EB7402" w:rsidRPr="003327C3" w14:paraId="29D9CF89" w14:textId="77777777" w:rsidTr="006F44F4">
        <w:trPr>
          <w:jc w:val="center"/>
        </w:trPr>
        <w:tc>
          <w:tcPr>
            <w:tcW w:w="3652" w:type="dxa"/>
          </w:tcPr>
          <w:p w14:paraId="4A374572"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456FFE74"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74819263" w14:textId="77777777" w:rsidR="00EB7402" w:rsidRPr="003327C3" w:rsidRDefault="00EB7402" w:rsidP="006F44F4">
            <w:pPr>
              <w:jc w:val="center"/>
              <w:rPr>
                <w:rFonts w:ascii="Arial" w:hAnsi="Arial" w:cs="Arial"/>
              </w:rPr>
            </w:pPr>
            <w:r w:rsidRPr="003327C3">
              <w:rPr>
                <w:rFonts w:ascii="Arial" w:hAnsi="Arial" w:cs="Arial"/>
              </w:rPr>
              <w:t>Понуђач:</w:t>
            </w:r>
          </w:p>
        </w:tc>
      </w:tr>
      <w:tr w:rsidR="00EB7402" w:rsidRPr="003327C3" w14:paraId="5B172B17" w14:textId="77777777" w:rsidTr="006F44F4">
        <w:trPr>
          <w:jc w:val="center"/>
        </w:trPr>
        <w:tc>
          <w:tcPr>
            <w:tcW w:w="3652" w:type="dxa"/>
            <w:vAlign w:val="center"/>
          </w:tcPr>
          <w:p w14:paraId="23FB8015" w14:textId="77777777" w:rsidR="00EB7402" w:rsidRPr="003327C3" w:rsidRDefault="00EB7402" w:rsidP="006F44F4">
            <w:pPr>
              <w:jc w:val="both"/>
              <w:rPr>
                <w:rFonts w:ascii="Arial" w:hAnsi="Arial" w:cs="Arial"/>
              </w:rPr>
            </w:pPr>
          </w:p>
        </w:tc>
        <w:tc>
          <w:tcPr>
            <w:tcW w:w="1985" w:type="dxa"/>
            <w:vAlign w:val="center"/>
          </w:tcPr>
          <w:p w14:paraId="026D59C8" w14:textId="77777777" w:rsidR="00EB7402" w:rsidRPr="003327C3" w:rsidRDefault="00EB7402" w:rsidP="006F44F4">
            <w:pPr>
              <w:jc w:val="both"/>
              <w:rPr>
                <w:rFonts w:ascii="Arial" w:hAnsi="Arial" w:cs="Arial"/>
              </w:rPr>
            </w:pPr>
          </w:p>
        </w:tc>
        <w:tc>
          <w:tcPr>
            <w:tcW w:w="3782" w:type="dxa"/>
            <w:vAlign w:val="center"/>
          </w:tcPr>
          <w:p w14:paraId="381A1151" w14:textId="77777777" w:rsidR="00EB7402" w:rsidRPr="003327C3" w:rsidRDefault="00EB7402" w:rsidP="006F44F4">
            <w:pPr>
              <w:jc w:val="both"/>
              <w:rPr>
                <w:rFonts w:ascii="Arial" w:hAnsi="Arial" w:cs="Arial"/>
              </w:rPr>
            </w:pPr>
          </w:p>
        </w:tc>
      </w:tr>
      <w:tr w:rsidR="00EB7402" w:rsidRPr="003327C3" w14:paraId="582C9B85" w14:textId="77777777" w:rsidTr="006F44F4">
        <w:trPr>
          <w:jc w:val="center"/>
        </w:trPr>
        <w:tc>
          <w:tcPr>
            <w:tcW w:w="3652" w:type="dxa"/>
            <w:tcBorders>
              <w:bottom w:val="single" w:sz="4" w:space="0" w:color="auto"/>
            </w:tcBorders>
            <w:vAlign w:val="center"/>
          </w:tcPr>
          <w:p w14:paraId="22DCF9F5" w14:textId="77777777" w:rsidR="00EB7402" w:rsidRPr="003327C3" w:rsidRDefault="00EB7402" w:rsidP="006F44F4">
            <w:pPr>
              <w:jc w:val="both"/>
              <w:rPr>
                <w:rFonts w:ascii="Arial" w:hAnsi="Arial" w:cs="Arial"/>
              </w:rPr>
            </w:pPr>
          </w:p>
        </w:tc>
        <w:tc>
          <w:tcPr>
            <w:tcW w:w="1985" w:type="dxa"/>
            <w:vAlign w:val="center"/>
          </w:tcPr>
          <w:p w14:paraId="126DF55D"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1F6A9D98" w14:textId="77777777" w:rsidR="00EB7402" w:rsidRPr="003327C3" w:rsidRDefault="00EB7402" w:rsidP="006F44F4">
            <w:pPr>
              <w:jc w:val="both"/>
              <w:rPr>
                <w:rFonts w:ascii="Arial" w:hAnsi="Arial" w:cs="Arial"/>
              </w:rPr>
            </w:pPr>
          </w:p>
        </w:tc>
      </w:tr>
    </w:tbl>
    <w:p w14:paraId="42572C36" w14:textId="77777777" w:rsidR="00EB7402" w:rsidRPr="003327C3" w:rsidRDefault="00EB7402" w:rsidP="00EB7402">
      <w:pPr>
        <w:rPr>
          <w:rFonts w:ascii="Arial" w:hAnsi="Arial" w:cs="Arial"/>
          <w:i/>
          <w:iCs/>
        </w:rPr>
      </w:pPr>
    </w:p>
    <w:p w14:paraId="2547E6DD" w14:textId="77777777" w:rsidR="00EB7402" w:rsidRPr="003327C3" w:rsidRDefault="00EB7402" w:rsidP="00EB7402">
      <w:pPr>
        <w:rPr>
          <w:rFonts w:ascii="Arial" w:hAnsi="Arial" w:cs="Arial"/>
          <w:i/>
          <w:iCs/>
        </w:rPr>
      </w:pPr>
    </w:p>
    <w:p w14:paraId="52707E8E" w14:textId="77777777" w:rsidR="00EB7402" w:rsidRPr="003327C3" w:rsidRDefault="00EB7402" w:rsidP="00EB7402">
      <w:pPr>
        <w:rPr>
          <w:rFonts w:ascii="Arial" w:hAnsi="Arial" w:cs="Arial"/>
          <w:i/>
          <w:iCs/>
          <w:lang w:val="en-US"/>
        </w:rPr>
      </w:pPr>
    </w:p>
    <w:p w14:paraId="40B3F85C" w14:textId="77777777" w:rsidR="00EB7402" w:rsidRPr="003327C3" w:rsidRDefault="00EB7402" w:rsidP="00EB7402">
      <w:pPr>
        <w:rPr>
          <w:rFonts w:ascii="Arial" w:hAnsi="Arial" w:cs="Arial"/>
          <w:i/>
          <w:iCs/>
          <w:lang w:val="en-US"/>
        </w:rPr>
      </w:pPr>
    </w:p>
    <w:p w14:paraId="534BB50A" w14:textId="77777777" w:rsidR="00EB7402" w:rsidRPr="003327C3" w:rsidRDefault="00EB7402" w:rsidP="00EB7402">
      <w:pPr>
        <w:rPr>
          <w:rFonts w:ascii="Arial" w:hAnsi="Arial" w:cs="Arial"/>
          <w:i/>
          <w:iCs/>
          <w:lang w:val="en-US"/>
        </w:rPr>
      </w:pPr>
    </w:p>
    <w:p w14:paraId="1A6D35C0" w14:textId="77777777" w:rsidR="00EB7402" w:rsidRPr="003327C3" w:rsidRDefault="00EB7402" w:rsidP="00EB7402">
      <w:pPr>
        <w:rPr>
          <w:rFonts w:ascii="Arial" w:hAnsi="Arial" w:cs="Arial"/>
          <w:i/>
          <w:iCs/>
        </w:rPr>
      </w:pPr>
    </w:p>
    <w:p w14:paraId="6AB3B68D" w14:textId="77777777" w:rsidR="00EB7402" w:rsidRPr="003327C3" w:rsidRDefault="00EB7402" w:rsidP="00EB7402">
      <w:pPr>
        <w:jc w:val="both"/>
        <w:rPr>
          <w:rFonts w:ascii="Arial" w:hAnsi="Arial" w:cs="Arial"/>
          <w:i/>
          <w:iCs/>
        </w:rPr>
      </w:pPr>
      <w:r w:rsidRPr="003327C3">
        <w:rPr>
          <w:rFonts w:ascii="Arial" w:hAnsi="Arial" w:cs="Arial"/>
          <w:b/>
          <w:bCs/>
          <w:i/>
          <w:iCs/>
        </w:rPr>
        <w:t>Напомена</w:t>
      </w:r>
      <w:r w:rsidRPr="003327C3">
        <w:rPr>
          <w:rFonts w:ascii="Arial" w:hAnsi="Arial" w:cs="Arial"/>
          <w:i/>
          <w:iCs/>
        </w:rPr>
        <w:t>: Уколико понуђачи наступају у заједничкој понуди, овај образац се попуњава за носиоца посла.</w:t>
      </w:r>
    </w:p>
    <w:p w14:paraId="0B6F3B15" w14:textId="77777777" w:rsidR="00EB7402" w:rsidRPr="003327C3" w:rsidRDefault="00EB7402" w:rsidP="00EB7402">
      <w:pPr>
        <w:rPr>
          <w:rFonts w:ascii="Arial" w:hAnsi="Arial" w:cs="Arial"/>
        </w:rPr>
      </w:pPr>
    </w:p>
    <w:p w14:paraId="453A51C5" w14:textId="77777777" w:rsidR="00EB7402" w:rsidRPr="003327C3" w:rsidRDefault="00EB7402" w:rsidP="00EB7402">
      <w:pPr>
        <w:rPr>
          <w:rFonts w:ascii="Arial" w:hAnsi="Arial" w:cs="Arial"/>
        </w:rPr>
      </w:pPr>
    </w:p>
    <w:p w14:paraId="695FD4CC" w14:textId="77777777" w:rsidR="00EB7402" w:rsidRPr="003327C3" w:rsidRDefault="00EB7402" w:rsidP="00EB7402">
      <w:pPr>
        <w:rPr>
          <w:rFonts w:ascii="Arial" w:hAnsi="Arial" w:cs="Arial"/>
        </w:rPr>
      </w:pPr>
    </w:p>
    <w:p w14:paraId="1C7374F9" w14:textId="77777777" w:rsidR="00EB7402" w:rsidRPr="003327C3" w:rsidRDefault="00EB7402" w:rsidP="00EB7402">
      <w:pPr>
        <w:rPr>
          <w:rFonts w:ascii="Arial" w:hAnsi="Arial" w:cs="Arial"/>
        </w:rPr>
      </w:pPr>
    </w:p>
    <w:p w14:paraId="145B264A" w14:textId="77777777" w:rsidR="00EB7402" w:rsidRPr="003327C3" w:rsidRDefault="00EB7402" w:rsidP="00EB7402">
      <w:pPr>
        <w:rPr>
          <w:rFonts w:ascii="Arial" w:hAnsi="Arial" w:cs="Arial"/>
        </w:rPr>
      </w:pPr>
    </w:p>
    <w:p w14:paraId="07D89058" w14:textId="77777777" w:rsidR="00EB7402" w:rsidRPr="003327C3" w:rsidRDefault="00EB7402" w:rsidP="00EB7402">
      <w:pPr>
        <w:rPr>
          <w:rFonts w:ascii="Arial" w:hAnsi="Arial" w:cs="Arial"/>
        </w:rPr>
      </w:pPr>
    </w:p>
    <w:p w14:paraId="1A2640EF" w14:textId="77777777" w:rsidR="00EB7402" w:rsidRPr="003327C3" w:rsidRDefault="00EB7402" w:rsidP="00EB7402">
      <w:pPr>
        <w:rPr>
          <w:rFonts w:ascii="Arial" w:hAnsi="Arial" w:cs="Arial"/>
        </w:rPr>
      </w:pPr>
    </w:p>
    <w:p w14:paraId="4895D6CF" w14:textId="77777777" w:rsidR="00EB7402" w:rsidRPr="003327C3" w:rsidRDefault="00EB7402" w:rsidP="00EB7402">
      <w:pPr>
        <w:rPr>
          <w:rFonts w:ascii="Arial" w:hAnsi="Arial" w:cs="Arial"/>
        </w:rPr>
      </w:pPr>
    </w:p>
    <w:p w14:paraId="375E8FB4" w14:textId="77777777" w:rsidR="00EB7402" w:rsidRPr="003327C3" w:rsidRDefault="00EB7402" w:rsidP="00EB7402">
      <w:pPr>
        <w:rPr>
          <w:rFonts w:ascii="Arial" w:hAnsi="Arial" w:cs="Arial"/>
        </w:rPr>
      </w:pPr>
    </w:p>
    <w:p w14:paraId="41BBB153" w14:textId="77777777" w:rsidR="00EB7402" w:rsidRPr="003327C3" w:rsidRDefault="00EB7402" w:rsidP="00EB7402">
      <w:pPr>
        <w:rPr>
          <w:rFonts w:ascii="Arial" w:hAnsi="Arial" w:cs="Arial"/>
        </w:rPr>
      </w:pPr>
    </w:p>
    <w:p w14:paraId="602BCA2E" w14:textId="77777777" w:rsidR="00EB7402" w:rsidRPr="003327C3" w:rsidRDefault="00EB7402" w:rsidP="00EB7402">
      <w:pPr>
        <w:pStyle w:val="Heading2"/>
        <w:numPr>
          <w:ilvl w:val="0"/>
          <w:numId w:val="0"/>
        </w:numPr>
        <w:jc w:val="right"/>
        <w:rPr>
          <w:sz w:val="24"/>
          <w:szCs w:val="24"/>
          <w:lang w:eastAsia="en-US"/>
        </w:rPr>
      </w:pPr>
    </w:p>
    <w:p w14:paraId="6D6FC299" w14:textId="77777777" w:rsidR="00EB7402" w:rsidRPr="003327C3" w:rsidRDefault="00EB7402" w:rsidP="00EB7402">
      <w:pPr>
        <w:tabs>
          <w:tab w:val="left" w:pos="0"/>
        </w:tabs>
        <w:jc w:val="both"/>
        <w:rPr>
          <w:rFonts w:ascii="Arial" w:hAnsi="Arial" w:cs="Arial"/>
          <w:b/>
          <w:bCs/>
          <w:lang w:eastAsia="en-US"/>
        </w:rPr>
      </w:pPr>
    </w:p>
    <w:p w14:paraId="313FB571" w14:textId="77777777" w:rsidR="00E1309A" w:rsidRPr="003327C3" w:rsidRDefault="00E1309A" w:rsidP="00EB7402">
      <w:pPr>
        <w:tabs>
          <w:tab w:val="left" w:pos="0"/>
        </w:tabs>
        <w:jc w:val="both"/>
        <w:rPr>
          <w:rFonts w:ascii="Arial" w:hAnsi="Arial" w:cs="Arial"/>
          <w:b/>
          <w:bCs/>
          <w:lang w:eastAsia="en-US"/>
        </w:rPr>
      </w:pPr>
    </w:p>
    <w:p w14:paraId="738952CD" w14:textId="77777777" w:rsidR="00EB7402" w:rsidRPr="003327C3" w:rsidRDefault="00EB7402" w:rsidP="00EB7402">
      <w:pPr>
        <w:tabs>
          <w:tab w:val="left" w:pos="0"/>
        </w:tabs>
        <w:jc w:val="both"/>
        <w:rPr>
          <w:rFonts w:ascii="Arial" w:hAnsi="Arial" w:cs="Arial"/>
          <w:b/>
          <w:bCs/>
          <w:lang w:eastAsia="en-US"/>
        </w:rPr>
      </w:pPr>
    </w:p>
    <w:p w14:paraId="763A7FF9" w14:textId="77777777" w:rsidR="00EB7402" w:rsidRPr="003327C3" w:rsidRDefault="00EB7402" w:rsidP="00EB7402">
      <w:pPr>
        <w:jc w:val="center"/>
        <w:rPr>
          <w:rFonts w:ascii="Arial" w:hAnsi="Arial" w:cs="Arial"/>
          <w:b/>
          <w:bCs/>
          <w:lang w:val="ru-RU"/>
        </w:rPr>
      </w:pPr>
      <w:r w:rsidRPr="003327C3">
        <w:rPr>
          <w:rFonts w:ascii="Arial" w:hAnsi="Arial" w:cs="Arial"/>
          <w:b/>
          <w:bCs/>
        </w:rPr>
        <w:t>ПОДАЦИ О ПОНУЂАЧУ ИЗ</w:t>
      </w:r>
      <w:r w:rsidRPr="003327C3">
        <w:rPr>
          <w:rFonts w:ascii="Arial" w:hAnsi="Arial" w:cs="Arial"/>
          <w:b/>
          <w:bCs/>
          <w:lang w:val="ru-RU" w:eastAsia="en-US"/>
        </w:rPr>
        <w:t xml:space="preserve">  ГРУПЕ ПОНУЂАЧА</w:t>
      </w:r>
      <w:r w:rsidRPr="003327C3">
        <w:rPr>
          <w:rFonts w:ascii="Arial" w:hAnsi="Arial" w:cs="Arial"/>
          <w:b/>
          <w:bCs/>
          <w:lang w:val="ru-RU"/>
        </w:rPr>
        <w:t xml:space="preserve"> </w:t>
      </w:r>
    </w:p>
    <w:p w14:paraId="3D4C7D40" w14:textId="77777777" w:rsidR="00EB7402" w:rsidRPr="003327C3" w:rsidRDefault="00EB7402" w:rsidP="00EB7402">
      <w:pPr>
        <w:rPr>
          <w:rFonts w:ascii="Arial" w:hAnsi="Arial" w:cs="Arial"/>
        </w:rPr>
      </w:pPr>
    </w:p>
    <w:p w14:paraId="3A6DDB97"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29"/>
        <w:gridCol w:w="595"/>
        <w:gridCol w:w="5563"/>
      </w:tblGrid>
      <w:tr w:rsidR="00EB7402" w:rsidRPr="003327C3" w14:paraId="01B36FDC" w14:textId="77777777" w:rsidTr="006F44F4">
        <w:trPr>
          <w:trHeight w:val="492"/>
        </w:trPr>
        <w:tc>
          <w:tcPr>
            <w:tcW w:w="3129" w:type="dxa"/>
            <w:vAlign w:val="center"/>
          </w:tcPr>
          <w:p w14:paraId="238DF371" w14:textId="77777777" w:rsidR="00EB7402" w:rsidRPr="003327C3" w:rsidRDefault="00EB7402" w:rsidP="006F44F4">
            <w:pPr>
              <w:rPr>
                <w:rFonts w:ascii="Arial" w:hAnsi="Arial" w:cs="Arial"/>
              </w:rPr>
            </w:pPr>
            <w:r w:rsidRPr="003327C3">
              <w:rPr>
                <w:rFonts w:ascii="Arial" w:hAnsi="Arial" w:cs="Arial"/>
              </w:rPr>
              <w:t>Назив понуђача:</w:t>
            </w:r>
          </w:p>
        </w:tc>
        <w:tc>
          <w:tcPr>
            <w:tcW w:w="595" w:type="dxa"/>
            <w:vAlign w:val="center"/>
          </w:tcPr>
          <w:p w14:paraId="17C109C0" w14:textId="77777777" w:rsidR="00EB7402" w:rsidRPr="003327C3" w:rsidRDefault="00EB7402" w:rsidP="006F44F4">
            <w:pPr>
              <w:rPr>
                <w:rFonts w:ascii="Arial" w:hAnsi="Arial" w:cs="Arial"/>
              </w:rPr>
            </w:pPr>
          </w:p>
        </w:tc>
        <w:tc>
          <w:tcPr>
            <w:tcW w:w="5563" w:type="dxa"/>
            <w:tcBorders>
              <w:bottom w:val="single" w:sz="4" w:space="0" w:color="auto"/>
            </w:tcBorders>
            <w:vAlign w:val="center"/>
          </w:tcPr>
          <w:p w14:paraId="639FBA1A" w14:textId="77777777" w:rsidR="00EB7402" w:rsidRPr="003327C3" w:rsidRDefault="00EB7402" w:rsidP="006F44F4">
            <w:pPr>
              <w:rPr>
                <w:rFonts w:ascii="Arial" w:hAnsi="Arial" w:cs="Arial"/>
              </w:rPr>
            </w:pPr>
          </w:p>
        </w:tc>
      </w:tr>
      <w:tr w:rsidR="00EB7402" w:rsidRPr="003327C3" w14:paraId="62D7C124" w14:textId="77777777" w:rsidTr="006F44F4">
        <w:trPr>
          <w:trHeight w:val="492"/>
        </w:trPr>
        <w:tc>
          <w:tcPr>
            <w:tcW w:w="3129" w:type="dxa"/>
            <w:vAlign w:val="center"/>
          </w:tcPr>
          <w:p w14:paraId="5BD6FA6D" w14:textId="77777777" w:rsidR="00EB7402" w:rsidRPr="003327C3" w:rsidRDefault="00EB7402" w:rsidP="006F44F4">
            <w:pPr>
              <w:rPr>
                <w:rFonts w:ascii="Arial" w:hAnsi="Arial" w:cs="Arial"/>
              </w:rPr>
            </w:pPr>
            <w:r w:rsidRPr="003327C3">
              <w:rPr>
                <w:rFonts w:ascii="Arial" w:hAnsi="Arial" w:cs="Arial"/>
              </w:rPr>
              <w:t>Адреса понуђача:</w:t>
            </w:r>
          </w:p>
        </w:tc>
        <w:tc>
          <w:tcPr>
            <w:tcW w:w="595" w:type="dxa"/>
            <w:vAlign w:val="center"/>
          </w:tcPr>
          <w:p w14:paraId="6152079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2F9C3C2" w14:textId="77777777" w:rsidR="00EB7402" w:rsidRPr="003327C3" w:rsidRDefault="00EB7402" w:rsidP="006F44F4">
            <w:pPr>
              <w:rPr>
                <w:rFonts w:ascii="Arial" w:hAnsi="Arial" w:cs="Arial"/>
              </w:rPr>
            </w:pPr>
          </w:p>
        </w:tc>
      </w:tr>
      <w:tr w:rsidR="00EB7402" w:rsidRPr="003327C3" w14:paraId="0C77F521" w14:textId="77777777" w:rsidTr="006F44F4">
        <w:trPr>
          <w:trHeight w:val="492"/>
        </w:trPr>
        <w:tc>
          <w:tcPr>
            <w:tcW w:w="3129" w:type="dxa"/>
            <w:vAlign w:val="center"/>
          </w:tcPr>
          <w:p w14:paraId="0A196FDA"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5" w:type="dxa"/>
            <w:vAlign w:val="center"/>
          </w:tcPr>
          <w:p w14:paraId="0CE4B5A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3D193E4D" w14:textId="77777777" w:rsidR="00EB7402" w:rsidRPr="003327C3" w:rsidRDefault="00EB7402" w:rsidP="006F44F4">
            <w:pPr>
              <w:rPr>
                <w:rFonts w:ascii="Arial" w:hAnsi="Arial" w:cs="Arial"/>
              </w:rPr>
            </w:pPr>
          </w:p>
        </w:tc>
      </w:tr>
      <w:tr w:rsidR="00EB7402" w:rsidRPr="003327C3" w14:paraId="182BEA3B" w14:textId="77777777" w:rsidTr="006F44F4">
        <w:trPr>
          <w:trHeight w:val="492"/>
        </w:trPr>
        <w:tc>
          <w:tcPr>
            <w:tcW w:w="3129" w:type="dxa"/>
            <w:vAlign w:val="center"/>
          </w:tcPr>
          <w:p w14:paraId="7103AEB4" w14:textId="77777777" w:rsidR="00EB7402" w:rsidRPr="003327C3" w:rsidRDefault="00EB7402" w:rsidP="006F44F4">
            <w:pPr>
              <w:rPr>
                <w:rFonts w:ascii="Arial" w:hAnsi="Arial" w:cs="Arial"/>
              </w:rPr>
            </w:pPr>
            <w:r w:rsidRPr="003327C3">
              <w:rPr>
                <w:rFonts w:ascii="Arial" w:hAnsi="Arial" w:cs="Arial"/>
              </w:rPr>
              <w:t>Е-пошта:</w:t>
            </w:r>
          </w:p>
        </w:tc>
        <w:tc>
          <w:tcPr>
            <w:tcW w:w="595" w:type="dxa"/>
            <w:vAlign w:val="center"/>
          </w:tcPr>
          <w:p w14:paraId="355226AD"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BA29B48" w14:textId="77777777" w:rsidR="00EB7402" w:rsidRPr="003327C3" w:rsidRDefault="00EB7402" w:rsidP="006F44F4">
            <w:pPr>
              <w:rPr>
                <w:rFonts w:ascii="Arial" w:hAnsi="Arial" w:cs="Arial"/>
              </w:rPr>
            </w:pPr>
          </w:p>
        </w:tc>
      </w:tr>
      <w:tr w:rsidR="00EB7402" w:rsidRPr="003327C3" w14:paraId="4AD7DBB5" w14:textId="77777777" w:rsidTr="006F44F4">
        <w:trPr>
          <w:trHeight w:val="492"/>
        </w:trPr>
        <w:tc>
          <w:tcPr>
            <w:tcW w:w="3129" w:type="dxa"/>
            <w:vAlign w:val="center"/>
          </w:tcPr>
          <w:p w14:paraId="67C5A170" w14:textId="77777777" w:rsidR="00EB7402" w:rsidRPr="003327C3" w:rsidRDefault="00EB7402" w:rsidP="006F44F4">
            <w:pPr>
              <w:rPr>
                <w:rFonts w:ascii="Arial" w:hAnsi="Arial" w:cs="Arial"/>
              </w:rPr>
            </w:pPr>
            <w:r w:rsidRPr="003327C3">
              <w:rPr>
                <w:rFonts w:ascii="Arial" w:hAnsi="Arial" w:cs="Arial"/>
              </w:rPr>
              <w:t>Телефон:</w:t>
            </w:r>
          </w:p>
        </w:tc>
        <w:tc>
          <w:tcPr>
            <w:tcW w:w="595" w:type="dxa"/>
            <w:vAlign w:val="center"/>
          </w:tcPr>
          <w:p w14:paraId="23CF34E2"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F2C8ADB" w14:textId="77777777" w:rsidR="00EB7402" w:rsidRPr="003327C3" w:rsidRDefault="00EB7402" w:rsidP="006F44F4">
            <w:pPr>
              <w:rPr>
                <w:rFonts w:ascii="Arial" w:hAnsi="Arial" w:cs="Arial"/>
              </w:rPr>
            </w:pPr>
          </w:p>
        </w:tc>
      </w:tr>
      <w:tr w:rsidR="00EB7402" w:rsidRPr="003327C3" w14:paraId="6FE7B886" w14:textId="77777777" w:rsidTr="006F44F4">
        <w:trPr>
          <w:trHeight w:val="492"/>
        </w:trPr>
        <w:tc>
          <w:tcPr>
            <w:tcW w:w="3129" w:type="dxa"/>
            <w:vAlign w:val="center"/>
          </w:tcPr>
          <w:p w14:paraId="56149B06" w14:textId="77777777" w:rsidR="00EB7402" w:rsidRPr="003327C3" w:rsidRDefault="00EB7402" w:rsidP="006F44F4">
            <w:pPr>
              <w:rPr>
                <w:rFonts w:ascii="Arial" w:hAnsi="Arial" w:cs="Arial"/>
              </w:rPr>
            </w:pPr>
            <w:r w:rsidRPr="003327C3">
              <w:rPr>
                <w:rFonts w:ascii="Arial" w:hAnsi="Arial" w:cs="Arial"/>
              </w:rPr>
              <w:t>Телефакс:</w:t>
            </w:r>
          </w:p>
        </w:tc>
        <w:tc>
          <w:tcPr>
            <w:tcW w:w="595" w:type="dxa"/>
            <w:vAlign w:val="center"/>
          </w:tcPr>
          <w:p w14:paraId="6F8C2113"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6DDDC551" w14:textId="77777777" w:rsidR="00EB7402" w:rsidRPr="003327C3" w:rsidRDefault="00EB7402" w:rsidP="006F44F4">
            <w:pPr>
              <w:rPr>
                <w:rFonts w:ascii="Arial" w:hAnsi="Arial" w:cs="Arial"/>
              </w:rPr>
            </w:pPr>
          </w:p>
        </w:tc>
      </w:tr>
      <w:tr w:rsidR="00EB7402" w:rsidRPr="003327C3" w14:paraId="7D0A066B" w14:textId="77777777" w:rsidTr="006F44F4">
        <w:trPr>
          <w:trHeight w:val="492"/>
        </w:trPr>
        <w:tc>
          <w:tcPr>
            <w:tcW w:w="3129" w:type="dxa"/>
            <w:vAlign w:val="center"/>
          </w:tcPr>
          <w:p w14:paraId="279ECF83" w14:textId="77777777" w:rsidR="00EB7402" w:rsidRPr="003327C3" w:rsidRDefault="00EB7402" w:rsidP="006F44F4">
            <w:pPr>
              <w:rPr>
                <w:rFonts w:ascii="Arial" w:hAnsi="Arial" w:cs="Arial"/>
              </w:rPr>
            </w:pPr>
            <w:r w:rsidRPr="003327C3">
              <w:rPr>
                <w:rFonts w:ascii="Arial" w:hAnsi="Arial" w:cs="Arial"/>
              </w:rPr>
              <w:t>Порески број понуђача (ПИБ):</w:t>
            </w:r>
          </w:p>
        </w:tc>
        <w:tc>
          <w:tcPr>
            <w:tcW w:w="595" w:type="dxa"/>
            <w:vAlign w:val="center"/>
          </w:tcPr>
          <w:p w14:paraId="128B9E8C"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14E1F0E" w14:textId="77777777" w:rsidR="00EB7402" w:rsidRPr="003327C3" w:rsidRDefault="00EB7402" w:rsidP="006F44F4">
            <w:pPr>
              <w:rPr>
                <w:rFonts w:ascii="Arial" w:hAnsi="Arial" w:cs="Arial"/>
              </w:rPr>
            </w:pPr>
          </w:p>
        </w:tc>
      </w:tr>
      <w:tr w:rsidR="00EB7402" w:rsidRPr="003327C3" w14:paraId="5327503E" w14:textId="77777777" w:rsidTr="006F44F4">
        <w:trPr>
          <w:trHeight w:val="492"/>
        </w:trPr>
        <w:tc>
          <w:tcPr>
            <w:tcW w:w="3129" w:type="dxa"/>
            <w:vAlign w:val="center"/>
          </w:tcPr>
          <w:p w14:paraId="04A528C4" w14:textId="77777777" w:rsidR="00EB7402" w:rsidRPr="003327C3" w:rsidRDefault="00EB7402" w:rsidP="006F44F4">
            <w:pPr>
              <w:rPr>
                <w:rFonts w:ascii="Arial" w:hAnsi="Arial" w:cs="Arial"/>
              </w:rPr>
            </w:pPr>
            <w:r w:rsidRPr="003327C3">
              <w:rPr>
                <w:rFonts w:ascii="Arial" w:hAnsi="Arial" w:cs="Arial"/>
              </w:rPr>
              <w:t>Матични број понуђача:</w:t>
            </w:r>
          </w:p>
        </w:tc>
        <w:tc>
          <w:tcPr>
            <w:tcW w:w="595" w:type="dxa"/>
            <w:vAlign w:val="center"/>
          </w:tcPr>
          <w:p w14:paraId="4F199E46"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4D9D0AD" w14:textId="77777777" w:rsidR="00EB7402" w:rsidRPr="003327C3" w:rsidRDefault="00EB7402" w:rsidP="006F44F4">
            <w:pPr>
              <w:rPr>
                <w:rFonts w:ascii="Arial" w:hAnsi="Arial" w:cs="Arial"/>
              </w:rPr>
            </w:pPr>
          </w:p>
        </w:tc>
      </w:tr>
      <w:tr w:rsidR="00EB7402" w:rsidRPr="003327C3" w14:paraId="4B4A8AA7" w14:textId="77777777" w:rsidTr="006F44F4">
        <w:trPr>
          <w:trHeight w:val="492"/>
        </w:trPr>
        <w:tc>
          <w:tcPr>
            <w:tcW w:w="3129" w:type="dxa"/>
            <w:vAlign w:val="center"/>
          </w:tcPr>
          <w:p w14:paraId="263E3ABC"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5" w:type="dxa"/>
            <w:vAlign w:val="center"/>
          </w:tcPr>
          <w:p w14:paraId="3C5FFA77"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49187B99" w14:textId="77777777" w:rsidR="00EB7402" w:rsidRPr="003327C3" w:rsidRDefault="00EB7402" w:rsidP="006F44F4">
            <w:pPr>
              <w:rPr>
                <w:rFonts w:ascii="Arial" w:hAnsi="Arial" w:cs="Arial"/>
              </w:rPr>
            </w:pPr>
          </w:p>
        </w:tc>
      </w:tr>
      <w:tr w:rsidR="00EB7402" w:rsidRPr="003327C3" w14:paraId="2EE79680" w14:textId="77777777" w:rsidTr="006F44F4">
        <w:trPr>
          <w:trHeight w:val="492"/>
        </w:trPr>
        <w:tc>
          <w:tcPr>
            <w:tcW w:w="3129" w:type="dxa"/>
            <w:vAlign w:val="center"/>
          </w:tcPr>
          <w:p w14:paraId="05B5FBFE"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5" w:type="dxa"/>
            <w:vAlign w:val="center"/>
          </w:tcPr>
          <w:p w14:paraId="3190F227"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0A68275" w14:textId="77777777" w:rsidR="00EB7402" w:rsidRPr="003327C3" w:rsidRDefault="00EB7402" w:rsidP="006F44F4">
            <w:pPr>
              <w:rPr>
                <w:rFonts w:ascii="Arial" w:hAnsi="Arial" w:cs="Arial"/>
              </w:rPr>
            </w:pPr>
          </w:p>
        </w:tc>
      </w:tr>
      <w:tr w:rsidR="00EB7402" w:rsidRPr="003327C3" w14:paraId="0D50BBEA" w14:textId="77777777" w:rsidTr="006F44F4">
        <w:trPr>
          <w:trHeight w:val="492"/>
        </w:trPr>
        <w:tc>
          <w:tcPr>
            <w:tcW w:w="3129" w:type="dxa"/>
            <w:vAlign w:val="center"/>
          </w:tcPr>
          <w:p w14:paraId="058577BB" w14:textId="77777777" w:rsidR="00EB7402" w:rsidRPr="003327C3" w:rsidRDefault="00EB7402" w:rsidP="006F44F4">
            <w:pPr>
              <w:rPr>
                <w:rFonts w:ascii="Arial" w:hAnsi="Arial" w:cs="Arial"/>
              </w:rPr>
            </w:pPr>
            <w:r w:rsidRPr="003327C3">
              <w:rPr>
                <w:rFonts w:ascii="Arial" w:hAnsi="Arial" w:cs="Arial"/>
              </w:rPr>
              <w:t>Одговорно лице:</w:t>
            </w:r>
          </w:p>
        </w:tc>
        <w:tc>
          <w:tcPr>
            <w:tcW w:w="595" w:type="dxa"/>
            <w:vAlign w:val="center"/>
          </w:tcPr>
          <w:p w14:paraId="6C4F027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E1F9981" w14:textId="77777777" w:rsidR="00EB7402" w:rsidRPr="003327C3" w:rsidRDefault="00EB7402" w:rsidP="006F44F4">
            <w:pPr>
              <w:rPr>
                <w:rFonts w:ascii="Arial" w:hAnsi="Arial" w:cs="Arial"/>
              </w:rPr>
            </w:pPr>
          </w:p>
        </w:tc>
      </w:tr>
    </w:tbl>
    <w:p w14:paraId="6D45AF83" w14:textId="77777777" w:rsidR="00EB7402" w:rsidRPr="003327C3" w:rsidRDefault="00EB7402" w:rsidP="00EB7402">
      <w:pPr>
        <w:rPr>
          <w:rFonts w:ascii="Arial" w:hAnsi="Arial" w:cs="Arial"/>
        </w:rPr>
      </w:pPr>
    </w:p>
    <w:p w14:paraId="256B1493" w14:textId="77777777" w:rsidR="00EB7402" w:rsidRPr="003327C3" w:rsidRDefault="00EB7402" w:rsidP="00EB7402">
      <w:pPr>
        <w:rPr>
          <w:rFonts w:ascii="Arial" w:hAnsi="Arial" w:cs="Arial"/>
        </w:rPr>
      </w:pPr>
    </w:p>
    <w:p w14:paraId="1801191B"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EB7402" w:rsidRPr="003327C3" w14:paraId="143A3E69" w14:textId="77777777" w:rsidTr="006F44F4">
        <w:trPr>
          <w:jc w:val="center"/>
        </w:trPr>
        <w:tc>
          <w:tcPr>
            <w:tcW w:w="3652" w:type="dxa"/>
          </w:tcPr>
          <w:p w14:paraId="7D2CE225"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3DEC8E44"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371AA50A" w14:textId="77777777" w:rsidR="00EB7402" w:rsidRPr="003327C3" w:rsidRDefault="00EB7402" w:rsidP="006F44F4">
            <w:pPr>
              <w:jc w:val="center"/>
              <w:rPr>
                <w:rFonts w:ascii="Arial" w:hAnsi="Arial" w:cs="Arial"/>
              </w:rPr>
            </w:pPr>
            <w:r w:rsidRPr="003327C3">
              <w:rPr>
                <w:rFonts w:ascii="Arial" w:hAnsi="Arial" w:cs="Arial"/>
              </w:rPr>
              <w:t>Понуђач:</w:t>
            </w:r>
          </w:p>
        </w:tc>
      </w:tr>
      <w:tr w:rsidR="00EB7402" w:rsidRPr="003327C3" w14:paraId="505A5813" w14:textId="77777777" w:rsidTr="006F44F4">
        <w:trPr>
          <w:jc w:val="center"/>
        </w:trPr>
        <w:tc>
          <w:tcPr>
            <w:tcW w:w="3652" w:type="dxa"/>
            <w:vAlign w:val="center"/>
          </w:tcPr>
          <w:p w14:paraId="19790A74" w14:textId="77777777" w:rsidR="00EB7402" w:rsidRPr="003327C3" w:rsidRDefault="00EB7402" w:rsidP="006F44F4">
            <w:pPr>
              <w:jc w:val="both"/>
              <w:rPr>
                <w:rFonts w:ascii="Arial" w:hAnsi="Arial" w:cs="Arial"/>
              </w:rPr>
            </w:pPr>
          </w:p>
        </w:tc>
        <w:tc>
          <w:tcPr>
            <w:tcW w:w="1985" w:type="dxa"/>
            <w:vAlign w:val="center"/>
          </w:tcPr>
          <w:p w14:paraId="5392C27B" w14:textId="77777777" w:rsidR="00EB7402" w:rsidRPr="003327C3" w:rsidRDefault="00EB7402" w:rsidP="006F44F4">
            <w:pPr>
              <w:jc w:val="both"/>
              <w:rPr>
                <w:rFonts w:ascii="Arial" w:hAnsi="Arial" w:cs="Arial"/>
              </w:rPr>
            </w:pPr>
          </w:p>
        </w:tc>
        <w:tc>
          <w:tcPr>
            <w:tcW w:w="3782" w:type="dxa"/>
            <w:vAlign w:val="center"/>
          </w:tcPr>
          <w:p w14:paraId="403BC751" w14:textId="77777777" w:rsidR="00EB7402" w:rsidRPr="003327C3" w:rsidRDefault="00EB7402" w:rsidP="006F44F4">
            <w:pPr>
              <w:jc w:val="both"/>
              <w:rPr>
                <w:rFonts w:ascii="Arial" w:hAnsi="Arial" w:cs="Arial"/>
              </w:rPr>
            </w:pPr>
          </w:p>
        </w:tc>
      </w:tr>
      <w:tr w:rsidR="00EB7402" w:rsidRPr="003327C3" w14:paraId="0E2E2D13" w14:textId="77777777" w:rsidTr="006F44F4">
        <w:trPr>
          <w:jc w:val="center"/>
        </w:trPr>
        <w:tc>
          <w:tcPr>
            <w:tcW w:w="3652" w:type="dxa"/>
            <w:tcBorders>
              <w:bottom w:val="single" w:sz="4" w:space="0" w:color="auto"/>
            </w:tcBorders>
            <w:vAlign w:val="center"/>
          </w:tcPr>
          <w:p w14:paraId="34F1AF17" w14:textId="77777777" w:rsidR="00EB7402" w:rsidRPr="003327C3" w:rsidRDefault="00EB7402" w:rsidP="006F44F4">
            <w:pPr>
              <w:jc w:val="both"/>
              <w:rPr>
                <w:rFonts w:ascii="Arial" w:hAnsi="Arial" w:cs="Arial"/>
              </w:rPr>
            </w:pPr>
          </w:p>
        </w:tc>
        <w:tc>
          <w:tcPr>
            <w:tcW w:w="1985" w:type="dxa"/>
            <w:vAlign w:val="center"/>
          </w:tcPr>
          <w:p w14:paraId="36D6C532"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6857DFB6" w14:textId="77777777" w:rsidR="00EB7402" w:rsidRPr="003327C3" w:rsidRDefault="00EB7402" w:rsidP="006F44F4">
            <w:pPr>
              <w:jc w:val="both"/>
              <w:rPr>
                <w:rFonts w:ascii="Arial" w:hAnsi="Arial" w:cs="Arial"/>
              </w:rPr>
            </w:pPr>
          </w:p>
        </w:tc>
      </w:tr>
    </w:tbl>
    <w:p w14:paraId="1C83F138" w14:textId="77777777" w:rsidR="00EB7402" w:rsidRPr="003327C3" w:rsidRDefault="00EB7402" w:rsidP="00EB7402">
      <w:pPr>
        <w:rPr>
          <w:rFonts w:ascii="Arial" w:hAnsi="Arial" w:cs="Arial"/>
          <w:i/>
          <w:iCs/>
        </w:rPr>
      </w:pPr>
    </w:p>
    <w:p w14:paraId="0CC9B77B" w14:textId="77777777" w:rsidR="00EB7402" w:rsidRPr="003327C3" w:rsidRDefault="00EB7402" w:rsidP="00EB7402">
      <w:pPr>
        <w:rPr>
          <w:rFonts w:ascii="Arial" w:hAnsi="Arial" w:cs="Arial"/>
          <w:i/>
          <w:iCs/>
        </w:rPr>
      </w:pPr>
    </w:p>
    <w:p w14:paraId="31909DC3" w14:textId="77777777" w:rsidR="00EB7402" w:rsidRPr="003327C3" w:rsidRDefault="00EB7402" w:rsidP="00EB7402">
      <w:pPr>
        <w:rPr>
          <w:rFonts w:ascii="Arial" w:hAnsi="Arial" w:cs="Arial"/>
          <w:i/>
          <w:iCs/>
        </w:rPr>
      </w:pPr>
    </w:p>
    <w:p w14:paraId="57F5D706" w14:textId="77777777" w:rsidR="00EB7402" w:rsidRPr="003327C3" w:rsidRDefault="00EB7402" w:rsidP="00EB7402">
      <w:pPr>
        <w:jc w:val="both"/>
        <w:rPr>
          <w:rFonts w:ascii="Arial" w:hAnsi="Arial" w:cs="Arial"/>
          <w:b/>
          <w:bCs/>
          <w:i/>
          <w:iCs/>
        </w:rPr>
      </w:pPr>
    </w:p>
    <w:p w14:paraId="0D46D720" w14:textId="77777777" w:rsidR="00EB7402" w:rsidRPr="003327C3" w:rsidRDefault="00EB7402" w:rsidP="00EB7402">
      <w:pPr>
        <w:jc w:val="both"/>
        <w:rPr>
          <w:rFonts w:ascii="Arial" w:hAnsi="Arial" w:cs="Arial"/>
          <w:i/>
          <w:iCs/>
          <w:lang w:eastAsia="en-US"/>
        </w:rPr>
      </w:pPr>
      <w:r w:rsidRPr="003327C3">
        <w:rPr>
          <w:rFonts w:ascii="Arial" w:hAnsi="Arial" w:cs="Arial"/>
          <w:b/>
          <w:bCs/>
          <w:i/>
          <w:iCs/>
        </w:rPr>
        <w:t>Напомена</w:t>
      </w:r>
      <w:r w:rsidRPr="003327C3">
        <w:rPr>
          <w:rFonts w:ascii="Arial" w:hAnsi="Arial" w:cs="Arial"/>
          <w:i/>
          <w:iCs/>
        </w:rPr>
        <w:t>:</w:t>
      </w:r>
      <w:r w:rsidRPr="003327C3">
        <w:rPr>
          <w:rFonts w:ascii="Arial" w:hAnsi="Arial" w:cs="Arial"/>
          <w:i/>
          <w:iCs/>
          <w:lang w:eastAsia="en-US"/>
        </w:rPr>
        <w:t xml:space="preserve"> </w:t>
      </w:r>
      <w:r w:rsidRPr="003327C3">
        <w:rPr>
          <w:rFonts w:ascii="Arial" w:hAnsi="Arial" w:cs="Arial"/>
          <w:i/>
          <w:iCs/>
        </w:rPr>
        <w:t>Уколико понуђачи наступају у заједничкој понуди</w:t>
      </w:r>
      <w:r w:rsidRPr="003327C3">
        <w:rPr>
          <w:rFonts w:ascii="Arial" w:hAnsi="Arial" w:cs="Arial"/>
          <w:i/>
          <w:iCs/>
          <w:lang w:val="ru-RU"/>
        </w:rPr>
        <w:t xml:space="preserve"> овај образац попуњава, потписује и оверава носилац посла, као члан групе понуђача која подноси заједничку понуду, за сваког члана групе понуђача.</w:t>
      </w:r>
    </w:p>
    <w:p w14:paraId="71B7A736" w14:textId="77777777" w:rsidR="00EB7402" w:rsidRPr="003327C3" w:rsidRDefault="00EB7402" w:rsidP="00EB7402">
      <w:pPr>
        <w:jc w:val="both"/>
        <w:rPr>
          <w:rFonts w:ascii="Arial" w:hAnsi="Arial" w:cs="Arial"/>
          <w:b/>
          <w:bCs/>
          <w:lang w:eastAsia="en-US"/>
        </w:rPr>
      </w:pPr>
    </w:p>
    <w:p w14:paraId="2D96B27D" w14:textId="77777777" w:rsidR="00EB7402" w:rsidRPr="003327C3" w:rsidRDefault="00EB7402" w:rsidP="00EB7402">
      <w:pPr>
        <w:jc w:val="both"/>
        <w:rPr>
          <w:rFonts w:ascii="Arial" w:hAnsi="Arial" w:cs="Arial"/>
          <w:b/>
          <w:bCs/>
          <w:lang w:eastAsia="en-US"/>
        </w:rPr>
      </w:pPr>
    </w:p>
    <w:p w14:paraId="094A203C" w14:textId="77777777" w:rsidR="00EB7402" w:rsidRPr="003327C3" w:rsidRDefault="00EB7402" w:rsidP="00EB7402">
      <w:pPr>
        <w:jc w:val="both"/>
        <w:rPr>
          <w:rFonts w:ascii="Arial" w:hAnsi="Arial" w:cs="Arial"/>
          <w:b/>
          <w:bCs/>
          <w:lang w:eastAsia="en-US"/>
        </w:rPr>
      </w:pPr>
    </w:p>
    <w:p w14:paraId="7BC34176" w14:textId="77777777" w:rsidR="00EB7402" w:rsidRPr="003327C3" w:rsidRDefault="00EB7402" w:rsidP="00EB7402">
      <w:pPr>
        <w:jc w:val="both"/>
        <w:rPr>
          <w:rFonts w:ascii="Arial" w:hAnsi="Arial" w:cs="Arial"/>
          <w:b/>
          <w:bCs/>
          <w:lang w:eastAsia="en-US"/>
        </w:rPr>
      </w:pPr>
    </w:p>
    <w:p w14:paraId="0CB33765" w14:textId="77777777" w:rsidR="00EB7402" w:rsidRPr="003327C3" w:rsidRDefault="00EB7402" w:rsidP="00EB7402">
      <w:pPr>
        <w:jc w:val="both"/>
        <w:rPr>
          <w:rFonts w:ascii="Arial" w:hAnsi="Arial" w:cs="Arial"/>
          <w:b/>
          <w:bCs/>
          <w:lang w:eastAsia="en-US"/>
        </w:rPr>
      </w:pPr>
    </w:p>
    <w:p w14:paraId="5260C3FB" w14:textId="77777777" w:rsidR="00EB7402" w:rsidRPr="003327C3" w:rsidRDefault="00EB7402" w:rsidP="00EB7402">
      <w:pPr>
        <w:jc w:val="both"/>
        <w:rPr>
          <w:rFonts w:ascii="Arial" w:hAnsi="Arial" w:cs="Arial"/>
          <w:b/>
          <w:bCs/>
          <w:lang w:eastAsia="en-US"/>
        </w:rPr>
      </w:pPr>
    </w:p>
    <w:p w14:paraId="654B470D" w14:textId="77777777" w:rsidR="00EB7402" w:rsidRPr="003327C3" w:rsidRDefault="00EB7402" w:rsidP="00EB7402">
      <w:pPr>
        <w:jc w:val="both"/>
        <w:rPr>
          <w:rFonts w:ascii="Arial" w:hAnsi="Arial" w:cs="Arial"/>
          <w:b/>
          <w:bCs/>
          <w:lang w:eastAsia="en-US"/>
        </w:rPr>
      </w:pPr>
    </w:p>
    <w:p w14:paraId="13F1B9E2" w14:textId="77777777" w:rsidR="00EB7402" w:rsidRPr="003327C3" w:rsidRDefault="00EB7402" w:rsidP="00EB7402">
      <w:pPr>
        <w:jc w:val="both"/>
        <w:rPr>
          <w:rFonts w:ascii="Arial" w:hAnsi="Arial" w:cs="Arial"/>
          <w:b/>
          <w:bCs/>
          <w:lang w:eastAsia="en-US"/>
        </w:rPr>
      </w:pPr>
    </w:p>
    <w:p w14:paraId="5A26B877" w14:textId="77777777" w:rsidR="00EB7402" w:rsidRPr="003327C3" w:rsidRDefault="00EB7402" w:rsidP="00EB7402">
      <w:pPr>
        <w:tabs>
          <w:tab w:val="left" w:pos="0"/>
        </w:tabs>
        <w:jc w:val="both"/>
        <w:rPr>
          <w:rFonts w:ascii="Arial" w:hAnsi="Arial" w:cs="Arial"/>
          <w:b/>
          <w:bCs/>
          <w:lang w:eastAsia="en-US"/>
        </w:rPr>
      </w:pPr>
    </w:p>
    <w:p w14:paraId="74207CED" w14:textId="77777777" w:rsidR="00E1309A" w:rsidRPr="003327C3" w:rsidRDefault="00E1309A" w:rsidP="00EB7402">
      <w:pPr>
        <w:tabs>
          <w:tab w:val="left" w:pos="0"/>
        </w:tabs>
        <w:jc w:val="both"/>
        <w:rPr>
          <w:rFonts w:ascii="Arial" w:hAnsi="Arial" w:cs="Arial"/>
          <w:b/>
          <w:bCs/>
          <w:lang w:eastAsia="en-US"/>
        </w:rPr>
      </w:pPr>
    </w:p>
    <w:p w14:paraId="1A7F9C0D" w14:textId="77777777" w:rsidR="00EB7402" w:rsidRPr="003327C3" w:rsidRDefault="00EB7402" w:rsidP="00EB7402">
      <w:pPr>
        <w:tabs>
          <w:tab w:val="left" w:pos="0"/>
        </w:tabs>
        <w:jc w:val="both"/>
        <w:rPr>
          <w:rFonts w:ascii="Arial" w:hAnsi="Arial" w:cs="Arial"/>
          <w:b/>
          <w:bCs/>
          <w:lang w:eastAsia="en-US"/>
        </w:rPr>
      </w:pPr>
    </w:p>
    <w:p w14:paraId="2C926B00" w14:textId="77777777" w:rsidR="00EB7402" w:rsidRPr="003327C3" w:rsidRDefault="00EB7402" w:rsidP="00EB7402">
      <w:pPr>
        <w:jc w:val="center"/>
        <w:rPr>
          <w:rFonts w:ascii="Arial" w:hAnsi="Arial" w:cs="Arial"/>
          <w:b/>
          <w:bCs/>
          <w:lang w:val="ru-RU"/>
        </w:rPr>
      </w:pPr>
      <w:r w:rsidRPr="003327C3">
        <w:rPr>
          <w:rFonts w:ascii="Arial" w:hAnsi="Arial" w:cs="Arial"/>
          <w:b/>
          <w:bCs/>
        </w:rPr>
        <w:t>ПОДАЦИ О ПОДИЗВОЂАЧУ</w:t>
      </w:r>
      <w:r w:rsidRPr="003327C3">
        <w:rPr>
          <w:rFonts w:ascii="Arial" w:hAnsi="Arial" w:cs="Arial"/>
          <w:b/>
          <w:bCs/>
          <w:lang w:val="ru-RU"/>
        </w:rPr>
        <w:t xml:space="preserve"> </w:t>
      </w:r>
    </w:p>
    <w:p w14:paraId="081FB565" w14:textId="77777777" w:rsidR="00EB7402" w:rsidRPr="003327C3" w:rsidRDefault="00EB7402" w:rsidP="00EB7402">
      <w:pPr>
        <w:jc w:val="center"/>
        <w:rPr>
          <w:rFonts w:ascii="Arial" w:hAnsi="Arial" w:cs="Arial"/>
          <w:b/>
          <w:bCs/>
          <w:lang w:val="ru-RU"/>
        </w:rPr>
      </w:pPr>
    </w:p>
    <w:p w14:paraId="437EA7BA" w14:textId="77777777" w:rsidR="00EB7402" w:rsidRPr="003327C3" w:rsidRDefault="00EB7402" w:rsidP="00EB7402">
      <w:pPr>
        <w:rPr>
          <w:rFonts w:ascii="Arial" w:hAnsi="Arial" w:cs="Arial"/>
        </w:rPr>
      </w:pPr>
    </w:p>
    <w:p w14:paraId="6CF561B6"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29"/>
        <w:gridCol w:w="595"/>
        <w:gridCol w:w="5563"/>
      </w:tblGrid>
      <w:tr w:rsidR="00EB7402" w:rsidRPr="003327C3" w14:paraId="57A011EB" w14:textId="77777777" w:rsidTr="006F44F4">
        <w:trPr>
          <w:trHeight w:val="492"/>
        </w:trPr>
        <w:tc>
          <w:tcPr>
            <w:tcW w:w="3129" w:type="dxa"/>
            <w:vAlign w:val="center"/>
          </w:tcPr>
          <w:p w14:paraId="1CB26679" w14:textId="77777777" w:rsidR="00EB7402" w:rsidRPr="003327C3" w:rsidRDefault="00EB7402" w:rsidP="006F44F4">
            <w:pPr>
              <w:rPr>
                <w:rFonts w:ascii="Arial" w:hAnsi="Arial" w:cs="Arial"/>
              </w:rPr>
            </w:pPr>
            <w:r w:rsidRPr="003327C3">
              <w:rPr>
                <w:rFonts w:ascii="Arial" w:hAnsi="Arial" w:cs="Arial"/>
              </w:rPr>
              <w:t xml:space="preserve">Назив </w:t>
            </w:r>
          </w:p>
        </w:tc>
        <w:tc>
          <w:tcPr>
            <w:tcW w:w="595" w:type="dxa"/>
            <w:vAlign w:val="center"/>
          </w:tcPr>
          <w:p w14:paraId="03120468" w14:textId="77777777" w:rsidR="00EB7402" w:rsidRPr="003327C3" w:rsidRDefault="00EB7402" w:rsidP="006F44F4">
            <w:pPr>
              <w:rPr>
                <w:rFonts w:ascii="Arial" w:hAnsi="Arial" w:cs="Arial"/>
              </w:rPr>
            </w:pPr>
          </w:p>
        </w:tc>
        <w:tc>
          <w:tcPr>
            <w:tcW w:w="5563" w:type="dxa"/>
            <w:tcBorders>
              <w:bottom w:val="single" w:sz="4" w:space="0" w:color="auto"/>
            </w:tcBorders>
            <w:vAlign w:val="center"/>
          </w:tcPr>
          <w:p w14:paraId="653FB217" w14:textId="77777777" w:rsidR="00EB7402" w:rsidRPr="003327C3" w:rsidRDefault="00EB7402" w:rsidP="006F44F4">
            <w:pPr>
              <w:rPr>
                <w:rFonts w:ascii="Arial" w:hAnsi="Arial" w:cs="Arial"/>
              </w:rPr>
            </w:pPr>
          </w:p>
        </w:tc>
      </w:tr>
      <w:tr w:rsidR="00EB7402" w:rsidRPr="003327C3" w14:paraId="1E35E04C" w14:textId="77777777" w:rsidTr="006F44F4">
        <w:trPr>
          <w:trHeight w:val="492"/>
        </w:trPr>
        <w:tc>
          <w:tcPr>
            <w:tcW w:w="3129" w:type="dxa"/>
            <w:vAlign w:val="center"/>
          </w:tcPr>
          <w:p w14:paraId="32DC54FD" w14:textId="77777777" w:rsidR="00EB7402" w:rsidRPr="003327C3" w:rsidRDefault="00EB7402" w:rsidP="006F44F4">
            <w:pPr>
              <w:rPr>
                <w:rFonts w:ascii="Arial" w:hAnsi="Arial" w:cs="Arial"/>
              </w:rPr>
            </w:pPr>
            <w:r w:rsidRPr="003327C3">
              <w:rPr>
                <w:rFonts w:ascii="Arial" w:hAnsi="Arial" w:cs="Arial"/>
              </w:rPr>
              <w:t>Адреса:</w:t>
            </w:r>
          </w:p>
        </w:tc>
        <w:tc>
          <w:tcPr>
            <w:tcW w:w="595" w:type="dxa"/>
            <w:vAlign w:val="center"/>
          </w:tcPr>
          <w:p w14:paraId="49B547F9"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4A970209" w14:textId="77777777" w:rsidR="00EB7402" w:rsidRPr="003327C3" w:rsidRDefault="00EB7402" w:rsidP="006F44F4">
            <w:pPr>
              <w:rPr>
                <w:rFonts w:ascii="Arial" w:hAnsi="Arial" w:cs="Arial"/>
              </w:rPr>
            </w:pPr>
          </w:p>
        </w:tc>
      </w:tr>
      <w:tr w:rsidR="00EB7402" w:rsidRPr="003327C3" w14:paraId="60D14A75" w14:textId="77777777" w:rsidTr="006F44F4">
        <w:trPr>
          <w:trHeight w:val="492"/>
        </w:trPr>
        <w:tc>
          <w:tcPr>
            <w:tcW w:w="3129" w:type="dxa"/>
            <w:vAlign w:val="center"/>
          </w:tcPr>
          <w:p w14:paraId="13EA92F6"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5" w:type="dxa"/>
            <w:vAlign w:val="center"/>
          </w:tcPr>
          <w:p w14:paraId="2914A88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8932A7A" w14:textId="77777777" w:rsidR="00EB7402" w:rsidRPr="003327C3" w:rsidRDefault="00EB7402" w:rsidP="006F44F4">
            <w:pPr>
              <w:rPr>
                <w:rFonts w:ascii="Arial" w:hAnsi="Arial" w:cs="Arial"/>
              </w:rPr>
            </w:pPr>
          </w:p>
        </w:tc>
      </w:tr>
      <w:tr w:rsidR="00EB7402" w:rsidRPr="003327C3" w14:paraId="7AB3039A" w14:textId="77777777" w:rsidTr="006F44F4">
        <w:trPr>
          <w:trHeight w:val="492"/>
        </w:trPr>
        <w:tc>
          <w:tcPr>
            <w:tcW w:w="3129" w:type="dxa"/>
            <w:vAlign w:val="center"/>
          </w:tcPr>
          <w:p w14:paraId="582256ED" w14:textId="77777777" w:rsidR="00EB7402" w:rsidRPr="003327C3" w:rsidRDefault="00EB7402" w:rsidP="006F44F4">
            <w:pPr>
              <w:rPr>
                <w:rFonts w:ascii="Arial" w:hAnsi="Arial" w:cs="Arial"/>
              </w:rPr>
            </w:pPr>
            <w:r w:rsidRPr="003327C3">
              <w:rPr>
                <w:rFonts w:ascii="Arial" w:hAnsi="Arial" w:cs="Arial"/>
              </w:rPr>
              <w:t>Е-пошта:</w:t>
            </w:r>
          </w:p>
        </w:tc>
        <w:tc>
          <w:tcPr>
            <w:tcW w:w="595" w:type="dxa"/>
            <w:vAlign w:val="center"/>
          </w:tcPr>
          <w:p w14:paraId="386D9592"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F0FC2DA" w14:textId="77777777" w:rsidR="00EB7402" w:rsidRPr="003327C3" w:rsidRDefault="00EB7402" w:rsidP="006F44F4">
            <w:pPr>
              <w:rPr>
                <w:rFonts w:ascii="Arial" w:hAnsi="Arial" w:cs="Arial"/>
              </w:rPr>
            </w:pPr>
          </w:p>
        </w:tc>
      </w:tr>
      <w:tr w:rsidR="00EB7402" w:rsidRPr="003327C3" w14:paraId="114CDF73" w14:textId="77777777" w:rsidTr="006F44F4">
        <w:trPr>
          <w:trHeight w:val="492"/>
        </w:trPr>
        <w:tc>
          <w:tcPr>
            <w:tcW w:w="3129" w:type="dxa"/>
            <w:vAlign w:val="center"/>
          </w:tcPr>
          <w:p w14:paraId="409E260E" w14:textId="77777777" w:rsidR="00EB7402" w:rsidRPr="003327C3" w:rsidRDefault="00EB7402" w:rsidP="006F44F4">
            <w:pPr>
              <w:rPr>
                <w:rFonts w:ascii="Arial" w:hAnsi="Arial" w:cs="Arial"/>
              </w:rPr>
            </w:pPr>
            <w:r w:rsidRPr="003327C3">
              <w:rPr>
                <w:rFonts w:ascii="Arial" w:hAnsi="Arial" w:cs="Arial"/>
              </w:rPr>
              <w:t>Телефон:</w:t>
            </w:r>
          </w:p>
        </w:tc>
        <w:tc>
          <w:tcPr>
            <w:tcW w:w="595" w:type="dxa"/>
            <w:vAlign w:val="center"/>
          </w:tcPr>
          <w:p w14:paraId="0E26AB59"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7C883B03" w14:textId="77777777" w:rsidR="00EB7402" w:rsidRPr="003327C3" w:rsidRDefault="00EB7402" w:rsidP="006F44F4">
            <w:pPr>
              <w:rPr>
                <w:rFonts w:ascii="Arial" w:hAnsi="Arial" w:cs="Arial"/>
              </w:rPr>
            </w:pPr>
          </w:p>
        </w:tc>
      </w:tr>
      <w:tr w:rsidR="00EB7402" w:rsidRPr="003327C3" w14:paraId="2D71931C" w14:textId="77777777" w:rsidTr="006F44F4">
        <w:trPr>
          <w:trHeight w:val="492"/>
        </w:trPr>
        <w:tc>
          <w:tcPr>
            <w:tcW w:w="3129" w:type="dxa"/>
            <w:vAlign w:val="center"/>
          </w:tcPr>
          <w:p w14:paraId="4D24EDE8" w14:textId="77777777" w:rsidR="00EB7402" w:rsidRPr="003327C3" w:rsidRDefault="00EB7402" w:rsidP="006F44F4">
            <w:pPr>
              <w:rPr>
                <w:rFonts w:ascii="Arial" w:hAnsi="Arial" w:cs="Arial"/>
              </w:rPr>
            </w:pPr>
            <w:r w:rsidRPr="003327C3">
              <w:rPr>
                <w:rFonts w:ascii="Arial" w:hAnsi="Arial" w:cs="Arial"/>
              </w:rPr>
              <w:t>Телефакс:</w:t>
            </w:r>
          </w:p>
        </w:tc>
        <w:tc>
          <w:tcPr>
            <w:tcW w:w="595" w:type="dxa"/>
            <w:vAlign w:val="center"/>
          </w:tcPr>
          <w:p w14:paraId="1CC7C0CA"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363BC140" w14:textId="77777777" w:rsidR="00EB7402" w:rsidRPr="003327C3" w:rsidRDefault="00EB7402" w:rsidP="006F44F4">
            <w:pPr>
              <w:rPr>
                <w:rFonts w:ascii="Arial" w:hAnsi="Arial" w:cs="Arial"/>
              </w:rPr>
            </w:pPr>
          </w:p>
        </w:tc>
      </w:tr>
      <w:tr w:rsidR="00EB7402" w:rsidRPr="003327C3" w14:paraId="1CACEE33" w14:textId="77777777" w:rsidTr="006F44F4">
        <w:trPr>
          <w:trHeight w:val="492"/>
        </w:trPr>
        <w:tc>
          <w:tcPr>
            <w:tcW w:w="3129" w:type="dxa"/>
            <w:vAlign w:val="center"/>
          </w:tcPr>
          <w:p w14:paraId="7925715C" w14:textId="77777777" w:rsidR="00EB7402" w:rsidRPr="003327C3" w:rsidRDefault="00EB7402" w:rsidP="006F44F4">
            <w:pPr>
              <w:rPr>
                <w:rFonts w:ascii="Arial" w:hAnsi="Arial" w:cs="Arial"/>
              </w:rPr>
            </w:pPr>
            <w:r w:rsidRPr="003327C3">
              <w:rPr>
                <w:rFonts w:ascii="Arial" w:hAnsi="Arial" w:cs="Arial"/>
              </w:rPr>
              <w:t>Порески број (ПИБ):</w:t>
            </w:r>
          </w:p>
        </w:tc>
        <w:tc>
          <w:tcPr>
            <w:tcW w:w="595" w:type="dxa"/>
            <w:vAlign w:val="center"/>
          </w:tcPr>
          <w:p w14:paraId="2C7ACE9C"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7E54F7A2" w14:textId="77777777" w:rsidR="00EB7402" w:rsidRPr="003327C3" w:rsidRDefault="00EB7402" w:rsidP="006F44F4">
            <w:pPr>
              <w:rPr>
                <w:rFonts w:ascii="Arial" w:hAnsi="Arial" w:cs="Arial"/>
              </w:rPr>
            </w:pPr>
          </w:p>
        </w:tc>
      </w:tr>
      <w:tr w:rsidR="00EB7402" w:rsidRPr="003327C3" w14:paraId="68404DBF" w14:textId="77777777" w:rsidTr="006F44F4">
        <w:trPr>
          <w:trHeight w:val="492"/>
        </w:trPr>
        <w:tc>
          <w:tcPr>
            <w:tcW w:w="3129" w:type="dxa"/>
            <w:vAlign w:val="center"/>
          </w:tcPr>
          <w:p w14:paraId="313AE72E" w14:textId="77777777" w:rsidR="00EB7402" w:rsidRPr="003327C3" w:rsidRDefault="00EB7402" w:rsidP="006F44F4">
            <w:pPr>
              <w:rPr>
                <w:rFonts w:ascii="Arial" w:hAnsi="Arial" w:cs="Arial"/>
              </w:rPr>
            </w:pPr>
            <w:r w:rsidRPr="003327C3">
              <w:rPr>
                <w:rFonts w:ascii="Arial" w:hAnsi="Arial" w:cs="Arial"/>
              </w:rPr>
              <w:t>Матични број:</w:t>
            </w:r>
          </w:p>
        </w:tc>
        <w:tc>
          <w:tcPr>
            <w:tcW w:w="595" w:type="dxa"/>
            <w:vAlign w:val="center"/>
          </w:tcPr>
          <w:p w14:paraId="3BC3A29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B4103EC" w14:textId="77777777" w:rsidR="00EB7402" w:rsidRPr="003327C3" w:rsidRDefault="00EB7402" w:rsidP="006F44F4">
            <w:pPr>
              <w:rPr>
                <w:rFonts w:ascii="Arial" w:hAnsi="Arial" w:cs="Arial"/>
              </w:rPr>
            </w:pPr>
          </w:p>
        </w:tc>
      </w:tr>
      <w:tr w:rsidR="00EB7402" w:rsidRPr="003327C3" w14:paraId="376858BA" w14:textId="77777777" w:rsidTr="006F44F4">
        <w:trPr>
          <w:trHeight w:val="492"/>
        </w:trPr>
        <w:tc>
          <w:tcPr>
            <w:tcW w:w="3129" w:type="dxa"/>
            <w:vAlign w:val="center"/>
          </w:tcPr>
          <w:p w14:paraId="05F39080"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5" w:type="dxa"/>
            <w:vAlign w:val="center"/>
          </w:tcPr>
          <w:p w14:paraId="6BFB387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FB32A3E" w14:textId="77777777" w:rsidR="00EB7402" w:rsidRPr="003327C3" w:rsidRDefault="00EB7402" w:rsidP="006F44F4">
            <w:pPr>
              <w:rPr>
                <w:rFonts w:ascii="Arial" w:hAnsi="Arial" w:cs="Arial"/>
              </w:rPr>
            </w:pPr>
          </w:p>
        </w:tc>
      </w:tr>
      <w:tr w:rsidR="00EB7402" w:rsidRPr="003327C3" w14:paraId="59862E77" w14:textId="77777777" w:rsidTr="006F44F4">
        <w:trPr>
          <w:trHeight w:val="492"/>
        </w:trPr>
        <w:tc>
          <w:tcPr>
            <w:tcW w:w="3129" w:type="dxa"/>
            <w:vAlign w:val="center"/>
          </w:tcPr>
          <w:p w14:paraId="3920A6FF"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5" w:type="dxa"/>
            <w:vAlign w:val="center"/>
          </w:tcPr>
          <w:p w14:paraId="34B34CCB"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D95DE83" w14:textId="77777777" w:rsidR="00EB7402" w:rsidRPr="003327C3" w:rsidRDefault="00EB7402" w:rsidP="006F44F4">
            <w:pPr>
              <w:rPr>
                <w:rFonts w:ascii="Arial" w:hAnsi="Arial" w:cs="Arial"/>
              </w:rPr>
            </w:pPr>
          </w:p>
        </w:tc>
      </w:tr>
      <w:tr w:rsidR="00EB7402" w:rsidRPr="003327C3" w14:paraId="645B3DB5" w14:textId="77777777" w:rsidTr="006F44F4">
        <w:trPr>
          <w:trHeight w:val="492"/>
        </w:trPr>
        <w:tc>
          <w:tcPr>
            <w:tcW w:w="3129" w:type="dxa"/>
            <w:vAlign w:val="center"/>
          </w:tcPr>
          <w:p w14:paraId="0BB17422" w14:textId="77777777" w:rsidR="00EB7402" w:rsidRPr="003327C3" w:rsidRDefault="00EB7402" w:rsidP="006F44F4">
            <w:pPr>
              <w:rPr>
                <w:rFonts w:ascii="Arial" w:hAnsi="Arial" w:cs="Arial"/>
              </w:rPr>
            </w:pPr>
            <w:r w:rsidRPr="003327C3">
              <w:rPr>
                <w:rFonts w:ascii="Arial" w:hAnsi="Arial" w:cs="Arial"/>
              </w:rPr>
              <w:t>Одговорно лице:</w:t>
            </w:r>
          </w:p>
        </w:tc>
        <w:tc>
          <w:tcPr>
            <w:tcW w:w="595" w:type="dxa"/>
            <w:vAlign w:val="center"/>
          </w:tcPr>
          <w:p w14:paraId="31C0FB38"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3725607" w14:textId="77777777" w:rsidR="00EB7402" w:rsidRPr="003327C3" w:rsidRDefault="00EB7402" w:rsidP="006F44F4">
            <w:pPr>
              <w:rPr>
                <w:rFonts w:ascii="Arial" w:hAnsi="Arial" w:cs="Arial"/>
              </w:rPr>
            </w:pPr>
          </w:p>
        </w:tc>
      </w:tr>
    </w:tbl>
    <w:p w14:paraId="1B5B2990" w14:textId="77777777" w:rsidR="00EB7402" w:rsidRPr="003327C3" w:rsidRDefault="00EB7402" w:rsidP="00EB7402">
      <w:pPr>
        <w:rPr>
          <w:rFonts w:ascii="Arial" w:hAnsi="Arial" w:cs="Arial"/>
        </w:rPr>
      </w:pPr>
    </w:p>
    <w:p w14:paraId="135646DE" w14:textId="77777777" w:rsidR="00EB7402" w:rsidRPr="003327C3" w:rsidRDefault="00EB7402" w:rsidP="00EB7402">
      <w:pPr>
        <w:rPr>
          <w:rFonts w:ascii="Arial" w:hAnsi="Arial" w:cs="Arial"/>
        </w:rPr>
      </w:pPr>
    </w:p>
    <w:p w14:paraId="6FE9660C"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3"/>
        <w:gridCol w:w="1957"/>
        <w:gridCol w:w="3737"/>
      </w:tblGrid>
      <w:tr w:rsidR="00EB7402" w:rsidRPr="003327C3" w14:paraId="219D2159" w14:textId="77777777" w:rsidTr="006F44F4">
        <w:trPr>
          <w:jc w:val="center"/>
        </w:trPr>
        <w:tc>
          <w:tcPr>
            <w:tcW w:w="3652" w:type="dxa"/>
          </w:tcPr>
          <w:p w14:paraId="67FCCB6D"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6814F22E"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069BC9E6" w14:textId="77777777" w:rsidR="00EB7402" w:rsidRPr="003327C3" w:rsidRDefault="00EB7402" w:rsidP="006F44F4">
            <w:pPr>
              <w:jc w:val="center"/>
              <w:rPr>
                <w:rFonts w:ascii="Arial" w:hAnsi="Arial" w:cs="Arial"/>
              </w:rPr>
            </w:pPr>
            <w:r w:rsidRPr="003327C3">
              <w:rPr>
                <w:rFonts w:ascii="Arial" w:hAnsi="Arial" w:cs="Arial"/>
              </w:rPr>
              <w:t>Понуђач/члан групе:</w:t>
            </w:r>
          </w:p>
        </w:tc>
      </w:tr>
      <w:tr w:rsidR="00EB7402" w:rsidRPr="003327C3" w14:paraId="01D6D8E9" w14:textId="77777777" w:rsidTr="006F44F4">
        <w:trPr>
          <w:jc w:val="center"/>
        </w:trPr>
        <w:tc>
          <w:tcPr>
            <w:tcW w:w="3652" w:type="dxa"/>
            <w:vAlign w:val="center"/>
          </w:tcPr>
          <w:p w14:paraId="24150DEE" w14:textId="77777777" w:rsidR="00EB7402" w:rsidRPr="003327C3" w:rsidRDefault="00EB7402" w:rsidP="006F44F4">
            <w:pPr>
              <w:jc w:val="both"/>
              <w:rPr>
                <w:rFonts w:ascii="Arial" w:hAnsi="Arial" w:cs="Arial"/>
              </w:rPr>
            </w:pPr>
          </w:p>
        </w:tc>
        <w:tc>
          <w:tcPr>
            <w:tcW w:w="1985" w:type="dxa"/>
            <w:vAlign w:val="center"/>
          </w:tcPr>
          <w:p w14:paraId="56C41896" w14:textId="77777777" w:rsidR="00EB7402" w:rsidRPr="003327C3" w:rsidRDefault="00EB7402" w:rsidP="006F44F4">
            <w:pPr>
              <w:jc w:val="both"/>
              <w:rPr>
                <w:rFonts w:ascii="Arial" w:hAnsi="Arial" w:cs="Arial"/>
              </w:rPr>
            </w:pPr>
          </w:p>
        </w:tc>
        <w:tc>
          <w:tcPr>
            <w:tcW w:w="3782" w:type="dxa"/>
            <w:vAlign w:val="center"/>
          </w:tcPr>
          <w:p w14:paraId="3BF00404" w14:textId="77777777" w:rsidR="00EB7402" w:rsidRPr="003327C3" w:rsidRDefault="00EB7402" w:rsidP="006F44F4">
            <w:pPr>
              <w:jc w:val="both"/>
              <w:rPr>
                <w:rFonts w:ascii="Arial" w:hAnsi="Arial" w:cs="Arial"/>
              </w:rPr>
            </w:pPr>
          </w:p>
        </w:tc>
      </w:tr>
      <w:tr w:rsidR="00EB7402" w:rsidRPr="003327C3" w14:paraId="39874161" w14:textId="77777777" w:rsidTr="006F44F4">
        <w:trPr>
          <w:jc w:val="center"/>
        </w:trPr>
        <w:tc>
          <w:tcPr>
            <w:tcW w:w="3652" w:type="dxa"/>
            <w:tcBorders>
              <w:bottom w:val="single" w:sz="4" w:space="0" w:color="auto"/>
            </w:tcBorders>
            <w:vAlign w:val="center"/>
          </w:tcPr>
          <w:p w14:paraId="2A4C12C0" w14:textId="77777777" w:rsidR="00EB7402" w:rsidRPr="003327C3" w:rsidRDefault="00EB7402" w:rsidP="006F44F4">
            <w:pPr>
              <w:jc w:val="both"/>
              <w:rPr>
                <w:rFonts w:ascii="Arial" w:hAnsi="Arial" w:cs="Arial"/>
              </w:rPr>
            </w:pPr>
          </w:p>
        </w:tc>
        <w:tc>
          <w:tcPr>
            <w:tcW w:w="1985" w:type="dxa"/>
            <w:vAlign w:val="center"/>
          </w:tcPr>
          <w:p w14:paraId="43781AC1"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71A74822" w14:textId="77777777" w:rsidR="00EB7402" w:rsidRPr="003327C3" w:rsidRDefault="00EB7402" w:rsidP="006F44F4">
            <w:pPr>
              <w:jc w:val="both"/>
              <w:rPr>
                <w:rFonts w:ascii="Arial" w:hAnsi="Arial" w:cs="Arial"/>
              </w:rPr>
            </w:pPr>
          </w:p>
        </w:tc>
      </w:tr>
    </w:tbl>
    <w:p w14:paraId="14E3F7FD" w14:textId="77777777" w:rsidR="00EB7402" w:rsidRPr="003327C3" w:rsidRDefault="00EB7402" w:rsidP="00EB7402">
      <w:pPr>
        <w:rPr>
          <w:rFonts w:ascii="Arial" w:hAnsi="Arial" w:cs="Arial"/>
          <w:i/>
          <w:iCs/>
        </w:rPr>
      </w:pPr>
    </w:p>
    <w:p w14:paraId="08AD5EE9" w14:textId="77777777" w:rsidR="00EB7402" w:rsidRPr="003327C3" w:rsidRDefault="00EB7402" w:rsidP="00EB7402">
      <w:pPr>
        <w:rPr>
          <w:rFonts w:ascii="Arial" w:hAnsi="Arial" w:cs="Arial"/>
          <w:i/>
          <w:iCs/>
        </w:rPr>
      </w:pPr>
    </w:p>
    <w:p w14:paraId="7E1EB462" w14:textId="77777777" w:rsidR="00EB7402" w:rsidRPr="003327C3" w:rsidRDefault="00EB7402" w:rsidP="00EB7402">
      <w:pPr>
        <w:rPr>
          <w:rFonts w:ascii="Arial" w:hAnsi="Arial" w:cs="Arial"/>
          <w:i/>
          <w:iCs/>
        </w:rPr>
      </w:pPr>
    </w:p>
    <w:p w14:paraId="0B258F2E" w14:textId="77777777" w:rsidR="00EB7402" w:rsidRPr="003327C3" w:rsidRDefault="00EB7402" w:rsidP="00EB7402">
      <w:pPr>
        <w:jc w:val="both"/>
        <w:rPr>
          <w:rFonts w:ascii="Arial" w:hAnsi="Arial" w:cs="Arial"/>
          <w:lang w:eastAsia="en-US"/>
        </w:rPr>
      </w:pPr>
    </w:p>
    <w:p w14:paraId="3AF27DB3" w14:textId="77777777" w:rsidR="00EB7402" w:rsidRPr="003327C3" w:rsidRDefault="00EB7402" w:rsidP="00EB7402">
      <w:pPr>
        <w:jc w:val="both"/>
        <w:rPr>
          <w:rFonts w:ascii="Arial" w:hAnsi="Arial" w:cs="Arial"/>
          <w:lang w:eastAsia="en-US"/>
        </w:rPr>
      </w:pPr>
    </w:p>
    <w:p w14:paraId="03CD1964" w14:textId="77777777" w:rsidR="00EB7402" w:rsidRPr="003327C3" w:rsidRDefault="00EB7402" w:rsidP="00EB7402">
      <w:pPr>
        <w:jc w:val="both"/>
        <w:rPr>
          <w:rFonts w:ascii="Arial" w:hAnsi="Arial" w:cs="Arial"/>
          <w:lang w:eastAsia="en-US"/>
        </w:rPr>
      </w:pPr>
    </w:p>
    <w:p w14:paraId="6E53D13D" w14:textId="77777777" w:rsidR="00EB7402" w:rsidRPr="003327C3" w:rsidRDefault="00EB7402" w:rsidP="00EB7402">
      <w:pPr>
        <w:jc w:val="both"/>
        <w:rPr>
          <w:rFonts w:ascii="Arial" w:hAnsi="Arial" w:cs="Arial"/>
          <w:lang w:eastAsia="en-US"/>
        </w:rPr>
      </w:pPr>
    </w:p>
    <w:p w14:paraId="208F0F0B" w14:textId="77777777" w:rsidR="00EB7402" w:rsidRPr="003327C3" w:rsidRDefault="00EB7402" w:rsidP="00EB7402">
      <w:pPr>
        <w:jc w:val="both"/>
        <w:rPr>
          <w:rFonts w:ascii="Arial" w:hAnsi="Arial" w:cs="Arial"/>
          <w:i/>
          <w:iCs/>
          <w:lang w:eastAsia="en-US"/>
        </w:rPr>
      </w:pPr>
      <w:r w:rsidRPr="003327C3">
        <w:rPr>
          <w:rFonts w:ascii="Arial" w:hAnsi="Arial" w:cs="Arial"/>
          <w:i/>
          <w:iCs/>
          <w:lang w:eastAsia="en-US"/>
        </w:rPr>
        <w:t>НАПОМЕНА: Уколико понуђач подноси понуду са подизвођачем, о</w:t>
      </w:r>
      <w:r w:rsidRPr="003327C3">
        <w:rPr>
          <w:rFonts w:ascii="Arial" w:hAnsi="Arial" w:cs="Arial"/>
          <w:i/>
          <w:iCs/>
          <w:lang w:val="ru-RU"/>
        </w:rPr>
        <w:t>вај образац попуњава, потписује и оверава понуђач за сваког подизвођача.</w:t>
      </w:r>
    </w:p>
    <w:p w14:paraId="2B40D278" w14:textId="77777777" w:rsidR="00EB7402" w:rsidRPr="003327C3" w:rsidRDefault="00EB7402" w:rsidP="00EB7402">
      <w:pPr>
        <w:jc w:val="both"/>
        <w:rPr>
          <w:rFonts w:ascii="Arial" w:hAnsi="Arial" w:cs="Arial"/>
          <w:i/>
          <w:iCs/>
          <w:lang w:val="ru-RU"/>
        </w:rPr>
      </w:pPr>
    </w:p>
    <w:p w14:paraId="70D70548" w14:textId="77777777" w:rsidR="00EB7402" w:rsidRPr="003327C3" w:rsidRDefault="00EB7402" w:rsidP="00EB7402">
      <w:pPr>
        <w:jc w:val="both"/>
        <w:rPr>
          <w:rFonts w:ascii="Arial" w:hAnsi="Arial" w:cs="Arial"/>
          <w:lang w:val="ru-RU"/>
        </w:rPr>
      </w:pPr>
    </w:p>
    <w:p w14:paraId="03F28423" w14:textId="77777777" w:rsidR="00EB7402" w:rsidRPr="003327C3" w:rsidRDefault="00EB7402" w:rsidP="00EB7402">
      <w:pPr>
        <w:jc w:val="both"/>
        <w:rPr>
          <w:rFonts w:ascii="Arial" w:hAnsi="Arial" w:cs="Arial"/>
          <w:lang w:eastAsia="en-US"/>
        </w:rPr>
      </w:pPr>
    </w:p>
    <w:p w14:paraId="09C3D243" w14:textId="77777777" w:rsidR="00EB7402" w:rsidRPr="003327C3" w:rsidRDefault="00EB7402" w:rsidP="00EB7402">
      <w:pPr>
        <w:jc w:val="both"/>
        <w:rPr>
          <w:rFonts w:ascii="Arial" w:hAnsi="Arial" w:cs="Arial"/>
          <w:lang w:eastAsia="en-US"/>
        </w:rPr>
      </w:pPr>
    </w:p>
    <w:p w14:paraId="386619E0" w14:textId="77777777" w:rsidR="00EB7402" w:rsidRDefault="00EB7402" w:rsidP="00EB7402">
      <w:pPr>
        <w:jc w:val="both"/>
        <w:rPr>
          <w:rFonts w:ascii="Arial" w:hAnsi="Arial" w:cs="Arial"/>
          <w:lang w:eastAsia="en-US"/>
        </w:rPr>
      </w:pPr>
    </w:p>
    <w:p w14:paraId="2FC66E0F" w14:textId="77777777" w:rsidR="00211F29" w:rsidRDefault="00211F29" w:rsidP="00EB7402">
      <w:pPr>
        <w:jc w:val="both"/>
        <w:rPr>
          <w:rFonts w:ascii="Arial" w:hAnsi="Arial" w:cs="Arial"/>
          <w:lang w:eastAsia="en-US"/>
        </w:rPr>
      </w:pPr>
    </w:p>
    <w:p w14:paraId="6A7911D5" w14:textId="77777777" w:rsidR="00211F29" w:rsidRPr="003327C3" w:rsidRDefault="00211F29" w:rsidP="00EB7402">
      <w:pPr>
        <w:jc w:val="both"/>
        <w:rPr>
          <w:rFonts w:ascii="Arial" w:hAnsi="Arial" w:cs="Arial"/>
          <w:lang w:eastAsia="en-US"/>
        </w:rPr>
      </w:pPr>
    </w:p>
    <w:p w14:paraId="3FFB6F6E" w14:textId="77777777" w:rsidR="00EB7402" w:rsidRPr="003327C3" w:rsidRDefault="00EB7402" w:rsidP="00EB7402">
      <w:pPr>
        <w:jc w:val="both"/>
        <w:rPr>
          <w:rFonts w:ascii="Arial" w:hAnsi="Arial" w:cs="Arial"/>
          <w:lang w:eastAsia="en-US"/>
        </w:rPr>
      </w:pPr>
    </w:p>
    <w:p w14:paraId="2BEEAC9F" w14:textId="77777777" w:rsidR="00EB7402" w:rsidRPr="003327C3" w:rsidRDefault="00EB7402" w:rsidP="00EB7402">
      <w:pPr>
        <w:jc w:val="both"/>
        <w:rPr>
          <w:rFonts w:ascii="Arial" w:hAnsi="Arial" w:cs="Arial"/>
          <w:lang w:eastAsia="en-US"/>
        </w:rPr>
      </w:pPr>
    </w:p>
    <w:p w14:paraId="02C015DB" w14:textId="77777777" w:rsidR="00E1309A" w:rsidRPr="00880FB6" w:rsidRDefault="00E1309A" w:rsidP="00805061">
      <w:pPr>
        <w:rPr>
          <w:rFonts w:ascii="Arial" w:hAnsi="Arial" w:cs="Arial"/>
          <w:sz w:val="22"/>
          <w:szCs w:val="22"/>
        </w:rPr>
      </w:pPr>
    </w:p>
    <w:p w14:paraId="203560B5" w14:textId="77777777" w:rsidR="001E7619" w:rsidRPr="003327C3" w:rsidRDefault="001E7619" w:rsidP="001E7619">
      <w:pPr>
        <w:pStyle w:val="Heading2"/>
        <w:numPr>
          <w:ilvl w:val="0"/>
          <w:numId w:val="0"/>
        </w:numPr>
        <w:jc w:val="right"/>
        <w:rPr>
          <w:sz w:val="24"/>
          <w:szCs w:val="24"/>
        </w:rPr>
      </w:pPr>
      <w:bookmarkStart w:id="196" w:name="_Toc462913464"/>
      <w:r w:rsidRPr="003327C3">
        <w:rPr>
          <w:sz w:val="24"/>
          <w:szCs w:val="24"/>
        </w:rPr>
        <w:t>ОБРАЗАЦ 2.</w:t>
      </w:r>
      <w:bookmarkEnd w:id="196"/>
    </w:p>
    <w:p w14:paraId="5A11606A" w14:textId="77777777" w:rsidR="001E7619" w:rsidRPr="003327C3" w:rsidRDefault="001E7619" w:rsidP="00805061">
      <w:pPr>
        <w:jc w:val="center"/>
        <w:rPr>
          <w:rFonts w:ascii="Arial" w:hAnsi="Arial" w:cs="Arial"/>
          <w:b/>
        </w:rPr>
      </w:pPr>
    </w:p>
    <w:p w14:paraId="3857A66F" w14:textId="77777777" w:rsidR="001E7619" w:rsidRPr="003327C3" w:rsidRDefault="001E7619" w:rsidP="001E7619">
      <w:pPr>
        <w:rPr>
          <w:rStyle w:val="BookTitle"/>
          <w:rFonts w:ascii="Arial" w:hAnsi="Arial" w:cs="Arial"/>
        </w:rPr>
      </w:pPr>
      <w:r w:rsidRPr="003327C3">
        <w:rPr>
          <w:rStyle w:val="BookTitle"/>
          <w:rFonts w:ascii="Arial" w:hAnsi="Arial" w:cs="Arial"/>
          <w:lang w:val="sr-Cyrl-RS"/>
        </w:rPr>
        <w:t xml:space="preserve">ОБРАЗАЦ </w:t>
      </w:r>
      <w:r w:rsidRPr="003327C3">
        <w:rPr>
          <w:rStyle w:val="BookTitle"/>
          <w:rFonts w:ascii="Arial" w:hAnsi="Arial" w:cs="Arial"/>
        </w:rPr>
        <w:t>СТРУКТУР</w:t>
      </w:r>
      <w:r w:rsidRPr="003327C3">
        <w:rPr>
          <w:rStyle w:val="BookTitle"/>
          <w:rFonts w:ascii="Arial" w:hAnsi="Arial" w:cs="Arial"/>
          <w:lang w:val="sr-Cyrl-RS"/>
        </w:rPr>
        <w:t>Е</w:t>
      </w:r>
      <w:r w:rsidRPr="003327C3">
        <w:rPr>
          <w:rStyle w:val="BookTitle"/>
          <w:rFonts w:ascii="Arial" w:hAnsi="Arial" w:cs="Arial"/>
        </w:rPr>
        <w:t xml:space="preserve"> ЦЕНЕ</w:t>
      </w:r>
    </w:p>
    <w:tbl>
      <w:tblPr>
        <w:tblW w:w="9105" w:type="dxa"/>
        <w:tblInd w:w="93" w:type="dxa"/>
        <w:tblLayout w:type="fixed"/>
        <w:tblLook w:val="04A0" w:firstRow="1" w:lastRow="0" w:firstColumn="1" w:lastColumn="0" w:noHBand="0" w:noVBand="1"/>
      </w:tblPr>
      <w:tblGrid>
        <w:gridCol w:w="459"/>
        <w:gridCol w:w="2675"/>
        <w:gridCol w:w="1134"/>
        <w:gridCol w:w="1134"/>
        <w:gridCol w:w="1276"/>
        <w:gridCol w:w="1257"/>
        <w:gridCol w:w="1170"/>
      </w:tblGrid>
      <w:tr w:rsidR="001E7619" w:rsidRPr="003327C3" w14:paraId="6C6EE238" w14:textId="77777777" w:rsidTr="000304FE">
        <w:trPr>
          <w:trHeight w:val="930"/>
        </w:trPr>
        <w:tc>
          <w:tcPr>
            <w:tcW w:w="459" w:type="dxa"/>
            <w:tcBorders>
              <w:top w:val="single" w:sz="8" w:space="0" w:color="auto"/>
              <w:left w:val="single" w:sz="8" w:space="0" w:color="auto"/>
              <w:bottom w:val="double" w:sz="6" w:space="0" w:color="auto"/>
              <w:right w:val="single" w:sz="4" w:space="0" w:color="auto"/>
            </w:tcBorders>
            <w:shd w:val="clear" w:color="000000" w:fill="D9D9D9"/>
            <w:textDirection w:val="btLr"/>
            <w:vAlign w:val="center"/>
            <w:hideMark/>
          </w:tcPr>
          <w:p w14:paraId="36FFBF5D"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rPr>
              <w:tab/>
            </w:r>
            <w:r w:rsidRPr="003327C3">
              <w:rPr>
                <w:rFonts w:ascii="Arial" w:hAnsi="Arial" w:cs="Arial"/>
                <w:b/>
                <w:bCs/>
                <w:sz w:val="20"/>
                <w:szCs w:val="20"/>
                <w:lang w:val="sr-Cyrl-RS"/>
              </w:rPr>
              <w:t>1.</w:t>
            </w:r>
            <w:r w:rsidRPr="003327C3">
              <w:rPr>
                <w:rFonts w:ascii="Arial" w:hAnsi="Arial" w:cs="Arial"/>
                <w:b/>
                <w:bCs/>
                <w:sz w:val="20"/>
                <w:szCs w:val="20"/>
              </w:rPr>
              <w:t>Ред. Бр.</w:t>
            </w:r>
          </w:p>
        </w:tc>
        <w:tc>
          <w:tcPr>
            <w:tcW w:w="2675" w:type="dxa"/>
            <w:tcBorders>
              <w:top w:val="single" w:sz="8" w:space="0" w:color="auto"/>
              <w:left w:val="nil"/>
              <w:bottom w:val="double" w:sz="6" w:space="0" w:color="auto"/>
              <w:right w:val="single" w:sz="4" w:space="0" w:color="auto"/>
            </w:tcBorders>
            <w:shd w:val="clear" w:color="000000" w:fill="D9D9D9"/>
            <w:vAlign w:val="center"/>
            <w:hideMark/>
          </w:tcPr>
          <w:p w14:paraId="0C5D2429"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(2)</w:t>
            </w:r>
            <w:r w:rsidRPr="003327C3">
              <w:rPr>
                <w:rFonts w:ascii="Arial" w:hAnsi="Arial" w:cs="Arial"/>
                <w:b/>
                <w:bCs/>
                <w:sz w:val="20"/>
                <w:szCs w:val="20"/>
              </w:rPr>
              <w:t>Опис радова</w:t>
            </w:r>
          </w:p>
        </w:tc>
        <w:tc>
          <w:tcPr>
            <w:tcW w:w="1134" w:type="dxa"/>
            <w:tcBorders>
              <w:top w:val="single" w:sz="8" w:space="0" w:color="auto"/>
              <w:left w:val="nil"/>
              <w:bottom w:val="double" w:sz="6" w:space="0" w:color="auto"/>
              <w:right w:val="single" w:sz="4" w:space="0" w:color="auto"/>
            </w:tcBorders>
            <w:shd w:val="clear" w:color="000000" w:fill="D9D9D9"/>
            <w:vAlign w:val="center"/>
            <w:hideMark/>
          </w:tcPr>
          <w:p w14:paraId="6C40F669"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 xml:space="preserve">(3) </w:t>
            </w:r>
            <w:r w:rsidRPr="006D1659">
              <w:rPr>
                <w:rFonts w:ascii="Arial" w:hAnsi="Arial" w:cs="Arial"/>
                <w:b/>
                <w:bCs/>
                <w:sz w:val="18"/>
                <w:szCs w:val="18"/>
              </w:rPr>
              <w:t>јединица мере</w:t>
            </w:r>
          </w:p>
        </w:tc>
        <w:tc>
          <w:tcPr>
            <w:tcW w:w="1134" w:type="dxa"/>
            <w:tcBorders>
              <w:top w:val="single" w:sz="8" w:space="0" w:color="auto"/>
              <w:left w:val="nil"/>
              <w:bottom w:val="double" w:sz="6" w:space="0" w:color="auto"/>
              <w:right w:val="single" w:sz="4" w:space="0" w:color="auto"/>
            </w:tcBorders>
            <w:shd w:val="clear" w:color="000000" w:fill="D9D9D9"/>
            <w:vAlign w:val="center"/>
            <w:hideMark/>
          </w:tcPr>
          <w:p w14:paraId="1339F8DB"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 xml:space="preserve">(4) </w:t>
            </w:r>
            <w:r w:rsidRPr="000304FE">
              <w:rPr>
                <w:rFonts w:ascii="Arial" w:hAnsi="Arial" w:cs="Arial"/>
                <w:b/>
                <w:bCs/>
                <w:sz w:val="18"/>
                <w:szCs w:val="18"/>
              </w:rPr>
              <w:t>количина</w:t>
            </w:r>
          </w:p>
        </w:tc>
        <w:tc>
          <w:tcPr>
            <w:tcW w:w="1276" w:type="dxa"/>
            <w:tcBorders>
              <w:top w:val="single" w:sz="8" w:space="0" w:color="auto"/>
              <w:left w:val="nil"/>
              <w:bottom w:val="double" w:sz="6" w:space="0" w:color="auto"/>
              <w:right w:val="single" w:sz="4" w:space="0" w:color="auto"/>
            </w:tcBorders>
            <w:shd w:val="clear" w:color="000000" w:fill="D9D9D9"/>
            <w:vAlign w:val="center"/>
            <w:hideMark/>
          </w:tcPr>
          <w:p w14:paraId="320CB3D0"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 xml:space="preserve">(5) </w:t>
            </w:r>
            <w:r w:rsidRPr="003327C3">
              <w:rPr>
                <w:rFonts w:ascii="Arial" w:hAnsi="Arial" w:cs="Arial"/>
                <w:b/>
                <w:bCs/>
                <w:sz w:val="20"/>
                <w:szCs w:val="20"/>
              </w:rPr>
              <w:t>јединична цена</w:t>
            </w:r>
            <w:r w:rsidRPr="003327C3">
              <w:rPr>
                <w:rFonts w:ascii="Arial" w:hAnsi="Arial" w:cs="Arial"/>
                <w:b/>
                <w:bCs/>
                <w:sz w:val="20"/>
                <w:szCs w:val="20"/>
                <w:lang w:val="sr-Cyrl-RS"/>
              </w:rPr>
              <w:t xml:space="preserve"> без ПДВ</w:t>
            </w:r>
          </w:p>
        </w:tc>
        <w:tc>
          <w:tcPr>
            <w:tcW w:w="1257" w:type="dxa"/>
            <w:tcBorders>
              <w:top w:val="single" w:sz="8" w:space="0" w:color="auto"/>
              <w:left w:val="nil"/>
              <w:bottom w:val="double" w:sz="6" w:space="0" w:color="auto"/>
              <w:right w:val="single" w:sz="8" w:space="0" w:color="auto"/>
            </w:tcBorders>
            <w:shd w:val="clear" w:color="000000" w:fill="D9D9D9"/>
            <w:vAlign w:val="center"/>
            <w:hideMark/>
          </w:tcPr>
          <w:p w14:paraId="2C5B0CA1"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 xml:space="preserve">(6) </w:t>
            </w:r>
            <w:r w:rsidRPr="003327C3">
              <w:rPr>
                <w:rFonts w:ascii="Arial" w:hAnsi="Arial" w:cs="Arial"/>
                <w:b/>
                <w:bCs/>
                <w:sz w:val="20"/>
                <w:szCs w:val="20"/>
              </w:rPr>
              <w:t>јединична цена</w:t>
            </w:r>
            <w:r w:rsidRPr="003327C3">
              <w:rPr>
                <w:rFonts w:ascii="Arial" w:hAnsi="Arial" w:cs="Arial"/>
                <w:b/>
                <w:bCs/>
                <w:sz w:val="20"/>
                <w:szCs w:val="20"/>
                <w:lang w:val="sr-Cyrl-RS"/>
              </w:rPr>
              <w:t xml:space="preserve"> са ПДВ</w:t>
            </w:r>
          </w:p>
        </w:tc>
        <w:tc>
          <w:tcPr>
            <w:tcW w:w="1170" w:type="dxa"/>
            <w:tcBorders>
              <w:top w:val="single" w:sz="8" w:space="0" w:color="auto"/>
              <w:left w:val="nil"/>
              <w:bottom w:val="double" w:sz="6" w:space="0" w:color="auto"/>
              <w:right w:val="single" w:sz="8" w:space="0" w:color="auto"/>
            </w:tcBorders>
            <w:shd w:val="clear" w:color="000000" w:fill="D9D9D9"/>
            <w:vAlign w:val="center"/>
          </w:tcPr>
          <w:p w14:paraId="3C003CB4"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(7)=(5)*(4)</w:t>
            </w:r>
          </w:p>
          <w:p w14:paraId="7025926A"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rPr>
              <w:t>укупна цена</w:t>
            </w:r>
            <w:r w:rsidRPr="003327C3">
              <w:rPr>
                <w:rFonts w:ascii="Arial" w:hAnsi="Arial" w:cs="Arial"/>
                <w:b/>
                <w:bCs/>
                <w:sz w:val="20"/>
                <w:szCs w:val="20"/>
                <w:lang w:val="sr-Cyrl-RS"/>
              </w:rPr>
              <w:t xml:space="preserve"> без ПДВ</w:t>
            </w:r>
          </w:p>
        </w:tc>
      </w:tr>
      <w:tr w:rsidR="001E7619" w:rsidRPr="00832F87" w14:paraId="488A372C" w14:textId="77777777" w:rsidTr="008C310C">
        <w:trPr>
          <w:trHeight w:val="535"/>
        </w:trPr>
        <w:tc>
          <w:tcPr>
            <w:tcW w:w="459" w:type="dxa"/>
            <w:tcBorders>
              <w:top w:val="nil"/>
              <w:left w:val="single" w:sz="8" w:space="0" w:color="auto"/>
              <w:bottom w:val="single" w:sz="4" w:space="0" w:color="auto"/>
              <w:right w:val="single" w:sz="4" w:space="0" w:color="auto"/>
            </w:tcBorders>
            <w:shd w:val="clear" w:color="auto" w:fill="auto"/>
            <w:noWrap/>
            <w:vAlign w:val="center"/>
            <w:hideMark/>
          </w:tcPr>
          <w:p w14:paraId="74E965F7" w14:textId="77777777" w:rsidR="001E7619" w:rsidRPr="003569AC" w:rsidRDefault="001E7619" w:rsidP="006F44F4">
            <w:pPr>
              <w:jc w:val="center"/>
              <w:rPr>
                <w:rFonts w:ascii="Arial" w:hAnsi="Arial" w:cs="Arial"/>
                <w:sz w:val="18"/>
                <w:szCs w:val="18"/>
              </w:rPr>
            </w:pPr>
            <w:r w:rsidRPr="003569AC">
              <w:rPr>
                <w:rFonts w:ascii="Arial" w:hAnsi="Arial" w:cs="Arial"/>
                <w:sz w:val="18"/>
                <w:szCs w:val="18"/>
              </w:rPr>
              <w:t>1</w:t>
            </w:r>
          </w:p>
        </w:tc>
        <w:tc>
          <w:tcPr>
            <w:tcW w:w="2675" w:type="dxa"/>
            <w:tcBorders>
              <w:top w:val="nil"/>
              <w:left w:val="nil"/>
              <w:bottom w:val="single" w:sz="4" w:space="0" w:color="auto"/>
              <w:right w:val="single" w:sz="4" w:space="0" w:color="auto"/>
            </w:tcBorders>
            <w:shd w:val="clear" w:color="auto" w:fill="auto"/>
            <w:vAlign w:val="center"/>
          </w:tcPr>
          <w:p w14:paraId="38F9BD07" w14:textId="59B9634E" w:rsidR="001E7619" w:rsidRPr="0072658C" w:rsidRDefault="004D3F29" w:rsidP="006F44F4">
            <w:pPr>
              <w:jc w:val="both"/>
              <w:rPr>
                <w:rFonts w:ascii="Arial" w:hAnsi="Arial" w:cs="Arial"/>
                <w:sz w:val="18"/>
                <w:szCs w:val="18"/>
                <w:lang w:val="sr-Cyrl-RS"/>
              </w:rPr>
            </w:pPr>
            <w:r w:rsidRPr="0072658C">
              <w:rPr>
                <w:rFonts w:ascii="Arial" w:hAnsi="Arial" w:cs="Arial"/>
                <w:sz w:val="18"/>
                <w:szCs w:val="18"/>
                <w:lang w:val="sr-Cyrl-RS"/>
              </w:rPr>
              <w:t xml:space="preserve">Елаборат о изведеним геодетским радовима </w:t>
            </w:r>
          </w:p>
        </w:tc>
        <w:tc>
          <w:tcPr>
            <w:tcW w:w="1134" w:type="dxa"/>
            <w:tcBorders>
              <w:top w:val="nil"/>
              <w:left w:val="nil"/>
              <w:bottom w:val="single" w:sz="4" w:space="0" w:color="auto"/>
              <w:right w:val="single" w:sz="4" w:space="0" w:color="auto"/>
            </w:tcBorders>
            <w:shd w:val="clear" w:color="auto" w:fill="auto"/>
            <w:noWrap/>
            <w:vAlign w:val="center"/>
            <w:hideMark/>
          </w:tcPr>
          <w:p w14:paraId="5FD5789A" w14:textId="584CBAAE" w:rsidR="001E7619"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hideMark/>
          </w:tcPr>
          <w:p w14:paraId="1B809B97" w14:textId="48EECB2A" w:rsidR="001E7619" w:rsidRPr="0072658C" w:rsidRDefault="006D1659" w:rsidP="000304FE">
            <w:pPr>
              <w:jc w:val="center"/>
              <w:rPr>
                <w:rFonts w:ascii="Arial" w:hAnsi="Arial" w:cs="Arial"/>
                <w:sz w:val="16"/>
                <w:szCs w:val="16"/>
                <w:lang w:val="sr-Cyrl-RS"/>
              </w:rPr>
            </w:pPr>
            <w:r w:rsidRPr="0072658C">
              <w:rPr>
                <w:rFonts w:ascii="Arial" w:hAnsi="Arial" w:cs="Arial"/>
                <w:sz w:val="16"/>
                <w:szCs w:val="16"/>
                <w:lang w:val="sr-Cyrl-RS"/>
              </w:rPr>
              <w:t>6</w:t>
            </w:r>
            <w:r w:rsidR="000304FE" w:rsidRPr="0072658C">
              <w:rPr>
                <w:rFonts w:ascii="Arial" w:hAnsi="Arial" w:cs="Arial"/>
                <w:sz w:val="16"/>
                <w:szCs w:val="16"/>
                <w:lang w:val="sr-Cyrl-RS"/>
              </w:rPr>
              <w:t>(папир</w:t>
            </w:r>
            <w:r w:rsidRPr="0072658C">
              <w:rPr>
                <w:rFonts w:ascii="Arial" w:hAnsi="Arial" w:cs="Arial"/>
                <w:sz w:val="16"/>
                <w:szCs w:val="16"/>
                <w:lang w:val="sr-Cyrl-RS"/>
              </w:rPr>
              <w:t>)+</w:t>
            </w:r>
            <w:r w:rsidR="000304FE" w:rsidRPr="0072658C">
              <w:rPr>
                <w:rFonts w:ascii="Arial" w:hAnsi="Arial" w:cs="Arial"/>
                <w:sz w:val="16"/>
                <w:szCs w:val="16"/>
                <w:lang w:val="sr-Cyrl-RS"/>
              </w:rPr>
              <w:t>3 (ЦД)+1(усб)</w:t>
            </w:r>
          </w:p>
        </w:tc>
        <w:tc>
          <w:tcPr>
            <w:tcW w:w="1276" w:type="dxa"/>
            <w:tcBorders>
              <w:top w:val="nil"/>
              <w:left w:val="nil"/>
              <w:bottom w:val="single" w:sz="4" w:space="0" w:color="auto"/>
              <w:right w:val="single" w:sz="4" w:space="0" w:color="auto"/>
            </w:tcBorders>
            <w:shd w:val="clear" w:color="auto" w:fill="auto"/>
            <w:noWrap/>
            <w:vAlign w:val="center"/>
            <w:hideMark/>
          </w:tcPr>
          <w:p w14:paraId="2FDDBC0F" w14:textId="77777777" w:rsidR="001E7619" w:rsidRPr="00832F87" w:rsidRDefault="001E7619"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hideMark/>
          </w:tcPr>
          <w:p w14:paraId="68845ADF" w14:textId="77777777" w:rsidR="001E7619" w:rsidRPr="00832F87" w:rsidRDefault="001E7619"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89F0B88" w14:textId="77777777" w:rsidR="001E7619" w:rsidRPr="00832F87" w:rsidRDefault="001E7619" w:rsidP="006F44F4">
            <w:pPr>
              <w:jc w:val="center"/>
              <w:rPr>
                <w:rFonts w:ascii="Arial" w:hAnsi="Arial" w:cs="Arial"/>
                <w:sz w:val="18"/>
                <w:szCs w:val="18"/>
              </w:rPr>
            </w:pPr>
          </w:p>
        </w:tc>
      </w:tr>
      <w:tr w:rsidR="004D3F29" w:rsidRPr="00832F87" w14:paraId="326C92F2" w14:textId="77777777" w:rsidTr="000304FE">
        <w:trPr>
          <w:trHeight w:val="780"/>
        </w:trPr>
        <w:tc>
          <w:tcPr>
            <w:tcW w:w="459" w:type="dxa"/>
            <w:tcBorders>
              <w:top w:val="nil"/>
              <w:left w:val="single" w:sz="8" w:space="0" w:color="auto"/>
              <w:bottom w:val="single" w:sz="4" w:space="0" w:color="auto"/>
              <w:right w:val="single" w:sz="4" w:space="0" w:color="auto"/>
            </w:tcBorders>
            <w:shd w:val="clear" w:color="auto" w:fill="auto"/>
            <w:noWrap/>
            <w:vAlign w:val="center"/>
          </w:tcPr>
          <w:p w14:paraId="3E0101C9" w14:textId="0A4E1660" w:rsidR="004D3F29" w:rsidRPr="003569AC" w:rsidRDefault="004D3F29" w:rsidP="006F44F4">
            <w:pPr>
              <w:jc w:val="center"/>
              <w:rPr>
                <w:rFonts w:ascii="Arial" w:hAnsi="Arial" w:cs="Arial"/>
                <w:sz w:val="18"/>
                <w:szCs w:val="18"/>
                <w:lang w:val="sr-Cyrl-RS"/>
              </w:rPr>
            </w:pPr>
            <w:r w:rsidRPr="003569AC">
              <w:rPr>
                <w:rFonts w:ascii="Arial" w:hAnsi="Arial" w:cs="Arial"/>
                <w:sz w:val="18"/>
                <w:szCs w:val="18"/>
                <w:lang w:val="sr-Cyrl-RS"/>
              </w:rPr>
              <w:t>2</w:t>
            </w:r>
          </w:p>
        </w:tc>
        <w:tc>
          <w:tcPr>
            <w:tcW w:w="2675" w:type="dxa"/>
            <w:tcBorders>
              <w:top w:val="nil"/>
              <w:left w:val="nil"/>
              <w:bottom w:val="single" w:sz="4" w:space="0" w:color="auto"/>
              <w:right w:val="single" w:sz="4" w:space="0" w:color="auto"/>
            </w:tcBorders>
            <w:shd w:val="clear" w:color="auto" w:fill="auto"/>
            <w:vAlign w:val="center"/>
          </w:tcPr>
          <w:p w14:paraId="47AE4A52" w14:textId="1F97D1AF" w:rsidR="004D3F29" w:rsidRPr="0072658C" w:rsidRDefault="004D3F29" w:rsidP="006F44F4">
            <w:pPr>
              <w:jc w:val="both"/>
              <w:rPr>
                <w:rFonts w:ascii="Arial" w:hAnsi="Arial" w:cs="Arial"/>
                <w:sz w:val="18"/>
                <w:szCs w:val="18"/>
                <w:lang w:val="sr-Cyrl-RS"/>
              </w:rPr>
            </w:pPr>
            <w:r w:rsidRPr="0072658C">
              <w:rPr>
                <w:rFonts w:ascii="Arial" w:hAnsi="Arial" w:cs="Arial"/>
                <w:sz w:val="18"/>
                <w:szCs w:val="18"/>
                <w:lang w:val="sr-Cyrl-RS"/>
              </w:rPr>
              <w:t>Идејно решење доградње депоније пепела, шљаке и гипса ТЕНТ А</w:t>
            </w:r>
          </w:p>
        </w:tc>
        <w:tc>
          <w:tcPr>
            <w:tcW w:w="1134" w:type="dxa"/>
            <w:tcBorders>
              <w:top w:val="nil"/>
              <w:left w:val="nil"/>
              <w:bottom w:val="single" w:sz="4" w:space="0" w:color="auto"/>
              <w:right w:val="single" w:sz="4" w:space="0" w:color="auto"/>
            </w:tcBorders>
            <w:shd w:val="clear" w:color="auto" w:fill="auto"/>
            <w:noWrap/>
            <w:vAlign w:val="center"/>
          </w:tcPr>
          <w:p w14:paraId="0465FE84" w14:textId="01ED84FF" w:rsidR="004D3F29"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r w:rsidR="004D3F29" w:rsidRPr="0072658C">
              <w:rPr>
                <w:rFonts w:ascii="Arial" w:hAnsi="Arial" w:cs="Arial"/>
                <w:sz w:val="18"/>
                <w:szCs w:val="18"/>
                <w:lang w:val="sr-Cyrl-RS"/>
              </w:rPr>
              <w:t>.</w:t>
            </w:r>
          </w:p>
        </w:tc>
        <w:tc>
          <w:tcPr>
            <w:tcW w:w="1134" w:type="dxa"/>
            <w:tcBorders>
              <w:top w:val="nil"/>
              <w:left w:val="nil"/>
              <w:bottom w:val="single" w:sz="4" w:space="0" w:color="auto"/>
              <w:right w:val="single" w:sz="4" w:space="0" w:color="auto"/>
            </w:tcBorders>
            <w:shd w:val="clear" w:color="auto" w:fill="auto"/>
            <w:noWrap/>
            <w:vAlign w:val="center"/>
          </w:tcPr>
          <w:p w14:paraId="57E1AF72" w14:textId="278F710E" w:rsidR="004D3F29"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(ЦД)+1(усб)</w:t>
            </w:r>
          </w:p>
        </w:tc>
        <w:tc>
          <w:tcPr>
            <w:tcW w:w="1276" w:type="dxa"/>
            <w:tcBorders>
              <w:top w:val="nil"/>
              <w:left w:val="nil"/>
              <w:bottom w:val="single" w:sz="4" w:space="0" w:color="auto"/>
              <w:right w:val="single" w:sz="4" w:space="0" w:color="auto"/>
            </w:tcBorders>
            <w:shd w:val="clear" w:color="auto" w:fill="auto"/>
            <w:noWrap/>
            <w:vAlign w:val="center"/>
          </w:tcPr>
          <w:p w14:paraId="081489AD" w14:textId="77777777" w:rsidR="004D3F29" w:rsidRPr="00832F87" w:rsidRDefault="004D3F29"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16F25C7C" w14:textId="77777777" w:rsidR="004D3F29" w:rsidRPr="00832F87" w:rsidRDefault="004D3F29"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AD2C215" w14:textId="77777777" w:rsidR="004D3F29" w:rsidRPr="00832F87" w:rsidRDefault="004D3F29" w:rsidP="006F44F4">
            <w:pPr>
              <w:jc w:val="center"/>
              <w:rPr>
                <w:rFonts w:ascii="Arial" w:hAnsi="Arial" w:cs="Arial"/>
                <w:sz w:val="18"/>
                <w:szCs w:val="18"/>
              </w:rPr>
            </w:pPr>
          </w:p>
        </w:tc>
      </w:tr>
      <w:tr w:rsidR="00832F87" w:rsidRPr="00832F87" w14:paraId="1472D62E" w14:textId="77777777" w:rsidTr="000304FE">
        <w:trPr>
          <w:trHeight w:val="780"/>
        </w:trPr>
        <w:tc>
          <w:tcPr>
            <w:tcW w:w="459" w:type="dxa"/>
            <w:tcBorders>
              <w:top w:val="nil"/>
              <w:left w:val="single" w:sz="8" w:space="0" w:color="auto"/>
              <w:bottom w:val="single" w:sz="4" w:space="0" w:color="auto"/>
              <w:right w:val="single" w:sz="4" w:space="0" w:color="auto"/>
            </w:tcBorders>
            <w:shd w:val="clear" w:color="auto" w:fill="auto"/>
            <w:noWrap/>
            <w:vAlign w:val="center"/>
          </w:tcPr>
          <w:p w14:paraId="078C7052" w14:textId="148F54EA" w:rsidR="00832F87" w:rsidRPr="003569AC" w:rsidRDefault="00832F87" w:rsidP="006F44F4">
            <w:pPr>
              <w:jc w:val="center"/>
              <w:rPr>
                <w:rFonts w:ascii="Arial" w:hAnsi="Arial" w:cs="Arial"/>
                <w:sz w:val="18"/>
                <w:szCs w:val="18"/>
                <w:lang w:val="sr-Cyrl-RS"/>
              </w:rPr>
            </w:pPr>
            <w:r w:rsidRPr="003569AC">
              <w:rPr>
                <w:rFonts w:ascii="Arial" w:hAnsi="Arial" w:cs="Arial"/>
                <w:sz w:val="18"/>
                <w:szCs w:val="18"/>
                <w:lang w:val="sr-Cyrl-RS"/>
              </w:rPr>
              <w:t>3</w:t>
            </w:r>
          </w:p>
        </w:tc>
        <w:tc>
          <w:tcPr>
            <w:tcW w:w="2675" w:type="dxa"/>
            <w:tcBorders>
              <w:top w:val="nil"/>
              <w:left w:val="nil"/>
              <w:bottom w:val="single" w:sz="4" w:space="0" w:color="auto"/>
              <w:right w:val="single" w:sz="4" w:space="0" w:color="auto"/>
            </w:tcBorders>
            <w:shd w:val="clear" w:color="auto" w:fill="auto"/>
            <w:vAlign w:val="center"/>
          </w:tcPr>
          <w:p w14:paraId="31BDBDE6" w14:textId="0B5608F0" w:rsidR="00832F87" w:rsidRPr="0072658C" w:rsidRDefault="00832F87" w:rsidP="006F44F4">
            <w:pPr>
              <w:jc w:val="both"/>
              <w:rPr>
                <w:rFonts w:ascii="Arial" w:hAnsi="Arial" w:cs="Arial"/>
                <w:sz w:val="18"/>
                <w:szCs w:val="18"/>
                <w:lang w:val="sr-Cyrl-RS"/>
              </w:rPr>
            </w:pPr>
            <w:r w:rsidRPr="0072658C">
              <w:rPr>
                <w:rFonts w:ascii="Arial" w:hAnsi="Arial" w:cs="Arial"/>
                <w:sz w:val="18"/>
                <w:szCs w:val="18"/>
                <w:lang w:val="sr-Cyrl-RS"/>
              </w:rPr>
              <w:t>Пројекат геотехничких/геолошких истражних радова за нову локацију доградње постојеће депоније пепела и шљаке</w:t>
            </w:r>
          </w:p>
        </w:tc>
        <w:tc>
          <w:tcPr>
            <w:tcW w:w="1134" w:type="dxa"/>
            <w:tcBorders>
              <w:top w:val="nil"/>
              <w:left w:val="nil"/>
              <w:bottom w:val="single" w:sz="4" w:space="0" w:color="auto"/>
              <w:right w:val="single" w:sz="4" w:space="0" w:color="auto"/>
            </w:tcBorders>
            <w:shd w:val="clear" w:color="auto" w:fill="auto"/>
            <w:noWrap/>
            <w:vAlign w:val="center"/>
          </w:tcPr>
          <w:p w14:paraId="572AFEAA" w14:textId="679E34CA" w:rsidR="00832F87"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r w:rsidR="00832F87" w:rsidRPr="0072658C">
              <w:rPr>
                <w:rFonts w:ascii="Arial" w:hAnsi="Arial" w:cs="Arial"/>
                <w:sz w:val="18"/>
                <w:szCs w:val="18"/>
                <w:lang w:val="sr-Cyrl-RS"/>
              </w:rPr>
              <w:t>.</w:t>
            </w:r>
          </w:p>
        </w:tc>
        <w:tc>
          <w:tcPr>
            <w:tcW w:w="1134" w:type="dxa"/>
            <w:tcBorders>
              <w:top w:val="nil"/>
              <w:left w:val="nil"/>
              <w:bottom w:val="single" w:sz="4" w:space="0" w:color="auto"/>
              <w:right w:val="single" w:sz="4" w:space="0" w:color="auto"/>
            </w:tcBorders>
            <w:shd w:val="clear" w:color="auto" w:fill="auto"/>
            <w:noWrap/>
            <w:vAlign w:val="center"/>
          </w:tcPr>
          <w:p w14:paraId="27789EFE" w14:textId="7D4DFBCC" w:rsidR="00832F87"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(ЦД)+1(усб)</w:t>
            </w:r>
          </w:p>
        </w:tc>
        <w:tc>
          <w:tcPr>
            <w:tcW w:w="1276" w:type="dxa"/>
            <w:tcBorders>
              <w:top w:val="nil"/>
              <w:left w:val="nil"/>
              <w:bottom w:val="single" w:sz="4" w:space="0" w:color="auto"/>
              <w:right w:val="single" w:sz="4" w:space="0" w:color="auto"/>
            </w:tcBorders>
            <w:shd w:val="clear" w:color="auto" w:fill="auto"/>
            <w:noWrap/>
            <w:vAlign w:val="center"/>
          </w:tcPr>
          <w:p w14:paraId="59784AF1" w14:textId="77777777" w:rsidR="00832F87" w:rsidRPr="00832F87" w:rsidRDefault="00832F87"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76DFE321" w14:textId="77777777" w:rsidR="00832F87" w:rsidRPr="00832F87" w:rsidRDefault="00832F87"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06195231" w14:textId="77777777" w:rsidR="00832F87" w:rsidRPr="00832F87" w:rsidRDefault="00832F87" w:rsidP="006F44F4">
            <w:pPr>
              <w:jc w:val="center"/>
              <w:rPr>
                <w:rFonts w:ascii="Arial" w:hAnsi="Arial" w:cs="Arial"/>
                <w:sz w:val="18"/>
                <w:szCs w:val="18"/>
              </w:rPr>
            </w:pPr>
          </w:p>
        </w:tc>
      </w:tr>
      <w:tr w:rsidR="00832F87" w:rsidRPr="00832F87" w14:paraId="79E20DA6" w14:textId="77777777" w:rsidTr="000304FE">
        <w:trPr>
          <w:trHeight w:val="780"/>
        </w:trPr>
        <w:tc>
          <w:tcPr>
            <w:tcW w:w="459" w:type="dxa"/>
            <w:tcBorders>
              <w:top w:val="nil"/>
              <w:left w:val="single" w:sz="8" w:space="0" w:color="auto"/>
              <w:bottom w:val="single" w:sz="4" w:space="0" w:color="auto"/>
              <w:right w:val="single" w:sz="4" w:space="0" w:color="auto"/>
            </w:tcBorders>
            <w:shd w:val="clear" w:color="auto" w:fill="auto"/>
            <w:noWrap/>
            <w:vAlign w:val="center"/>
          </w:tcPr>
          <w:p w14:paraId="2049000A" w14:textId="70328606" w:rsidR="00832F87" w:rsidRPr="003569AC" w:rsidRDefault="00832F87" w:rsidP="006F44F4">
            <w:pPr>
              <w:jc w:val="center"/>
              <w:rPr>
                <w:rFonts w:ascii="Arial" w:hAnsi="Arial" w:cs="Arial"/>
                <w:sz w:val="18"/>
                <w:szCs w:val="18"/>
                <w:lang w:val="sr-Cyrl-RS"/>
              </w:rPr>
            </w:pPr>
            <w:r w:rsidRPr="003569AC">
              <w:rPr>
                <w:rFonts w:ascii="Arial" w:hAnsi="Arial" w:cs="Arial"/>
                <w:sz w:val="18"/>
                <w:szCs w:val="18"/>
                <w:lang w:val="sr-Cyrl-RS"/>
              </w:rPr>
              <w:t>4</w:t>
            </w:r>
          </w:p>
        </w:tc>
        <w:tc>
          <w:tcPr>
            <w:tcW w:w="2675" w:type="dxa"/>
            <w:tcBorders>
              <w:top w:val="nil"/>
              <w:left w:val="nil"/>
              <w:bottom w:val="single" w:sz="4" w:space="0" w:color="auto"/>
              <w:right w:val="single" w:sz="4" w:space="0" w:color="auto"/>
            </w:tcBorders>
            <w:shd w:val="clear" w:color="auto" w:fill="auto"/>
            <w:vAlign w:val="center"/>
          </w:tcPr>
          <w:p w14:paraId="2B9355E0" w14:textId="0AB5D764" w:rsidR="00832F87" w:rsidRPr="0072658C" w:rsidRDefault="00832F87" w:rsidP="006F44F4">
            <w:pPr>
              <w:jc w:val="both"/>
              <w:rPr>
                <w:rFonts w:ascii="Arial" w:hAnsi="Arial" w:cs="Arial"/>
                <w:sz w:val="18"/>
                <w:szCs w:val="18"/>
                <w:lang w:val="sr-Cyrl-RS"/>
              </w:rPr>
            </w:pPr>
            <w:r w:rsidRPr="0072658C">
              <w:rPr>
                <w:rFonts w:ascii="Arial" w:hAnsi="Arial" w:cs="Arial"/>
                <w:sz w:val="18"/>
                <w:szCs w:val="18"/>
                <w:lang w:val="sr-Cyrl-RS"/>
              </w:rPr>
              <w:t>Извођење геотехничких/геолошких истраживања по Пројекту и Елаборат о изведеним геотехничким радовима</w:t>
            </w:r>
          </w:p>
        </w:tc>
        <w:tc>
          <w:tcPr>
            <w:tcW w:w="1134" w:type="dxa"/>
            <w:tcBorders>
              <w:top w:val="nil"/>
              <w:left w:val="nil"/>
              <w:bottom w:val="single" w:sz="4" w:space="0" w:color="auto"/>
              <w:right w:val="single" w:sz="4" w:space="0" w:color="auto"/>
            </w:tcBorders>
            <w:shd w:val="clear" w:color="auto" w:fill="auto"/>
            <w:noWrap/>
            <w:vAlign w:val="center"/>
          </w:tcPr>
          <w:p w14:paraId="4E524ED6" w14:textId="58A31D73" w:rsidR="00832F87"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r w:rsidR="00832F87" w:rsidRPr="0072658C">
              <w:rPr>
                <w:rFonts w:ascii="Arial" w:hAnsi="Arial" w:cs="Arial"/>
                <w:sz w:val="18"/>
                <w:szCs w:val="18"/>
                <w:lang w:val="sr-Cyrl-RS"/>
              </w:rPr>
              <w:t>.</w:t>
            </w:r>
          </w:p>
        </w:tc>
        <w:tc>
          <w:tcPr>
            <w:tcW w:w="1134" w:type="dxa"/>
            <w:tcBorders>
              <w:top w:val="nil"/>
              <w:left w:val="nil"/>
              <w:bottom w:val="single" w:sz="4" w:space="0" w:color="auto"/>
              <w:right w:val="single" w:sz="4" w:space="0" w:color="auto"/>
            </w:tcBorders>
            <w:shd w:val="clear" w:color="auto" w:fill="auto"/>
            <w:noWrap/>
            <w:vAlign w:val="center"/>
          </w:tcPr>
          <w:p w14:paraId="46A74720" w14:textId="488F6587" w:rsidR="00832F87"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(ЦД)+1(усб)</w:t>
            </w:r>
          </w:p>
        </w:tc>
        <w:tc>
          <w:tcPr>
            <w:tcW w:w="1276" w:type="dxa"/>
            <w:tcBorders>
              <w:top w:val="nil"/>
              <w:left w:val="nil"/>
              <w:bottom w:val="single" w:sz="4" w:space="0" w:color="auto"/>
              <w:right w:val="single" w:sz="4" w:space="0" w:color="auto"/>
            </w:tcBorders>
            <w:shd w:val="clear" w:color="auto" w:fill="auto"/>
            <w:noWrap/>
            <w:vAlign w:val="center"/>
          </w:tcPr>
          <w:p w14:paraId="1A60793C" w14:textId="77777777" w:rsidR="00832F87" w:rsidRPr="00832F87" w:rsidRDefault="00832F87"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217A7C6" w14:textId="77777777" w:rsidR="00832F87" w:rsidRPr="00832F87" w:rsidRDefault="00832F87"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08C1A83" w14:textId="77777777" w:rsidR="00832F87" w:rsidRPr="00832F87" w:rsidRDefault="00832F87" w:rsidP="006F44F4">
            <w:pPr>
              <w:jc w:val="center"/>
              <w:rPr>
                <w:rFonts w:ascii="Arial" w:hAnsi="Arial" w:cs="Arial"/>
                <w:sz w:val="18"/>
                <w:szCs w:val="18"/>
              </w:rPr>
            </w:pPr>
          </w:p>
        </w:tc>
      </w:tr>
      <w:tr w:rsidR="006D1659" w:rsidRPr="00832F87" w14:paraId="0A19F40F" w14:textId="77777777" w:rsidTr="000304FE">
        <w:trPr>
          <w:trHeight w:val="780"/>
        </w:trPr>
        <w:tc>
          <w:tcPr>
            <w:tcW w:w="459" w:type="dxa"/>
            <w:tcBorders>
              <w:top w:val="nil"/>
              <w:left w:val="single" w:sz="8" w:space="0" w:color="auto"/>
              <w:bottom w:val="single" w:sz="4" w:space="0" w:color="auto"/>
              <w:right w:val="single" w:sz="4" w:space="0" w:color="auto"/>
            </w:tcBorders>
            <w:shd w:val="clear" w:color="auto" w:fill="auto"/>
            <w:noWrap/>
            <w:vAlign w:val="center"/>
          </w:tcPr>
          <w:p w14:paraId="2D9D1BC9" w14:textId="20B48FF5" w:rsidR="006D1659" w:rsidRPr="003569AC" w:rsidRDefault="006D1659" w:rsidP="006F44F4">
            <w:pPr>
              <w:jc w:val="center"/>
              <w:rPr>
                <w:rFonts w:ascii="Arial" w:hAnsi="Arial" w:cs="Arial"/>
                <w:sz w:val="18"/>
                <w:szCs w:val="18"/>
                <w:lang w:val="sr-Cyrl-RS"/>
              </w:rPr>
            </w:pPr>
            <w:r w:rsidRPr="003569AC">
              <w:rPr>
                <w:rFonts w:ascii="Arial" w:hAnsi="Arial" w:cs="Arial"/>
                <w:sz w:val="18"/>
                <w:szCs w:val="18"/>
                <w:lang w:val="sr-Cyrl-RS"/>
              </w:rPr>
              <w:t>5</w:t>
            </w:r>
          </w:p>
        </w:tc>
        <w:tc>
          <w:tcPr>
            <w:tcW w:w="2675" w:type="dxa"/>
            <w:tcBorders>
              <w:top w:val="nil"/>
              <w:left w:val="nil"/>
              <w:bottom w:val="single" w:sz="4" w:space="0" w:color="auto"/>
              <w:right w:val="single" w:sz="4" w:space="0" w:color="auto"/>
            </w:tcBorders>
            <w:shd w:val="clear" w:color="auto" w:fill="auto"/>
            <w:vAlign w:val="center"/>
          </w:tcPr>
          <w:p w14:paraId="7F3FC442" w14:textId="3C86FE85" w:rsidR="006D1659" w:rsidRPr="0072658C" w:rsidRDefault="006D1659" w:rsidP="00832F87">
            <w:pPr>
              <w:jc w:val="both"/>
              <w:rPr>
                <w:rFonts w:ascii="Arial" w:hAnsi="Arial" w:cs="Arial"/>
                <w:sz w:val="18"/>
                <w:szCs w:val="18"/>
                <w:lang w:val="sr-Cyrl-RS"/>
              </w:rPr>
            </w:pPr>
            <w:r w:rsidRPr="0072658C">
              <w:rPr>
                <w:rFonts w:ascii="Arial" w:hAnsi="Arial" w:cs="Arial"/>
                <w:sz w:val="18"/>
                <w:szCs w:val="18"/>
                <w:lang w:val="sr-Cyrl-RS"/>
              </w:rPr>
              <w:t xml:space="preserve">Идејни пројекат доградње постојеће депоније пепела и шљаке ТЕНТ А за депоновање пепела, шљаке и гипса </w:t>
            </w:r>
          </w:p>
        </w:tc>
        <w:tc>
          <w:tcPr>
            <w:tcW w:w="1134" w:type="dxa"/>
            <w:tcBorders>
              <w:top w:val="nil"/>
              <w:left w:val="nil"/>
              <w:bottom w:val="single" w:sz="4" w:space="0" w:color="auto"/>
              <w:right w:val="single" w:sz="4" w:space="0" w:color="auto"/>
            </w:tcBorders>
            <w:shd w:val="clear" w:color="auto" w:fill="auto"/>
            <w:noWrap/>
            <w:vAlign w:val="center"/>
          </w:tcPr>
          <w:p w14:paraId="4C591ACD" w14:textId="14C77845" w:rsidR="006D1659"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11660A02" w14:textId="7587246C" w:rsidR="006D1659"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(ЦД)+2(усб)</w:t>
            </w:r>
          </w:p>
        </w:tc>
        <w:tc>
          <w:tcPr>
            <w:tcW w:w="1276" w:type="dxa"/>
            <w:tcBorders>
              <w:top w:val="nil"/>
              <w:left w:val="nil"/>
              <w:bottom w:val="single" w:sz="4" w:space="0" w:color="auto"/>
              <w:right w:val="single" w:sz="4" w:space="0" w:color="auto"/>
            </w:tcBorders>
            <w:shd w:val="clear" w:color="auto" w:fill="auto"/>
            <w:noWrap/>
            <w:vAlign w:val="center"/>
          </w:tcPr>
          <w:p w14:paraId="129AB8E9" w14:textId="77777777" w:rsidR="006D1659" w:rsidRPr="00832F87" w:rsidRDefault="006D1659"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54B46F60" w14:textId="77777777" w:rsidR="006D1659" w:rsidRPr="00832F87" w:rsidRDefault="006D1659"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2921A093" w14:textId="77777777" w:rsidR="006D1659" w:rsidRPr="00832F87" w:rsidRDefault="006D1659" w:rsidP="006F44F4">
            <w:pPr>
              <w:jc w:val="center"/>
              <w:rPr>
                <w:rFonts w:ascii="Arial" w:hAnsi="Arial" w:cs="Arial"/>
                <w:sz w:val="18"/>
                <w:szCs w:val="18"/>
              </w:rPr>
            </w:pPr>
          </w:p>
        </w:tc>
      </w:tr>
      <w:tr w:rsidR="006D1659" w:rsidRPr="00832F87" w14:paraId="48457D2A" w14:textId="77777777" w:rsidTr="008C310C">
        <w:trPr>
          <w:trHeight w:val="465"/>
        </w:trPr>
        <w:tc>
          <w:tcPr>
            <w:tcW w:w="459" w:type="dxa"/>
            <w:tcBorders>
              <w:top w:val="nil"/>
              <w:left w:val="single" w:sz="8" w:space="0" w:color="auto"/>
              <w:bottom w:val="single" w:sz="4" w:space="0" w:color="auto"/>
              <w:right w:val="single" w:sz="4" w:space="0" w:color="auto"/>
            </w:tcBorders>
            <w:shd w:val="clear" w:color="auto" w:fill="auto"/>
            <w:noWrap/>
            <w:vAlign w:val="center"/>
          </w:tcPr>
          <w:p w14:paraId="050B90D1" w14:textId="2CDF8076" w:rsidR="006D1659" w:rsidRPr="003569AC" w:rsidRDefault="006D1659" w:rsidP="006F44F4">
            <w:pPr>
              <w:jc w:val="center"/>
              <w:rPr>
                <w:rFonts w:ascii="Arial" w:hAnsi="Arial" w:cs="Arial"/>
                <w:sz w:val="18"/>
                <w:szCs w:val="18"/>
                <w:lang w:val="sr-Cyrl-RS"/>
              </w:rPr>
            </w:pPr>
            <w:r w:rsidRPr="003569AC">
              <w:rPr>
                <w:rFonts w:ascii="Arial" w:hAnsi="Arial" w:cs="Arial"/>
                <w:sz w:val="18"/>
                <w:szCs w:val="18"/>
                <w:lang w:val="sr-Cyrl-RS"/>
              </w:rPr>
              <w:t>6</w:t>
            </w:r>
          </w:p>
        </w:tc>
        <w:tc>
          <w:tcPr>
            <w:tcW w:w="2675" w:type="dxa"/>
            <w:tcBorders>
              <w:top w:val="nil"/>
              <w:left w:val="nil"/>
              <w:bottom w:val="single" w:sz="4" w:space="0" w:color="auto"/>
              <w:right w:val="single" w:sz="4" w:space="0" w:color="auto"/>
            </w:tcBorders>
            <w:shd w:val="clear" w:color="auto" w:fill="auto"/>
            <w:vAlign w:val="center"/>
          </w:tcPr>
          <w:p w14:paraId="27BF63CA" w14:textId="154FFE4B" w:rsidR="006D1659" w:rsidRPr="0072658C" w:rsidRDefault="006D1659" w:rsidP="00832F87">
            <w:pPr>
              <w:jc w:val="both"/>
              <w:rPr>
                <w:rFonts w:ascii="Arial" w:hAnsi="Arial" w:cs="Arial"/>
                <w:sz w:val="18"/>
                <w:szCs w:val="18"/>
                <w:lang w:val="sr-Cyrl-RS"/>
              </w:rPr>
            </w:pPr>
            <w:r w:rsidRPr="0072658C">
              <w:rPr>
                <w:rFonts w:ascii="Arial" w:hAnsi="Arial" w:cs="Arial"/>
                <w:sz w:val="18"/>
                <w:szCs w:val="18"/>
                <w:lang w:val="sr-Cyrl-RS"/>
              </w:rPr>
              <w:t>Студија оправданости</w:t>
            </w:r>
          </w:p>
        </w:tc>
        <w:tc>
          <w:tcPr>
            <w:tcW w:w="1134" w:type="dxa"/>
            <w:tcBorders>
              <w:top w:val="nil"/>
              <w:left w:val="nil"/>
              <w:bottom w:val="single" w:sz="4" w:space="0" w:color="auto"/>
              <w:right w:val="single" w:sz="4" w:space="0" w:color="auto"/>
            </w:tcBorders>
            <w:shd w:val="clear" w:color="auto" w:fill="auto"/>
            <w:noWrap/>
            <w:vAlign w:val="center"/>
          </w:tcPr>
          <w:p w14:paraId="74640942" w14:textId="50BDA589" w:rsidR="006D1659"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3CC410C1" w14:textId="344F7610" w:rsidR="006D1659"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(ЦД)+2(усб)</w:t>
            </w:r>
          </w:p>
        </w:tc>
        <w:tc>
          <w:tcPr>
            <w:tcW w:w="1276" w:type="dxa"/>
            <w:tcBorders>
              <w:top w:val="nil"/>
              <w:left w:val="nil"/>
              <w:bottom w:val="single" w:sz="4" w:space="0" w:color="auto"/>
              <w:right w:val="single" w:sz="4" w:space="0" w:color="auto"/>
            </w:tcBorders>
            <w:shd w:val="clear" w:color="auto" w:fill="auto"/>
            <w:noWrap/>
            <w:vAlign w:val="center"/>
          </w:tcPr>
          <w:p w14:paraId="48C3859E" w14:textId="77777777" w:rsidR="006D1659" w:rsidRPr="00832F87" w:rsidRDefault="006D1659"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FE9DF82" w14:textId="77777777" w:rsidR="006D1659" w:rsidRPr="00832F87" w:rsidRDefault="006D1659"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1A30414A" w14:textId="77777777" w:rsidR="006D1659" w:rsidRPr="00832F87" w:rsidRDefault="006D1659" w:rsidP="006F44F4">
            <w:pPr>
              <w:jc w:val="center"/>
              <w:rPr>
                <w:rFonts w:ascii="Arial" w:hAnsi="Arial" w:cs="Arial"/>
                <w:sz w:val="18"/>
                <w:szCs w:val="18"/>
              </w:rPr>
            </w:pPr>
          </w:p>
        </w:tc>
      </w:tr>
      <w:tr w:rsidR="006D1659" w:rsidRPr="00832F87" w14:paraId="38F86EA5" w14:textId="77777777" w:rsidTr="008C310C">
        <w:trPr>
          <w:trHeight w:val="543"/>
        </w:trPr>
        <w:tc>
          <w:tcPr>
            <w:tcW w:w="459" w:type="dxa"/>
            <w:tcBorders>
              <w:top w:val="nil"/>
              <w:left w:val="single" w:sz="8" w:space="0" w:color="auto"/>
              <w:bottom w:val="single" w:sz="4" w:space="0" w:color="auto"/>
              <w:right w:val="single" w:sz="4" w:space="0" w:color="auto"/>
            </w:tcBorders>
            <w:shd w:val="clear" w:color="auto" w:fill="auto"/>
            <w:noWrap/>
            <w:vAlign w:val="center"/>
          </w:tcPr>
          <w:p w14:paraId="237DA90F" w14:textId="2DB986DC" w:rsidR="006D1659" w:rsidRPr="003569AC" w:rsidRDefault="006D1659" w:rsidP="006F44F4">
            <w:pPr>
              <w:jc w:val="center"/>
              <w:rPr>
                <w:rFonts w:ascii="Arial" w:hAnsi="Arial" w:cs="Arial"/>
                <w:sz w:val="18"/>
                <w:szCs w:val="18"/>
                <w:lang w:val="sr-Cyrl-RS"/>
              </w:rPr>
            </w:pPr>
            <w:r w:rsidRPr="003569AC">
              <w:rPr>
                <w:rFonts w:ascii="Arial" w:hAnsi="Arial" w:cs="Arial"/>
                <w:sz w:val="18"/>
                <w:szCs w:val="18"/>
                <w:lang w:val="sr-Cyrl-RS"/>
              </w:rPr>
              <w:t>7</w:t>
            </w:r>
          </w:p>
        </w:tc>
        <w:tc>
          <w:tcPr>
            <w:tcW w:w="2675" w:type="dxa"/>
            <w:tcBorders>
              <w:top w:val="nil"/>
              <w:left w:val="nil"/>
              <w:bottom w:val="single" w:sz="4" w:space="0" w:color="auto"/>
              <w:right w:val="single" w:sz="4" w:space="0" w:color="auto"/>
            </w:tcBorders>
            <w:shd w:val="clear" w:color="auto" w:fill="auto"/>
            <w:vAlign w:val="center"/>
          </w:tcPr>
          <w:p w14:paraId="26CB7719" w14:textId="0FA9F83B" w:rsidR="006D1659" w:rsidRPr="0072658C" w:rsidRDefault="006D1659" w:rsidP="00832F87">
            <w:pPr>
              <w:jc w:val="both"/>
              <w:rPr>
                <w:rFonts w:ascii="Arial" w:hAnsi="Arial" w:cs="Arial"/>
                <w:sz w:val="18"/>
                <w:szCs w:val="18"/>
                <w:lang w:val="sr-Cyrl-RS"/>
              </w:rPr>
            </w:pPr>
            <w:r w:rsidRPr="0072658C">
              <w:rPr>
                <w:rFonts w:ascii="Arial" w:hAnsi="Arial" w:cs="Arial"/>
                <w:sz w:val="18"/>
                <w:szCs w:val="18"/>
                <w:lang w:val="sr-Cyrl-RS"/>
              </w:rPr>
              <w:t>Студија о процени утицаја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66A4BAF8" w14:textId="368366AF" w:rsidR="006D1659" w:rsidRPr="0072658C" w:rsidRDefault="006D1659"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58A5A178" w14:textId="79917AD3" w:rsidR="006D1659"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(ЦД)+2(усб)</w:t>
            </w:r>
          </w:p>
        </w:tc>
        <w:tc>
          <w:tcPr>
            <w:tcW w:w="1276" w:type="dxa"/>
            <w:tcBorders>
              <w:top w:val="nil"/>
              <w:left w:val="nil"/>
              <w:bottom w:val="single" w:sz="4" w:space="0" w:color="auto"/>
              <w:right w:val="single" w:sz="4" w:space="0" w:color="auto"/>
            </w:tcBorders>
            <w:shd w:val="clear" w:color="auto" w:fill="auto"/>
            <w:noWrap/>
            <w:vAlign w:val="center"/>
          </w:tcPr>
          <w:p w14:paraId="65306F94" w14:textId="77777777" w:rsidR="006D1659" w:rsidRPr="00832F87" w:rsidRDefault="006D1659"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E356BB1" w14:textId="77777777" w:rsidR="006D1659" w:rsidRPr="00832F87" w:rsidRDefault="006D1659"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271207F" w14:textId="77777777" w:rsidR="006D1659" w:rsidRPr="00832F87" w:rsidRDefault="006D1659" w:rsidP="006F44F4">
            <w:pPr>
              <w:jc w:val="center"/>
              <w:rPr>
                <w:rFonts w:ascii="Arial" w:hAnsi="Arial" w:cs="Arial"/>
                <w:sz w:val="18"/>
                <w:szCs w:val="18"/>
              </w:rPr>
            </w:pPr>
          </w:p>
        </w:tc>
      </w:tr>
      <w:tr w:rsidR="000304FE" w:rsidRPr="00832F87" w14:paraId="240CFA08" w14:textId="77777777" w:rsidTr="008C310C">
        <w:trPr>
          <w:trHeight w:val="565"/>
        </w:trPr>
        <w:tc>
          <w:tcPr>
            <w:tcW w:w="459" w:type="dxa"/>
            <w:tcBorders>
              <w:top w:val="nil"/>
              <w:left w:val="single" w:sz="8" w:space="0" w:color="auto"/>
              <w:bottom w:val="single" w:sz="4" w:space="0" w:color="auto"/>
              <w:right w:val="single" w:sz="4" w:space="0" w:color="auto"/>
            </w:tcBorders>
            <w:shd w:val="clear" w:color="auto" w:fill="auto"/>
            <w:noWrap/>
            <w:vAlign w:val="center"/>
          </w:tcPr>
          <w:p w14:paraId="7D9E6E1D" w14:textId="20E0CA38" w:rsidR="000304FE" w:rsidRPr="003569AC" w:rsidRDefault="000304FE" w:rsidP="006F44F4">
            <w:pPr>
              <w:jc w:val="center"/>
              <w:rPr>
                <w:rFonts w:ascii="Arial" w:hAnsi="Arial" w:cs="Arial"/>
                <w:sz w:val="18"/>
                <w:szCs w:val="18"/>
                <w:lang w:val="sr-Cyrl-RS"/>
              </w:rPr>
            </w:pPr>
            <w:r w:rsidRPr="003569AC">
              <w:rPr>
                <w:rFonts w:ascii="Arial" w:hAnsi="Arial" w:cs="Arial"/>
                <w:sz w:val="18"/>
                <w:szCs w:val="18"/>
                <w:lang w:val="sr-Cyrl-RS"/>
              </w:rPr>
              <w:t>8</w:t>
            </w:r>
          </w:p>
        </w:tc>
        <w:tc>
          <w:tcPr>
            <w:tcW w:w="2675" w:type="dxa"/>
            <w:tcBorders>
              <w:top w:val="nil"/>
              <w:left w:val="nil"/>
              <w:bottom w:val="single" w:sz="4" w:space="0" w:color="auto"/>
              <w:right w:val="single" w:sz="4" w:space="0" w:color="auto"/>
            </w:tcBorders>
            <w:shd w:val="clear" w:color="auto" w:fill="auto"/>
            <w:vAlign w:val="center"/>
          </w:tcPr>
          <w:p w14:paraId="41F3479F" w14:textId="6ABA7A7E" w:rsidR="000304FE" w:rsidRPr="0072658C" w:rsidRDefault="000304FE" w:rsidP="00832F87">
            <w:pPr>
              <w:jc w:val="both"/>
              <w:rPr>
                <w:rFonts w:ascii="Arial" w:hAnsi="Arial" w:cs="Arial"/>
                <w:sz w:val="18"/>
                <w:szCs w:val="18"/>
                <w:lang w:val="sr-Cyrl-RS"/>
              </w:rPr>
            </w:pPr>
            <w:r w:rsidRPr="0072658C">
              <w:rPr>
                <w:rFonts w:ascii="Arial" w:hAnsi="Arial" w:cs="Arial"/>
                <w:sz w:val="18"/>
                <w:szCs w:val="18"/>
                <w:lang w:val="sr-Cyrl-RS"/>
              </w:rPr>
              <w:t>Пројекат за грађевинску дозволу</w:t>
            </w:r>
          </w:p>
        </w:tc>
        <w:tc>
          <w:tcPr>
            <w:tcW w:w="1134" w:type="dxa"/>
            <w:tcBorders>
              <w:top w:val="nil"/>
              <w:left w:val="nil"/>
              <w:bottom w:val="single" w:sz="4" w:space="0" w:color="auto"/>
              <w:right w:val="single" w:sz="4" w:space="0" w:color="auto"/>
            </w:tcBorders>
            <w:shd w:val="clear" w:color="auto" w:fill="auto"/>
            <w:noWrap/>
            <w:vAlign w:val="center"/>
          </w:tcPr>
          <w:p w14:paraId="2D0F669F" w14:textId="39E90353" w:rsidR="000304FE" w:rsidRPr="0072658C" w:rsidRDefault="000304FE"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42E09CA8" w14:textId="3B3154C7" w:rsidR="000304FE" w:rsidRPr="0072658C" w:rsidRDefault="000304FE" w:rsidP="006F44F4">
            <w:pPr>
              <w:jc w:val="center"/>
              <w:rPr>
                <w:rFonts w:ascii="Arial" w:hAnsi="Arial" w:cs="Arial"/>
                <w:sz w:val="18"/>
                <w:szCs w:val="18"/>
                <w:lang w:val="sr-Cyrl-RS"/>
              </w:rPr>
            </w:pPr>
            <w:r w:rsidRPr="0072658C">
              <w:rPr>
                <w:rFonts w:ascii="Arial" w:hAnsi="Arial" w:cs="Arial"/>
                <w:sz w:val="16"/>
                <w:szCs w:val="16"/>
                <w:lang w:val="sr-Cyrl-RS"/>
              </w:rPr>
              <w:t>6(папир)+3 (ЦД)+1(усб)</w:t>
            </w:r>
          </w:p>
        </w:tc>
        <w:tc>
          <w:tcPr>
            <w:tcW w:w="1276" w:type="dxa"/>
            <w:tcBorders>
              <w:top w:val="nil"/>
              <w:left w:val="nil"/>
              <w:bottom w:val="single" w:sz="4" w:space="0" w:color="auto"/>
              <w:right w:val="single" w:sz="4" w:space="0" w:color="auto"/>
            </w:tcBorders>
            <w:shd w:val="clear" w:color="auto" w:fill="auto"/>
            <w:noWrap/>
            <w:vAlign w:val="center"/>
          </w:tcPr>
          <w:p w14:paraId="3DE6AA07" w14:textId="77777777" w:rsidR="000304FE" w:rsidRPr="00832F87" w:rsidRDefault="000304FE"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5515B5F1" w14:textId="77777777" w:rsidR="000304FE" w:rsidRPr="00832F87" w:rsidRDefault="000304FE"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CF1D1DE" w14:textId="77777777" w:rsidR="000304FE" w:rsidRPr="00832F87" w:rsidRDefault="000304FE" w:rsidP="006F44F4">
            <w:pPr>
              <w:jc w:val="center"/>
              <w:rPr>
                <w:rFonts w:ascii="Arial" w:hAnsi="Arial" w:cs="Arial"/>
                <w:sz w:val="18"/>
                <w:szCs w:val="18"/>
              </w:rPr>
            </w:pPr>
          </w:p>
        </w:tc>
      </w:tr>
      <w:tr w:rsidR="000304FE" w:rsidRPr="00832F87" w14:paraId="5205345C" w14:textId="77777777" w:rsidTr="008C310C">
        <w:trPr>
          <w:trHeight w:val="417"/>
        </w:trPr>
        <w:tc>
          <w:tcPr>
            <w:tcW w:w="459" w:type="dxa"/>
            <w:tcBorders>
              <w:top w:val="nil"/>
              <w:left w:val="single" w:sz="8" w:space="0" w:color="auto"/>
              <w:bottom w:val="single" w:sz="4" w:space="0" w:color="auto"/>
              <w:right w:val="single" w:sz="4" w:space="0" w:color="auto"/>
            </w:tcBorders>
            <w:shd w:val="clear" w:color="auto" w:fill="auto"/>
            <w:noWrap/>
            <w:vAlign w:val="center"/>
          </w:tcPr>
          <w:p w14:paraId="59E348EF" w14:textId="2CB68C95" w:rsidR="000304FE" w:rsidRPr="003569AC" w:rsidRDefault="000304FE" w:rsidP="006F44F4">
            <w:pPr>
              <w:jc w:val="center"/>
              <w:rPr>
                <w:rFonts w:ascii="Arial" w:hAnsi="Arial" w:cs="Arial"/>
                <w:sz w:val="18"/>
                <w:szCs w:val="18"/>
                <w:lang w:val="sr-Cyrl-RS"/>
              </w:rPr>
            </w:pPr>
            <w:r w:rsidRPr="003569AC">
              <w:rPr>
                <w:rFonts w:ascii="Arial" w:hAnsi="Arial" w:cs="Arial"/>
                <w:sz w:val="18"/>
                <w:szCs w:val="18"/>
                <w:lang w:val="sr-Cyrl-RS"/>
              </w:rPr>
              <w:t>9</w:t>
            </w:r>
          </w:p>
        </w:tc>
        <w:tc>
          <w:tcPr>
            <w:tcW w:w="2675" w:type="dxa"/>
            <w:tcBorders>
              <w:top w:val="nil"/>
              <w:left w:val="nil"/>
              <w:bottom w:val="single" w:sz="4" w:space="0" w:color="auto"/>
              <w:right w:val="single" w:sz="4" w:space="0" w:color="auto"/>
            </w:tcBorders>
            <w:shd w:val="clear" w:color="auto" w:fill="auto"/>
            <w:vAlign w:val="center"/>
          </w:tcPr>
          <w:p w14:paraId="7F71CF83" w14:textId="723BFDD4" w:rsidR="000304FE" w:rsidRPr="0072658C" w:rsidRDefault="000304FE" w:rsidP="00832F87">
            <w:pPr>
              <w:jc w:val="both"/>
              <w:rPr>
                <w:rFonts w:ascii="Arial" w:hAnsi="Arial" w:cs="Arial"/>
                <w:sz w:val="18"/>
                <w:szCs w:val="18"/>
                <w:lang w:val="sr-Cyrl-RS"/>
              </w:rPr>
            </w:pPr>
            <w:r w:rsidRPr="0072658C">
              <w:rPr>
                <w:rFonts w:ascii="Arial" w:hAnsi="Arial" w:cs="Arial"/>
                <w:sz w:val="18"/>
                <w:szCs w:val="18"/>
                <w:lang w:val="sr-Cyrl-RS"/>
              </w:rPr>
              <w:t>Пројекат за извођење</w:t>
            </w:r>
          </w:p>
        </w:tc>
        <w:tc>
          <w:tcPr>
            <w:tcW w:w="1134" w:type="dxa"/>
            <w:tcBorders>
              <w:top w:val="nil"/>
              <w:left w:val="nil"/>
              <w:bottom w:val="single" w:sz="4" w:space="0" w:color="auto"/>
              <w:right w:val="single" w:sz="4" w:space="0" w:color="auto"/>
            </w:tcBorders>
            <w:shd w:val="clear" w:color="auto" w:fill="auto"/>
            <w:noWrap/>
            <w:vAlign w:val="center"/>
          </w:tcPr>
          <w:p w14:paraId="4C32DADC" w14:textId="2B8C902E" w:rsidR="000304FE" w:rsidRPr="0072658C" w:rsidRDefault="000304FE" w:rsidP="006F44F4">
            <w:pPr>
              <w:jc w:val="center"/>
              <w:rPr>
                <w:rFonts w:ascii="Arial" w:hAnsi="Arial" w:cs="Arial"/>
                <w:sz w:val="18"/>
                <w:szCs w:val="18"/>
                <w:lang w:val="sr-Cyrl-RS"/>
              </w:rPr>
            </w:pPr>
            <w:r w:rsidRPr="0072658C">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560316F1" w14:textId="4D78599E" w:rsidR="000304FE" w:rsidRPr="0072658C" w:rsidRDefault="000304FE" w:rsidP="006F44F4">
            <w:pPr>
              <w:jc w:val="center"/>
              <w:rPr>
                <w:rFonts w:ascii="Arial" w:hAnsi="Arial" w:cs="Arial"/>
                <w:sz w:val="16"/>
                <w:szCs w:val="16"/>
                <w:lang w:val="sr-Cyrl-RS"/>
              </w:rPr>
            </w:pPr>
            <w:r w:rsidRPr="0072658C">
              <w:rPr>
                <w:rFonts w:ascii="Arial" w:hAnsi="Arial" w:cs="Arial"/>
                <w:sz w:val="16"/>
                <w:szCs w:val="16"/>
                <w:lang w:val="sr-Cyrl-RS"/>
              </w:rPr>
              <w:t>6(папир)+3 (ЦД)+2(усб)</w:t>
            </w:r>
          </w:p>
        </w:tc>
        <w:tc>
          <w:tcPr>
            <w:tcW w:w="1276" w:type="dxa"/>
            <w:tcBorders>
              <w:top w:val="nil"/>
              <w:left w:val="nil"/>
              <w:bottom w:val="single" w:sz="4" w:space="0" w:color="auto"/>
              <w:right w:val="single" w:sz="4" w:space="0" w:color="auto"/>
            </w:tcBorders>
            <w:shd w:val="clear" w:color="auto" w:fill="auto"/>
            <w:noWrap/>
            <w:vAlign w:val="center"/>
          </w:tcPr>
          <w:p w14:paraId="4F940067" w14:textId="77777777" w:rsidR="000304FE" w:rsidRPr="00832F87" w:rsidRDefault="000304FE" w:rsidP="006F44F4">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7BE05BFC" w14:textId="77777777" w:rsidR="000304FE" w:rsidRPr="00832F87" w:rsidRDefault="000304FE" w:rsidP="006F44F4">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935DA51" w14:textId="77777777" w:rsidR="000304FE" w:rsidRPr="00832F87" w:rsidRDefault="000304FE" w:rsidP="006F44F4">
            <w:pPr>
              <w:jc w:val="center"/>
              <w:rPr>
                <w:rFonts w:ascii="Arial" w:hAnsi="Arial" w:cs="Arial"/>
                <w:sz w:val="18"/>
                <w:szCs w:val="18"/>
              </w:rPr>
            </w:pPr>
          </w:p>
        </w:tc>
      </w:tr>
      <w:tr w:rsidR="000304FE" w:rsidRPr="003327C3" w14:paraId="53DD9597" w14:textId="77777777" w:rsidTr="008C310C">
        <w:trPr>
          <w:trHeight w:val="696"/>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26DF4E" w14:textId="77777777" w:rsidR="000304FE" w:rsidRPr="003327C3" w:rsidRDefault="000304FE" w:rsidP="006F44F4">
            <w:pPr>
              <w:jc w:val="right"/>
              <w:rPr>
                <w:rFonts w:ascii="Arial" w:hAnsi="Arial" w:cs="Arial"/>
                <w:lang w:val="sr-Cyrl-RS" w:eastAsia="en-GB"/>
              </w:rPr>
            </w:pPr>
          </w:p>
          <w:p w14:paraId="04516E89" w14:textId="6BEFE5D1" w:rsidR="000304FE" w:rsidRPr="003327C3" w:rsidRDefault="000304FE" w:rsidP="006F44F4">
            <w:pPr>
              <w:jc w:val="right"/>
              <w:rPr>
                <w:rFonts w:ascii="Arial" w:hAnsi="Arial" w:cs="Arial"/>
                <w:lang w:val="sr-Cyrl-RS" w:eastAsia="en-GB"/>
              </w:rPr>
            </w:pPr>
            <w:r w:rsidRPr="003327C3">
              <w:rPr>
                <w:rFonts w:ascii="Arial" w:hAnsi="Arial" w:cs="Arial"/>
                <w:lang w:val="sr-Cyrl-RS" w:eastAsia="en-GB"/>
              </w:rPr>
              <w:t>Укупна вредност без ПДВ</w:t>
            </w:r>
          </w:p>
          <w:p w14:paraId="430A1DEA" w14:textId="77777777" w:rsidR="000304FE" w:rsidRPr="003327C3" w:rsidRDefault="000304FE"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762A70EC" w14:textId="77777777" w:rsidR="000304FE" w:rsidRPr="003327C3" w:rsidRDefault="000304FE"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553B028C" w14:textId="77777777" w:rsidR="000304FE" w:rsidRPr="003327C3" w:rsidRDefault="000304FE" w:rsidP="006F44F4">
            <w:pPr>
              <w:jc w:val="right"/>
              <w:rPr>
                <w:rFonts w:ascii="Arial" w:hAnsi="Arial" w:cs="Arial"/>
                <w:lang w:val="sr-Cyrl-RS"/>
              </w:rPr>
            </w:pPr>
          </w:p>
        </w:tc>
      </w:tr>
      <w:tr w:rsidR="000304FE" w:rsidRPr="003327C3" w14:paraId="6627C623" w14:textId="77777777" w:rsidTr="008C310C">
        <w:trPr>
          <w:trHeight w:val="694"/>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0AECC" w14:textId="77777777" w:rsidR="000304FE" w:rsidRPr="003327C3" w:rsidRDefault="000304FE" w:rsidP="006F44F4">
            <w:pPr>
              <w:jc w:val="right"/>
              <w:rPr>
                <w:rFonts w:ascii="Arial" w:hAnsi="Arial" w:cs="Arial"/>
                <w:lang w:val="sr-Cyrl-RS" w:eastAsia="en-GB"/>
              </w:rPr>
            </w:pPr>
          </w:p>
          <w:p w14:paraId="58FECC5B" w14:textId="6D5076FD" w:rsidR="000304FE" w:rsidRPr="003327C3" w:rsidRDefault="000304FE" w:rsidP="006F44F4">
            <w:pPr>
              <w:jc w:val="right"/>
              <w:rPr>
                <w:rFonts w:ascii="Arial" w:hAnsi="Arial" w:cs="Arial"/>
                <w:lang w:val="sr-Cyrl-RS" w:eastAsia="en-GB"/>
              </w:rPr>
            </w:pPr>
            <w:r w:rsidRPr="003327C3">
              <w:rPr>
                <w:rFonts w:ascii="Arial" w:hAnsi="Arial" w:cs="Arial"/>
                <w:lang w:val="sr-Cyrl-RS" w:eastAsia="en-GB"/>
              </w:rPr>
              <w:t>Укупна вредност ПДВ</w:t>
            </w:r>
          </w:p>
          <w:p w14:paraId="41F2AFD3" w14:textId="77777777" w:rsidR="000304FE" w:rsidRPr="003327C3" w:rsidRDefault="000304FE"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165019A8" w14:textId="77777777" w:rsidR="000304FE" w:rsidRPr="003327C3" w:rsidRDefault="000304FE"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19F4FA01" w14:textId="77777777" w:rsidR="000304FE" w:rsidRPr="003327C3" w:rsidRDefault="000304FE" w:rsidP="006F44F4">
            <w:pPr>
              <w:jc w:val="right"/>
              <w:rPr>
                <w:rFonts w:ascii="Arial" w:hAnsi="Arial" w:cs="Arial"/>
                <w:lang w:val="sr-Cyrl-RS"/>
              </w:rPr>
            </w:pPr>
          </w:p>
        </w:tc>
      </w:tr>
      <w:tr w:rsidR="000304FE" w:rsidRPr="003327C3" w14:paraId="2BBE6059" w14:textId="77777777" w:rsidTr="008C310C">
        <w:trPr>
          <w:trHeight w:val="692"/>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E91B63" w14:textId="77777777" w:rsidR="000304FE" w:rsidRPr="003327C3" w:rsidRDefault="000304FE" w:rsidP="006F44F4">
            <w:pPr>
              <w:jc w:val="right"/>
              <w:rPr>
                <w:rFonts w:ascii="Arial" w:hAnsi="Arial" w:cs="Arial"/>
                <w:lang w:val="sr-Cyrl-RS" w:eastAsia="en-GB"/>
              </w:rPr>
            </w:pPr>
          </w:p>
          <w:p w14:paraId="6FCC634D" w14:textId="4CEDBC71" w:rsidR="000304FE" w:rsidRPr="003327C3" w:rsidRDefault="000304FE" w:rsidP="006F44F4">
            <w:pPr>
              <w:jc w:val="right"/>
              <w:rPr>
                <w:rFonts w:ascii="Arial" w:hAnsi="Arial" w:cs="Arial"/>
                <w:lang w:val="sr-Cyrl-RS" w:eastAsia="en-GB"/>
              </w:rPr>
            </w:pPr>
            <w:r w:rsidRPr="003327C3">
              <w:rPr>
                <w:rFonts w:ascii="Arial" w:hAnsi="Arial" w:cs="Arial"/>
                <w:lang w:val="sr-Cyrl-RS" w:eastAsia="en-GB"/>
              </w:rPr>
              <w:t>Укупна вредност са ПДВ</w:t>
            </w:r>
          </w:p>
          <w:p w14:paraId="0F0A85F9" w14:textId="77777777" w:rsidR="000304FE" w:rsidRPr="003327C3" w:rsidRDefault="000304FE"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21C264D2" w14:textId="77777777" w:rsidR="000304FE" w:rsidRPr="003327C3" w:rsidRDefault="000304FE"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39A28B14" w14:textId="77777777" w:rsidR="000304FE" w:rsidRPr="003327C3" w:rsidRDefault="000304FE" w:rsidP="006F44F4">
            <w:pPr>
              <w:jc w:val="right"/>
              <w:rPr>
                <w:rFonts w:ascii="Arial" w:hAnsi="Arial" w:cs="Arial"/>
                <w:lang w:val="sr-Cyrl-RS"/>
              </w:rPr>
            </w:pPr>
          </w:p>
        </w:tc>
      </w:tr>
    </w:tbl>
    <w:p w14:paraId="41830741" w14:textId="77777777" w:rsidR="001E7619" w:rsidRPr="003327C3" w:rsidRDefault="001E7619" w:rsidP="001E7619">
      <w:pPr>
        <w:pStyle w:val="ListParagraph"/>
        <w:rPr>
          <w:rFonts w:ascii="Arial" w:hAnsi="Arial" w:cs="Arial"/>
          <w:sz w:val="24"/>
          <w:szCs w:val="24"/>
          <w:lang w:val="sr-Cyrl-RS"/>
        </w:rPr>
      </w:pPr>
    </w:p>
    <w:tbl>
      <w:tblPr>
        <w:tblW w:w="0" w:type="auto"/>
        <w:jc w:val="center"/>
        <w:tblLook w:val="01E0" w:firstRow="1" w:lastRow="1" w:firstColumn="1" w:lastColumn="1" w:noHBand="0" w:noVBand="0"/>
      </w:tblPr>
      <w:tblGrid>
        <w:gridCol w:w="3598"/>
        <w:gridCol w:w="1959"/>
        <w:gridCol w:w="3730"/>
      </w:tblGrid>
      <w:tr w:rsidR="001E7619" w:rsidRPr="003327C3" w14:paraId="7E9219B5" w14:textId="77777777" w:rsidTr="006F44F4">
        <w:trPr>
          <w:jc w:val="center"/>
        </w:trPr>
        <w:tc>
          <w:tcPr>
            <w:tcW w:w="3598" w:type="dxa"/>
          </w:tcPr>
          <w:p w14:paraId="5ABA290B" w14:textId="77777777" w:rsidR="001E7619" w:rsidRPr="003327C3" w:rsidRDefault="001E7619" w:rsidP="006F44F4">
            <w:pPr>
              <w:jc w:val="center"/>
              <w:rPr>
                <w:rFonts w:ascii="Arial" w:hAnsi="Arial" w:cs="Arial"/>
              </w:rPr>
            </w:pPr>
            <w:r w:rsidRPr="003327C3">
              <w:rPr>
                <w:rFonts w:ascii="Arial" w:hAnsi="Arial" w:cs="Arial"/>
                <w:lang w:val="sr-Cyrl-RS"/>
              </w:rPr>
              <w:br w:type="page"/>
            </w:r>
            <w:r w:rsidRPr="003327C3">
              <w:rPr>
                <w:rFonts w:ascii="Arial" w:hAnsi="Arial" w:cs="Arial"/>
              </w:rPr>
              <w:t>Датум:</w:t>
            </w:r>
          </w:p>
        </w:tc>
        <w:tc>
          <w:tcPr>
            <w:tcW w:w="1959" w:type="dxa"/>
          </w:tcPr>
          <w:p w14:paraId="32C5826F" w14:textId="77777777" w:rsidR="001E7619" w:rsidRPr="003327C3" w:rsidRDefault="001E7619" w:rsidP="006F44F4">
            <w:pPr>
              <w:jc w:val="center"/>
              <w:rPr>
                <w:rFonts w:ascii="Arial" w:hAnsi="Arial" w:cs="Arial"/>
              </w:rPr>
            </w:pPr>
            <w:r w:rsidRPr="003327C3">
              <w:rPr>
                <w:rFonts w:ascii="Arial" w:hAnsi="Arial" w:cs="Arial"/>
              </w:rPr>
              <w:t>М.П.</w:t>
            </w:r>
          </w:p>
        </w:tc>
        <w:tc>
          <w:tcPr>
            <w:tcW w:w="3730" w:type="dxa"/>
          </w:tcPr>
          <w:p w14:paraId="5E29A454" w14:textId="77777777" w:rsidR="001E7619" w:rsidRPr="003327C3" w:rsidRDefault="001E7619" w:rsidP="006F44F4">
            <w:pPr>
              <w:jc w:val="center"/>
              <w:rPr>
                <w:rFonts w:ascii="Arial" w:hAnsi="Arial" w:cs="Arial"/>
              </w:rPr>
            </w:pPr>
            <w:r w:rsidRPr="003327C3">
              <w:rPr>
                <w:rFonts w:ascii="Arial" w:hAnsi="Arial" w:cs="Arial"/>
              </w:rPr>
              <w:t>Понуђач:</w:t>
            </w:r>
          </w:p>
        </w:tc>
      </w:tr>
      <w:tr w:rsidR="001E7619" w:rsidRPr="003327C3" w14:paraId="4580A80C" w14:textId="77777777" w:rsidTr="006F44F4">
        <w:trPr>
          <w:jc w:val="center"/>
        </w:trPr>
        <w:tc>
          <w:tcPr>
            <w:tcW w:w="3598" w:type="dxa"/>
            <w:tcBorders>
              <w:bottom w:val="single" w:sz="4" w:space="0" w:color="auto"/>
            </w:tcBorders>
            <w:vAlign w:val="center"/>
          </w:tcPr>
          <w:p w14:paraId="45F123DF" w14:textId="77777777" w:rsidR="001E7619" w:rsidRPr="003327C3" w:rsidRDefault="001E7619" w:rsidP="006F44F4">
            <w:pPr>
              <w:jc w:val="both"/>
              <w:rPr>
                <w:rFonts w:ascii="Arial" w:hAnsi="Arial" w:cs="Arial"/>
              </w:rPr>
            </w:pPr>
          </w:p>
        </w:tc>
        <w:tc>
          <w:tcPr>
            <w:tcW w:w="1959" w:type="dxa"/>
            <w:vAlign w:val="center"/>
          </w:tcPr>
          <w:p w14:paraId="4EFA0A3D" w14:textId="77777777" w:rsidR="001E7619" w:rsidRPr="003327C3" w:rsidRDefault="001E7619" w:rsidP="006F44F4">
            <w:pPr>
              <w:jc w:val="both"/>
              <w:rPr>
                <w:rFonts w:ascii="Arial" w:hAnsi="Arial" w:cs="Arial"/>
              </w:rPr>
            </w:pPr>
          </w:p>
        </w:tc>
        <w:tc>
          <w:tcPr>
            <w:tcW w:w="3730" w:type="dxa"/>
            <w:tcBorders>
              <w:bottom w:val="single" w:sz="4" w:space="0" w:color="auto"/>
            </w:tcBorders>
            <w:vAlign w:val="center"/>
          </w:tcPr>
          <w:p w14:paraId="69679309" w14:textId="77777777" w:rsidR="001E7619" w:rsidRPr="003327C3" w:rsidRDefault="001E7619" w:rsidP="006F44F4">
            <w:pPr>
              <w:jc w:val="both"/>
              <w:rPr>
                <w:rFonts w:ascii="Arial" w:hAnsi="Arial" w:cs="Arial"/>
              </w:rPr>
            </w:pPr>
          </w:p>
        </w:tc>
      </w:tr>
    </w:tbl>
    <w:p w14:paraId="73BB9DC9" w14:textId="77777777" w:rsidR="001E7619" w:rsidRPr="003327C3" w:rsidRDefault="001E7619" w:rsidP="001E7619">
      <w:pPr>
        <w:tabs>
          <w:tab w:val="left" w:pos="1695"/>
        </w:tabs>
        <w:rPr>
          <w:rFonts w:ascii="Arial" w:hAnsi="Arial" w:cs="Arial"/>
          <w:b/>
          <w:bCs/>
          <w:i/>
          <w:iCs/>
        </w:rPr>
      </w:pPr>
    </w:p>
    <w:p w14:paraId="6030B899" w14:textId="77777777" w:rsidR="003327C3" w:rsidRDefault="003327C3" w:rsidP="00EB7402">
      <w:pPr>
        <w:tabs>
          <w:tab w:val="left" w:pos="1695"/>
        </w:tabs>
        <w:rPr>
          <w:rFonts w:ascii="Arial" w:hAnsi="Arial" w:cs="Arial"/>
          <w:b/>
          <w:bCs/>
          <w:i/>
          <w:iCs/>
        </w:rPr>
      </w:pPr>
    </w:p>
    <w:p w14:paraId="07F223DF" w14:textId="77777777" w:rsidR="00EB7402" w:rsidRPr="003327C3" w:rsidRDefault="00EB7402" w:rsidP="003327C3">
      <w:pPr>
        <w:tabs>
          <w:tab w:val="left" w:pos="1695"/>
        </w:tabs>
        <w:jc w:val="both"/>
        <w:rPr>
          <w:rFonts w:ascii="Arial" w:hAnsi="Arial" w:cs="Arial"/>
          <w:i/>
        </w:rPr>
      </w:pPr>
      <w:r w:rsidRPr="003327C3">
        <w:rPr>
          <w:rFonts w:ascii="Arial" w:hAnsi="Arial" w:cs="Arial"/>
          <w:b/>
          <w:bCs/>
          <w:i/>
          <w:iCs/>
        </w:rPr>
        <w:t>Упутство</w:t>
      </w:r>
      <w:r w:rsidRPr="003327C3">
        <w:rPr>
          <w:rFonts w:ascii="Arial" w:hAnsi="Arial" w:cs="Arial"/>
          <w:i/>
          <w:iCs/>
        </w:rPr>
        <w:t xml:space="preserve">: </w:t>
      </w:r>
      <w:r w:rsidRPr="003327C3">
        <w:rPr>
          <w:rFonts w:ascii="Arial" w:hAnsi="Arial" w:cs="Arial"/>
          <w:i/>
        </w:rPr>
        <w:t xml:space="preserve">Понуђач јасно и недвосмислено уноси све тражене податке у Образац структура цене. </w:t>
      </w:r>
    </w:p>
    <w:p w14:paraId="008E7231" w14:textId="77777777" w:rsidR="00EB7402" w:rsidRPr="003327C3" w:rsidRDefault="00EB7402" w:rsidP="00EB7402">
      <w:pPr>
        <w:pStyle w:val="Heading2"/>
        <w:numPr>
          <w:ilvl w:val="0"/>
          <w:numId w:val="0"/>
        </w:numPr>
        <w:jc w:val="right"/>
        <w:rPr>
          <w:sz w:val="24"/>
          <w:szCs w:val="24"/>
        </w:rPr>
      </w:pPr>
    </w:p>
    <w:p w14:paraId="0FC15BF9" w14:textId="77777777" w:rsidR="00EB7402" w:rsidRDefault="00EB7402" w:rsidP="00EB7402">
      <w:pPr>
        <w:pStyle w:val="Heading2"/>
        <w:numPr>
          <w:ilvl w:val="0"/>
          <w:numId w:val="0"/>
        </w:numPr>
        <w:jc w:val="right"/>
      </w:pPr>
    </w:p>
    <w:p w14:paraId="74D873E8" w14:textId="77777777" w:rsidR="00EB7402" w:rsidRPr="003327C3" w:rsidRDefault="00EB7402" w:rsidP="00EB7402">
      <w:pPr>
        <w:pStyle w:val="Heading2"/>
        <w:numPr>
          <w:ilvl w:val="0"/>
          <w:numId w:val="0"/>
        </w:numPr>
        <w:jc w:val="right"/>
        <w:rPr>
          <w:sz w:val="24"/>
          <w:szCs w:val="24"/>
        </w:rPr>
      </w:pPr>
      <w:bookmarkStart w:id="197" w:name="_Toc462913465"/>
      <w:r w:rsidRPr="003327C3">
        <w:rPr>
          <w:sz w:val="24"/>
          <w:szCs w:val="24"/>
        </w:rPr>
        <w:lastRenderedPageBreak/>
        <w:t>ОБРАЗАЦ 3.</w:t>
      </w:r>
      <w:bookmarkEnd w:id="197"/>
    </w:p>
    <w:p w14:paraId="2EE38976" w14:textId="77777777" w:rsidR="00EB7402" w:rsidRPr="003327C3" w:rsidRDefault="00EB7402" w:rsidP="00EB7402">
      <w:pPr>
        <w:tabs>
          <w:tab w:val="right" w:pos="9072"/>
        </w:tabs>
        <w:ind w:left="142"/>
        <w:jc w:val="right"/>
        <w:rPr>
          <w:rFonts w:ascii="Arial" w:hAnsi="Arial" w:cs="Arial"/>
        </w:rPr>
      </w:pPr>
    </w:p>
    <w:p w14:paraId="649C63EF" w14:textId="77777777" w:rsidR="001E7619" w:rsidRPr="003327C3" w:rsidRDefault="001E7619" w:rsidP="001E7619">
      <w:pPr>
        <w:tabs>
          <w:tab w:val="left" w:pos="1695"/>
        </w:tabs>
        <w:rPr>
          <w:rFonts w:ascii="Arial" w:hAnsi="Arial" w:cs="Arial"/>
          <w:b/>
          <w:bCs/>
          <w:i/>
          <w:iCs/>
        </w:rPr>
      </w:pPr>
    </w:p>
    <w:p w14:paraId="6454B47C" w14:textId="77777777" w:rsidR="00EB7402" w:rsidRPr="003327C3" w:rsidRDefault="00EB7402" w:rsidP="003327C3">
      <w:pPr>
        <w:suppressAutoHyphens w:val="0"/>
        <w:jc w:val="center"/>
        <w:rPr>
          <w:rFonts w:ascii="Arial" w:hAnsi="Arial" w:cs="Arial"/>
          <w:b/>
          <w:lang w:val="sr-Cyrl-RS"/>
        </w:rPr>
      </w:pPr>
      <w:r w:rsidRPr="003327C3">
        <w:rPr>
          <w:rFonts w:ascii="Arial" w:hAnsi="Arial" w:cs="Arial"/>
          <w:b/>
          <w:lang w:val="sr-Cyrl-RS"/>
        </w:rPr>
        <w:t>ОБРАЗАЦ ТРОШКОВА ПРИПРЕМЕ ПОНУДЕ</w:t>
      </w:r>
    </w:p>
    <w:p w14:paraId="209CDC8E" w14:textId="77777777" w:rsidR="00EB7402" w:rsidRPr="003327C3" w:rsidRDefault="00EB7402" w:rsidP="00EB7402">
      <w:pPr>
        <w:suppressAutoHyphens w:val="0"/>
        <w:rPr>
          <w:rFonts w:ascii="Arial" w:hAnsi="Arial" w:cs="Arial"/>
          <w:b/>
          <w:lang w:val="sr-Cyrl-RS"/>
        </w:rPr>
      </w:pPr>
    </w:p>
    <w:p w14:paraId="3CC5EF74" w14:textId="77777777" w:rsidR="00EB7402" w:rsidRPr="003327C3" w:rsidRDefault="00EB7402" w:rsidP="00EB7402">
      <w:pPr>
        <w:jc w:val="both"/>
        <w:rPr>
          <w:rFonts w:ascii="Arial" w:hAnsi="Arial" w:cs="Arial"/>
        </w:rPr>
      </w:pPr>
    </w:p>
    <w:p w14:paraId="10801401" w14:textId="6DE0970E" w:rsidR="00EB7402" w:rsidRPr="003327C3" w:rsidRDefault="00EB7402" w:rsidP="003327C3">
      <w:pPr>
        <w:jc w:val="both"/>
        <w:rPr>
          <w:rFonts w:ascii="Arial" w:hAnsi="Arial" w:cs="Arial"/>
          <w:lang w:val="sr-Cyrl-RS"/>
        </w:rPr>
      </w:pPr>
      <w:r w:rsidRPr="003327C3">
        <w:rPr>
          <w:rFonts w:ascii="Arial" w:hAnsi="Arial" w:cs="Arial"/>
        </w:rPr>
        <w:t xml:space="preserve">У </w:t>
      </w:r>
      <w:r w:rsidRPr="003327C3">
        <w:rPr>
          <w:rFonts w:ascii="Arial" w:hAnsi="Arial" w:cs="Arial"/>
          <w:bCs/>
          <w:lang w:bidi="en-US"/>
        </w:rPr>
        <w:t xml:space="preserve">складу са чланом 88. Закона о јавним набавкама („Сл. гласник РС“ бр. 124/12, 14/15 и 68/15) </w:t>
      </w:r>
      <w:r w:rsidRPr="003327C3">
        <w:rPr>
          <w:rFonts w:ascii="Arial" w:hAnsi="Arial" w:cs="Arial"/>
          <w:bCs/>
          <w:lang w:val="sr-Cyrl-RS" w:bidi="en-US"/>
        </w:rPr>
        <w:t>п</w:t>
      </w:r>
      <w:r w:rsidRPr="003327C3">
        <w:rPr>
          <w:rFonts w:ascii="Arial" w:hAnsi="Arial" w:cs="Arial"/>
          <w:lang w:val="sr-Cyrl-RS"/>
        </w:rPr>
        <w:t>онуђач _________________________________________</w:t>
      </w:r>
      <w:r w:rsidR="003327C3">
        <w:rPr>
          <w:rFonts w:ascii="Arial" w:hAnsi="Arial" w:cs="Arial"/>
          <w:lang w:val="sr-Cyrl-RS"/>
        </w:rPr>
        <w:t>__________________________</w:t>
      </w:r>
      <w:r w:rsidRPr="003327C3">
        <w:rPr>
          <w:rFonts w:ascii="Arial" w:hAnsi="Arial" w:cs="Arial"/>
          <w:lang w:val="sr-Cyrl-RS"/>
        </w:rPr>
        <w:t xml:space="preserve"> доставља укупан износ и структуру т</w:t>
      </w:r>
      <w:r w:rsidRPr="003327C3">
        <w:rPr>
          <w:rFonts w:ascii="Arial" w:eastAsia="Calibri" w:hAnsi="Arial" w:cs="Arial"/>
          <w:bCs/>
          <w:iCs/>
          <w:lang w:val="sr-Cyrl-RS"/>
        </w:rPr>
        <w:t xml:space="preserve">рошкова, насталих приликом припремања понуде, за јавну набавку у отвореном поступку јавне набавке за </w:t>
      </w:r>
      <w:r w:rsidRPr="003327C3">
        <w:rPr>
          <w:rFonts w:ascii="Arial" w:hAnsi="Arial" w:cs="Arial"/>
          <w:lang w:val="sr-Cyrl-RS" w:eastAsia="sr-Cyrl-RS"/>
        </w:rPr>
        <w:t>набавку услуг</w:t>
      </w:r>
      <w:r w:rsidR="00E1309A" w:rsidRPr="003327C3">
        <w:rPr>
          <w:rFonts w:ascii="Arial" w:hAnsi="Arial" w:cs="Arial"/>
          <w:lang w:val="sr-Cyrl-RS" w:eastAsia="sr-Cyrl-RS"/>
        </w:rPr>
        <w:t>е</w:t>
      </w:r>
      <w:r w:rsidRPr="003327C3">
        <w:rPr>
          <w:rFonts w:ascii="Arial" w:hAnsi="Arial" w:cs="Arial"/>
          <w:lang w:val="sr-Cyrl-RS" w:eastAsia="sr-Cyrl-RS"/>
        </w:rPr>
        <w:t xml:space="preserve"> </w:t>
      </w:r>
      <w:r w:rsidR="00E1309A" w:rsidRPr="003327C3">
        <w:rPr>
          <w:rFonts w:ascii="Arial" w:hAnsi="Arial" w:cs="Arial"/>
        </w:rPr>
        <w:t>„</w:t>
      </w:r>
      <w:r w:rsidR="003327C3" w:rsidRPr="003327C3">
        <w:rPr>
          <w:rFonts w:ascii="Arial" w:hAnsi="Arial" w:cs="Arial"/>
          <w:lang w:val="sr-Cyrl-RS"/>
        </w:rPr>
        <w:t>Израда инвестиционо техничке документације за доградњу депоније пепела, шљаке и гипса у ТЕНТ А</w:t>
      </w:r>
      <w:r w:rsidR="00E1309A" w:rsidRPr="003327C3">
        <w:rPr>
          <w:rFonts w:ascii="Arial" w:hAnsi="Arial" w:cs="Arial"/>
        </w:rPr>
        <w:t>"</w:t>
      </w:r>
      <w:r w:rsidR="00E1309A" w:rsidRPr="003327C3">
        <w:rPr>
          <w:rFonts w:ascii="Arial" w:hAnsi="Arial" w:cs="Arial"/>
          <w:lang w:val="sr-Cyrl-RS"/>
        </w:rPr>
        <w:t xml:space="preserve"> </w:t>
      </w:r>
      <w:r w:rsidRPr="003327C3">
        <w:rPr>
          <w:rFonts w:ascii="Arial" w:hAnsi="Arial" w:cs="Arial"/>
          <w:b/>
          <w:i/>
          <w:lang w:val="sr-Latn-RS"/>
        </w:rPr>
        <w:softHyphen/>
      </w:r>
      <w:r w:rsidRPr="003327C3">
        <w:rPr>
          <w:rFonts w:ascii="Arial" w:hAnsi="Arial" w:cs="Arial"/>
          <w:b/>
          <w:i/>
          <w:lang w:val="sr-Latn-RS"/>
        </w:rPr>
        <w:softHyphen/>
      </w:r>
      <w:r w:rsidRPr="003327C3">
        <w:rPr>
          <w:rFonts w:ascii="Arial" w:hAnsi="Arial" w:cs="Arial"/>
          <w:b/>
          <w:i/>
          <w:lang w:val="sr-Latn-RS"/>
        </w:rPr>
        <w:softHyphen/>
      </w:r>
      <w:r w:rsidRPr="003327C3">
        <w:rPr>
          <w:rFonts w:ascii="Arial" w:hAnsi="Arial" w:cs="Arial"/>
          <w:lang w:val="sr-Cyrl-RS" w:eastAsia="sr-Cyrl-RS"/>
        </w:rPr>
        <w:t xml:space="preserve"> </w:t>
      </w:r>
      <w:r w:rsidRPr="003327C3">
        <w:rPr>
          <w:rFonts w:ascii="Arial" w:hAnsi="Arial" w:cs="Arial"/>
          <w:lang w:val="ru-RU"/>
        </w:rPr>
        <w:t>бр</w:t>
      </w:r>
      <w:r w:rsidRPr="003327C3">
        <w:rPr>
          <w:rFonts w:ascii="Arial" w:hAnsi="Arial" w:cs="Arial"/>
          <w:lang w:val="sr-Cyrl-RS"/>
        </w:rPr>
        <w:t>.</w:t>
      </w:r>
      <w:r w:rsidRPr="003327C3">
        <w:rPr>
          <w:rFonts w:ascii="Arial" w:hAnsi="Arial" w:cs="Arial"/>
          <w:lang w:val="ru-RU"/>
        </w:rPr>
        <w:t xml:space="preserve"> ЈН 1000/0</w:t>
      </w:r>
      <w:r w:rsidR="003327C3" w:rsidRPr="003327C3">
        <w:rPr>
          <w:rFonts w:ascii="Arial" w:hAnsi="Arial" w:cs="Arial"/>
          <w:lang w:val="ru-RU"/>
        </w:rPr>
        <w:t>472</w:t>
      </w:r>
      <w:r w:rsidRPr="003327C3">
        <w:rPr>
          <w:rFonts w:ascii="Arial" w:hAnsi="Arial" w:cs="Arial"/>
          <w:lang w:val="ru-RU"/>
        </w:rPr>
        <w:t>/201</w:t>
      </w:r>
      <w:r w:rsidR="003327C3" w:rsidRPr="003327C3">
        <w:rPr>
          <w:rFonts w:ascii="Arial" w:hAnsi="Arial" w:cs="Arial"/>
          <w:lang w:val="ru-RU"/>
        </w:rPr>
        <w:t>6</w:t>
      </w:r>
      <w:r w:rsidRPr="003327C3">
        <w:rPr>
          <w:rFonts w:ascii="Arial" w:hAnsi="Arial" w:cs="Arial"/>
          <w:lang w:val="ru-RU"/>
        </w:rPr>
        <w:t xml:space="preserve"> ,</w:t>
      </w:r>
      <w:r w:rsidRPr="003327C3">
        <w:rPr>
          <w:rFonts w:ascii="Arial" w:hAnsi="Arial" w:cs="Arial"/>
          <w:lang w:val="sr-Cyrl-RS"/>
        </w:rPr>
        <w:t xml:space="preserve"> који износе:</w:t>
      </w:r>
    </w:p>
    <w:p w14:paraId="1C8C1C31" w14:textId="77777777" w:rsidR="00EB7402" w:rsidRPr="003327C3" w:rsidRDefault="00EB7402" w:rsidP="00EB7402">
      <w:pPr>
        <w:pStyle w:val="KDParagraf"/>
        <w:spacing w:before="0"/>
        <w:rPr>
          <w:rFonts w:cs="Arial"/>
          <w:sz w:val="24"/>
          <w:szCs w:val="24"/>
          <w:lang w:val="sr-Cyrl-R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809"/>
        <w:gridCol w:w="3095"/>
      </w:tblGrid>
      <w:tr w:rsidR="00EB7402" w:rsidRPr="003327C3" w14:paraId="5755B91B" w14:textId="77777777" w:rsidTr="006F44F4">
        <w:trPr>
          <w:trHeight w:val="559"/>
        </w:trPr>
        <w:tc>
          <w:tcPr>
            <w:tcW w:w="400" w:type="dxa"/>
            <w:shd w:val="clear" w:color="auto" w:fill="auto"/>
          </w:tcPr>
          <w:p w14:paraId="4622559F" w14:textId="77777777" w:rsidR="00EB7402" w:rsidRPr="003327C3" w:rsidRDefault="00EB7402" w:rsidP="006F44F4">
            <w:pPr>
              <w:autoSpaceDE w:val="0"/>
              <w:autoSpaceDN w:val="0"/>
              <w:adjustRightInd w:val="0"/>
              <w:jc w:val="center"/>
              <w:rPr>
                <w:rFonts w:ascii="Arial" w:eastAsia="Calibri" w:hAnsi="Arial" w:cs="Arial"/>
                <w:b/>
                <w:bCs/>
                <w:iCs/>
                <w:lang w:val="sr-Cyrl-RS"/>
              </w:rPr>
            </w:pPr>
          </w:p>
        </w:tc>
        <w:tc>
          <w:tcPr>
            <w:tcW w:w="6546" w:type="dxa"/>
            <w:shd w:val="clear" w:color="auto" w:fill="auto"/>
            <w:vAlign w:val="center"/>
          </w:tcPr>
          <w:p w14:paraId="2E3B9C17"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Врста трошкова</w:t>
            </w:r>
          </w:p>
        </w:tc>
        <w:tc>
          <w:tcPr>
            <w:tcW w:w="3402" w:type="dxa"/>
            <w:shd w:val="clear" w:color="auto" w:fill="auto"/>
            <w:vAlign w:val="center"/>
          </w:tcPr>
          <w:p w14:paraId="3FDFE457"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Износ трошкова</w:t>
            </w:r>
          </w:p>
          <w:p w14:paraId="0B47AA1C"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(у динарима без ПДВ-а)</w:t>
            </w:r>
          </w:p>
        </w:tc>
      </w:tr>
      <w:tr w:rsidR="00EB7402" w:rsidRPr="003327C3" w14:paraId="2CF78B1C" w14:textId="77777777" w:rsidTr="006F44F4">
        <w:tc>
          <w:tcPr>
            <w:tcW w:w="400" w:type="dxa"/>
            <w:shd w:val="clear" w:color="auto" w:fill="auto"/>
          </w:tcPr>
          <w:p w14:paraId="0EAB1ED9"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55CB1CBC"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1.</w:t>
            </w:r>
          </w:p>
        </w:tc>
        <w:tc>
          <w:tcPr>
            <w:tcW w:w="6546" w:type="dxa"/>
            <w:shd w:val="clear" w:color="auto" w:fill="auto"/>
          </w:tcPr>
          <w:p w14:paraId="6C1A3116"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43D9FC33"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1CACF6E3"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32882B72"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281288F8" w14:textId="77777777" w:rsidTr="006F44F4">
        <w:tc>
          <w:tcPr>
            <w:tcW w:w="400" w:type="dxa"/>
            <w:shd w:val="clear" w:color="auto" w:fill="auto"/>
          </w:tcPr>
          <w:p w14:paraId="2FA06AB8"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382ADB80"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2.</w:t>
            </w:r>
          </w:p>
        </w:tc>
        <w:tc>
          <w:tcPr>
            <w:tcW w:w="6546" w:type="dxa"/>
            <w:shd w:val="clear" w:color="auto" w:fill="auto"/>
          </w:tcPr>
          <w:p w14:paraId="5F33A25A"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5AE84344"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1B69691D"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35F2361B"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14710970" w14:textId="77777777" w:rsidTr="006F44F4">
        <w:tc>
          <w:tcPr>
            <w:tcW w:w="400" w:type="dxa"/>
            <w:shd w:val="clear" w:color="auto" w:fill="auto"/>
          </w:tcPr>
          <w:p w14:paraId="6A1D5FC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03F0D673"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3.</w:t>
            </w:r>
          </w:p>
        </w:tc>
        <w:tc>
          <w:tcPr>
            <w:tcW w:w="6546" w:type="dxa"/>
            <w:shd w:val="clear" w:color="auto" w:fill="auto"/>
          </w:tcPr>
          <w:p w14:paraId="495FBC3D"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78C54E6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445E4C0B"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70980E7F"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3BFF0DFF" w14:textId="77777777" w:rsidTr="006F44F4">
        <w:tc>
          <w:tcPr>
            <w:tcW w:w="400" w:type="dxa"/>
            <w:tcBorders>
              <w:bottom w:val="single" w:sz="2" w:space="0" w:color="auto"/>
            </w:tcBorders>
            <w:shd w:val="clear" w:color="auto" w:fill="auto"/>
          </w:tcPr>
          <w:p w14:paraId="4F83C55C"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0D3732B1"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4.</w:t>
            </w:r>
          </w:p>
        </w:tc>
        <w:tc>
          <w:tcPr>
            <w:tcW w:w="6546" w:type="dxa"/>
            <w:tcBorders>
              <w:bottom w:val="single" w:sz="2" w:space="0" w:color="auto"/>
            </w:tcBorders>
            <w:shd w:val="clear" w:color="auto" w:fill="auto"/>
          </w:tcPr>
          <w:p w14:paraId="19A062B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38F85CC7"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2B0C04A7"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tcBorders>
              <w:bottom w:val="single" w:sz="2" w:space="0" w:color="auto"/>
            </w:tcBorders>
            <w:shd w:val="clear" w:color="auto" w:fill="auto"/>
          </w:tcPr>
          <w:p w14:paraId="071B43A7"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5433DB68" w14:textId="77777777" w:rsidTr="006F44F4">
        <w:tc>
          <w:tcPr>
            <w:tcW w:w="400" w:type="dxa"/>
            <w:tcBorders>
              <w:top w:val="double" w:sz="4" w:space="0" w:color="auto"/>
            </w:tcBorders>
            <w:shd w:val="clear" w:color="auto" w:fill="auto"/>
          </w:tcPr>
          <w:p w14:paraId="42C8CF8C"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6546" w:type="dxa"/>
            <w:tcBorders>
              <w:top w:val="double" w:sz="4" w:space="0" w:color="auto"/>
            </w:tcBorders>
            <w:shd w:val="clear" w:color="auto" w:fill="auto"/>
          </w:tcPr>
          <w:p w14:paraId="2CCEF485" w14:textId="77777777" w:rsidR="00EB7402" w:rsidRPr="003327C3" w:rsidRDefault="00EB7402" w:rsidP="006F44F4">
            <w:pPr>
              <w:autoSpaceDE w:val="0"/>
              <w:autoSpaceDN w:val="0"/>
              <w:adjustRightInd w:val="0"/>
              <w:jc w:val="right"/>
              <w:rPr>
                <w:rFonts w:ascii="Arial" w:eastAsia="Calibri" w:hAnsi="Arial" w:cs="Arial"/>
                <w:b/>
                <w:bCs/>
                <w:iCs/>
                <w:lang w:val="sr-Cyrl-RS"/>
              </w:rPr>
            </w:pPr>
            <w:r w:rsidRPr="003327C3">
              <w:rPr>
                <w:rFonts w:ascii="Arial" w:eastAsia="Calibri" w:hAnsi="Arial" w:cs="Arial"/>
                <w:b/>
                <w:bCs/>
                <w:iCs/>
                <w:lang w:val="sr-Cyrl-RS"/>
              </w:rPr>
              <w:t>Укупан износ трошкова припремања понуде (без ПДВ-а):</w:t>
            </w:r>
          </w:p>
        </w:tc>
        <w:tc>
          <w:tcPr>
            <w:tcW w:w="3402" w:type="dxa"/>
            <w:tcBorders>
              <w:top w:val="double" w:sz="4" w:space="0" w:color="auto"/>
            </w:tcBorders>
            <w:shd w:val="clear" w:color="auto" w:fill="auto"/>
          </w:tcPr>
          <w:p w14:paraId="1A8750CF"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bl>
    <w:p w14:paraId="64750630" w14:textId="77777777" w:rsidR="00EB7402" w:rsidRPr="003327C3" w:rsidRDefault="00EB7402" w:rsidP="00EB7402">
      <w:pPr>
        <w:pStyle w:val="KDParagraf"/>
        <w:spacing w:before="0"/>
        <w:rPr>
          <w:rFonts w:cs="Arial"/>
          <w:sz w:val="24"/>
          <w:szCs w:val="24"/>
          <w:lang w:val="sr-Cyrl-RS"/>
        </w:rPr>
      </w:pPr>
    </w:p>
    <w:p w14:paraId="2B14A1AC" w14:textId="77777777" w:rsidR="00EB7402" w:rsidRPr="003327C3" w:rsidRDefault="00EB7402" w:rsidP="00EB7402">
      <w:pPr>
        <w:pStyle w:val="KDParagraf"/>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EB7402" w:rsidRPr="003327C3" w14:paraId="1C8485C8" w14:textId="77777777" w:rsidTr="006F44F4">
        <w:trPr>
          <w:jc w:val="center"/>
        </w:trPr>
        <w:tc>
          <w:tcPr>
            <w:tcW w:w="3882" w:type="dxa"/>
          </w:tcPr>
          <w:p w14:paraId="518B1156" w14:textId="77777777" w:rsidR="00EB7402" w:rsidRPr="003327C3" w:rsidRDefault="00EB7402" w:rsidP="006F44F4">
            <w:pPr>
              <w:jc w:val="center"/>
              <w:rPr>
                <w:rFonts w:ascii="Arial" w:hAnsi="Arial" w:cs="Arial"/>
                <w:lang w:val="sr-Cyrl-RS"/>
              </w:rPr>
            </w:pPr>
            <w:r w:rsidRPr="003327C3">
              <w:rPr>
                <w:rFonts w:ascii="Arial" w:hAnsi="Arial" w:cs="Arial"/>
                <w:lang w:val="sr-Cyrl-RS"/>
              </w:rPr>
              <w:t>Датум:</w:t>
            </w:r>
          </w:p>
        </w:tc>
        <w:tc>
          <w:tcPr>
            <w:tcW w:w="2127" w:type="dxa"/>
          </w:tcPr>
          <w:p w14:paraId="5F24DF84" w14:textId="77777777" w:rsidR="00EB7402" w:rsidRPr="003327C3" w:rsidRDefault="00EB7402" w:rsidP="006F44F4">
            <w:pPr>
              <w:jc w:val="center"/>
              <w:rPr>
                <w:rFonts w:ascii="Arial" w:hAnsi="Arial" w:cs="Arial"/>
              </w:rPr>
            </w:pPr>
          </w:p>
        </w:tc>
        <w:tc>
          <w:tcPr>
            <w:tcW w:w="4022" w:type="dxa"/>
          </w:tcPr>
          <w:p w14:paraId="249FAB8A" w14:textId="77777777" w:rsidR="00EB7402" w:rsidRPr="003327C3" w:rsidRDefault="00EB7402" w:rsidP="006F44F4">
            <w:pPr>
              <w:jc w:val="center"/>
              <w:rPr>
                <w:rFonts w:ascii="Arial" w:hAnsi="Arial" w:cs="Arial"/>
              </w:rPr>
            </w:pPr>
            <w:r w:rsidRPr="003327C3">
              <w:rPr>
                <w:rFonts w:ascii="Arial" w:hAnsi="Arial" w:cs="Arial"/>
                <w:lang w:val="sr-Cyrl-RS"/>
              </w:rPr>
              <w:t>Овлашћено лице понуђача</w:t>
            </w:r>
            <w:r w:rsidRPr="003327C3">
              <w:rPr>
                <w:rFonts w:ascii="Arial" w:hAnsi="Arial" w:cs="Arial"/>
              </w:rPr>
              <w:t>:</w:t>
            </w:r>
          </w:p>
        </w:tc>
      </w:tr>
      <w:tr w:rsidR="00EB7402" w:rsidRPr="003327C3" w14:paraId="031A1E86" w14:textId="77777777" w:rsidTr="006F44F4">
        <w:trPr>
          <w:jc w:val="center"/>
        </w:trPr>
        <w:tc>
          <w:tcPr>
            <w:tcW w:w="3882" w:type="dxa"/>
          </w:tcPr>
          <w:p w14:paraId="230D096C" w14:textId="77777777" w:rsidR="00EB7402" w:rsidRPr="003327C3" w:rsidRDefault="00EB7402" w:rsidP="006F44F4">
            <w:pPr>
              <w:jc w:val="center"/>
              <w:rPr>
                <w:rFonts w:ascii="Arial" w:hAnsi="Arial" w:cs="Arial"/>
                <w:lang w:val="sr-Cyrl-RS"/>
              </w:rPr>
            </w:pPr>
          </w:p>
        </w:tc>
        <w:tc>
          <w:tcPr>
            <w:tcW w:w="2127" w:type="dxa"/>
          </w:tcPr>
          <w:p w14:paraId="462F3DD0" w14:textId="77777777" w:rsidR="00EB7402" w:rsidRPr="003327C3" w:rsidRDefault="00EB7402" w:rsidP="006F44F4">
            <w:pPr>
              <w:jc w:val="center"/>
              <w:rPr>
                <w:rFonts w:ascii="Arial" w:hAnsi="Arial" w:cs="Arial"/>
                <w:lang w:val="sr-Cyrl-RS"/>
              </w:rPr>
            </w:pPr>
            <w:r w:rsidRPr="003327C3">
              <w:rPr>
                <w:rFonts w:ascii="Arial" w:hAnsi="Arial" w:cs="Arial"/>
                <w:lang w:val="sr-Cyrl-RS"/>
              </w:rPr>
              <w:t>М.П.</w:t>
            </w:r>
          </w:p>
        </w:tc>
        <w:tc>
          <w:tcPr>
            <w:tcW w:w="4022" w:type="dxa"/>
          </w:tcPr>
          <w:p w14:paraId="1D633CA4" w14:textId="77777777" w:rsidR="00EB7402" w:rsidRPr="003327C3" w:rsidRDefault="00EB7402" w:rsidP="006F44F4">
            <w:pPr>
              <w:jc w:val="center"/>
              <w:rPr>
                <w:rFonts w:ascii="Arial" w:hAnsi="Arial" w:cs="Arial"/>
              </w:rPr>
            </w:pPr>
          </w:p>
        </w:tc>
      </w:tr>
      <w:tr w:rsidR="00EB7402" w:rsidRPr="003327C3" w14:paraId="589BAEE1" w14:textId="77777777" w:rsidTr="006F44F4">
        <w:trPr>
          <w:jc w:val="center"/>
        </w:trPr>
        <w:tc>
          <w:tcPr>
            <w:tcW w:w="3882" w:type="dxa"/>
            <w:tcBorders>
              <w:bottom w:val="single" w:sz="4" w:space="0" w:color="auto"/>
            </w:tcBorders>
          </w:tcPr>
          <w:p w14:paraId="1C119DF9" w14:textId="77777777" w:rsidR="00EB7402" w:rsidRPr="003327C3" w:rsidRDefault="00EB7402" w:rsidP="006F44F4">
            <w:pPr>
              <w:jc w:val="center"/>
              <w:rPr>
                <w:rFonts w:ascii="Arial" w:hAnsi="Arial" w:cs="Arial"/>
                <w:lang w:val="sr-Cyrl-RS"/>
              </w:rPr>
            </w:pPr>
          </w:p>
        </w:tc>
        <w:tc>
          <w:tcPr>
            <w:tcW w:w="2127" w:type="dxa"/>
          </w:tcPr>
          <w:p w14:paraId="6AE62223" w14:textId="77777777" w:rsidR="00EB7402" w:rsidRPr="003327C3" w:rsidRDefault="00EB7402" w:rsidP="006F44F4">
            <w:pPr>
              <w:jc w:val="center"/>
              <w:rPr>
                <w:rFonts w:ascii="Arial" w:hAnsi="Arial" w:cs="Arial"/>
                <w:lang w:val="ru-RU"/>
              </w:rPr>
            </w:pPr>
          </w:p>
        </w:tc>
        <w:tc>
          <w:tcPr>
            <w:tcW w:w="4022" w:type="dxa"/>
            <w:tcBorders>
              <w:bottom w:val="single" w:sz="4" w:space="0" w:color="auto"/>
            </w:tcBorders>
          </w:tcPr>
          <w:p w14:paraId="19B890E7" w14:textId="77777777" w:rsidR="00EB7402" w:rsidRPr="003327C3" w:rsidRDefault="00EB7402" w:rsidP="006F44F4">
            <w:pPr>
              <w:jc w:val="center"/>
              <w:rPr>
                <w:rFonts w:ascii="Arial" w:hAnsi="Arial" w:cs="Arial"/>
                <w:lang w:val="ru-RU"/>
              </w:rPr>
            </w:pPr>
          </w:p>
        </w:tc>
      </w:tr>
      <w:tr w:rsidR="00EB7402" w:rsidRPr="003327C3" w14:paraId="158A2394" w14:textId="77777777" w:rsidTr="006F44F4">
        <w:trPr>
          <w:trHeight w:val="389"/>
          <w:jc w:val="center"/>
        </w:trPr>
        <w:tc>
          <w:tcPr>
            <w:tcW w:w="3882" w:type="dxa"/>
            <w:tcBorders>
              <w:top w:val="single" w:sz="4" w:space="0" w:color="auto"/>
            </w:tcBorders>
          </w:tcPr>
          <w:p w14:paraId="6790DA15" w14:textId="77777777" w:rsidR="00EB7402" w:rsidRPr="003327C3" w:rsidRDefault="00EB7402" w:rsidP="006F44F4">
            <w:pPr>
              <w:jc w:val="center"/>
              <w:rPr>
                <w:rFonts w:ascii="Arial" w:hAnsi="Arial" w:cs="Arial"/>
                <w:lang w:val="sr-Cyrl-RS"/>
              </w:rPr>
            </w:pPr>
          </w:p>
        </w:tc>
        <w:tc>
          <w:tcPr>
            <w:tcW w:w="2127" w:type="dxa"/>
          </w:tcPr>
          <w:p w14:paraId="3B0B4A7F" w14:textId="77777777" w:rsidR="00EB7402" w:rsidRPr="003327C3" w:rsidRDefault="00EB7402" w:rsidP="006F44F4">
            <w:pPr>
              <w:jc w:val="center"/>
              <w:rPr>
                <w:rFonts w:ascii="Arial" w:hAnsi="Arial" w:cs="Arial"/>
                <w:lang w:val="ru-RU"/>
              </w:rPr>
            </w:pPr>
          </w:p>
        </w:tc>
        <w:tc>
          <w:tcPr>
            <w:tcW w:w="4022" w:type="dxa"/>
            <w:tcBorders>
              <w:top w:val="single" w:sz="4" w:space="0" w:color="auto"/>
            </w:tcBorders>
          </w:tcPr>
          <w:p w14:paraId="3B35AF12" w14:textId="77777777" w:rsidR="00EB7402" w:rsidRPr="003327C3" w:rsidRDefault="00EB7402" w:rsidP="006F44F4">
            <w:pPr>
              <w:jc w:val="center"/>
              <w:rPr>
                <w:rFonts w:ascii="Arial" w:hAnsi="Arial" w:cs="Arial"/>
                <w:lang w:val="ru-RU"/>
              </w:rPr>
            </w:pPr>
          </w:p>
        </w:tc>
      </w:tr>
    </w:tbl>
    <w:p w14:paraId="6F8396AA" w14:textId="77777777" w:rsidR="00EB7402" w:rsidRPr="003327C3" w:rsidRDefault="00EB7402" w:rsidP="00EB7402">
      <w:pPr>
        <w:autoSpaceDE w:val="0"/>
        <w:autoSpaceDN w:val="0"/>
        <w:adjustRightInd w:val="0"/>
        <w:rPr>
          <w:rFonts w:ascii="Arial" w:eastAsia="Calibri" w:hAnsi="Arial" w:cs="Arial"/>
          <w:b/>
          <w:bCs/>
          <w:i/>
          <w:iCs/>
          <w:lang w:val="sr-Cyrl-RS"/>
        </w:rPr>
      </w:pPr>
      <w:r w:rsidRPr="003327C3">
        <w:rPr>
          <w:rFonts w:ascii="Arial" w:eastAsia="Calibri" w:hAnsi="Arial" w:cs="Arial"/>
          <w:b/>
          <w:bCs/>
          <w:i/>
          <w:iCs/>
          <w:lang w:val="sr-Cyrl-RS"/>
        </w:rPr>
        <w:t>Напомена:</w:t>
      </w:r>
    </w:p>
    <w:p w14:paraId="2637F6EA" w14:textId="77777777" w:rsidR="00EB7402" w:rsidRPr="003327C3"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lang w:val="sr-Cyrl-RS"/>
        </w:rPr>
      </w:pPr>
      <w:r w:rsidRPr="003327C3">
        <w:rPr>
          <w:rFonts w:ascii="Arial" w:eastAsia="Calibri" w:hAnsi="Arial" w:cs="Arial"/>
          <w:bCs/>
          <w:i/>
          <w:iCs/>
          <w:lang w:val="sr-Cyrl-RS"/>
        </w:rPr>
        <w:t>Понуђач може, али не мора да у оквиру понуде достави укупан износ и структуру трошкова припремања понуде.</w:t>
      </w:r>
    </w:p>
    <w:p w14:paraId="4C082BED" w14:textId="77777777" w:rsidR="00EB7402" w:rsidRPr="003327C3"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lang w:val="sr-Cyrl-RS"/>
        </w:rPr>
      </w:pPr>
      <w:r w:rsidRPr="003327C3">
        <w:rPr>
          <w:rFonts w:ascii="Arial" w:eastAsia="Calibri" w:hAnsi="Arial" w:cs="Arial"/>
          <w:bCs/>
          <w:i/>
          <w:iCs/>
          <w:lang w:val="sr-Cyrl-RS"/>
        </w:rPr>
        <w:t>Све трошкове припреме и подношења понуда, какви год да су, сноси искључиво понуђач и не може тражити од наручиоца накнаду тих трошкова.</w:t>
      </w:r>
    </w:p>
    <w:p w14:paraId="7089F06C" w14:textId="77777777" w:rsidR="00EB7402" w:rsidRPr="003327C3"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lang w:val="sr-Cyrl-RS"/>
        </w:rPr>
      </w:pPr>
      <w:r w:rsidRPr="003327C3">
        <w:rPr>
          <w:rFonts w:ascii="Arial" w:eastAsia="Calibri" w:hAnsi="Arial" w:cs="Arial"/>
          <w:bCs/>
          <w:i/>
          <w:iCs/>
          <w:lang w:val="sr-Cyrl-RS"/>
        </w:rPr>
        <w:t>Ако поступак јавне набавке буде обустављен из разлога који су на страни наручиоца, наручилац је, сходно члану 88. став 3. Закона, дужан да понуђачу надокнади само трошкове прибављања средства обезбеђења, под условом да је понуђач тражио накнаду тих трошкова у својој понуди.</w:t>
      </w:r>
    </w:p>
    <w:p w14:paraId="0AB8487F" w14:textId="2D694132" w:rsidR="00805061" w:rsidRPr="00E1309A" w:rsidRDefault="00EB7402" w:rsidP="008C16DC">
      <w:pPr>
        <w:numPr>
          <w:ilvl w:val="0"/>
          <w:numId w:val="23"/>
        </w:numPr>
        <w:suppressAutoHyphens w:val="0"/>
        <w:autoSpaceDE w:val="0"/>
        <w:autoSpaceDN w:val="0"/>
        <w:adjustRightInd w:val="0"/>
        <w:ind w:left="284" w:hanging="284"/>
        <w:contextualSpacing/>
        <w:jc w:val="both"/>
        <w:rPr>
          <w:rFonts w:ascii="Arial" w:hAnsi="Arial" w:cs="Arial"/>
          <w:sz w:val="22"/>
          <w:szCs w:val="22"/>
        </w:rPr>
        <w:sectPr w:rsidR="00805061" w:rsidRPr="00E1309A" w:rsidSect="00AF4184">
          <w:headerReference w:type="default" r:id="rId33"/>
          <w:footerReference w:type="default" r:id="rId34"/>
          <w:pgSz w:w="11907" w:h="16840" w:code="9"/>
          <w:pgMar w:top="1418" w:right="1418" w:bottom="1418" w:left="1418" w:header="720" w:footer="246" w:gutter="0"/>
          <w:cols w:space="720"/>
          <w:docGrid w:linePitch="360"/>
        </w:sectPr>
      </w:pPr>
      <w:r w:rsidRPr="003327C3">
        <w:rPr>
          <w:rFonts w:ascii="Arial" w:eastAsia="Calibri" w:hAnsi="Arial" w:cs="Arial"/>
          <w:bCs/>
          <w:i/>
          <w:iCs/>
          <w:lang w:val="sr-Cyrl-RS"/>
        </w:rPr>
        <w:t>Достављање овог обрасца није обавезно</w:t>
      </w:r>
      <w:bookmarkStart w:id="198" w:name="_Toc434327571"/>
      <w:bookmarkEnd w:id="198"/>
      <w:r w:rsidR="00805061" w:rsidRPr="00880FB6">
        <w:br w:type="page"/>
      </w:r>
    </w:p>
    <w:p w14:paraId="5C0FE813" w14:textId="77777777" w:rsidR="003327C3" w:rsidRDefault="003327C3" w:rsidP="005E5F77">
      <w:pPr>
        <w:pStyle w:val="Heading2"/>
        <w:numPr>
          <w:ilvl w:val="0"/>
          <w:numId w:val="0"/>
        </w:numPr>
        <w:jc w:val="right"/>
      </w:pPr>
    </w:p>
    <w:p w14:paraId="76AF5B50" w14:textId="77777777" w:rsidR="003327C3" w:rsidRDefault="003327C3" w:rsidP="005E5F77">
      <w:pPr>
        <w:pStyle w:val="Heading2"/>
        <w:numPr>
          <w:ilvl w:val="0"/>
          <w:numId w:val="0"/>
        </w:numPr>
        <w:jc w:val="right"/>
        <w:rPr>
          <w:sz w:val="24"/>
          <w:szCs w:val="24"/>
        </w:rPr>
      </w:pPr>
    </w:p>
    <w:p w14:paraId="5AC1F54B" w14:textId="654DC776" w:rsidR="00805061" w:rsidRPr="003327C3" w:rsidRDefault="00805061" w:rsidP="005E5F77">
      <w:pPr>
        <w:pStyle w:val="Heading2"/>
        <w:numPr>
          <w:ilvl w:val="0"/>
          <w:numId w:val="0"/>
        </w:numPr>
        <w:jc w:val="right"/>
        <w:rPr>
          <w:sz w:val="24"/>
          <w:szCs w:val="24"/>
        </w:rPr>
      </w:pPr>
      <w:bookmarkStart w:id="199" w:name="_Toc462913466"/>
      <w:r w:rsidRPr="003327C3">
        <w:rPr>
          <w:sz w:val="24"/>
          <w:szCs w:val="24"/>
        </w:rPr>
        <w:t>ОБРАЗАЦ 4.</w:t>
      </w:r>
      <w:bookmarkEnd w:id="199"/>
    </w:p>
    <w:p w14:paraId="5DEC312F" w14:textId="77777777" w:rsidR="00805061" w:rsidRDefault="00805061" w:rsidP="00805061">
      <w:pPr>
        <w:rPr>
          <w:rFonts w:ascii="Arial" w:hAnsi="Arial" w:cs="Arial"/>
        </w:rPr>
      </w:pPr>
    </w:p>
    <w:p w14:paraId="404F0F30" w14:textId="77777777" w:rsidR="003327C3" w:rsidRPr="003327C3" w:rsidRDefault="003327C3" w:rsidP="00805061">
      <w:pPr>
        <w:rPr>
          <w:rFonts w:ascii="Arial" w:hAnsi="Arial" w:cs="Arial"/>
        </w:rPr>
      </w:pPr>
    </w:p>
    <w:p w14:paraId="4927CA57" w14:textId="77777777" w:rsidR="00805061" w:rsidRPr="003327C3" w:rsidRDefault="00805061" w:rsidP="00805061">
      <w:pPr>
        <w:jc w:val="both"/>
        <w:rPr>
          <w:rFonts w:ascii="Arial" w:hAnsi="Arial" w:cs="Arial"/>
          <w:lang w:eastAsia="en-US"/>
        </w:rPr>
      </w:pPr>
      <w:r w:rsidRPr="003327C3">
        <w:rPr>
          <w:rFonts w:ascii="Arial" w:hAnsi="Arial" w:cs="Arial"/>
          <w:lang w:eastAsia="en-US"/>
        </w:rPr>
        <w:t xml:space="preserve">У </w:t>
      </w:r>
      <w:r w:rsidRPr="003327C3">
        <w:rPr>
          <w:rFonts w:ascii="Arial" w:hAnsi="Arial" w:cs="Arial"/>
        </w:rPr>
        <w:t xml:space="preserve">складу са </w:t>
      </w:r>
      <w:r w:rsidRPr="003327C3">
        <w:rPr>
          <w:rFonts w:ascii="Arial" w:hAnsi="Arial" w:cs="Arial"/>
          <w:lang w:eastAsia="en-US"/>
        </w:rPr>
        <w:t>чланом 26. Закона о јавним набавкама („Сл. гласник РС“ бр. 124/12, 14/15 и 68/15) дајемо следећу</w:t>
      </w:r>
    </w:p>
    <w:p w14:paraId="168A4586" w14:textId="77777777" w:rsidR="00805061" w:rsidRPr="003327C3" w:rsidRDefault="00805061" w:rsidP="00805061">
      <w:pPr>
        <w:jc w:val="right"/>
        <w:rPr>
          <w:rFonts w:ascii="Arial" w:hAnsi="Arial" w:cs="Arial"/>
          <w:b/>
          <w:bCs/>
          <w:lang w:eastAsia="en-US"/>
        </w:rPr>
      </w:pPr>
    </w:p>
    <w:p w14:paraId="5199D7F5" w14:textId="77777777" w:rsidR="00805061" w:rsidRDefault="00805061" w:rsidP="00805061">
      <w:pPr>
        <w:jc w:val="right"/>
        <w:rPr>
          <w:rFonts w:ascii="Arial" w:hAnsi="Arial" w:cs="Arial"/>
          <w:b/>
          <w:bCs/>
          <w:lang w:eastAsia="en-US"/>
        </w:rPr>
      </w:pPr>
    </w:p>
    <w:p w14:paraId="15FEA746" w14:textId="77777777" w:rsidR="00805061" w:rsidRPr="003327C3" w:rsidRDefault="00805061" w:rsidP="00805061">
      <w:pPr>
        <w:jc w:val="right"/>
        <w:rPr>
          <w:rFonts w:ascii="Arial" w:hAnsi="Arial" w:cs="Arial"/>
          <w:b/>
          <w:bCs/>
          <w:lang w:eastAsia="en-US"/>
        </w:rPr>
      </w:pPr>
    </w:p>
    <w:p w14:paraId="6563F707" w14:textId="77777777" w:rsidR="00805061" w:rsidRPr="003327C3" w:rsidRDefault="00805061" w:rsidP="00805061">
      <w:pPr>
        <w:jc w:val="right"/>
        <w:rPr>
          <w:rFonts w:ascii="Arial" w:hAnsi="Arial" w:cs="Arial"/>
          <w:b/>
          <w:bCs/>
          <w:lang w:eastAsia="en-US"/>
        </w:rPr>
      </w:pPr>
    </w:p>
    <w:p w14:paraId="4708B623" w14:textId="77777777" w:rsidR="00805061" w:rsidRPr="003327C3" w:rsidRDefault="00805061" w:rsidP="00805061">
      <w:pPr>
        <w:jc w:val="right"/>
        <w:rPr>
          <w:rFonts w:ascii="Arial" w:hAnsi="Arial" w:cs="Arial"/>
          <w:b/>
          <w:bCs/>
          <w:lang w:eastAsia="en-US"/>
        </w:rPr>
      </w:pPr>
    </w:p>
    <w:p w14:paraId="34403A74" w14:textId="77777777" w:rsidR="00805061" w:rsidRPr="003327C3" w:rsidRDefault="00805061" w:rsidP="00805061">
      <w:pPr>
        <w:jc w:val="center"/>
        <w:rPr>
          <w:rFonts w:ascii="Arial" w:hAnsi="Arial" w:cs="Arial"/>
          <w:b/>
          <w:bCs/>
        </w:rPr>
      </w:pPr>
      <w:r w:rsidRPr="003327C3">
        <w:rPr>
          <w:rFonts w:ascii="Arial" w:hAnsi="Arial" w:cs="Arial"/>
          <w:b/>
          <w:bCs/>
        </w:rPr>
        <w:t xml:space="preserve">И З Ј А В У </w:t>
      </w:r>
    </w:p>
    <w:p w14:paraId="1F0F3089" w14:textId="77777777" w:rsidR="00805061" w:rsidRPr="003327C3" w:rsidRDefault="00805061" w:rsidP="00805061">
      <w:pPr>
        <w:jc w:val="center"/>
        <w:rPr>
          <w:rFonts w:ascii="Arial" w:hAnsi="Arial" w:cs="Arial"/>
          <w:b/>
          <w:bCs/>
        </w:rPr>
      </w:pPr>
      <w:r w:rsidRPr="003327C3">
        <w:rPr>
          <w:rFonts w:ascii="Arial" w:hAnsi="Arial" w:cs="Arial"/>
          <w:b/>
          <w:bCs/>
        </w:rPr>
        <w:t>О НЕЗАВИСНОЈ ПОНУДИ</w:t>
      </w:r>
    </w:p>
    <w:p w14:paraId="24C5BAAF" w14:textId="77777777" w:rsidR="00805061" w:rsidRPr="003327C3" w:rsidRDefault="00805061" w:rsidP="00805061">
      <w:pPr>
        <w:jc w:val="center"/>
        <w:rPr>
          <w:rFonts w:ascii="Arial" w:hAnsi="Arial" w:cs="Arial"/>
        </w:rPr>
      </w:pPr>
    </w:p>
    <w:p w14:paraId="509786EB" w14:textId="77777777" w:rsidR="00805061" w:rsidRPr="003327C3" w:rsidRDefault="00805061" w:rsidP="00805061">
      <w:pPr>
        <w:jc w:val="center"/>
        <w:rPr>
          <w:rFonts w:ascii="Arial" w:hAnsi="Arial" w:cs="Arial"/>
        </w:rPr>
      </w:pPr>
    </w:p>
    <w:p w14:paraId="601FB9D0" w14:textId="77777777" w:rsidR="00805061" w:rsidRPr="003327C3" w:rsidRDefault="00805061" w:rsidP="00805061">
      <w:pPr>
        <w:jc w:val="center"/>
        <w:rPr>
          <w:rFonts w:ascii="Arial" w:hAnsi="Arial" w:cs="Arial"/>
        </w:rPr>
      </w:pPr>
      <w:r w:rsidRPr="003327C3">
        <w:rPr>
          <w:rFonts w:ascii="Arial" w:hAnsi="Arial" w:cs="Arial"/>
        </w:rPr>
        <w:t>у својству ________________</w:t>
      </w:r>
    </w:p>
    <w:p w14:paraId="3C28559A" w14:textId="77777777" w:rsidR="00805061" w:rsidRPr="003327C3" w:rsidRDefault="00805061" w:rsidP="00805061">
      <w:pPr>
        <w:jc w:val="center"/>
        <w:rPr>
          <w:rFonts w:ascii="Arial" w:hAnsi="Arial" w:cs="Arial"/>
        </w:rPr>
      </w:pPr>
      <w:r w:rsidRPr="003327C3">
        <w:rPr>
          <w:rFonts w:ascii="Arial" w:hAnsi="Arial" w:cs="Arial"/>
        </w:rPr>
        <w:t>(</w:t>
      </w:r>
      <w:r w:rsidRPr="003327C3">
        <w:rPr>
          <w:rFonts w:ascii="Arial" w:hAnsi="Arial" w:cs="Arial"/>
          <w:i/>
        </w:rPr>
        <w:t>уписати: понуђача</w:t>
      </w:r>
      <w:r w:rsidRPr="003327C3">
        <w:rPr>
          <w:rFonts w:ascii="Arial" w:hAnsi="Arial" w:cs="Arial"/>
        </w:rPr>
        <w:t xml:space="preserve">, </w:t>
      </w:r>
      <w:r w:rsidRPr="003327C3">
        <w:rPr>
          <w:rFonts w:ascii="Arial" w:hAnsi="Arial" w:cs="Arial"/>
          <w:i/>
        </w:rPr>
        <w:t>члана групе понуђача у заједничкој понуди</w:t>
      </w:r>
      <w:r w:rsidRPr="003327C3">
        <w:rPr>
          <w:rFonts w:ascii="Arial" w:hAnsi="Arial" w:cs="Arial"/>
        </w:rPr>
        <w:t>)</w:t>
      </w:r>
    </w:p>
    <w:p w14:paraId="7268C424" w14:textId="77777777" w:rsidR="00805061" w:rsidRPr="003327C3" w:rsidRDefault="00805061" w:rsidP="00805061">
      <w:pPr>
        <w:jc w:val="center"/>
        <w:rPr>
          <w:rFonts w:ascii="Arial" w:hAnsi="Arial" w:cs="Arial"/>
        </w:rPr>
      </w:pPr>
    </w:p>
    <w:p w14:paraId="3839990E" w14:textId="77777777" w:rsidR="00805061" w:rsidRPr="003327C3" w:rsidRDefault="00805061" w:rsidP="00805061">
      <w:pPr>
        <w:jc w:val="center"/>
        <w:rPr>
          <w:rFonts w:ascii="Arial" w:hAnsi="Arial" w:cs="Arial"/>
        </w:rPr>
      </w:pPr>
      <w:r w:rsidRPr="003327C3">
        <w:rPr>
          <w:rFonts w:ascii="Arial" w:hAnsi="Arial" w:cs="Arial"/>
        </w:rPr>
        <w:t>И З Ј А В Љ У Ј Е М О</w:t>
      </w:r>
    </w:p>
    <w:p w14:paraId="14B19138" w14:textId="77777777" w:rsidR="00805061" w:rsidRPr="003327C3" w:rsidRDefault="00805061" w:rsidP="00805061">
      <w:pPr>
        <w:jc w:val="center"/>
        <w:rPr>
          <w:rFonts w:ascii="Arial" w:hAnsi="Arial" w:cs="Arial"/>
        </w:rPr>
      </w:pPr>
    </w:p>
    <w:p w14:paraId="7B1CD0BB" w14:textId="77777777" w:rsidR="00805061" w:rsidRPr="003327C3" w:rsidRDefault="00805061" w:rsidP="00805061">
      <w:pPr>
        <w:jc w:val="center"/>
        <w:rPr>
          <w:rFonts w:ascii="Arial" w:hAnsi="Arial" w:cs="Arial"/>
        </w:rPr>
      </w:pPr>
      <w:r w:rsidRPr="003327C3">
        <w:rPr>
          <w:rFonts w:ascii="Arial" w:hAnsi="Arial" w:cs="Arial"/>
        </w:rPr>
        <w:t>под пуном материјалном и кривичном одговорношћу да</w:t>
      </w:r>
    </w:p>
    <w:p w14:paraId="1B808967" w14:textId="77777777" w:rsidR="00805061" w:rsidRPr="003327C3" w:rsidRDefault="00805061" w:rsidP="00805061">
      <w:pPr>
        <w:jc w:val="center"/>
        <w:rPr>
          <w:rFonts w:ascii="Arial" w:hAnsi="Arial" w:cs="Arial"/>
        </w:rPr>
      </w:pPr>
    </w:p>
    <w:p w14:paraId="2D23E473" w14:textId="77777777" w:rsidR="00805061" w:rsidRPr="003327C3" w:rsidRDefault="00805061" w:rsidP="00805061">
      <w:pPr>
        <w:jc w:val="center"/>
        <w:rPr>
          <w:rFonts w:ascii="Arial" w:hAnsi="Arial" w:cs="Arial"/>
        </w:rPr>
      </w:pPr>
      <w:r w:rsidRPr="003327C3">
        <w:rPr>
          <w:rFonts w:ascii="Arial" w:hAnsi="Arial" w:cs="Arial"/>
        </w:rPr>
        <w:t>_____________________________________________________</w:t>
      </w:r>
    </w:p>
    <w:p w14:paraId="54FFD3D0" w14:textId="77777777" w:rsidR="00805061" w:rsidRPr="003327C3" w:rsidRDefault="00805061" w:rsidP="00805061">
      <w:pPr>
        <w:jc w:val="center"/>
        <w:rPr>
          <w:rFonts w:ascii="Arial" w:hAnsi="Arial" w:cs="Arial"/>
        </w:rPr>
      </w:pPr>
      <w:r w:rsidRPr="003327C3">
        <w:rPr>
          <w:rFonts w:ascii="Arial" w:hAnsi="Arial" w:cs="Arial"/>
        </w:rPr>
        <w:t>(</w:t>
      </w:r>
      <w:r w:rsidRPr="003327C3">
        <w:rPr>
          <w:rFonts w:ascii="Arial" w:hAnsi="Arial" w:cs="Arial"/>
          <w:i/>
          <w:iCs/>
        </w:rPr>
        <w:t>пун назив  и седиште</w:t>
      </w:r>
      <w:r w:rsidRPr="003327C3">
        <w:rPr>
          <w:rFonts w:ascii="Arial" w:hAnsi="Arial" w:cs="Arial"/>
        </w:rPr>
        <w:t>)</w:t>
      </w:r>
    </w:p>
    <w:p w14:paraId="756DA9B3" w14:textId="77777777" w:rsidR="00805061" w:rsidRPr="003327C3" w:rsidRDefault="00805061" w:rsidP="00805061">
      <w:pPr>
        <w:jc w:val="center"/>
        <w:rPr>
          <w:rFonts w:ascii="Arial" w:hAnsi="Arial" w:cs="Arial"/>
          <w:b/>
          <w:bCs/>
        </w:rPr>
      </w:pPr>
    </w:p>
    <w:p w14:paraId="0B1441C0" w14:textId="77777777" w:rsidR="00805061" w:rsidRPr="003327C3" w:rsidRDefault="00805061" w:rsidP="00805061">
      <w:pPr>
        <w:jc w:val="center"/>
        <w:rPr>
          <w:rFonts w:ascii="Arial" w:hAnsi="Arial" w:cs="Arial"/>
        </w:rPr>
      </w:pPr>
    </w:p>
    <w:p w14:paraId="232B10D5" w14:textId="0EC7988B" w:rsidR="00805061" w:rsidRPr="003327C3" w:rsidRDefault="00E1309A" w:rsidP="00805061">
      <w:pPr>
        <w:jc w:val="both"/>
        <w:rPr>
          <w:rFonts w:ascii="Arial" w:hAnsi="Arial" w:cs="Arial"/>
        </w:rPr>
      </w:pPr>
      <w:r w:rsidRPr="003327C3">
        <w:rPr>
          <w:rFonts w:ascii="Arial" w:hAnsi="Arial" w:cs="Arial"/>
          <w:lang w:val="am-ET"/>
        </w:rPr>
        <w:t xml:space="preserve">(заједничку) </w:t>
      </w:r>
      <w:r w:rsidR="00805061" w:rsidRPr="003327C3">
        <w:rPr>
          <w:rFonts w:ascii="Arial" w:hAnsi="Arial" w:cs="Arial"/>
        </w:rPr>
        <w:t>понуду у отвореном поступку јавне набавке</w:t>
      </w:r>
      <w:r w:rsidR="00805061" w:rsidRPr="003327C3">
        <w:rPr>
          <w:rFonts w:ascii="Arial" w:hAnsi="Arial" w:cs="Arial"/>
          <w:lang w:val="sr-Cyrl-RS"/>
        </w:rPr>
        <w:t xml:space="preserve"> услуга</w:t>
      </w:r>
      <w:r w:rsidR="001E756B" w:rsidRPr="003327C3">
        <w:rPr>
          <w:rFonts w:ascii="Arial" w:hAnsi="Arial" w:cs="Arial"/>
          <w:lang w:val="sr-Cyrl-RS"/>
        </w:rPr>
        <w:t xml:space="preserve"> </w:t>
      </w:r>
      <w:r w:rsidRPr="003327C3">
        <w:rPr>
          <w:rFonts w:ascii="Arial" w:hAnsi="Arial" w:cs="Arial"/>
        </w:rPr>
        <w:t>„</w:t>
      </w:r>
      <w:r w:rsidR="003327C3" w:rsidRPr="00917A01">
        <w:rPr>
          <w:rFonts w:ascii="Arial" w:hAnsi="Arial" w:cs="Arial"/>
          <w:lang w:val="sr-Cyrl-RS"/>
        </w:rPr>
        <w:t>Израда инвестиционо техничке документације за доградњу депоније пепела, шљаке и гипса у ТЕНТ А</w:t>
      </w:r>
      <w:r w:rsidRPr="003327C3">
        <w:rPr>
          <w:rFonts w:ascii="Arial" w:hAnsi="Arial" w:cs="Arial"/>
        </w:rPr>
        <w:t>"</w:t>
      </w:r>
      <w:r w:rsidRPr="003327C3">
        <w:rPr>
          <w:rFonts w:ascii="Arial" w:hAnsi="Arial" w:cs="Arial"/>
          <w:lang w:val="sr-Cyrl-RS"/>
        </w:rPr>
        <w:t xml:space="preserve"> </w:t>
      </w:r>
      <w:r w:rsidR="00805061" w:rsidRPr="003327C3">
        <w:rPr>
          <w:rFonts w:ascii="Arial" w:hAnsi="Arial" w:cs="Arial"/>
          <w:lang w:val="sr-Cyrl-RS"/>
        </w:rPr>
        <w:t xml:space="preserve"> </w:t>
      </w:r>
      <w:r w:rsidR="00805061" w:rsidRPr="003327C3">
        <w:rPr>
          <w:rFonts w:ascii="Arial" w:hAnsi="Arial" w:cs="Arial"/>
        </w:rPr>
        <w:t xml:space="preserve">број </w:t>
      </w:r>
      <w:r w:rsidR="00805061" w:rsidRPr="003327C3">
        <w:rPr>
          <w:rFonts w:ascii="Arial" w:hAnsi="Arial" w:cs="Arial"/>
          <w:bCs/>
        </w:rPr>
        <w:t>1000/0</w:t>
      </w:r>
      <w:r w:rsidR="003327C3">
        <w:rPr>
          <w:rFonts w:ascii="Arial" w:hAnsi="Arial" w:cs="Arial"/>
          <w:bCs/>
          <w:lang w:val="sr-Cyrl-RS"/>
        </w:rPr>
        <w:t>472</w:t>
      </w:r>
      <w:r w:rsidR="00805061" w:rsidRPr="003327C3">
        <w:rPr>
          <w:rFonts w:ascii="Arial" w:hAnsi="Arial" w:cs="Arial"/>
          <w:bCs/>
          <w:color w:val="000000"/>
        </w:rPr>
        <w:t>/201</w:t>
      </w:r>
      <w:r w:rsidR="003327C3">
        <w:rPr>
          <w:rFonts w:ascii="Arial" w:hAnsi="Arial" w:cs="Arial"/>
          <w:bCs/>
          <w:color w:val="000000"/>
          <w:lang w:val="sr-Cyrl-RS"/>
        </w:rPr>
        <w:t>6</w:t>
      </w:r>
      <w:r w:rsidR="00805061" w:rsidRPr="003327C3">
        <w:rPr>
          <w:rFonts w:ascii="Arial" w:hAnsi="Arial" w:cs="Arial"/>
        </w:rPr>
        <w:t>, Наручиоца – Јавно предузеће „Електропривреда Србије“</w:t>
      </w:r>
      <w:r w:rsidR="003327C3">
        <w:rPr>
          <w:rFonts w:ascii="Arial" w:hAnsi="Arial" w:cs="Arial"/>
          <w:lang w:val="sr-Cyrl-RS"/>
        </w:rPr>
        <w:t xml:space="preserve"> </w:t>
      </w:r>
      <w:r w:rsidR="00805061" w:rsidRPr="003327C3">
        <w:rPr>
          <w:rFonts w:ascii="Arial" w:hAnsi="Arial" w:cs="Arial"/>
          <w:lang w:val="sr-Cyrl-RS"/>
        </w:rPr>
        <w:t xml:space="preserve">Београд </w:t>
      </w:r>
      <w:r w:rsidR="00805061" w:rsidRPr="003327C3">
        <w:rPr>
          <w:rFonts w:ascii="Arial" w:hAnsi="Arial" w:cs="Arial"/>
        </w:rPr>
        <w:t>, подносим/о независно, без договора са другим понуђачима или заинтересованим лицима.</w:t>
      </w:r>
    </w:p>
    <w:p w14:paraId="46318A0E" w14:textId="77777777" w:rsidR="00805061" w:rsidRPr="003327C3" w:rsidRDefault="00805061" w:rsidP="00805061">
      <w:pPr>
        <w:pStyle w:val="BodyText"/>
        <w:rPr>
          <w:rFonts w:ascii="Arial" w:hAnsi="Arial" w:cs="Arial"/>
        </w:rPr>
      </w:pPr>
    </w:p>
    <w:p w14:paraId="758A0A48" w14:textId="77777777" w:rsidR="00805061" w:rsidRPr="003327C3" w:rsidRDefault="00805061" w:rsidP="00805061">
      <w:pPr>
        <w:pStyle w:val="BodyText"/>
        <w:rPr>
          <w:rFonts w:ascii="Arial" w:hAnsi="Arial" w:cs="Arial"/>
        </w:rPr>
      </w:pPr>
    </w:p>
    <w:p w14:paraId="4BB96C22" w14:textId="77777777" w:rsidR="00805061" w:rsidRPr="003327C3" w:rsidRDefault="00805061" w:rsidP="00805061">
      <w:pPr>
        <w:jc w:val="both"/>
        <w:rPr>
          <w:rFonts w:ascii="Arial" w:hAnsi="Arial" w:cs="Arial"/>
          <w:b/>
          <w:bCs/>
          <w:lang w:eastAsia="en-US"/>
        </w:rPr>
      </w:pPr>
    </w:p>
    <w:p w14:paraId="4CEE0D75" w14:textId="77777777" w:rsidR="00805061" w:rsidRPr="003327C3" w:rsidRDefault="00805061" w:rsidP="00805061">
      <w:pPr>
        <w:pStyle w:val="BodyText"/>
        <w:ind w:left="-540" w:right="-16"/>
        <w:rPr>
          <w:rFonts w:ascii="Arial" w:hAnsi="Arial" w:cs="Arial"/>
        </w:rPr>
      </w:pPr>
    </w:p>
    <w:p w14:paraId="63871CC4" w14:textId="77777777" w:rsidR="00805061" w:rsidRPr="003327C3" w:rsidRDefault="00805061" w:rsidP="00805061">
      <w:pPr>
        <w:pStyle w:val="BodyText"/>
        <w:ind w:left="-540" w:right="-16"/>
        <w:rPr>
          <w:rFonts w:ascii="Arial" w:hAnsi="Arial" w:cs="Arial"/>
        </w:rPr>
      </w:pPr>
    </w:p>
    <w:tbl>
      <w:tblPr>
        <w:tblW w:w="0" w:type="auto"/>
        <w:jc w:val="center"/>
        <w:tblLayout w:type="fixed"/>
        <w:tblLook w:val="01E0" w:firstRow="1" w:lastRow="1" w:firstColumn="1" w:lastColumn="1" w:noHBand="0" w:noVBand="0"/>
      </w:tblPr>
      <w:tblGrid>
        <w:gridCol w:w="3652"/>
        <w:gridCol w:w="1985"/>
        <w:gridCol w:w="3782"/>
      </w:tblGrid>
      <w:tr w:rsidR="00805061" w:rsidRPr="003327C3" w14:paraId="1292058E" w14:textId="77777777" w:rsidTr="005E5F77">
        <w:trPr>
          <w:jc w:val="center"/>
        </w:trPr>
        <w:tc>
          <w:tcPr>
            <w:tcW w:w="3652" w:type="dxa"/>
          </w:tcPr>
          <w:p w14:paraId="51676E2F" w14:textId="77777777" w:rsidR="00805061" w:rsidRPr="003327C3" w:rsidRDefault="00805061" w:rsidP="005E5F77">
            <w:pPr>
              <w:jc w:val="center"/>
              <w:rPr>
                <w:rFonts w:ascii="Arial" w:hAnsi="Arial" w:cs="Arial"/>
              </w:rPr>
            </w:pPr>
            <w:r w:rsidRPr="003327C3">
              <w:rPr>
                <w:rFonts w:ascii="Arial" w:hAnsi="Arial" w:cs="Arial"/>
              </w:rPr>
              <w:t>Датум:</w:t>
            </w:r>
          </w:p>
        </w:tc>
        <w:tc>
          <w:tcPr>
            <w:tcW w:w="1985" w:type="dxa"/>
          </w:tcPr>
          <w:p w14:paraId="07FAD8E5" w14:textId="77777777" w:rsidR="00805061" w:rsidRPr="003327C3" w:rsidRDefault="00805061" w:rsidP="005E5F77">
            <w:pPr>
              <w:jc w:val="center"/>
              <w:rPr>
                <w:rFonts w:ascii="Arial" w:hAnsi="Arial" w:cs="Arial"/>
              </w:rPr>
            </w:pPr>
            <w:r w:rsidRPr="003327C3">
              <w:rPr>
                <w:rFonts w:ascii="Arial" w:hAnsi="Arial" w:cs="Arial"/>
              </w:rPr>
              <w:t>М.П.</w:t>
            </w:r>
          </w:p>
        </w:tc>
        <w:tc>
          <w:tcPr>
            <w:tcW w:w="3782" w:type="dxa"/>
          </w:tcPr>
          <w:p w14:paraId="3D5F782C" w14:textId="3DF53511" w:rsidR="00805061" w:rsidRPr="003327C3" w:rsidRDefault="00E1309A" w:rsidP="00E1309A">
            <w:pPr>
              <w:jc w:val="center"/>
              <w:rPr>
                <w:rFonts w:ascii="Arial" w:hAnsi="Arial" w:cs="Arial"/>
              </w:rPr>
            </w:pPr>
            <w:r w:rsidRPr="003327C3">
              <w:rPr>
                <w:rFonts w:ascii="Arial" w:hAnsi="Arial" w:cs="Arial"/>
              </w:rPr>
              <w:t>Понуђач/члан групе</w:t>
            </w:r>
            <w:r w:rsidR="00805061" w:rsidRPr="003327C3">
              <w:rPr>
                <w:rFonts w:ascii="Arial" w:hAnsi="Arial" w:cs="Arial"/>
              </w:rPr>
              <w:t>:</w:t>
            </w:r>
          </w:p>
        </w:tc>
      </w:tr>
      <w:tr w:rsidR="00805061" w:rsidRPr="003327C3" w14:paraId="7D9244EC" w14:textId="77777777" w:rsidTr="005E5F77">
        <w:trPr>
          <w:jc w:val="center"/>
        </w:trPr>
        <w:tc>
          <w:tcPr>
            <w:tcW w:w="3652" w:type="dxa"/>
            <w:vAlign w:val="center"/>
          </w:tcPr>
          <w:p w14:paraId="06EBDCB3" w14:textId="77777777" w:rsidR="00805061" w:rsidRPr="003327C3" w:rsidRDefault="00805061" w:rsidP="005E5F77">
            <w:pPr>
              <w:rPr>
                <w:rFonts w:ascii="Arial" w:hAnsi="Arial" w:cs="Arial"/>
              </w:rPr>
            </w:pPr>
          </w:p>
        </w:tc>
        <w:tc>
          <w:tcPr>
            <w:tcW w:w="1985" w:type="dxa"/>
            <w:vAlign w:val="center"/>
          </w:tcPr>
          <w:p w14:paraId="217E76C7" w14:textId="77777777" w:rsidR="00805061" w:rsidRPr="003327C3" w:rsidRDefault="00805061" w:rsidP="005E5F77">
            <w:pPr>
              <w:jc w:val="both"/>
              <w:rPr>
                <w:rFonts w:ascii="Arial" w:hAnsi="Arial" w:cs="Arial"/>
              </w:rPr>
            </w:pPr>
          </w:p>
        </w:tc>
        <w:tc>
          <w:tcPr>
            <w:tcW w:w="3782" w:type="dxa"/>
            <w:vAlign w:val="center"/>
          </w:tcPr>
          <w:p w14:paraId="0B9F692B" w14:textId="77777777" w:rsidR="00805061" w:rsidRPr="003327C3" w:rsidRDefault="00805061" w:rsidP="005E5F77">
            <w:pPr>
              <w:jc w:val="both"/>
              <w:rPr>
                <w:rFonts w:ascii="Arial" w:hAnsi="Arial" w:cs="Arial"/>
              </w:rPr>
            </w:pPr>
          </w:p>
        </w:tc>
      </w:tr>
      <w:tr w:rsidR="00805061" w:rsidRPr="003327C3" w14:paraId="4D22197C" w14:textId="77777777" w:rsidTr="005E5F77">
        <w:trPr>
          <w:jc w:val="center"/>
        </w:trPr>
        <w:tc>
          <w:tcPr>
            <w:tcW w:w="3652" w:type="dxa"/>
            <w:tcBorders>
              <w:bottom w:val="single" w:sz="4" w:space="0" w:color="auto"/>
            </w:tcBorders>
            <w:vAlign w:val="center"/>
          </w:tcPr>
          <w:p w14:paraId="6F6B1BAD" w14:textId="77777777" w:rsidR="00805061" w:rsidRPr="003327C3" w:rsidRDefault="00805061" w:rsidP="005E5F77">
            <w:pPr>
              <w:jc w:val="both"/>
              <w:rPr>
                <w:rFonts w:ascii="Arial" w:hAnsi="Arial" w:cs="Arial"/>
              </w:rPr>
            </w:pPr>
          </w:p>
        </w:tc>
        <w:tc>
          <w:tcPr>
            <w:tcW w:w="1985" w:type="dxa"/>
            <w:vAlign w:val="center"/>
          </w:tcPr>
          <w:p w14:paraId="7B11A51E" w14:textId="77777777" w:rsidR="00805061" w:rsidRPr="003327C3" w:rsidRDefault="00805061" w:rsidP="005E5F77">
            <w:pPr>
              <w:jc w:val="both"/>
              <w:rPr>
                <w:rFonts w:ascii="Arial" w:hAnsi="Arial" w:cs="Arial"/>
              </w:rPr>
            </w:pPr>
          </w:p>
        </w:tc>
        <w:tc>
          <w:tcPr>
            <w:tcW w:w="3782" w:type="dxa"/>
            <w:tcBorders>
              <w:bottom w:val="single" w:sz="4" w:space="0" w:color="auto"/>
            </w:tcBorders>
            <w:vAlign w:val="center"/>
          </w:tcPr>
          <w:p w14:paraId="6EF8780A" w14:textId="77777777" w:rsidR="00805061" w:rsidRPr="003327C3" w:rsidRDefault="00805061" w:rsidP="005E5F77">
            <w:pPr>
              <w:jc w:val="both"/>
              <w:rPr>
                <w:rFonts w:ascii="Arial" w:hAnsi="Arial" w:cs="Arial"/>
              </w:rPr>
            </w:pPr>
          </w:p>
        </w:tc>
      </w:tr>
    </w:tbl>
    <w:p w14:paraId="30387BA5" w14:textId="77777777" w:rsidR="00805061" w:rsidRPr="003327C3" w:rsidRDefault="00805061" w:rsidP="00805061">
      <w:pPr>
        <w:suppressAutoHyphens w:val="0"/>
        <w:rPr>
          <w:rFonts w:ascii="Arial" w:hAnsi="Arial" w:cs="Arial"/>
          <w:b/>
          <w:bCs/>
          <w:i/>
          <w:iCs/>
        </w:rPr>
      </w:pPr>
    </w:p>
    <w:p w14:paraId="01EC3B5E" w14:textId="77777777" w:rsidR="00805061" w:rsidRPr="003327C3" w:rsidRDefault="00805061" w:rsidP="00805061">
      <w:pPr>
        <w:suppressAutoHyphens w:val="0"/>
        <w:rPr>
          <w:rFonts w:ascii="Arial" w:hAnsi="Arial" w:cs="Arial"/>
          <w:b/>
          <w:bCs/>
          <w:i/>
          <w:iCs/>
        </w:rPr>
      </w:pPr>
    </w:p>
    <w:p w14:paraId="5EAE3121" w14:textId="77777777" w:rsidR="00805061" w:rsidRPr="003327C3" w:rsidRDefault="00805061" w:rsidP="00805061">
      <w:pPr>
        <w:suppressAutoHyphens w:val="0"/>
        <w:rPr>
          <w:rFonts w:ascii="Arial" w:hAnsi="Arial" w:cs="Arial"/>
          <w:b/>
          <w:bCs/>
          <w:i/>
          <w:iCs/>
        </w:rPr>
      </w:pPr>
    </w:p>
    <w:p w14:paraId="6F9C8B34" w14:textId="77777777" w:rsidR="00E1309A" w:rsidRPr="003327C3" w:rsidRDefault="00E1309A" w:rsidP="00805061">
      <w:pPr>
        <w:suppressAutoHyphens w:val="0"/>
        <w:rPr>
          <w:rFonts w:ascii="Arial" w:hAnsi="Arial" w:cs="Arial"/>
          <w:b/>
          <w:bCs/>
          <w:i/>
          <w:iCs/>
        </w:rPr>
      </w:pPr>
    </w:p>
    <w:p w14:paraId="639536D6" w14:textId="77777777" w:rsidR="00E1309A" w:rsidRPr="003327C3" w:rsidRDefault="00E1309A" w:rsidP="00805061">
      <w:pPr>
        <w:suppressAutoHyphens w:val="0"/>
        <w:rPr>
          <w:rFonts w:ascii="Arial" w:hAnsi="Arial" w:cs="Arial"/>
          <w:b/>
          <w:bCs/>
          <w:i/>
          <w:iCs/>
        </w:rPr>
      </w:pPr>
    </w:p>
    <w:p w14:paraId="6E65A4B4" w14:textId="77777777" w:rsidR="00E1309A" w:rsidRPr="003327C3" w:rsidRDefault="00E1309A" w:rsidP="00805061">
      <w:pPr>
        <w:suppressAutoHyphens w:val="0"/>
        <w:rPr>
          <w:rFonts w:ascii="Arial" w:hAnsi="Arial" w:cs="Arial"/>
          <w:b/>
          <w:bCs/>
          <w:i/>
          <w:iCs/>
        </w:rPr>
      </w:pPr>
    </w:p>
    <w:p w14:paraId="4C6C7BFC" w14:textId="77777777" w:rsidR="00E1309A" w:rsidRPr="003327C3" w:rsidRDefault="00E1309A" w:rsidP="00805061">
      <w:pPr>
        <w:suppressAutoHyphens w:val="0"/>
        <w:rPr>
          <w:rFonts w:ascii="Arial" w:hAnsi="Arial" w:cs="Arial"/>
          <w:b/>
          <w:bCs/>
          <w:i/>
          <w:iCs/>
        </w:rPr>
      </w:pPr>
    </w:p>
    <w:p w14:paraId="78DD5047" w14:textId="77777777" w:rsidR="00E1309A" w:rsidRPr="003327C3" w:rsidRDefault="00E1309A" w:rsidP="00805061">
      <w:pPr>
        <w:suppressAutoHyphens w:val="0"/>
        <w:rPr>
          <w:rFonts w:ascii="Arial" w:hAnsi="Arial" w:cs="Arial"/>
          <w:b/>
          <w:bCs/>
          <w:i/>
          <w:iCs/>
        </w:rPr>
      </w:pPr>
    </w:p>
    <w:p w14:paraId="5D5DBCE9" w14:textId="77777777" w:rsidR="00E1309A" w:rsidRDefault="00E1309A" w:rsidP="00805061">
      <w:pPr>
        <w:suppressAutoHyphens w:val="0"/>
        <w:rPr>
          <w:rFonts w:ascii="Arial" w:hAnsi="Arial" w:cs="Arial"/>
          <w:b/>
          <w:bCs/>
          <w:i/>
          <w:iCs/>
          <w:sz w:val="22"/>
          <w:szCs w:val="22"/>
        </w:rPr>
      </w:pPr>
    </w:p>
    <w:p w14:paraId="5B4C1BD1" w14:textId="77777777" w:rsidR="00E1309A" w:rsidRDefault="00E1309A" w:rsidP="00805061">
      <w:pPr>
        <w:suppressAutoHyphens w:val="0"/>
        <w:rPr>
          <w:rFonts w:ascii="Arial" w:hAnsi="Arial" w:cs="Arial"/>
          <w:b/>
          <w:bCs/>
          <w:i/>
          <w:iCs/>
          <w:sz w:val="22"/>
          <w:szCs w:val="22"/>
        </w:rPr>
      </w:pPr>
    </w:p>
    <w:p w14:paraId="11D413A5" w14:textId="77777777" w:rsidR="00E1309A" w:rsidRPr="00880FB6" w:rsidRDefault="00E1309A" w:rsidP="00805061">
      <w:pPr>
        <w:suppressAutoHyphens w:val="0"/>
        <w:rPr>
          <w:rFonts w:ascii="Arial" w:hAnsi="Arial" w:cs="Arial"/>
          <w:b/>
          <w:bCs/>
          <w:i/>
          <w:iCs/>
          <w:sz w:val="22"/>
          <w:szCs w:val="22"/>
        </w:rPr>
      </w:pPr>
    </w:p>
    <w:p w14:paraId="5B9FB0BB" w14:textId="77777777" w:rsidR="00805061" w:rsidRPr="00880FB6" w:rsidRDefault="00805061" w:rsidP="00805061">
      <w:pPr>
        <w:suppressAutoHyphens w:val="0"/>
        <w:rPr>
          <w:rFonts w:ascii="Arial" w:hAnsi="Arial" w:cs="Arial"/>
          <w:b/>
          <w:bCs/>
          <w:i/>
          <w:iCs/>
          <w:sz w:val="22"/>
          <w:szCs w:val="22"/>
        </w:rPr>
      </w:pPr>
    </w:p>
    <w:p w14:paraId="49325424" w14:textId="6CE5D43D" w:rsidR="00EB7402" w:rsidRPr="003327C3" w:rsidRDefault="00EB7402" w:rsidP="00EB7402">
      <w:pPr>
        <w:pStyle w:val="Heading2"/>
        <w:numPr>
          <w:ilvl w:val="0"/>
          <w:numId w:val="0"/>
        </w:numPr>
        <w:jc w:val="right"/>
        <w:rPr>
          <w:sz w:val="24"/>
          <w:szCs w:val="24"/>
        </w:rPr>
      </w:pPr>
      <w:bookmarkStart w:id="200" w:name="_Toc462913467"/>
      <w:r w:rsidRPr="003327C3">
        <w:rPr>
          <w:sz w:val="24"/>
          <w:szCs w:val="24"/>
        </w:rPr>
        <w:t xml:space="preserve">ОБРАЗАЦ </w:t>
      </w:r>
      <w:r w:rsidRPr="003327C3">
        <w:rPr>
          <w:sz w:val="24"/>
          <w:szCs w:val="24"/>
          <w:lang w:val="sr-Cyrl-RS"/>
        </w:rPr>
        <w:t>5</w:t>
      </w:r>
      <w:r w:rsidRPr="003327C3">
        <w:rPr>
          <w:sz w:val="24"/>
          <w:szCs w:val="24"/>
        </w:rPr>
        <w:t>.</w:t>
      </w:r>
      <w:bookmarkEnd w:id="200"/>
    </w:p>
    <w:p w14:paraId="2AD2C41E" w14:textId="77777777" w:rsidR="00EB7402" w:rsidRPr="003327C3" w:rsidRDefault="00EB7402" w:rsidP="00EB7402">
      <w:pPr>
        <w:tabs>
          <w:tab w:val="right" w:pos="9072"/>
        </w:tabs>
        <w:ind w:left="142"/>
        <w:jc w:val="right"/>
        <w:rPr>
          <w:rFonts w:ascii="Arial" w:hAnsi="Arial" w:cs="Arial"/>
        </w:rPr>
      </w:pPr>
    </w:p>
    <w:p w14:paraId="72BA80F9" w14:textId="77777777" w:rsidR="00EB7402" w:rsidRPr="003327C3" w:rsidRDefault="00EB7402" w:rsidP="00EB7402">
      <w:pPr>
        <w:pStyle w:val="BodyText"/>
        <w:ind w:left="-540" w:right="-16"/>
        <w:rPr>
          <w:rFonts w:ascii="Arial" w:hAnsi="Arial" w:cs="Arial"/>
        </w:rPr>
      </w:pPr>
    </w:p>
    <w:p w14:paraId="77F2B4A2" w14:textId="77777777" w:rsidR="00EB7402" w:rsidRPr="003327C3" w:rsidRDefault="00EB7402" w:rsidP="00EB7402">
      <w:pPr>
        <w:jc w:val="both"/>
        <w:rPr>
          <w:rFonts w:ascii="Arial" w:hAnsi="Arial" w:cs="Arial"/>
          <w:lang w:eastAsia="en-US"/>
        </w:rPr>
      </w:pPr>
      <w:r w:rsidRPr="003327C3">
        <w:rPr>
          <w:rFonts w:ascii="Arial" w:hAnsi="Arial" w:cs="Arial"/>
          <w:lang w:eastAsia="en-US"/>
        </w:rPr>
        <w:t>У складу са чланом 75. став 2. Закона о јавним набавкама („Сл. гласник РС“ бр. 124/12, 14/15 и 68/15) дајемо следећу</w:t>
      </w:r>
    </w:p>
    <w:p w14:paraId="3508A583" w14:textId="77777777" w:rsidR="00EB7402" w:rsidRPr="003327C3" w:rsidRDefault="00EB7402" w:rsidP="00EB7402">
      <w:pPr>
        <w:jc w:val="right"/>
        <w:rPr>
          <w:rFonts w:ascii="Arial" w:hAnsi="Arial" w:cs="Arial"/>
          <w:b/>
          <w:bCs/>
          <w:lang w:eastAsia="en-US"/>
        </w:rPr>
      </w:pPr>
    </w:p>
    <w:p w14:paraId="27C25368" w14:textId="77777777" w:rsidR="00EB7402" w:rsidRPr="003327C3" w:rsidRDefault="00EB7402" w:rsidP="00EB7402">
      <w:pPr>
        <w:jc w:val="right"/>
        <w:rPr>
          <w:rFonts w:ascii="Arial" w:hAnsi="Arial" w:cs="Arial"/>
          <w:b/>
          <w:bCs/>
          <w:lang w:eastAsia="en-US"/>
        </w:rPr>
      </w:pPr>
    </w:p>
    <w:p w14:paraId="650674D3" w14:textId="77777777" w:rsidR="00EB7402" w:rsidRPr="003327C3" w:rsidRDefault="00EB7402" w:rsidP="00EB7402">
      <w:pPr>
        <w:jc w:val="right"/>
        <w:rPr>
          <w:rFonts w:ascii="Arial" w:hAnsi="Arial" w:cs="Arial"/>
          <w:b/>
          <w:bCs/>
          <w:lang w:eastAsia="en-US"/>
        </w:rPr>
      </w:pPr>
    </w:p>
    <w:p w14:paraId="43BCBDC2" w14:textId="77777777" w:rsidR="00EB7402" w:rsidRPr="003327C3" w:rsidRDefault="00EB7402" w:rsidP="00EB7402">
      <w:pPr>
        <w:jc w:val="center"/>
        <w:rPr>
          <w:rFonts w:ascii="Arial" w:hAnsi="Arial" w:cs="Arial"/>
          <w:b/>
          <w:bCs/>
        </w:rPr>
      </w:pPr>
      <w:r w:rsidRPr="003327C3">
        <w:rPr>
          <w:rFonts w:ascii="Arial" w:hAnsi="Arial" w:cs="Arial"/>
          <w:b/>
          <w:bCs/>
        </w:rPr>
        <w:t xml:space="preserve">И З Ј А В У </w:t>
      </w:r>
    </w:p>
    <w:p w14:paraId="3AC8A606" w14:textId="77777777" w:rsidR="00EB7402" w:rsidRPr="003327C3" w:rsidRDefault="00EB7402" w:rsidP="00EB7402">
      <w:pPr>
        <w:jc w:val="center"/>
        <w:rPr>
          <w:rFonts w:ascii="Arial" w:hAnsi="Arial" w:cs="Arial"/>
        </w:rPr>
      </w:pPr>
    </w:p>
    <w:p w14:paraId="3E961942" w14:textId="77777777" w:rsidR="00EB7402" w:rsidRPr="003327C3" w:rsidRDefault="00EB7402" w:rsidP="00EB7402">
      <w:pPr>
        <w:jc w:val="center"/>
        <w:rPr>
          <w:rFonts w:ascii="Arial" w:hAnsi="Arial" w:cs="Arial"/>
        </w:rPr>
      </w:pPr>
      <w:r w:rsidRPr="003327C3">
        <w:rPr>
          <w:rFonts w:ascii="Arial" w:hAnsi="Arial" w:cs="Arial"/>
        </w:rPr>
        <w:t xml:space="preserve">У својству ____________________ </w:t>
      </w:r>
    </w:p>
    <w:p w14:paraId="1F53D417" w14:textId="77777777" w:rsidR="00EB7402" w:rsidRPr="003327C3" w:rsidRDefault="00EB7402" w:rsidP="00EB7402">
      <w:pPr>
        <w:jc w:val="center"/>
        <w:rPr>
          <w:rFonts w:ascii="Arial" w:hAnsi="Arial" w:cs="Arial"/>
        </w:rPr>
      </w:pPr>
      <w:r w:rsidRPr="003327C3">
        <w:rPr>
          <w:rFonts w:ascii="Arial" w:hAnsi="Arial" w:cs="Arial"/>
        </w:rPr>
        <w:t>(</w:t>
      </w:r>
      <w:r w:rsidRPr="003327C3">
        <w:rPr>
          <w:rFonts w:ascii="Arial" w:hAnsi="Arial" w:cs="Arial"/>
          <w:i/>
          <w:iCs/>
        </w:rPr>
        <w:t>уписати: понуђача, члана групе понуђача, подизвођача</w:t>
      </w:r>
      <w:r w:rsidRPr="003327C3">
        <w:rPr>
          <w:rFonts w:ascii="Arial" w:hAnsi="Arial" w:cs="Arial"/>
        </w:rPr>
        <w:t>)</w:t>
      </w:r>
    </w:p>
    <w:p w14:paraId="6DFC4B66" w14:textId="77777777" w:rsidR="00EB7402" w:rsidRPr="003327C3" w:rsidRDefault="00EB7402" w:rsidP="00EB7402">
      <w:pPr>
        <w:jc w:val="center"/>
        <w:rPr>
          <w:rFonts w:ascii="Arial" w:hAnsi="Arial" w:cs="Arial"/>
        </w:rPr>
      </w:pPr>
    </w:p>
    <w:p w14:paraId="02E5681E" w14:textId="77777777" w:rsidR="00EB7402" w:rsidRPr="003327C3" w:rsidRDefault="00EB7402" w:rsidP="00EB7402">
      <w:pPr>
        <w:jc w:val="center"/>
        <w:rPr>
          <w:rFonts w:ascii="Arial" w:hAnsi="Arial" w:cs="Arial"/>
        </w:rPr>
      </w:pPr>
    </w:p>
    <w:p w14:paraId="35D7F548" w14:textId="77777777" w:rsidR="00EB7402" w:rsidRPr="003327C3" w:rsidRDefault="00EB7402" w:rsidP="00EB7402">
      <w:pPr>
        <w:jc w:val="center"/>
        <w:rPr>
          <w:rFonts w:ascii="Arial" w:hAnsi="Arial" w:cs="Arial"/>
        </w:rPr>
      </w:pPr>
      <w:r w:rsidRPr="003327C3">
        <w:rPr>
          <w:rFonts w:ascii="Arial" w:hAnsi="Arial" w:cs="Arial"/>
        </w:rPr>
        <w:t>И З Ј А В Љ У Ј Е М О</w:t>
      </w:r>
    </w:p>
    <w:p w14:paraId="38E98F58" w14:textId="77777777" w:rsidR="00EB7402" w:rsidRPr="003327C3" w:rsidRDefault="00EB7402" w:rsidP="00EB7402">
      <w:pPr>
        <w:jc w:val="center"/>
        <w:rPr>
          <w:rFonts w:ascii="Arial" w:hAnsi="Arial" w:cs="Arial"/>
        </w:rPr>
      </w:pPr>
    </w:p>
    <w:p w14:paraId="732CF8AF" w14:textId="77777777" w:rsidR="00EB7402" w:rsidRPr="003327C3" w:rsidRDefault="00EB7402" w:rsidP="00EB7402">
      <w:pPr>
        <w:jc w:val="center"/>
        <w:rPr>
          <w:rFonts w:ascii="Arial" w:hAnsi="Arial" w:cs="Arial"/>
        </w:rPr>
      </w:pPr>
      <w:r w:rsidRPr="003327C3">
        <w:rPr>
          <w:rFonts w:ascii="Arial" w:hAnsi="Arial" w:cs="Arial"/>
        </w:rPr>
        <w:t>под пуном материјалном и кривичном одговорношћу да</w:t>
      </w:r>
    </w:p>
    <w:p w14:paraId="1F4D49FC" w14:textId="77777777" w:rsidR="00EB7402" w:rsidRPr="003327C3" w:rsidRDefault="00EB7402" w:rsidP="00EB7402">
      <w:pPr>
        <w:jc w:val="center"/>
        <w:rPr>
          <w:rFonts w:ascii="Arial" w:hAnsi="Arial" w:cs="Arial"/>
        </w:rPr>
      </w:pPr>
    </w:p>
    <w:p w14:paraId="731C1E7D" w14:textId="77777777" w:rsidR="00EB7402" w:rsidRPr="003327C3" w:rsidRDefault="00EB7402" w:rsidP="00EB7402">
      <w:pPr>
        <w:jc w:val="center"/>
        <w:rPr>
          <w:rFonts w:ascii="Arial" w:hAnsi="Arial" w:cs="Arial"/>
        </w:rPr>
      </w:pPr>
      <w:r w:rsidRPr="003327C3">
        <w:rPr>
          <w:rFonts w:ascii="Arial" w:hAnsi="Arial" w:cs="Arial"/>
        </w:rPr>
        <w:t>_____________________________________________________</w:t>
      </w:r>
    </w:p>
    <w:p w14:paraId="18CA885D" w14:textId="77777777" w:rsidR="00EB7402" w:rsidRPr="003327C3" w:rsidRDefault="00EB7402" w:rsidP="00EB7402">
      <w:pPr>
        <w:jc w:val="center"/>
        <w:rPr>
          <w:rFonts w:ascii="Arial" w:hAnsi="Arial" w:cs="Arial"/>
        </w:rPr>
      </w:pPr>
      <w:r w:rsidRPr="003327C3">
        <w:rPr>
          <w:rFonts w:ascii="Arial" w:hAnsi="Arial" w:cs="Arial"/>
        </w:rPr>
        <w:t>(</w:t>
      </w:r>
      <w:r w:rsidRPr="003327C3">
        <w:rPr>
          <w:rFonts w:ascii="Arial" w:hAnsi="Arial" w:cs="Arial"/>
          <w:i/>
          <w:iCs/>
        </w:rPr>
        <w:t>пун назив  и седиште</w:t>
      </w:r>
      <w:r w:rsidRPr="003327C3">
        <w:rPr>
          <w:rFonts w:ascii="Arial" w:hAnsi="Arial" w:cs="Arial"/>
        </w:rPr>
        <w:t>)</w:t>
      </w:r>
    </w:p>
    <w:p w14:paraId="2CDE2171" w14:textId="77777777" w:rsidR="00EB7402" w:rsidRPr="003327C3" w:rsidRDefault="00EB7402" w:rsidP="00EB7402">
      <w:pPr>
        <w:rPr>
          <w:rFonts w:ascii="Arial" w:hAnsi="Arial" w:cs="Arial"/>
        </w:rPr>
      </w:pPr>
    </w:p>
    <w:p w14:paraId="60B5B4BB" w14:textId="77777777" w:rsidR="00EB7402" w:rsidRPr="003327C3" w:rsidRDefault="00EB7402" w:rsidP="00EB7402">
      <w:pPr>
        <w:rPr>
          <w:rFonts w:ascii="Arial" w:hAnsi="Arial" w:cs="Arial"/>
        </w:rPr>
      </w:pPr>
    </w:p>
    <w:p w14:paraId="35E34B1E" w14:textId="62608B4F" w:rsidR="00EB7402" w:rsidRPr="003327C3" w:rsidRDefault="00EB7402" w:rsidP="00EB7402">
      <w:pPr>
        <w:jc w:val="both"/>
        <w:rPr>
          <w:rFonts w:ascii="Arial" w:hAnsi="Arial" w:cs="Arial"/>
          <w:color w:val="000000"/>
        </w:rPr>
      </w:pPr>
      <w:r w:rsidRPr="003327C3">
        <w:rPr>
          <w:rFonts w:ascii="Arial" w:hAnsi="Arial" w:cs="Arial"/>
        </w:rPr>
        <w:t>поштује све обавезе које произлазе из важећих прописа о заштити</w:t>
      </w:r>
      <w:r w:rsidRPr="003327C3">
        <w:rPr>
          <w:rFonts w:ascii="Arial" w:hAnsi="Arial" w:cs="Arial"/>
          <w:color w:val="000000"/>
        </w:rPr>
        <w:t xml:space="preserve"> на раду</w:t>
      </w:r>
      <w:r w:rsidRPr="003327C3">
        <w:rPr>
          <w:rFonts w:ascii="Arial" w:hAnsi="Arial" w:cs="Arial"/>
        </w:rPr>
        <w:t>, запошљавању и условима рада, заштити животне средине и нема забрану обављања делатности која је на снази у време подношења понуде у отвореном поступку јавне набавке</w:t>
      </w:r>
      <w:r w:rsidRPr="003327C3">
        <w:rPr>
          <w:rFonts w:ascii="Arial" w:hAnsi="Arial" w:cs="Arial"/>
          <w:lang w:val="en-US"/>
        </w:rPr>
        <w:t xml:space="preserve"> </w:t>
      </w:r>
      <w:r w:rsidRPr="003327C3">
        <w:rPr>
          <w:rFonts w:ascii="Arial" w:hAnsi="Arial" w:cs="Arial"/>
          <w:lang w:val="sr-Cyrl-RS"/>
        </w:rPr>
        <w:t>услуг</w:t>
      </w:r>
      <w:r w:rsidR="00E1309A" w:rsidRPr="003327C3">
        <w:rPr>
          <w:rFonts w:ascii="Arial" w:hAnsi="Arial" w:cs="Arial"/>
          <w:lang w:val="sr-Cyrl-RS"/>
        </w:rPr>
        <w:t>е</w:t>
      </w:r>
      <w:r w:rsidRPr="003327C3">
        <w:rPr>
          <w:rFonts w:ascii="Arial" w:hAnsi="Arial" w:cs="Arial"/>
        </w:rPr>
        <w:t xml:space="preserve"> </w:t>
      </w:r>
      <w:r w:rsidR="00E1309A" w:rsidRPr="003327C3">
        <w:rPr>
          <w:rFonts w:ascii="Arial" w:hAnsi="Arial" w:cs="Arial"/>
        </w:rPr>
        <w:t>„</w:t>
      </w:r>
      <w:r w:rsidR="00873390"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E1309A" w:rsidRPr="003327C3">
        <w:rPr>
          <w:rFonts w:ascii="Arial" w:hAnsi="Arial" w:cs="Arial"/>
        </w:rPr>
        <w:t>"</w:t>
      </w:r>
      <w:r w:rsidR="00E1309A" w:rsidRPr="003327C3">
        <w:rPr>
          <w:rFonts w:ascii="Arial" w:hAnsi="Arial" w:cs="Arial"/>
          <w:lang w:val="sr-Cyrl-RS"/>
        </w:rPr>
        <w:t xml:space="preserve"> </w:t>
      </w:r>
      <w:r w:rsidRPr="003327C3">
        <w:rPr>
          <w:rFonts w:ascii="Arial" w:hAnsi="Arial" w:cs="Arial"/>
        </w:rPr>
        <w:t>број 1000/0</w:t>
      </w:r>
      <w:r w:rsidR="00873390">
        <w:rPr>
          <w:rFonts w:ascii="Arial" w:hAnsi="Arial" w:cs="Arial"/>
          <w:lang w:val="sr-Cyrl-RS"/>
        </w:rPr>
        <w:t>472</w:t>
      </w:r>
      <w:r w:rsidRPr="003327C3">
        <w:rPr>
          <w:rFonts w:ascii="Arial" w:hAnsi="Arial" w:cs="Arial"/>
        </w:rPr>
        <w:t>/201</w:t>
      </w:r>
      <w:r w:rsidR="00873390">
        <w:rPr>
          <w:rFonts w:ascii="Arial" w:hAnsi="Arial" w:cs="Arial"/>
          <w:lang w:val="sr-Cyrl-RS"/>
        </w:rPr>
        <w:t>6</w:t>
      </w:r>
      <w:r w:rsidRPr="003327C3">
        <w:rPr>
          <w:rFonts w:ascii="Arial" w:hAnsi="Arial" w:cs="Arial"/>
        </w:rPr>
        <w:t xml:space="preserve">, </w:t>
      </w:r>
      <w:r w:rsidRPr="003327C3">
        <w:rPr>
          <w:rFonts w:ascii="Arial" w:hAnsi="Arial" w:cs="Arial"/>
          <w:lang w:val="sr-Cyrl-RS"/>
        </w:rPr>
        <w:t>Н</w:t>
      </w:r>
      <w:r w:rsidRPr="003327C3">
        <w:rPr>
          <w:rFonts w:ascii="Arial" w:hAnsi="Arial" w:cs="Arial"/>
        </w:rPr>
        <w:t>аручиоца – Јавно предузеће „Електропривреда Србије“</w:t>
      </w:r>
      <w:r w:rsidRPr="003327C3">
        <w:rPr>
          <w:rFonts w:ascii="Arial" w:hAnsi="Arial" w:cs="Arial"/>
          <w:lang w:val="sr-Cyrl-RS"/>
        </w:rPr>
        <w:t>, Београд</w:t>
      </w:r>
      <w:r w:rsidRPr="003327C3">
        <w:rPr>
          <w:rFonts w:ascii="Arial" w:hAnsi="Arial" w:cs="Arial"/>
        </w:rPr>
        <w:t>.</w:t>
      </w:r>
    </w:p>
    <w:p w14:paraId="6BC587ED" w14:textId="77777777" w:rsidR="00EB7402" w:rsidRPr="003327C3" w:rsidRDefault="00EB7402" w:rsidP="00EB7402">
      <w:pPr>
        <w:jc w:val="both"/>
        <w:rPr>
          <w:rFonts w:ascii="Arial" w:hAnsi="Arial" w:cs="Arial"/>
        </w:rPr>
      </w:pPr>
    </w:p>
    <w:p w14:paraId="13FC7A9F" w14:textId="77777777" w:rsidR="00EB7402" w:rsidRPr="003327C3" w:rsidRDefault="00EB7402" w:rsidP="00EB7402">
      <w:pPr>
        <w:pStyle w:val="BodyText"/>
        <w:ind w:left="-540" w:right="-16"/>
        <w:rPr>
          <w:rFonts w:ascii="Arial" w:hAnsi="Arial" w:cs="Arial"/>
        </w:rPr>
      </w:pPr>
    </w:p>
    <w:p w14:paraId="57F8F26A" w14:textId="77777777" w:rsidR="00EB7402" w:rsidRPr="003327C3" w:rsidRDefault="00EB7402" w:rsidP="00EB7402">
      <w:pPr>
        <w:pStyle w:val="BodyText"/>
        <w:ind w:left="-540" w:right="-16"/>
        <w:rPr>
          <w:rFonts w:ascii="Arial" w:hAnsi="Arial" w:cs="Arial"/>
        </w:rPr>
      </w:pPr>
    </w:p>
    <w:p w14:paraId="04789F62" w14:textId="77777777" w:rsidR="00EB7402" w:rsidRPr="003327C3" w:rsidRDefault="00EB7402" w:rsidP="00EB7402">
      <w:pPr>
        <w:pStyle w:val="BodyText"/>
        <w:ind w:left="-540" w:right="-16"/>
        <w:rPr>
          <w:rFonts w:ascii="Arial" w:hAnsi="Arial" w:cs="Arial"/>
        </w:rPr>
      </w:pPr>
    </w:p>
    <w:p w14:paraId="22872209" w14:textId="77777777" w:rsidR="00EB7402" w:rsidRPr="003327C3" w:rsidRDefault="00EB7402" w:rsidP="00EB7402">
      <w:pPr>
        <w:pStyle w:val="BodyText"/>
        <w:ind w:left="-540" w:right="-16"/>
        <w:rPr>
          <w:rFonts w:ascii="Arial" w:hAnsi="Arial" w:cs="Arial"/>
        </w:rPr>
      </w:pPr>
    </w:p>
    <w:p w14:paraId="353165EC" w14:textId="77777777" w:rsidR="00EB7402" w:rsidRPr="003327C3" w:rsidRDefault="00EB7402" w:rsidP="00EB7402">
      <w:pPr>
        <w:pStyle w:val="BodyText"/>
        <w:ind w:left="-540" w:right="-16"/>
        <w:rPr>
          <w:rFonts w:ascii="Arial" w:hAnsi="Arial" w:cs="Arial"/>
        </w:rPr>
      </w:pPr>
    </w:p>
    <w:tbl>
      <w:tblPr>
        <w:tblW w:w="0" w:type="auto"/>
        <w:jc w:val="center"/>
        <w:tblLook w:val="01E0" w:firstRow="1" w:lastRow="1" w:firstColumn="1" w:lastColumn="1" w:noHBand="0" w:noVBand="0"/>
      </w:tblPr>
      <w:tblGrid>
        <w:gridCol w:w="3587"/>
        <w:gridCol w:w="1955"/>
        <w:gridCol w:w="3745"/>
      </w:tblGrid>
      <w:tr w:rsidR="00EB7402" w:rsidRPr="003327C3" w14:paraId="4476C893" w14:textId="77777777" w:rsidTr="006F44F4">
        <w:trPr>
          <w:jc w:val="center"/>
        </w:trPr>
        <w:tc>
          <w:tcPr>
            <w:tcW w:w="3652" w:type="dxa"/>
          </w:tcPr>
          <w:p w14:paraId="431FE07B"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38F3AF0B"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778F0319" w14:textId="77777777" w:rsidR="00EB7402" w:rsidRPr="003327C3" w:rsidRDefault="00EB7402" w:rsidP="006F44F4">
            <w:pPr>
              <w:jc w:val="center"/>
              <w:rPr>
                <w:rFonts w:ascii="Arial" w:hAnsi="Arial" w:cs="Arial"/>
              </w:rPr>
            </w:pPr>
            <w:r w:rsidRPr="003327C3">
              <w:rPr>
                <w:rFonts w:ascii="Arial" w:hAnsi="Arial" w:cs="Arial"/>
              </w:rPr>
              <w:t>Понуђач/члан групе/подизвођач:</w:t>
            </w:r>
          </w:p>
        </w:tc>
      </w:tr>
      <w:tr w:rsidR="00EB7402" w:rsidRPr="003327C3" w14:paraId="5E36AAC5" w14:textId="77777777" w:rsidTr="006F44F4">
        <w:trPr>
          <w:jc w:val="center"/>
        </w:trPr>
        <w:tc>
          <w:tcPr>
            <w:tcW w:w="3652" w:type="dxa"/>
            <w:vAlign w:val="center"/>
          </w:tcPr>
          <w:p w14:paraId="1BF977DC" w14:textId="77777777" w:rsidR="00EB7402" w:rsidRPr="003327C3" w:rsidRDefault="00EB7402" w:rsidP="006F44F4">
            <w:pPr>
              <w:jc w:val="both"/>
              <w:rPr>
                <w:rFonts w:ascii="Arial" w:hAnsi="Arial" w:cs="Arial"/>
              </w:rPr>
            </w:pPr>
          </w:p>
        </w:tc>
        <w:tc>
          <w:tcPr>
            <w:tcW w:w="1985" w:type="dxa"/>
            <w:vAlign w:val="center"/>
          </w:tcPr>
          <w:p w14:paraId="4C77FF33" w14:textId="77777777" w:rsidR="00EB7402" w:rsidRPr="003327C3" w:rsidRDefault="00EB7402" w:rsidP="006F44F4">
            <w:pPr>
              <w:jc w:val="both"/>
              <w:rPr>
                <w:rFonts w:ascii="Arial" w:hAnsi="Arial" w:cs="Arial"/>
              </w:rPr>
            </w:pPr>
          </w:p>
        </w:tc>
        <w:tc>
          <w:tcPr>
            <w:tcW w:w="3782" w:type="dxa"/>
            <w:vAlign w:val="center"/>
          </w:tcPr>
          <w:p w14:paraId="32861DEC" w14:textId="77777777" w:rsidR="00EB7402" w:rsidRPr="003327C3" w:rsidRDefault="00EB7402" w:rsidP="006F44F4">
            <w:pPr>
              <w:jc w:val="both"/>
              <w:rPr>
                <w:rFonts w:ascii="Arial" w:hAnsi="Arial" w:cs="Arial"/>
              </w:rPr>
            </w:pPr>
          </w:p>
        </w:tc>
      </w:tr>
      <w:tr w:rsidR="00EB7402" w:rsidRPr="003327C3" w14:paraId="2D939B26" w14:textId="77777777" w:rsidTr="006F44F4">
        <w:trPr>
          <w:jc w:val="center"/>
        </w:trPr>
        <w:tc>
          <w:tcPr>
            <w:tcW w:w="3652" w:type="dxa"/>
            <w:tcBorders>
              <w:bottom w:val="single" w:sz="4" w:space="0" w:color="auto"/>
            </w:tcBorders>
            <w:vAlign w:val="center"/>
          </w:tcPr>
          <w:p w14:paraId="72421EB5" w14:textId="77777777" w:rsidR="00EB7402" w:rsidRPr="003327C3" w:rsidRDefault="00EB7402" w:rsidP="006F44F4">
            <w:pPr>
              <w:jc w:val="both"/>
              <w:rPr>
                <w:rFonts w:ascii="Arial" w:hAnsi="Arial" w:cs="Arial"/>
              </w:rPr>
            </w:pPr>
          </w:p>
        </w:tc>
        <w:tc>
          <w:tcPr>
            <w:tcW w:w="1985" w:type="dxa"/>
            <w:vAlign w:val="center"/>
          </w:tcPr>
          <w:p w14:paraId="6DA0E91B"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511BAB9E" w14:textId="77777777" w:rsidR="00EB7402" w:rsidRPr="003327C3" w:rsidRDefault="00EB7402" w:rsidP="006F44F4">
            <w:pPr>
              <w:jc w:val="both"/>
              <w:rPr>
                <w:rFonts w:ascii="Arial" w:hAnsi="Arial" w:cs="Arial"/>
              </w:rPr>
            </w:pPr>
          </w:p>
        </w:tc>
      </w:tr>
    </w:tbl>
    <w:p w14:paraId="12B3D6FA" w14:textId="77777777" w:rsidR="00EB7402" w:rsidRPr="003327C3" w:rsidRDefault="00EB7402" w:rsidP="00EB7402">
      <w:pPr>
        <w:ind w:left="142" w:right="-1096"/>
        <w:jc w:val="right"/>
        <w:rPr>
          <w:rFonts w:ascii="Arial" w:hAnsi="Arial" w:cs="Arial"/>
          <w:i/>
          <w:iCs/>
        </w:rPr>
      </w:pPr>
    </w:p>
    <w:p w14:paraId="184AE3F4" w14:textId="77777777" w:rsidR="00EB7402" w:rsidRPr="003327C3" w:rsidRDefault="00EB7402" w:rsidP="00EB7402">
      <w:pPr>
        <w:ind w:left="5954" w:right="-1096"/>
        <w:jc w:val="center"/>
        <w:rPr>
          <w:rFonts w:ascii="Arial" w:hAnsi="Arial" w:cs="Arial"/>
        </w:rPr>
        <w:sectPr w:rsidR="00EB7402" w:rsidRPr="003327C3" w:rsidSect="00AF4184">
          <w:headerReference w:type="default" r:id="rId35"/>
          <w:footerReference w:type="default" r:id="rId36"/>
          <w:pgSz w:w="11907" w:h="16840" w:code="9"/>
          <w:pgMar w:top="1418" w:right="1418" w:bottom="1418" w:left="1418" w:header="720" w:footer="246" w:gutter="0"/>
          <w:cols w:space="720"/>
          <w:docGrid w:linePitch="360"/>
        </w:sectPr>
      </w:pPr>
    </w:p>
    <w:p w14:paraId="184BDC70" w14:textId="77777777" w:rsidR="00805061" w:rsidRDefault="00805061" w:rsidP="00805061">
      <w:pPr>
        <w:suppressAutoHyphens w:val="0"/>
        <w:rPr>
          <w:rFonts w:ascii="Arial" w:hAnsi="Arial" w:cs="Arial"/>
          <w:b/>
          <w:bCs/>
          <w:i/>
          <w:iCs/>
          <w:sz w:val="22"/>
          <w:szCs w:val="22"/>
        </w:rPr>
      </w:pPr>
    </w:p>
    <w:p w14:paraId="522CAF2A" w14:textId="1289EB29" w:rsidR="00805061" w:rsidRPr="00873390" w:rsidRDefault="00805061" w:rsidP="005E5F77">
      <w:pPr>
        <w:pStyle w:val="Heading2"/>
        <w:numPr>
          <w:ilvl w:val="0"/>
          <w:numId w:val="0"/>
        </w:numPr>
        <w:jc w:val="right"/>
        <w:rPr>
          <w:sz w:val="24"/>
          <w:szCs w:val="24"/>
        </w:rPr>
      </w:pPr>
      <w:bookmarkStart w:id="201" w:name="_Toc462913468"/>
      <w:r w:rsidRPr="00873390">
        <w:rPr>
          <w:sz w:val="24"/>
          <w:szCs w:val="24"/>
        </w:rPr>
        <w:t xml:space="preserve">ОБРАЗАЦ </w:t>
      </w:r>
      <w:r w:rsidR="00EB7402" w:rsidRPr="00873390">
        <w:rPr>
          <w:sz w:val="24"/>
          <w:szCs w:val="24"/>
          <w:lang w:val="sr-Cyrl-RS"/>
        </w:rPr>
        <w:t>6</w:t>
      </w:r>
      <w:r w:rsidRPr="00873390">
        <w:rPr>
          <w:sz w:val="24"/>
          <w:szCs w:val="24"/>
        </w:rPr>
        <w:t>.</w:t>
      </w:r>
      <w:bookmarkEnd w:id="201"/>
    </w:p>
    <w:p w14:paraId="1748B148" w14:textId="77777777" w:rsidR="00805061" w:rsidRPr="00873390" w:rsidRDefault="00805061" w:rsidP="00805061">
      <w:pPr>
        <w:jc w:val="both"/>
        <w:rPr>
          <w:rFonts w:ascii="Arial" w:hAnsi="Arial" w:cs="Arial"/>
        </w:rPr>
      </w:pPr>
    </w:p>
    <w:p w14:paraId="26FAAA52" w14:textId="77777777" w:rsidR="00805061" w:rsidRPr="00880FB6" w:rsidRDefault="00805061" w:rsidP="00805061">
      <w:pPr>
        <w:suppressAutoHyphens w:val="0"/>
        <w:jc w:val="right"/>
        <w:rPr>
          <w:rFonts w:ascii="Arial" w:hAnsi="Arial" w:cs="Arial"/>
          <w:i/>
          <w:iCs/>
          <w:sz w:val="22"/>
          <w:szCs w:val="22"/>
        </w:rPr>
      </w:pPr>
    </w:p>
    <w:p w14:paraId="21C5B8E0" w14:textId="77777777" w:rsidR="00805061" w:rsidRPr="00873390" w:rsidRDefault="00805061" w:rsidP="00805061">
      <w:pPr>
        <w:pStyle w:val="BodyText"/>
        <w:rPr>
          <w:rFonts w:ascii="Arial" w:hAnsi="Arial" w:cs="Arial"/>
        </w:rPr>
      </w:pPr>
      <w:r w:rsidRPr="00873390">
        <w:rPr>
          <w:rFonts w:ascii="Arial" w:hAnsi="Arial" w:cs="Arial"/>
        </w:rPr>
        <w:t>(Меморандум пословне банке)</w:t>
      </w:r>
    </w:p>
    <w:p w14:paraId="39521DFA" w14:textId="77777777" w:rsidR="00805061" w:rsidRPr="00873390" w:rsidRDefault="00805061" w:rsidP="00805061">
      <w:pPr>
        <w:pStyle w:val="BodyText"/>
        <w:jc w:val="center"/>
        <w:rPr>
          <w:rFonts w:ascii="Arial" w:hAnsi="Arial" w:cs="Arial"/>
          <w:b/>
          <w:bCs/>
        </w:rPr>
      </w:pPr>
    </w:p>
    <w:p w14:paraId="1E54C6EE" w14:textId="77777777" w:rsidR="00805061" w:rsidRPr="00873390" w:rsidRDefault="00805061" w:rsidP="00805061">
      <w:pPr>
        <w:pStyle w:val="BodyText"/>
        <w:jc w:val="center"/>
        <w:rPr>
          <w:rFonts w:ascii="Arial" w:hAnsi="Arial" w:cs="Arial"/>
          <w:b/>
          <w:bCs/>
        </w:rPr>
      </w:pPr>
    </w:p>
    <w:p w14:paraId="35605A66" w14:textId="77777777" w:rsidR="00805061" w:rsidRPr="00873390" w:rsidRDefault="00805061" w:rsidP="00805061">
      <w:pPr>
        <w:pStyle w:val="BodyText"/>
        <w:jc w:val="center"/>
        <w:rPr>
          <w:rFonts w:ascii="Arial" w:hAnsi="Arial" w:cs="Arial"/>
          <w:b/>
          <w:bCs/>
        </w:rPr>
      </w:pPr>
      <w:r w:rsidRPr="00873390">
        <w:rPr>
          <w:rFonts w:ascii="Arial" w:hAnsi="Arial" w:cs="Arial"/>
          <w:b/>
          <w:bCs/>
        </w:rPr>
        <w:t xml:space="preserve">ИЗЈАВА </w:t>
      </w:r>
    </w:p>
    <w:p w14:paraId="4C78CEE6" w14:textId="77777777" w:rsidR="00805061" w:rsidRPr="00873390" w:rsidRDefault="00805061" w:rsidP="00805061">
      <w:pPr>
        <w:pStyle w:val="BodyText"/>
        <w:jc w:val="center"/>
        <w:rPr>
          <w:rFonts w:ascii="Arial" w:hAnsi="Arial" w:cs="Arial"/>
          <w:b/>
          <w:bCs/>
        </w:rPr>
      </w:pPr>
      <w:r w:rsidRPr="00873390">
        <w:rPr>
          <w:rFonts w:ascii="Arial" w:hAnsi="Arial" w:cs="Arial"/>
          <w:b/>
          <w:bCs/>
        </w:rPr>
        <w:t>О НАМЕРАМА У ВЕЗИ ГАРАНЦИЈЕ ЗА ДОБРО ИЗВРШЕЊЕ ПОСЛА</w:t>
      </w:r>
    </w:p>
    <w:p w14:paraId="51A63135" w14:textId="77777777" w:rsidR="00805061" w:rsidRPr="00873390" w:rsidRDefault="00805061" w:rsidP="00805061">
      <w:pPr>
        <w:pStyle w:val="BodyText"/>
        <w:rPr>
          <w:rFonts w:ascii="Arial" w:hAnsi="Arial" w:cs="Arial"/>
        </w:rPr>
      </w:pPr>
    </w:p>
    <w:p w14:paraId="217EF323" w14:textId="77777777" w:rsidR="00805061" w:rsidRPr="00873390" w:rsidRDefault="00805061" w:rsidP="00805061">
      <w:pPr>
        <w:pStyle w:val="BodyText"/>
        <w:rPr>
          <w:rFonts w:ascii="Arial" w:hAnsi="Arial" w:cs="Arial"/>
        </w:rPr>
      </w:pPr>
    </w:p>
    <w:p w14:paraId="1E42507F" w14:textId="77777777" w:rsidR="00805061" w:rsidRPr="00873390" w:rsidRDefault="00805061" w:rsidP="00805061">
      <w:pPr>
        <w:pStyle w:val="BodyText"/>
        <w:rPr>
          <w:rFonts w:ascii="Arial" w:hAnsi="Arial" w:cs="Arial"/>
        </w:rPr>
      </w:pPr>
    </w:p>
    <w:p w14:paraId="7116D640" w14:textId="660BB181" w:rsidR="00805061" w:rsidRPr="00873390" w:rsidRDefault="00805061" w:rsidP="00805061">
      <w:pPr>
        <w:pStyle w:val="BodyText"/>
        <w:rPr>
          <w:rFonts w:ascii="Arial" w:hAnsi="Arial" w:cs="Arial"/>
        </w:rPr>
      </w:pPr>
      <w:r w:rsidRPr="00873390">
        <w:rPr>
          <w:rFonts w:ascii="Arial" w:hAnsi="Arial" w:cs="Arial"/>
        </w:rPr>
        <w:t>У вези са јавним позивом за подношење понуда Јавног предузећа „Електропривреда Србије“</w:t>
      </w:r>
      <w:r w:rsidRPr="00873390">
        <w:rPr>
          <w:rFonts w:ascii="Arial" w:hAnsi="Arial" w:cs="Arial"/>
          <w:lang w:val="sr-Cyrl-RS"/>
        </w:rPr>
        <w:t>,Београд,</w:t>
      </w:r>
      <w:r w:rsidRPr="00873390">
        <w:rPr>
          <w:rFonts w:ascii="Arial" w:hAnsi="Arial" w:cs="Arial"/>
        </w:rPr>
        <w:t xml:space="preserve"> у отвореном поступку јавне набавке</w:t>
      </w:r>
      <w:r w:rsidRPr="00873390">
        <w:rPr>
          <w:rFonts w:ascii="Arial" w:hAnsi="Arial" w:cs="Arial"/>
          <w:lang w:val="sr-Latn-CS"/>
        </w:rPr>
        <w:t xml:space="preserve"> </w:t>
      </w:r>
      <w:r w:rsidRPr="00873390">
        <w:rPr>
          <w:rFonts w:ascii="Arial" w:hAnsi="Arial" w:cs="Arial"/>
        </w:rPr>
        <w:t>услуг</w:t>
      </w:r>
      <w:r w:rsidR="005F2079" w:rsidRPr="00873390">
        <w:rPr>
          <w:rFonts w:ascii="Arial" w:hAnsi="Arial" w:cs="Arial"/>
          <w:lang w:val="sr-Cyrl-RS"/>
        </w:rPr>
        <w:t>е</w:t>
      </w:r>
      <w:r w:rsidRPr="00873390">
        <w:rPr>
          <w:rFonts w:ascii="Arial" w:hAnsi="Arial" w:cs="Arial"/>
        </w:rPr>
        <w:t xml:space="preserve"> </w:t>
      </w:r>
      <w:r w:rsidR="005F2079" w:rsidRPr="00873390">
        <w:rPr>
          <w:rFonts w:ascii="Arial" w:hAnsi="Arial" w:cs="Arial"/>
        </w:rPr>
        <w:t>„</w:t>
      </w:r>
      <w:r w:rsidR="00873390"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873390" w:rsidRPr="00873390">
        <w:rPr>
          <w:rFonts w:ascii="Arial" w:hAnsi="Arial" w:cs="Arial"/>
        </w:rPr>
        <w:t xml:space="preserve"> </w:t>
      </w:r>
      <w:r w:rsidR="005F2079" w:rsidRPr="00873390">
        <w:rPr>
          <w:rFonts w:ascii="Arial" w:hAnsi="Arial" w:cs="Arial"/>
        </w:rPr>
        <w:t>"</w:t>
      </w:r>
      <w:r w:rsidR="005F2079" w:rsidRPr="00873390">
        <w:rPr>
          <w:rFonts w:ascii="Arial" w:hAnsi="Arial" w:cs="Arial"/>
          <w:lang w:val="sr-Cyrl-RS"/>
        </w:rPr>
        <w:t xml:space="preserve"> </w:t>
      </w:r>
      <w:r w:rsidRPr="00873390">
        <w:rPr>
          <w:rFonts w:ascii="Arial" w:hAnsi="Arial" w:cs="Arial"/>
        </w:rPr>
        <w:t>број ЈН 1000/0</w:t>
      </w:r>
      <w:r w:rsidR="00873390">
        <w:rPr>
          <w:rFonts w:ascii="Arial" w:hAnsi="Arial" w:cs="Arial"/>
          <w:lang w:val="sr-Cyrl-RS"/>
        </w:rPr>
        <w:t>472</w:t>
      </w:r>
      <w:r w:rsidRPr="00873390">
        <w:rPr>
          <w:rFonts w:ascii="Arial" w:hAnsi="Arial" w:cs="Arial"/>
        </w:rPr>
        <w:t>/201</w:t>
      </w:r>
      <w:r w:rsidR="00873390">
        <w:rPr>
          <w:rFonts w:ascii="Arial" w:hAnsi="Arial" w:cs="Arial"/>
          <w:lang w:val="sr-Cyrl-RS"/>
        </w:rPr>
        <w:t>6</w:t>
      </w:r>
      <w:r w:rsidRPr="00873390">
        <w:rPr>
          <w:rFonts w:ascii="Arial" w:hAnsi="Arial" w:cs="Arial"/>
        </w:rPr>
        <w:t xml:space="preserve">, објављеном дана </w:t>
      </w:r>
      <w:r w:rsidR="0033308F">
        <w:rPr>
          <w:rFonts w:ascii="Arial" w:hAnsi="Arial" w:cs="Arial"/>
          <w:lang w:val="sr-Cyrl-RS"/>
        </w:rPr>
        <w:t>03</w:t>
      </w:r>
      <w:r w:rsidR="00A73CF5" w:rsidRPr="0033308F">
        <w:rPr>
          <w:rFonts w:ascii="Arial" w:hAnsi="Arial" w:cs="Arial"/>
          <w:lang w:val="en-US"/>
        </w:rPr>
        <w:t>.</w:t>
      </w:r>
      <w:r w:rsidR="0033308F" w:rsidRPr="0033308F">
        <w:rPr>
          <w:rFonts w:ascii="Arial" w:hAnsi="Arial" w:cs="Arial"/>
          <w:lang w:val="sr-Cyrl-RS"/>
        </w:rPr>
        <w:t>10</w:t>
      </w:r>
      <w:r w:rsidRPr="0033308F">
        <w:rPr>
          <w:rFonts w:ascii="Arial" w:hAnsi="Arial" w:cs="Arial"/>
        </w:rPr>
        <w:t>.201</w:t>
      </w:r>
      <w:r w:rsidR="00211F29" w:rsidRPr="0033308F">
        <w:rPr>
          <w:rFonts w:ascii="Arial" w:hAnsi="Arial" w:cs="Arial"/>
          <w:lang w:val="en-US"/>
        </w:rPr>
        <w:t>6</w:t>
      </w:r>
      <w:r w:rsidRPr="00873390">
        <w:rPr>
          <w:rFonts w:ascii="Arial" w:hAnsi="Arial" w:cs="Arial"/>
        </w:rPr>
        <w:t>. године, овим потврђујемо да ћемо на захтев __________________________________ (</w:t>
      </w:r>
      <w:r w:rsidRPr="00873390">
        <w:rPr>
          <w:rFonts w:ascii="Arial" w:hAnsi="Arial" w:cs="Arial"/>
          <w:i/>
          <w:iCs/>
        </w:rPr>
        <w:t>унети назив – понуђача</w:t>
      </w:r>
      <w:r w:rsidRPr="00873390">
        <w:rPr>
          <w:rFonts w:ascii="Arial" w:hAnsi="Arial" w:cs="Arial"/>
        </w:rPr>
        <w:t>) издати неопозиву, безусловну и на први позив наплативу банкарску гаранцију за добро извршење посла, без права приговора на износ од _____________ динара, што представља 10% укупно уговорене вредности без ПДВ, са трајањем најмање 30 (тридесет) дана дуже од дана одређеног за коначно извршење посла.</w:t>
      </w:r>
    </w:p>
    <w:p w14:paraId="14264559" w14:textId="77777777" w:rsidR="00805061" w:rsidRPr="00873390" w:rsidRDefault="00805061" w:rsidP="00805061">
      <w:pPr>
        <w:pStyle w:val="BodyText"/>
        <w:rPr>
          <w:rFonts w:ascii="Arial" w:hAnsi="Arial" w:cs="Arial"/>
        </w:rPr>
      </w:pPr>
    </w:p>
    <w:p w14:paraId="1B3F109F" w14:textId="2DC88FC6" w:rsidR="00805061" w:rsidRPr="00873390" w:rsidRDefault="00805061" w:rsidP="00805061">
      <w:pPr>
        <w:pStyle w:val="BodyText"/>
        <w:rPr>
          <w:rFonts w:ascii="Arial" w:hAnsi="Arial" w:cs="Arial"/>
        </w:rPr>
      </w:pPr>
      <w:r w:rsidRPr="00873390">
        <w:rPr>
          <w:rFonts w:ascii="Arial" w:hAnsi="Arial" w:cs="Arial"/>
        </w:rPr>
        <w:t>Корисник банкарске гаранције је Јавно предузеће „Електропривреда Србије“,</w:t>
      </w:r>
      <w:r w:rsidRPr="00873390">
        <w:rPr>
          <w:rFonts w:ascii="Arial" w:hAnsi="Arial" w:cs="Arial"/>
          <w:lang w:val="sr-Cyrl-RS"/>
        </w:rPr>
        <w:t>Београд,</w:t>
      </w:r>
      <w:r w:rsidRPr="00873390">
        <w:rPr>
          <w:rFonts w:ascii="Arial" w:hAnsi="Arial" w:cs="Arial"/>
        </w:rPr>
        <w:t xml:space="preserve"> </w:t>
      </w:r>
      <w:r w:rsidR="005F2079" w:rsidRPr="00873390">
        <w:rPr>
          <w:rFonts w:ascii="Arial" w:hAnsi="Arial" w:cs="Arial"/>
          <w:lang w:val="sr-Cyrl-RS"/>
        </w:rPr>
        <w:t>Улица ц</w:t>
      </w:r>
      <w:r w:rsidR="005F2079" w:rsidRPr="00873390">
        <w:rPr>
          <w:rFonts w:ascii="Arial" w:hAnsi="Arial" w:cs="Arial"/>
        </w:rPr>
        <w:t>арице Милице бр. 2,</w:t>
      </w:r>
      <w:r w:rsidRPr="00873390">
        <w:rPr>
          <w:rFonts w:ascii="Arial" w:hAnsi="Arial" w:cs="Arial"/>
        </w:rPr>
        <w:t xml:space="preserve"> Београд.</w:t>
      </w:r>
    </w:p>
    <w:p w14:paraId="5D6D5A75" w14:textId="77777777" w:rsidR="00805061" w:rsidRPr="00873390" w:rsidRDefault="00805061" w:rsidP="00805061">
      <w:pPr>
        <w:pStyle w:val="BodyText"/>
        <w:rPr>
          <w:rFonts w:ascii="Arial" w:hAnsi="Arial" w:cs="Arial"/>
        </w:rPr>
      </w:pPr>
    </w:p>
    <w:p w14:paraId="47342B45" w14:textId="77777777" w:rsidR="00805061" w:rsidRPr="00873390" w:rsidRDefault="00805061" w:rsidP="00805061">
      <w:pPr>
        <w:pStyle w:val="BodyText"/>
        <w:rPr>
          <w:rFonts w:ascii="Arial" w:hAnsi="Arial" w:cs="Arial"/>
        </w:rPr>
      </w:pPr>
      <w:r w:rsidRPr="00873390">
        <w:rPr>
          <w:rFonts w:ascii="Arial" w:hAnsi="Arial" w:cs="Arial"/>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376CDE11" w14:textId="77777777" w:rsidR="00805061" w:rsidRPr="00873390" w:rsidRDefault="00805061" w:rsidP="00805061">
      <w:pPr>
        <w:pStyle w:val="BodyText"/>
        <w:rPr>
          <w:rFonts w:ascii="Arial" w:hAnsi="Arial" w:cs="Arial"/>
        </w:rPr>
      </w:pPr>
    </w:p>
    <w:p w14:paraId="66901082" w14:textId="77777777" w:rsidR="00805061" w:rsidRPr="00873390" w:rsidRDefault="00805061" w:rsidP="00805061">
      <w:pPr>
        <w:pStyle w:val="BodyText"/>
        <w:rPr>
          <w:rFonts w:ascii="Arial" w:hAnsi="Arial" w:cs="Arial"/>
        </w:rPr>
      </w:pPr>
    </w:p>
    <w:p w14:paraId="3FD63F5E" w14:textId="77777777" w:rsidR="00805061" w:rsidRPr="00873390" w:rsidRDefault="00805061" w:rsidP="00805061">
      <w:pPr>
        <w:pStyle w:val="BodyText"/>
        <w:rPr>
          <w:rFonts w:ascii="Arial" w:hAnsi="Arial" w:cs="Arial"/>
        </w:rPr>
      </w:pPr>
    </w:p>
    <w:p w14:paraId="1949C175" w14:textId="77777777" w:rsidR="00805061" w:rsidRPr="00873390" w:rsidRDefault="00805061" w:rsidP="00805061">
      <w:pPr>
        <w:pStyle w:val="BodyText"/>
        <w:rPr>
          <w:rFonts w:ascii="Arial" w:hAnsi="Arial" w:cs="Arial"/>
        </w:rPr>
      </w:pPr>
    </w:p>
    <w:p w14:paraId="3D8F63D8" w14:textId="77777777" w:rsidR="00805061" w:rsidRPr="00873390" w:rsidRDefault="00805061" w:rsidP="00805061">
      <w:pPr>
        <w:pStyle w:val="BodyText"/>
        <w:jc w:val="center"/>
        <w:rPr>
          <w:rFonts w:ascii="Arial" w:hAnsi="Arial" w:cs="Arial"/>
          <w:b/>
          <w:bCs/>
        </w:rPr>
      </w:pPr>
      <w:r w:rsidRPr="00873390">
        <w:rPr>
          <w:rFonts w:ascii="Arial" w:hAnsi="Arial" w:cs="Arial"/>
          <w:b/>
          <w:bCs/>
        </w:rPr>
        <w:t xml:space="preserve"> </w:t>
      </w:r>
    </w:p>
    <w:tbl>
      <w:tblPr>
        <w:tblW w:w="0" w:type="auto"/>
        <w:jc w:val="center"/>
        <w:tblLook w:val="01E0" w:firstRow="1" w:lastRow="1" w:firstColumn="1" w:lastColumn="1" w:noHBand="0" w:noVBand="0"/>
      </w:tblPr>
      <w:tblGrid>
        <w:gridCol w:w="3593"/>
        <w:gridCol w:w="1955"/>
        <w:gridCol w:w="3739"/>
      </w:tblGrid>
      <w:tr w:rsidR="00805061" w:rsidRPr="00873390" w14:paraId="7522ED1E" w14:textId="77777777" w:rsidTr="005E5F77">
        <w:trPr>
          <w:jc w:val="center"/>
        </w:trPr>
        <w:tc>
          <w:tcPr>
            <w:tcW w:w="3652" w:type="dxa"/>
          </w:tcPr>
          <w:p w14:paraId="40F6341A" w14:textId="77777777" w:rsidR="00805061" w:rsidRPr="00873390" w:rsidRDefault="00805061" w:rsidP="005E5F77">
            <w:pPr>
              <w:pStyle w:val="BodyText"/>
              <w:jc w:val="center"/>
              <w:rPr>
                <w:rFonts w:ascii="Arial" w:hAnsi="Arial" w:cs="Arial"/>
              </w:rPr>
            </w:pPr>
            <w:r w:rsidRPr="00873390">
              <w:rPr>
                <w:rFonts w:ascii="Arial" w:hAnsi="Arial" w:cs="Arial"/>
              </w:rPr>
              <w:t>МЕСТО И ДАТУМ:</w:t>
            </w:r>
          </w:p>
        </w:tc>
        <w:tc>
          <w:tcPr>
            <w:tcW w:w="1985" w:type="dxa"/>
          </w:tcPr>
          <w:p w14:paraId="4039B318" w14:textId="77777777" w:rsidR="00805061" w:rsidRPr="00873390" w:rsidRDefault="00805061" w:rsidP="005E5F77">
            <w:pPr>
              <w:pStyle w:val="BodyText"/>
              <w:jc w:val="center"/>
              <w:rPr>
                <w:rFonts w:ascii="Arial" w:hAnsi="Arial" w:cs="Arial"/>
              </w:rPr>
            </w:pPr>
            <w:r w:rsidRPr="00873390">
              <w:rPr>
                <w:rFonts w:ascii="Arial" w:hAnsi="Arial" w:cs="Arial"/>
              </w:rPr>
              <w:t>М.П.</w:t>
            </w:r>
          </w:p>
        </w:tc>
        <w:tc>
          <w:tcPr>
            <w:tcW w:w="3782" w:type="dxa"/>
          </w:tcPr>
          <w:p w14:paraId="00987DE8" w14:textId="77777777" w:rsidR="00805061" w:rsidRPr="00873390" w:rsidRDefault="00805061" w:rsidP="005E5F77">
            <w:pPr>
              <w:pStyle w:val="BodyText"/>
              <w:jc w:val="center"/>
              <w:rPr>
                <w:rFonts w:ascii="Arial" w:hAnsi="Arial" w:cs="Arial"/>
              </w:rPr>
            </w:pPr>
            <w:r w:rsidRPr="00873390">
              <w:rPr>
                <w:rFonts w:ascii="Arial" w:hAnsi="Arial" w:cs="Arial"/>
              </w:rPr>
              <w:t>ПОТПИС ОВЛАШЋЕНОГ ЛИЦА ПОСЛОВНЕ БАНКЕ:</w:t>
            </w:r>
          </w:p>
        </w:tc>
      </w:tr>
      <w:tr w:rsidR="00805061" w:rsidRPr="00873390" w14:paraId="7DC8C804" w14:textId="77777777" w:rsidTr="005E5F77">
        <w:trPr>
          <w:jc w:val="center"/>
        </w:trPr>
        <w:tc>
          <w:tcPr>
            <w:tcW w:w="3652" w:type="dxa"/>
            <w:vAlign w:val="center"/>
          </w:tcPr>
          <w:p w14:paraId="57EF8ECF" w14:textId="77777777" w:rsidR="00805061" w:rsidRPr="00873390" w:rsidRDefault="00805061" w:rsidP="005E5F77">
            <w:pPr>
              <w:pStyle w:val="BodyText"/>
              <w:rPr>
                <w:rFonts w:ascii="Arial" w:hAnsi="Arial" w:cs="Arial"/>
              </w:rPr>
            </w:pPr>
          </w:p>
        </w:tc>
        <w:tc>
          <w:tcPr>
            <w:tcW w:w="1985" w:type="dxa"/>
            <w:vAlign w:val="center"/>
          </w:tcPr>
          <w:p w14:paraId="1C468AC5" w14:textId="77777777" w:rsidR="00805061" w:rsidRPr="00873390" w:rsidRDefault="00805061" w:rsidP="005E5F77">
            <w:pPr>
              <w:pStyle w:val="BodyText"/>
              <w:rPr>
                <w:rFonts w:ascii="Arial" w:hAnsi="Arial" w:cs="Arial"/>
              </w:rPr>
            </w:pPr>
          </w:p>
        </w:tc>
        <w:tc>
          <w:tcPr>
            <w:tcW w:w="3782" w:type="dxa"/>
            <w:vAlign w:val="center"/>
          </w:tcPr>
          <w:p w14:paraId="59466CCD" w14:textId="77777777" w:rsidR="00805061" w:rsidRPr="00873390" w:rsidRDefault="00805061" w:rsidP="005E5F77">
            <w:pPr>
              <w:pStyle w:val="BodyText"/>
              <w:rPr>
                <w:rFonts w:ascii="Arial" w:hAnsi="Arial" w:cs="Arial"/>
              </w:rPr>
            </w:pPr>
          </w:p>
        </w:tc>
      </w:tr>
      <w:tr w:rsidR="00805061" w:rsidRPr="00873390" w14:paraId="3E0D16CC" w14:textId="77777777" w:rsidTr="005E5F77">
        <w:trPr>
          <w:jc w:val="center"/>
        </w:trPr>
        <w:tc>
          <w:tcPr>
            <w:tcW w:w="3652" w:type="dxa"/>
            <w:tcBorders>
              <w:bottom w:val="single" w:sz="4" w:space="0" w:color="auto"/>
            </w:tcBorders>
            <w:vAlign w:val="center"/>
          </w:tcPr>
          <w:p w14:paraId="1AAE2F9A" w14:textId="77777777" w:rsidR="00805061" w:rsidRPr="00873390" w:rsidRDefault="00805061" w:rsidP="005E5F77">
            <w:pPr>
              <w:pStyle w:val="BodyText"/>
              <w:rPr>
                <w:rFonts w:ascii="Arial" w:hAnsi="Arial" w:cs="Arial"/>
              </w:rPr>
            </w:pPr>
          </w:p>
        </w:tc>
        <w:tc>
          <w:tcPr>
            <w:tcW w:w="1985" w:type="dxa"/>
            <w:vAlign w:val="center"/>
          </w:tcPr>
          <w:p w14:paraId="2764DB06" w14:textId="77777777" w:rsidR="00805061" w:rsidRPr="00873390" w:rsidRDefault="00805061" w:rsidP="005E5F77">
            <w:pPr>
              <w:pStyle w:val="BodyText"/>
              <w:rPr>
                <w:rFonts w:ascii="Arial" w:hAnsi="Arial" w:cs="Arial"/>
              </w:rPr>
            </w:pPr>
          </w:p>
        </w:tc>
        <w:tc>
          <w:tcPr>
            <w:tcW w:w="3782" w:type="dxa"/>
            <w:tcBorders>
              <w:bottom w:val="single" w:sz="4" w:space="0" w:color="auto"/>
            </w:tcBorders>
            <w:vAlign w:val="center"/>
          </w:tcPr>
          <w:p w14:paraId="633331DF" w14:textId="77777777" w:rsidR="00805061" w:rsidRPr="00873390" w:rsidRDefault="00805061" w:rsidP="005E5F77">
            <w:pPr>
              <w:pStyle w:val="BodyText"/>
              <w:rPr>
                <w:rFonts w:ascii="Arial" w:hAnsi="Arial" w:cs="Arial"/>
              </w:rPr>
            </w:pPr>
          </w:p>
        </w:tc>
      </w:tr>
    </w:tbl>
    <w:p w14:paraId="17306156" w14:textId="77777777" w:rsidR="00805061" w:rsidRPr="00880FB6" w:rsidRDefault="00805061" w:rsidP="00805061">
      <w:pPr>
        <w:jc w:val="right"/>
        <w:rPr>
          <w:rFonts w:ascii="Arial" w:hAnsi="Arial" w:cs="Arial"/>
          <w:b/>
          <w:bCs/>
          <w:sz w:val="22"/>
          <w:szCs w:val="22"/>
          <w:lang w:val="sr-Latn-CS"/>
        </w:rPr>
      </w:pPr>
      <w:r w:rsidRPr="00880FB6">
        <w:rPr>
          <w:rFonts w:ascii="Arial" w:hAnsi="Arial" w:cs="Arial"/>
          <w:sz w:val="22"/>
          <w:szCs w:val="22"/>
        </w:rPr>
        <w:br w:type="page"/>
      </w:r>
    </w:p>
    <w:p w14:paraId="3612CFD3" w14:textId="6CF79CB5" w:rsidR="00805061" w:rsidRPr="00880FB6" w:rsidRDefault="00805061" w:rsidP="005E5F77">
      <w:pPr>
        <w:pStyle w:val="Heading2"/>
        <w:numPr>
          <w:ilvl w:val="0"/>
          <w:numId w:val="0"/>
        </w:numPr>
        <w:jc w:val="right"/>
        <w:rPr>
          <w:b w:val="0"/>
          <w:bCs w:val="0"/>
          <w:i/>
          <w:iCs/>
        </w:rPr>
      </w:pPr>
      <w:bookmarkStart w:id="202" w:name="_Toc462913469"/>
      <w:r w:rsidRPr="00880FB6">
        <w:rPr>
          <w:i/>
          <w:iCs/>
        </w:rPr>
        <w:lastRenderedPageBreak/>
        <w:t>ОБРАЗАЦ</w:t>
      </w:r>
      <w:r w:rsidRPr="00880FB6">
        <w:rPr>
          <w:b w:val="0"/>
          <w:bCs w:val="0"/>
          <w:i/>
          <w:iCs/>
        </w:rPr>
        <w:t xml:space="preserve"> </w:t>
      </w:r>
      <w:r w:rsidR="00736C1D">
        <w:rPr>
          <w:b w:val="0"/>
          <w:bCs w:val="0"/>
          <w:i/>
          <w:iCs/>
          <w:lang w:val="sr-Cyrl-RS"/>
        </w:rPr>
        <w:t>7</w:t>
      </w:r>
      <w:r w:rsidRPr="00880FB6">
        <w:rPr>
          <w:i/>
          <w:iCs/>
        </w:rPr>
        <w:t>.</w:t>
      </w:r>
      <w:bookmarkEnd w:id="202"/>
    </w:p>
    <w:p w14:paraId="0ABB923E" w14:textId="77777777" w:rsidR="00805061" w:rsidRPr="00880FB6" w:rsidRDefault="00805061" w:rsidP="00805061">
      <w:pPr>
        <w:pStyle w:val="BodyText"/>
        <w:rPr>
          <w:rFonts w:ascii="Arial" w:hAnsi="Arial" w:cs="Arial"/>
          <w:b/>
          <w:bCs/>
          <w:sz w:val="22"/>
          <w:szCs w:val="22"/>
        </w:rPr>
      </w:pPr>
      <w:r w:rsidRPr="00880FB6">
        <w:rPr>
          <w:rFonts w:ascii="Arial" w:hAnsi="Arial" w:cs="Arial"/>
          <w:b/>
          <w:bCs/>
          <w:sz w:val="22"/>
          <w:szCs w:val="22"/>
        </w:rPr>
        <w:t>(напомена: не доставља се у понуди)</w:t>
      </w:r>
    </w:p>
    <w:p w14:paraId="58E61E07" w14:textId="77777777" w:rsidR="00805061" w:rsidRPr="00880FB6" w:rsidRDefault="00805061" w:rsidP="00805061">
      <w:pPr>
        <w:jc w:val="both"/>
        <w:rPr>
          <w:rFonts w:ascii="Arial" w:hAnsi="Arial" w:cs="Arial"/>
          <w:sz w:val="22"/>
          <w:szCs w:val="22"/>
          <w:lang w:val="ru-RU"/>
        </w:rPr>
      </w:pPr>
    </w:p>
    <w:p w14:paraId="0F1AD3A7" w14:textId="77777777" w:rsidR="00805061" w:rsidRPr="00880FB6" w:rsidRDefault="00805061" w:rsidP="00805061">
      <w:pPr>
        <w:jc w:val="center"/>
        <w:rPr>
          <w:rFonts w:ascii="Arial" w:hAnsi="Arial" w:cs="Arial"/>
          <w:sz w:val="22"/>
          <w:szCs w:val="22"/>
          <w:lang w:val="ru-RU"/>
        </w:rPr>
      </w:pPr>
      <w:r w:rsidRPr="00880FB6">
        <w:rPr>
          <w:rFonts w:ascii="Arial" w:hAnsi="Arial" w:cs="Arial"/>
          <w:sz w:val="22"/>
          <w:szCs w:val="22"/>
          <w:lang w:val="ru-RU"/>
        </w:rPr>
        <w:t>БАНКАРСКА ГАРАНЦИЈА ЗА ДОБРО ИЗВРШЕЊЕ ПОСЛА</w:t>
      </w:r>
    </w:p>
    <w:p w14:paraId="133670BB" w14:textId="77777777" w:rsidR="00805061" w:rsidRPr="00880FB6" w:rsidRDefault="00805061" w:rsidP="00805061">
      <w:pPr>
        <w:jc w:val="both"/>
        <w:rPr>
          <w:rFonts w:ascii="Arial" w:hAnsi="Arial" w:cs="Arial"/>
          <w:sz w:val="22"/>
          <w:szCs w:val="22"/>
        </w:rPr>
      </w:pPr>
      <w:r w:rsidRPr="00880FB6">
        <w:rPr>
          <w:rFonts w:ascii="Arial" w:hAnsi="Arial" w:cs="Arial"/>
          <w:sz w:val="22"/>
          <w:szCs w:val="22"/>
          <w:lang w:val="ru-RU"/>
        </w:rPr>
        <w:t xml:space="preserve">Корисник: Јавно предузеће „ЕЛЕКТРОПРИВРЕДА СРБИЈЕ“ БЕОГРАД, </w:t>
      </w:r>
      <w:r>
        <w:rPr>
          <w:rFonts w:ascii="Arial" w:hAnsi="Arial" w:cs="Arial"/>
          <w:sz w:val="22"/>
          <w:szCs w:val="22"/>
          <w:lang w:val="ru-RU"/>
        </w:rPr>
        <w:t>Улица ц</w:t>
      </w:r>
      <w:r w:rsidRPr="00880FB6">
        <w:rPr>
          <w:rFonts w:ascii="Arial" w:hAnsi="Arial" w:cs="Arial"/>
          <w:sz w:val="22"/>
          <w:szCs w:val="22"/>
          <w:lang w:val="ru-RU"/>
        </w:rPr>
        <w:t xml:space="preserve">арице Милице бр. 2, Београд, ПИБ 103920327, МБ 20053658, Текући рачун:160-700-13 </w:t>
      </w:r>
      <w:r w:rsidRPr="00880FB6">
        <w:rPr>
          <w:rFonts w:ascii="Arial" w:hAnsi="Arial" w:cs="Arial"/>
          <w:sz w:val="22"/>
          <w:szCs w:val="22"/>
        </w:rPr>
        <w:t>Banca Intesa</w:t>
      </w:r>
    </w:p>
    <w:p w14:paraId="2A8F7F37" w14:textId="77777777" w:rsidR="00805061" w:rsidRPr="00880FB6" w:rsidRDefault="00805061" w:rsidP="00805061">
      <w:pPr>
        <w:jc w:val="both"/>
        <w:rPr>
          <w:rFonts w:ascii="Arial" w:hAnsi="Arial" w:cs="Arial"/>
          <w:sz w:val="22"/>
          <w:szCs w:val="22"/>
          <w:lang w:val="ru-RU"/>
        </w:rPr>
      </w:pPr>
    </w:p>
    <w:p w14:paraId="5E102D2E"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Принципал:________________________________________________ (назив и адреса), ПИБ ___________ , МБ _____________, Текући рачун: ________________</w:t>
      </w:r>
    </w:p>
    <w:p w14:paraId="2DA23380" w14:textId="77777777" w:rsidR="00805061" w:rsidRPr="00880FB6" w:rsidRDefault="00805061" w:rsidP="00805061">
      <w:pPr>
        <w:jc w:val="both"/>
        <w:rPr>
          <w:rFonts w:ascii="Arial" w:hAnsi="Arial" w:cs="Arial"/>
          <w:sz w:val="22"/>
          <w:szCs w:val="22"/>
          <w:lang w:val="ru-RU"/>
        </w:rPr>
      </w:pPr>
    </w:p>
    <w:p w14:paraId="429E7DA8"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БАНКАРСКА ГАРАНЦИЈА БР. ________________</w:t>
      </w:r>
    </w:p>
    <w:p w14:paraId="55476CCC" w14:textId="77777777" w:rsidR="00805061" w:rsidRPr="00880FB6" w:rsidRDefault="00805061" w:rsidP="00805061">
      <w:pPr>
        <w:jc w:val="both"/>
        <w:rPr>
          <w:rFonts w:ascii="Arial" w:hAnsi="Arial" w:cs="Arial"/>
          <w:sz w:val="22"/>
          <w:szCs w:val="22"/>
          <w:lang w:eastAsia="hr-HR"/>
        </w:rPr>
      </w:pPr>
      <w:r w:rsidRPr="00880FB6">
        <w:rPr>
          <w:rFonts w:ascii="Arial" w:hAnsi="Arial" w:cs="Arial"/>
          <w:sz w:val="22"/>
          <w:szCs w:val="22"/>
        </w:rPr>
        <w:t xml:space="preserve">Обавештени смо да су ________________ (у наставку «Принципал») и </w:t>
      </w:r>
      <w:r w:rsidRPr="00880FB6">
        <w:rPr>
          <w:rFonts w:ascii="Arial" w:hAnsi="Arial" w:cs="Arial"/>
          <w:sz w:val="22"/>
          <w:szCs w:val="22"/>
          <w:lang w:val="ru-RU"/>
        </w:rPr>
        <w:t>Јавно предузеће „ЕЛЕКТРОПРИВРЕДА СРБИЈЕ“ БЕОГРАД, Улица царице Милице бр. 2, Београд</w:t>
      </w:r>
      <w:r w:rsidRPr="00880FB6">
        <w:rPr>
          <w:rFonts w:ascii="Arial" w:hAnsi="Arial" w:cs="Arial"/>
          <w:sz w:val="22"/>
          <w:szCs w:val="22"/>
        </w:rPr>
        <w:t xml:space="preserve"> (у даљем тексту: Корисник)  закључили Уговор бр. ........... од ............ (у даљем тексту: Уговор) за ........................................... </w:t>
      </w:r>
      <w:r w:rsidRPr="00880FB6">
        <w:rPr>
          <w:rFonts w:ascii="Arial" w:hAnsi="Arial" w:cs="Arial"/>
          <w:sz w:val="22"/>
          <w:szCs w:val="22"/>
          <w:lang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880FB6">
        <w:rPr>
          <w:rFonts w:ascii="Arial" w:hAnsi="Arial" w:cs="Arial"/>
          <w:sz w:val="22"/>
          <w:szCs w:val="22"/>
          <w:lang w:val="ru-RU"/>
        </w:rPr>
        <w:t>вредности Уговора, без ПДВ.</w:t>
      </w:r>
    </w:p>
    <w:p w14:paraId="3025B4FD" w14:textId="77777777" w:rsidR="00805061" w:rsidRPr="00880FB6" w:rsidRDefault="00805061" w:rsidP="00805061">
      <w:pPr>
        <w:jc w:val="both"/>
        <w:rPr>
          <w:rFonts w:ascii="Arial" w:hAnsi="Arial" w:cs="Arial"/>
          <w:sz w:val="22"/>
          <w:szCs w:val="22"/>
          <w:lang w:eastAsia="hr-HR"/>
        </w:rPr>
      </w:pPr>
    </w:p>
    <w:p w14:paraId="319D1073" w14:textId="77777777" w:rsidR="00805061" w:rsidRPr="00880FB6" w:rsidRDefault="00805061" w:rsidP="00805061">
      <w:pPr>
        <w:jc w:val="both"/>
        <w:rPr>
          <w:rFonts w:ascii="Arial" w:hAnsi="Arial" w:cs="Arial"/>
          <w:sz w:val="22"/>
          <w:szCs w:val="22"/>
          <w:lang w:eastAsia="hr-HR"/>
        </w:rPr>
      </w:pPr>
      <w:r w:rsidRPr="00880FB6">
        <w:rPr>
          <w:rFonts w:ascii="Arial" w:hAnsi="Arial" w:cs="Arial"/>
          <w:sz w:val="22"/>
          <w:szCs w:val="22"/>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880FB6">
        <w:rPr>
          <w:rFonts w:ascii="Arial" w:hAnsi="Arial" w:cs="Arial"/>
          <w:sz w:val="22"/>
          <w:szCs w:val="22"/>
          <w:lang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718CCAA4" w14:textId="77777777" w:rsidR="00805061" w:rsidRPr="00880FB6" w:rsidRDefault="00805061" w:rsidP="00805061">
      <w:pPr>
        <w:jc w:val="both"/>
        <w:rPr>
          <w:rFonts w:ascii="Arial" w:hAnsi="Arial" w:cs="Arial"/>
          <w:sz w:val="22"/>
          <w:szCs w:val="22"/>
          <w:lang w:eastAsia="hr-HR"/>
        </w:rPr>
      </w:pPr>
    </w:p>
    <w:p w14:paraId="4146DEA1" w14:textId="77777777" w:rsidR="00805061" w:rsidRPr="00880FB6" w:rsidRDefault="00805061" w:rsidP="00805061">
      <w:pPr>
        <w:jc w:val="both"/>
        <w:rPr>
          <w:rFonts w:ascii="Arial" w:hAnsi="Arial" w:cs="Arial"/>
          <w:sz w:val="22"/>
          <w:szCs w:val="22"/>
        </w:rPr>
      </w:pPr>
      <w:r w:rsidRPr="00880FB6">
        <w:rPr>
          <w:rFonts w:ascii="Arial" w:hAnsi="Arial" w:cs="Arial"/>
          <w:sz w:val="22"/>
          <w:szCs w:val="22"/>
          <w:lang w:eastAsia="hr-HR"/>
        </w:rPr>
        <w:t>Ова Гаранција важи 30</w:t>
      </w:r>
      <w:r w:rsidRPr="00880FB6">
        <w:rPr>
          <w:rFonts w:ascii="Arial" w:hAnsi="Arial" w:cs="Arial"/>
          <w:sz w:val="22"/>
          <w:szCs w:val="22"/>
          <w:lang w:val="ru-RU"/>
        </w:rPr>
        <w:t xml:space="preserve"> (тридесет) дана дуже од </w:t>
      </w:r>
      <w:r w:rsidRPr="00880FB6">
        <w:rPr>
          <w:rFonts w:ascii="Arial" w:hAnsi="Arial" w:cs="Arial"/>
          <w:sz w:val="22"/>
          <w:szCs w:val="22"/>
        </w:rPr>
        <w:t>рока одређеног за коначно извршење посла,</w:t>
      </w:r>
      <w:r w:rsidRPr="00880FB6">
        <w:rPr>
          <w:rFonts w:ascii="Arial" w:hAnsi="Arial" w:cs="Arial"/>
          <w:sz w:val="22"/>
          <w:szCs w:val="22"/>
          <w:lang w:val="ru-RU"/>
        </w:rPr>
        <w:t xml:space="preserve"> а најкасније до .............................. (навести датум). </w:t>
      </w:r>
      <w:r w:rsidRPr="00880FB6">
        <w:rPr>
          <w:rFonts w:ascii="Arial" w:hAnsi="Arial" w:cs="Arial"/>
          <w:sz w:val="22"/>
          <w:szCs w:val="22"/>
        </w:rPr>
        <w:t>Сагласно томе, захтев за плаћање по овој Гаранцији морамо примити најкасније тог датума, или пре тог датума.</w:t>
      </w:r>
    </w:p>
    <w:p w14:paraId="56D79370" w14:textId="77777777" w:rsidR="00805061" w:rsidRPr="00880FB6" w:rsidRDefault="00805061" w:rsidP="00805061">
      <w:pPr>
        <w:jc w:val="both"/>
        <w:rPr>
          <w:rFonts w:ascii="Arial" w:hAnsi="Arial" w:cs="Arial"/>
          <w:sz w:val="22"/>
          <w:szCs w:val="22"/>
        </w:rPr>
      </w:pPr>
    </w:p>
    <w:p w14:paraId="27401E6F" w14:textId="77777777" w:rsidR="00805061" w:rsidRPr="00880FB6" w:rsidRDefault="00805061" w:rsidP="00805061">
      <w:pPr>
        <w:pStyle w:val="BodyText"/>
        <w:rPr>
          <w:rFonts w:ascii="Arial" w:hAnsi="Arial" w:cs="Arial"/>
          <w:sz w:val="22"/>
          <w:szCs w:val="22"/>
        </w:rPr>
      </w:pPr>
      <w:r w:rsidRPr="00880FB6">
        <w:rPr>
          <w:rFonts w:ascii="Arial" w:hAnsi="Arial" w:cs="Arial"/>
          <w:sz w:val="22"/>
          <w:szCs w:val="22"/>
        </w:rPr>
        <w:t>Ова гаранција се не може уступити и није преносива без писане сагласности Корисника, Принципала и Банке гаранта.</w:t>
      </w:r>
    </w:p>
    <w:p w14:paraId="61DC4DA2" w14:textId="77777777" w:rsidR="00805061" w:rsidRPr="00880FB6" w:rsidRDefault="00805061" w:rsidP="00805061">
      <w:pPr>
        <w:jc w:val="both"/>
        <w:rPr>
          <w:rFonts w:ascii="Arial" w:hAnsi="Arial" w:cs="Arial"/>
          <w:sz w:val="22"/>
          <w:szCs w:val="22"/>
        </w:rPr>
      </w:pPr>
    </w:p>
    <w:p w14:paraId="5B9B1A5D" w14:textId="77777777" w:rsidR="00805061" w:rsidRPr="00880FB6" w:rsidRDefault="00805061" w:rsidP="00805061">
      <w:pPr>
        <w:jc w:val="both"/>
        <w:rPr>
          <w:rFonts w:ascii="Arial" w:hAnsi="Arial" w:cs="Arial"/>
          <w:sz w:val="22"/>
          <w:szCs w:val="22"/>
        </w:rPr>
      </w:pPr>
      <w:r w:rsidRPr="00880FB6">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880FB6">
        <w:rPr>
          <w:rFonts w:ascii="Arial" w:hAnsi="Arial" w:cs="Arial"/>
          <w:sz w:val="22"/>
          <w:szCs w:val="22"/>
          <w:lang w:val="ru-RU"/>
        </w:rPr>
        <w:t xml:space="preserve">Привредној комори Србије са местом арбитраже у Београду, уз примену њеног Правилника </w:t>
      </w:r>
      <w:r w:rsidRPr="00880FB6">
        <w:rPr>
          <w:rFonts w:ascii="Arial" w:hAnsi="Arial" w:cs="Arial"/>
          <w:sz w:val="22"/>
          <w:szCs w:val="22"/>
        </w:rPr>
        <w:t xml:space="preserve">и процесног и материјалног права Републике Србије. </w:t>
      </w:r>
    </w:p>
    <w:p w14:paraId="684F4BCE" w14:textId="77777777" w:rsidR="00805061" w:rsidRPr="00880FB6" w:rsidRDefault="00805061" w:rsidP="00805061">
      <w:pPr>
        <w:pStyle w:val="NoSpacing"/>
        <w:ind w:firstLine="0"/>
        <w:jc w:val="both"/>
        <w:rPr>
          <w:rFonts w:ascii="Arial" w:hAnsi="Arial" w:cs="Arial"/>
          <w:lang w:val="sr-Cyrl-CS" w:eastAsia="ar-SA"/>
        </w:rPr>
      </w:pPr>
    </w:p>
    <w:p w14:paraId="451C1EDD" w14:textId="77777777" w:rsidR="00805061" w:rsidRPr="00880FB6" w:rsidRDefault="00805061" w:rsidP="00805061">
      <w:pPr>
        <w:pStyle w:val="NoSpacing"/>
        <w:ind w:firstLine="0"/>
        <w:jc w:val="both"/>
        <w:rPr>
          <w:rFonts w:ascii="Arial" w:hAnsi="Arial" w:cs="Arial"/>
          <w:lang w:val="sr-Cyrl-CS"/>
        </w:rPr>
      </w:pPr>
      <w:proofErr w:type="gramStart"/>
      <w:r w:rsidRPr="00880FB6">
        <w:rPr>
          <w:rFonts w:ascii="Arial" w:hAnsi="Arial" w:cs="Arial"/>
        </w:rPr>
        <w:t>На  ову</w:t>
      </w:r>
      <w:proofErr w:type="gramEnd"/>
      <w:r w:rsidRPr="00880FB6">
        <w:rPr>
          <w:rFonts w:ascii="Arial" w:hAnsi="Arial" w:cs="Arial"/>
        </w:rPr>
        <w:t xml:space="preserve"> гаранцују се примењују одредбе Једнобразних правила за гаранције УРДГ 758, Међународне Трговинске коморе у Паризу.</w:t>
      </w:r>
    </w:p>
    <w:p w14:paraId="62D8D5E1"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Место ___________                                                                     Потпис и печат Гаранта</w:t>
      </w:r>
    </w:p>
    <w:p w14:paraId="33921186"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Датум____________</w:t>
      </w:r>
    </w:p>
    <w:p w14:paraId="05B71408" w14:textId="1E27D50C" w:rsidR="00805061" w:rsidRDefault="00805061" w:rsidP="00805061">
      <w:pPr>
        <w:jc w:val="both"/>
        <w:rPr>
          <w:rFonts w:ascii="Arial" w:hAnsi="Arial" w:cs="Arial"/>
          <w:i/>
          <w:color w:val="000000"/>
          <w:sz w:val="22"/>
          <w:szCs w:val="22"/>
          <w:lang w:eastAsia="sr-Latn-CS"/>
        </w:rPr>
      </w:pPr>
      <w:r w:rsidRPr="00880FB6">
        <w:rPr>
          <w:rFonts w:ascii="Arial" w:hAnsi="Arial" w:cs="Arial"/>
          <w:i/>
          <w:color w:val="000000"/>
          <w:sz w:val="22"/>
          <w:szCs w:val="22"/>
          <w:lang w:eastAsia="sr-Latn-CS"/>
        </w:rPr>
        <w:t>НАПОМЕНА: У случају да  Принципал поднесе гаранцију стране банке, та банка мора имати најмање додељен кредитни рејтинг.</w:t>
      </w:r>
    </w:p>
    <w:p w14:paraId="72E85FD1" w14:textId="7172A413" w:rsidR="00805061" w:rsidRDefault="00805061" w:rsidP="00EB7402">
      <w:pPr>
        <w:suppressAutoHyphens w:val="0"/>
        <w:rPr>
          <w:rFonts w:ascii="Arial" w:hAnsi="Arial" w:cs="Arial"/>
          <w:sz w:val="22"/>
          <w:szCs w:val="22"/>
        </w:rPr>
      </w:pPr>
      <w:r>
        <w:rPr>
          <w:rFonts w:ascii="Arial" w:hAnsi="Arial" w:cs="Arial"/>
          <w:i/>
          <w:color w:val="000000"/>
          <w:sz w:val="22"/>
          <w:szCs w:val="22"/>
          <w:lang w:eastAsia="sr-Latn-CS"/>
        </w:rPr>
        <w:br w:type="page"/>
      </w:r>
      <w:r w:rsidRPr="00880FB6">
        <w:lastRenderedPageBreak/>
        <w:t xml:space="preserve"> </w:t>
      </w:r>
      <w:r w:rsidR="005E5F77">
        <w:tab/>
      </w:r>
      <w:r w:rsidR="005E5F77">
        <w:tab/>
      </w:r>
      <w:r w:rsidR="005E5F77">
        <w:tab/>
      </w:r>
      <w:r w:rsidR="005E5F77">
        <w:tab/>
      </w:r>
      <w:r w:rsidR="005E5F77">
        <w:tab/>
      </w:r>
      <w:r w:rsidR="005E5F77">
        <w:tab/>
      </w:r>
      <w:r w:rsidR="005E5F77">
        <w:tab/>
      </w:r>
      <w:r w:rsidR="005E5F77">
        <w:tab/>
      </w:r>
      <w:r w:rsidR="005E5F77">
        <w:tab/>
      </w:r>
      <w:r w:rsidR="005E5F77">
        <w:tab/>
      </w:r>
    </w:p>
    <w:p w14:paraId="0D1F5A26" w14:textId="77777777" w:rsidR="0084491E" w:rsidRDefault="0084491E" w:rsidP="00805061">
      <w:pPr>
        <w:suppressAutoHyphens w:val="0"/>
        <w:rPr>
          <w:rFonts w:ascii="Arial" w:hAnsi="Arial" w:cs="Arial"/>
          <w:sz w:val="22"/>
          <w:szCs w:val="22"/>
        </w:rPr>
      </w:pPr>
    </w:p>
    <w:p w14:paraId="44C2B79B" w14:textId="2D870CAB" w:rsidR="0084491E" w:rsidRPr="00873390" w:rsidRDefault="0084491E" w:rsidP="0084491E">
      <w:pPr>
        <w:pStyle w:val="Heading2"/>
        <w:numPr>
          <w:ilvl w:val="0"/>
          <w:numId w:val="0"/>
        </w:numPr>
        <w:jc w:val="right"/>
      </w:pPr>
      <w:bookmarkStart w:id="203" w:name="_Toc462913470"/>
      <w:r w:rsidRPr="00873390">
        <w:t xml:space="preserve">ОБРАЗАЦ </w:t>
      </w:r>
      <w:r w:rsidR="00736C1D">
        <w:rPr>
          <w:lang w:val="sr-Cyrl-RS"/>
        </w:rPr>
        <w:t>8</w:t>
      </w:r>
      <w:r w:rsidRPr="00873390">
        <w:t>.</w:t>
      </w:r>
      <w:bookmarkEnd w:id="203"/>
    </w:p>
    <w:p w14:paraId="7D0A810F" w14:textId="77777777" w:rsidR="0084491E" w:rsidRPr="00873390" w:rsidRDefault="0084491E" w:rsidP="0084491E">
      <w:pPr>
        <w:rPr>
          <w:rFonts w:ascii="Arial" w:hAnsi="Arial" w:cs="Arial"/>
        </w:rPr>
      </w:pPr>
    </w:p>
    <w:p w14:paraId="5E723C6A" w14:textId="77777777" w:rsidR="0084491E" w:rsidRPr="00873390" w:rsidRDefault="0084491E" w:rsidP="0084491E">
      <w:pPr>
        <w:rPr>
          <w:rFonts w:ascii="Arial" w:hAnsi="Arial" w:cs="Arial"/>
        </w:rPr>
      </w:pPr>
    </w:p>
    <w:p w14:paraId="5F8490F6" w14:textId="77777777" w:rsidR="0084491E" w:rsidRPr="00873390" w:rsidRDefault="0084491E" w:rsidP="0084491E">
      <w:pPr>
        <w:pStyle w:val="Title"/>
        <w:rPr>
          <w:rStyle w:val="BookTitle"/>
          <w:rFonts w:ascii="Arial" w:hAnsi="Arial" w:cs="Arial"/>
          <w:b/>
        </w:rPr>
      </w:pPr>
      <w:r w:rsidRPr="00873390">
        <w:rPr>
          <w:rStyle w:val="BookTitle"/>
          <w:rFonts w:ascii="Arial" w:hAnsi="Arial" w:cs="Arial"/>
          <w:b/>
        </w:rPr>
        <w:t>КВАЛИФИКАЦИОНА СТРУКТУРА (ЗАПОСЛЕНИХ И АНГАЖОВАНИХ ЛИЦА) КОЈИ ЋЕ БИТИ АНГАЖОВАНИ У ИЗВРШЕЊУ УСЛУГА КОЈЕ СУ ПРЕДМЕТ НАБАВКЕ</w:t>
      </w:r>
    </w:p>
    <w:p w14:paraId="46EC74A8" w14:textId="77777777" w:rsidR="0084491E" w:rsidRPr="00873390" w:rsidRDefault="0084491E" w:rsidP="0084491E">
      <w:pPr>
        <w:rPr>
          <w:rFonts w:ascii="Arial" w:hAnsi="Arial" w:cs="Arial"/>
        </w:rPr>
      </w:pP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3420"/>
      </w:tblGrid>
      <w:tr w:rsidR="0084491E" w:rsidRPr="00873390" w14:paraId="1165EB03" w14:textId="77777777" w:rsidTr="006F44F4">
        <w:trPr>
          <w:jc w:val="center"/>
        </w:trPr>
        <w:tc>
          <w:tcPr>
            <w:tcW w:w="843" w:type="dxa"/>
            <w:vAlign w:val="center"/>
          </w:tcPr>
          <w:p w14:paraId="78442DCA" w14:textId="77777777" w:rsidR="0084491E" w:rsidRPr="00873390" w:rsidRDefault="0084491E" w:rsidP="006F44F4">
            <w:pPr>
              <w:jc w:val="center"/>
              <w:rPr>
                <w:rFonts w:ascii="Arial" w:hAnsi="Arial" w:cs="Arial"/>
              </w:rPr>
            </w:pPr>
            <w:r w:rsidRPr="00873390">
              <w:rPr>
                <w:rFonts w:ascii="Arial" w:hAnsi="Arial" w:cs="Arial"/>
              </w:rPr>
              <w:t>Ред.</w:t>
            </w:r>
            <w:r w:rsidRPr="00873390">
              <w:rPr>
                <w:rFonts w:ascii="Arial" w:hAnsi="Arial" w:cs="Arial"/>
              </w:rPr>
              <w:br/>
              <w:t>бр.</w:t>
            </w:r>
          </w:p>
        </w:tc>
        <w:tc>
          <w:tcPr>
            <w:tcW w:w="3178" w:type="dxa"/>
            <w:vAlign w:val="center"/>
          </w:tcPr>
          <w:p w14:paraId="6A9D99A3" w14:textId="77777777" w:rsidR="0084491E" w:rsidRPr="00873390" w:rsidRDefault="0084491E" w:rsidP="006F44F4">
            <w:pPr>
              <w:jc w:val="center"/>
              <w:rPr>
                <w:rFonts w:ascii="Arial" w:hAnsi="Arial" w:cs="Arial"/>
              </w:rPr>
            </w:pPr>
            <w:r w:rsidRPr="00873390">
              <w:rPr>
                <w:rFonts w:ascii="Arial" w:hAnsi="Arial" w:cs="Arial"/>
              </w:rPr>
              <w:t>Име и презиме</w:t>
            </w:r>
          </w:p>
        </w:tc>
        <w:tc>
          <w:tcPr>
            <w:tcW w:w="1890" w:type="dxa"/>
            <w:vAlign w:val="center"/>
          </w:tcPr>
          <w:p w14:paraId="3B1BFAC6" w14:textId="77777777" w:rsidR="0084491E" w:rsidRPr="00873390" w:rsidRDefault="0084491E" w:rsidP="006F44F4">
            <w:pPr>
              <w:jc w:val="center"/>
              <w:rPr>
                <w:rFonts w:ascii="Arial" w:hAnsi="Arial" w:cs="Arial"/>
              </w:rPr>
            </w:pPr>
            <w:r w:rsidRPr="00873390">
              <w:rPr>
                <w:rFonts w:ascii="Arial" w:hAnsi="Arial" w:cs="Arial"/>
              </w:rPr>
              <w:t>Квалификација/звање</w:t>
            </w:r>
          </w:p>
        </w:tc>
        <w:tc>
          <w:tcPr>
            <w:tcW w:w="2070" w:type="dxa"/>
            <w:vAlign w:val="center"/>
          </w:tcPr>
          <w:p w14:paraId="3B7061BC" w14:textId="77777777" w:rsidR="0084491E" w:rsidRPr="00873390" w:rsidRDefault="0084491E" w:rsidP="006F44F4">
            <w:pPr>
              <w:jc w:val="center"/>
              <w:rPr>
                <w:rFonts w:ascii="Arial" w:hAnsi="Arial" w:cs="Arial"/>
              </w:rPr>
            </w:pPr>
            <w:r w:rsidRPr="00873390">
              <w:rPr>
                <w:rFonts w:ascii="Arial" w:hAnsi="Arial" w:cs="Arial"/>
              </w:rPr>
              <w:t>Број и важност лиценце</w:t>
            </w:r>
          </w:p>
        </w:tc>
        <w:tc>
          <w:tcPr>
            <w:tcW w:w="3420" w:type="dxa"/>
            <w:vAlign w:val="center"/>
          </w:tcPr>
          <w:p w14:paraId="61624109" w14:textId="77777777" w:rsidR="0084491E" w:rsidRPr="00873390" w:rsidRDefault="0084491E" w:rsidP="006F44F4">
            <w:pPr>
              <w:jc w:val="center"/>
              <w:rPr>
                <w:rFonts w:ascii="Arial" w:hAnsi="Arial" w:cs="Arial"/>
              </w:rPr>
            </w:pPr>
            <w:r w:rsidRPr="00873390">
              <w:rPr>
                <w:rFonts w:ascii="Arial" w:hAnsi="Arial" w:cs="Arial"/>
              </w:rPr>
              <w:t>Област коју покрива и функција коју обавља у вези предметне набавке</w:t>
            </w:r>
          </w:p>
        </w:tc>
      </w:tr>
      <w:tr w:rsidR="0084491E" w:rsidRPr="00873390" w14:paraId="2080926F" w14:textId="77777777" w:rsidTr="006F44F4">
        <w:trPr>
          <w:jc w:val="center"/>
        </w:trPr>
        <w:tc>
          <w:tcPr>
            <w:tcW w:w="843" w:type="dxa"/>
          </w:tcPr>
          <w:p w14:paraId="024058B4" w14:textId="77777777" w:rsidR="0084491E" w:rsidRPr="00873390" w:rsidRDefault="0084491E" w:rsidP="00773F9F">
            <w:pPr>
              <w:jc w:val="center"/>
              <w:rPr>
                <w:rFonts w:ascii="Arial" w:hAnsi="Arial" w:cs="Arial"/>
                <w:lang w:val="sr-Cyrl-RS"/>
              </w:rPr>
            </w:pPr>
            <w:r w:rsidRPr="00873390">
              <w:rPr>
                <w:rFonts w:ascii="Arial" w:hAnsi="Arial" w:cs="Arial"/>
                <w:lang w:val="sr-Cyrl-RS"/>
              </w:rPr>
              <w:t>1</w:t>
            </w:r>
          </w:p>
          <w:p w14:paraId="0DF5856B" w14:textId="77777777" w:rsidR="005F2079" w:rsidRPr="00873390" w:rsidRDefault="005F2079" w:rsidP="00773F9F">
            <w:pPr>
              <w:jc w:val="center"/>
              <w:rPr>
                <w:rFonts w:ascii="Arial" w:hAnsi="Arial" w:cs="Arial"/>
                <w:lang w:val="sr-Cyrl-RS"/>
              </w:rPr>
            </w:pPr>
          </w:p>
        </w:tc>
        <w:tc>
          <w:tcPr>
            <w:tcW w:w="3178" w:type="dxa"/>
          </w:tcPr>
          <w:p w14:paraId="1F0C1D9C" w14:textId="77777777" w:rsidR="0084491E" w:rsidRPr="00873390" w:rsidRDefault="0084491E" w:rsidP="006F44F4">
            <w:pPr>
              <w:rPr>
                <w:rFonts w:ascii="Arial" w:hAnsi="Arial" w:cs="Arial"/>
              </w:rPr>
            </w:pPr>
          </w:p>
        </w:tc>
        <w:tc>
          <w:tcPr>
            <w:tcW w:w="1890" w:type="dxa"/>
          </w:tcPr>
          <w:p w14:paraId="2ED8A4F1" w14:textId="77777777" w:rsidR="0084491E" w:rsidRPr="00873390" w:rsidRDefault="0084491E" w:rsidP="006F44F4">
            <w:pPr>
              <w:rPr>
                <w:rFonts w:ascii="Arial" w:hAnsi="Arial" w:cs="Arial"/>
              </w:rPr>
            </w:pPr>
          </w:p>
        </w:tc>
        <w:tc>
          <w:tcPr>
            <w:tcW w:w="2070" w:type="dxa"/>
          </w:tcPr>
          <w:p w14:paraId="483C7F07" w14:textId="77777777" w:rsidR="0084491E" w:rsidRPr="00873390" w:rsidRDefault="0084491E" w:rsidP="006F44F4">
            <w:pPr>
              <w:rPr>
                <w:rFonts w:ascii="Arial" w:hAnsi="Arial" w:cs="Arial"/>
              </w:rPr>
            </w:pPr>
          </w:p>
        </w:tc>
        <w:tc>
          <w:tcPr>
            <w:tcW w:w="3420" w:type="dxa"/>
          </w:tcPr>
          <w:p w14:paraId="53E20256" w14:textId="77777777" w:rsidR="0084491E" w:rsidRPr="00873390" w:rsidRDefault="0084491E" w:rsidP="006F44F4">
            <w:pPr>
              <w:rPr>
                <w:rFonts w:ascii="Arial" w:hAnsi="Arial" w:cs="Arial"/>
              </w:rPr>
            </w:pPr>
          </w:p>
        </w:tc>
      </w:tr>
      <w:tr w:rsidR="0084491E" w:rsidRPr="00873390" w14:paraId="56375214" w14:textId="77777777" w:rsidTr="006F44F4">
        <w:trPr>
          <w:jc w:val="center"/>
        </w:trPr>
        <w:tc>
          <w:tcPr>
            <w:tcW w:w="843" w:type="dxa"/>
          </w:tcPr>
          <w:p w14:paraId="7997A696" w14:textId="77777777" w:rsidR="0084491E" w:rsidRPr="00873390" w:rsidRDefault="0084491E" w:rsidP="00773F9F">
            <w:pPr>
              <w:jc w:val="center"/>
              <w:rPr>
                <w:rFonts w:ascii="Arial" w:hAnsi="Arial" w:cs="Arial"/>
                <w:lang w:val="sr-Cyrl-RS"/>
              </w:rPr>
            </w:pPr>
            <w:r w:rsidRPr="00873390">
              <w:rPr>
                <w:rFonts w:ascii="Arial" w:hAnsi="Arial" w:cs="Arial"/>
                <w:lang w:val="sr-Cyrl-RS"/>
              </w:rPr>
              <w:t>2</w:t>
            </w:r>
          </w:p>
          <w:p w14:paraId="7F7E6318" w14:textId="77777777" w:rsidR="005F2079" w:rsidRPr="00873390" w:rsidRDefault="005F2079" w:rsidP="00773F9F">
            <w:pPr>
              <w:jc w:val="center"/>
              <w:rPr>
                <w:rFonts w:ascii="Arial" w:hAnsi="Arial" w:cs="Arial"/>
                <w:lang w:val="sr-Cyrl-RS"/>
              </w:rPr>
            </w:pPr>
          </w:p>
        </w:tc>
        <w:tc>
          <w:tcPr>
            <w:tcW w:w="3178" w:type="dxa"/>
          </w:tcPr>
          <w:p w14:paraId="2EAC8775" w14:textId="77777777" w:rsidR="0084491E" w:rsidRPr="00873390" w:rsidRDefault="0084491E" w:rsidP="006F44F4">
            <w:pPr>
              <w:rPr>
                <w:rFonts w:ascii="Arial" w:hAnsi="Arial" w:cs="Arial"/>
              </w:rPr>
            </w:pPr>
          </w:p>
        </w:tc>
        <w:tc>
          <w:tcPr>
            <w:tcW w:w="1890" w:type="dxa"/>
          </w:tcPr>
          <w:p w14:paraId="2BD5512C" w14:textId="77777777" w:rsidR="0084491E" w:rsidRPr="00873390" w:rsidRDefault="0084491E" w:rsidP="006F44F4">
            <w:pPr>
              <w:rPr>
                <w:rFonts w:ascii="Arial" w:hAnsi="Arial" w:cs="Arial"/>
              </w:rPr>
            </w:pPr>
          </w:p>
        </w:tc>
        <w:tc>
          <w:tcPr>
            <w:tcW w:w="2070" w:type="dxa"/>
          </w:tcPr>
          <w:p w14:paraId="3197CB45" w14:textId="77777777" w:rsidR="0084491E" w:rsidRPr="00873390" w:rsidRDefault="0084491E" w:rsidP="006F44F4">
            <w:pPr>
              <w:rPr>
                <w:rFonts w:ascii="Arial" w:hAnsi="Arial" w:cs="Arial"/>
              </w:rPr>
            </w:pPr>
          </w:p>
        </w:tc>
        <w:tc>
          <w:tcPr>
            <w:tcW w:w="3420" w:type="dxa"/>
          </w:tcPr>
          <w:p w14:paraId="275DD814" w14:textId="77777777" w:rsidR="0084491E" w:rsidRPr="00873390" w:rsidRDefault="0084491E" w:rsidP="006F44F4">
            <w:pPr>
              <w:rPr>
                <w:rFonts w:ascii="Arial" w:hAnsi="Arial" w:cs="Arial"/>
              </w:rPr>
            </w:pPr>
          </w:p>
        </w:tc>
      </w:tr>
      <w:tr w:rsidR="0084491E" w:rsidRPr="00873390" w14:paraId="73A6C22C" w14:textId="77777777" w:rsidTr="006F44F4">
        <w:trPr>
          <w:jc w:val="center"/>
        </w:trPr>
        <w:tc>
          <w:tcPr>
            <w:tcW w:w="843" w:type="dxa"/>
          </w:tcPr>
          <w:p w14:paraId="49DEC759" w14:textId="77777777" w:rsidR="0084491E" w:rsidRPr="00873390" w:rsidRDefault="0084491E" w:rsidP="00773F9F">
            <w:pPr>
              <w:jc w:val="center"/>
              <w:rPr>
                <w:rFonts w:ascii="Arial" w:hAnsi="Arial" w:cs="Arial"/>
                <w:lang w:val="sr-Cyrl-RS"/>
              </w:rPr>
            </w:pPr>
            <w:r w:rsidRPr="00873390">
              <w:rPr>
                <w:rFonts w:ascii="Arial" w:hAnsi="Arial" w:cs="Arial"/>
                <w:lang w:val="sr-Cyrl-RS"/>
              </w:rPr>
              <w:t>3</w:t>
            </w:r>
          </w:p>
          <w:p w14:paraId="2354A8CD" w14:textId="77777777" w:rsidR="005F2079" w:rsidRPr="00873390" w:rsidRDefault="005F2079" w:rsidP="00773F9F">
            <w:pPr>
              <w:jc w:val="center"/>
              <w:rPr>
                <w:rFonts w:ascii="Arial" w:hAnsi="Arial" w:cs="Arial"/>
                <w:lang w:val="sr-Cyrl-RS"/>
              </w:rPr>
            </w:pPr>
          </w:p>
        </w:tc>
        <w:tc>
          <w:tcPr>
            <w:tcW w:w="3178" w:type="dxa"/>
          </w:tcPr>
          <w:p w14:paraId="01DC8AA8" w14:textId="77777777" w:rsidR="0084491E" w:rsidRPr="00873390" w:rsidRDefault="0084491E" w:rsidP="006F44F4">
            <w:pPr>
              <w:rPr>
                <w:rFonts w:ascii="Arial" w:hAnsi="Arial" w:cs="Arial"/>
              </w:rPr>
            </w:pPr>
          </w:p>
        </w:tc>
        <w:tc>
          <w:tcPr>
            <w:tcW w:w="1890" w:type="dxa"/>
          </w:tcPr>
          <w:p w14:paraId="04BFFBC4" w14:textId="77777777" w:rsidR="0084491E" w:rsidRPr="00873390" w:rsidRDefault="0084491E" w:rsidP="006F44F4">
            <w:pPr>
              <w:rPr>
                <w:rFonts w:ascii="Arial" w:hAnsi="Arial" w:cs="Arial"/>
              </w:rPr>
            </w:pPr>
          </w:p>
        </w:tc>
        <w:tc>
          <w:tcPr>
            <w:tcW w:w="2070" w:type="dxa"/>
          </w:tcPr>
          <w:p w14:paraId="542A528A" w14:textId="77777777" w:rsidR="0084491E" w:rsidRPr="00873390" w:rsidRDefault="0084491E" w:rsidP="006F44F4">
            <w:pPr>
              <w:rPr>
                <w:rFonts w:ascii="Arial" w:hAnsi="Arial" w:cs="Arial"/>
              </w:rPr>
            </w:pPr>
          </w:p>
        </w:tc>
        <w:tc>
          <w:tcPr>
            <w:tcW w:w="3420" w:type="dxa"/>
          </w:tcPr>
          <w:p w14:paraId="76AD5BC6" w14:textId="77777777" w:rsidR="0084491E" w:rsidRPr="00873390" w:rsidRDefault="0084491E" w:rsidP="006F44F4">
            <w:pPr>
              <w:rPr>
                <w:rFonts w:ascii="Arial" w:hAnsi="Arial" w:cs="Arial"/>
              </w:rPr>
            </w:pPr>
          </w:p>
        </w:tc>
      </w:tr>
      <w:tr w:rsidR="0084491E" w:rsidRPr="00873390" w14:paraId="43E90FA8" w14:textId="77777777" w:rsidTr="006F44F4">
        <w:trPr>
          <w:jc w:val="center"/>
        </w:trPr>
        <w:tc>
          <w:tcPr>
            <w:tcW w:w="843" w:type="dxa"/>
          </w:tcPr>
          <w:p w14:paraId="02927FAC" w14:textId="77777777" w:rsidR="0084491E" w:rsidRPr="00873390" w:rsidRDefault="0084491E" w:rsidP="00773F9F">
            <w:pPr>
              <w:jc w:val="center"/>
              <w:rPr>
                <w:rFonts w:ascii="Arial" w:hAnsi="Arial" w:cs="Arial"/>
                <w:lang w:val="sr-Cyrl-RS"/>
              </w:rPr>
            </w:pPr>
            <w:r w:rsidRPr="00873390">
              <w:rPr>
                <w:rFonts w:ascii="Arial" w:hAnsi="Arial" w:cs="Arial"/>
                <w:lang w:val="sr-Cyrl-RS"/>
              </w:rPr>
              <w:t>4</w:t>
            </w:r>
          </w:p>
          <w:p w14:paraId="5F740CF1" w14:textId="77777777" w:rsidR="005F2079" w:rsidRPr="00873390" w:rsidRDefault="005F2079" w:rsidP="00773F9F">
            <w:pPr>
              <w:jc w:val="center"/>
              <w:rPr>
                <w:rFonts w:ascii="Arial" w:hAnsi="Arial" w:cs="Arial"/>
                <w:lang w:val="sr-Cyrl-RS"/>
              </w:rPr>
            </w:pPr>
          </w:p>
        </w:tc>
        <w:tc>
          <w:tcPr>
            <w:tcW w:w="3178" w:type="dxa"/>
          </w:tcPr>
          <w:p w14:paraId="0221563E" w14:textId="77777777" w:rsidR="0084491E" w:rsidRPr="00873390" w:rsidRDefault="0084491E" w:rsidP="006F44F4">
            <w:pPr>
              <w:rPr>
                <w:rFonts w:ascii="Arial" w:hAnsi="Arial" w:cs="Arial"/>
              </w:rPr>
            </w:pPr>
          </w:p>
        </w:tc>
        <w:tc>
          <w:tcPr>
            <w:tcW w:w="1890" w:type="dxa"/>
          </w:tcPr>
          <w:p w14:paraId="53F63016" w14:textId="77777777" w:rsidR="0084491E" w:rsidRPr="00873390" w:rsidRDefault="0084491E" w:rsidP="006F44F4">
            <w:pPr>
              <w:rPr>
                <w:rFonts w:ascii="Arial" w:hAnsi="Arial" w:cs="Arial"/>
              </w:rPr>
            </w:pPr>
          </w:p>
        </w:tc>
        <w:tc>
          <w:tcPr>
            <w:tcW w:w="2070" w:type="dxa"/>
          </w:tcPr>
          <w:p w14:paraId="269F923D" w14:textId="77777777" w:rsidR="0084491E" w:rsidRPr="00873390" w:rsidRDefault="0084491E" w:rsidP="006F44F4">
            <w:pPr>
              <w:rPr>
                <w:rFonts w:ascii="Arial" w:hAnsi="Arial" w:cs="Arial"/>
              </w:rPr>
            </w:pPr>
          </w:p>
        </w:tc>
        <w:tc>
          <w:tcPr>
            <w:tcW w:w="3420" w:type="dxa"/>
          </w:tcPr>
          <w:p w14:paraId="52B9FB43" w14:textId="77777777" w:rsidR="0084491E" w:rsidRPr="00873390" w:rsidRDefault="0084491E" w:rsidP="006F44F4">
            <w:pPr>
              <w:rPr>
                <w:rFonts w:ascii="Arial" w:hAnsi="Arial" w:cs="Arial"/>
              </w:rPr>
            </w:pPr>
          </w:p>
        </w:tc>
      </w:tr>
      <w:tr w:rsidR="0084491E" w:rsidRPr="00873390" w14:paraId="3342008E" w14:textId="77777777" w:rsidTr="006F44F4">
        <w:trPr>
          <w:jc w:val="center"/>
        </w:trPr>
        <w:tc>
          <w:tcPr>
            <w:tcW w:w="843" w:type="dxa"/>
          </w:tcPr>
          <w:p w14:paraId="493890E5" w14:textId="77777777" w:rsidR="0084491E" w:rsidRPr="00873390" w:rsidRDefault="0084491E" w:rsidP="00773F9F">
            <w:pPr>
              <w:jc w:val="center"/>
              <w:rPr>
                <w:rFonts w:ascii="Arial" w:hAnsi="Arial" w:cs="Arial"/>
                <w:lang w:val="sr-Cyrl-RS"/>
              </w:rPr>
            </w:pPr>
            <w:r w:rsidRPr="00873390">
              <w:rPr>
                <w:rFonts w:ascii="Arial" w:hAnsi="Arial" w:cs="Arial"/>
                <w:lang w:val="sr-Cyrl-RS"/>
              </w:rPr>
              <w:t>5</w:t>
            </w:r>
          </w:p>
          <w:p w14:paraId="5F0A8376" w14:textId="77777777" w:rsidR="005F2079" w:rsidRPr="00873390" w:rsidRDefault="005F2079" w:rsidP="00773F9F">
            <w:pPr>
              <w:jc w:val="center"/>
              <w:rPr>
                <w:rFonts w:ascii="Arial" w:hAnsi="Arial" w:cs="Arial"/>
                <w:lang w:val="sr-Cyrl-RS"/>
              </w:rPr>
            </w:pPr>
          </w:p>
        </w:tc>
        <w:tc>
          <w:tcPr>
            <w:tcW w:w="3178" w:type="dxa"/>
          </w:tcPr>
          <w:p w14:paraId="31622122" w14:textId="77777777" w:rsidR="0084491E" w:rsidRPr="00873390" w:rsidRDefault="0084491E" w:rsidP="006F44F4">
            <w:pPr>
              <w:rPr>
                <w:rFonts w:ascii="Arial" w:hAnsi="Arial" w:cs="Arial"/>
              </w:rPr>
            </w:pPr>
          </w:p>
        </w:tc>
        <w:tc>
          <w:tcPr>
            <w:tcW w:w="1890" w:type="dxa"/>
          </w:tcPr>
          <w:p w14:paraId="1C9DD1F9" w14:textId="77777777" w:rsidR="0084491E" w:rsidRPr="00873390" w:rsidRDefault="0084491E" w:rsidP="006F44F4">
            <w:pPr>
              <w:rPr>
                <w:rFonts w:ascii="Arial" w:hAnsi="Arial" w:cs="Arial"/>
              </w:rPr>
            </w:pPr>
          </w:p>
        </w:tc>
        <w:tc>
          <w:tcPr>
            <w:tcW w:w="2070" w:type="dxa"/>
          </w:tcPr>
          <w:p w14:paraId="6D8CEEE8" w14:textId="77777777" w:rsidR="0084491E" w:rsidRPr="00873390" w:rsidRDefault="0084491E" w:rsidP="006F44F4">
            <w:pPr>
              <w:rPr>
                <w:rFonts w:ascii="Arial" w:hAnsi="Arial" w:cs="Arial"/>
              </w:rPr>
            </w:pPr>
          </w:p>
        </w:tc>
        <w:tc>
          <w:tcPr>
            <w:tcW w:w="3420" w:type="dxa"/>
          </w:tcPr>
          <w:p w14:paraId="52B635FD" w14:textId="77777777" w:rsidR="0084491E" w:rsidRPr="00873390" w:rsidRDefault="0084491E" w:rsidP="006F44F4">
            <w:pPr>
              <w:rPr>
                <w:rFonts w:ascii="Arial" w:hAnsi="Arial" w:cs="Arial"/>
              </w:rPr>
            </w:pPr>
          </w:p>
        </w:tc>
      </w:tr>
      <w:tr w:rsidR="0084491E" w:rsidRPr="00873390" w14:paraId="5C577658" w14:textId="77777777" w:rsidTr="006F44F4">
        <w:trPr>
          <w:jc w:val="center"/>
        </w:trPr>
        <w:tc>
          <w:tcPr>
            <w:tcW w:w="843" w:type="dxa"/>
          </w:tcPr>
          <w:p w14:paraId="1A1B8FDE" w14:textId="77777777" w:rsidR="0084491E" w:rsidRPr="00873390" w:rsidRDefault="0084491E" w:rsidP="00773F9F">
            <w:pPr>
              <w:jc w:val="center"/>
              <w:rPr>
                <w:rFonts w:ascii="Arial" w:hAnsi="Arial" w:cs="Arial"/>
                <w:lang w:val="sr-Cyrl-RS"/>
              </w:rPr>
            </w:pPr>
            <w:r w:rsidRPr="00873390">
              <w:rPr>
                <w:rFonts w:ascii="Arial" w:hAnsi="Arial" w:cs="Arial"/>
                <w:lang w:val="sr-Cyrl-RS"/>
              </w:rPr>
              <w:t>6</w:t>
            </w:r>
          </w:p>
          <w:p w14:paraId="061C12AB" w14:textId="77777777" w:rsidR="005F2079" w:rsidRPr="00873390" w:rsidRDefault="005F2079" w:rsidP="00773F9F">
            <w:pPr>
              <w:jc w:val="center"/>
              <w:rPr>
                <w:rFonts w:ascii="Arial" w:hAnsi="Arial" w:cs="Arial"/>
                <w:lang w:val="sr-Cyrl-RS"/>
              </w:rPr>
            </w:pPr>
          </w:p>
        </w:tc>
        <w:tc>
          <w:tcPr>
            <w:tcW w:w="3178" w:type="dxa"/>
          </w:tcPr>
          <w:p w14:paraId="7E04DDBE" w14:textId="77777777" w:rsidR="0084491E" w:rsidRPr="00873390" w:rsidRDefault="0084491E" w:rsidP="006F44F4">
            <w:pPr>
              <w:rPr>
                <w:rFonts w:ascii="Arial" w:hAnsi="Arial" w:cs="Arial"/>
              </w:rPr>
            </w:pPr>
          </w:p>
        </w:tc>
        <w:tc>
          <w:tcPr>
            <w:tcW w:w="1890" w:type="dxa"/>
          </w:tcPr>
          <w:p w14:paraId="1BBBC7FF" w14:textId="77777777" w:rsidR="0084491E" w:rsidRPr="00873390" w:rsidRDefault="0084491E" w:rsidP="006F44F4">
            <w:pPr>
              <w:rPr>
                <w:rFonts w:ascii="Arial" w:hAnsi="Arial" w:cs="Arial"/>
              </w:rPr>
            </w:pPr>
          </w:p>
        </w:tc>
        <w:tc>
          <w:tcPr>
            <w:tcW w:w="2070" w:type="dxa"/>
          </w:tcPr>
          <w:p w14:paraId="0DF452CA" w14:textId="77777777" w:rsidR="0084491E" w:rsidRPr="00873390" w:rsidRDefault="0084491E" w:rsidP="006F44F4">
            <w:pPr>
              <w:rPr>
                <w:rFonts w:ascii="Arial" w:hAnsi="Arial" w:cs="Arial"/>
              </w:rPr>
            </w:pPr>
          </w:p>
        </w:tc>
        <w:tc>
          <w:tcPr>
            <w:tcW w:w="3420" w:type="dxa"/>
          </w:tcPr>
          <w:p w14:paraId="7118B7FE" w14:textId="77777777" w:rsidR="0084491E" w:rsidRPr="00873390" w:rsidRDefault="0084491E" w:rsidP="006F44F4">
            <w:pPr>
              <w:rPr>
                <w:rFonts w:ascii="Arial" w:hAnsi="Arial" w:cs="Arial"/>
              </w:rPr>
            </w:pPr>
          </w:p>
        </w:tc>
      </w:tr>
      <w:tr w:rsidR="00773F9F" w:rsidRPr="00873390" w14:paraId="3A8741B4" w14:textId="77777777" w:rsidTr="006F44F4">
        <w:trPr>
          <w:jc w:val="center"/>
        </w:trPr>
        <w:tc>
          <w:tcPr>
            <w:tcW w:w="843" w:type="dxa"/>
          </w:tcPr>
          <w:p w14:paraId="20B3565F" w14:textId="77777777" w:rsidR="00773F9F" w:rsidRDefault="00773F9F" w:rsidP="00773F9F">
            <w:pPr>
              <w:jc w:val="center"/>
              <w:rPr>
                <w:rFonts w:ascii="Arial" w:hAnsi="Arial" w:cs="Arial"/>
                <w:lang w:val="sr-Cyrl-RS"/>
              </w:rPr>
            </w:pPr>
            <w:r>
              <w:rPr>
                <w:rFonts w:ascii="Arial" w:hAnsi="Arial" w:cs="Arial"/>
                <w:lang w:val="sr-Cyrl-RS"/>
              </w:rPr>
              <w:t>7</w:t>
            </w:r>
          </w:p>
          <w:p w14:paraId="048D837B" w14:textId="69A4FDF1" w:rsidR="00773F9F" w:rsidRPr="00873390" w:rsidRDefault="00773F9F" w:rsidP="00773F9F">
            <w:pPr>
              <w:jc w:val="center"/>
              <w:rPr>
                <w:rFonts w:ascii="Arial" w:hAnsi="Arial" w:cs="Arial"/>
                <w:lang w:val="sr-Cyrl-RS"/>
              </w:rPr>
            </w:pPr>
          </w:p>
        </w:tc>
        <w:tc>
          <w:tcPr>
            <w:tcW w:w="3178" w:type="dxa"/>
          </w:tcPr>
          <w:p w14:paraId="43F9C094" w14:textId="77777777" w:rsidR="00773F9F" w:rsidRPr="00873390" w:rsidRDefault="00773F9F" w:rsidP="006F44F4">
            <w:pPr>
              <w:rPr>
                <w:rFonts w:ascii="Arial" w:hAnsi="Arial" w:cs="Arial"/>
              </w:rPr>
            </w:pPr>
          </w:p>
        </w:tc>
        <w:tc>
          <w:tcPr>
            <w:tcW w:w="1890" w:type="dxa"/>
          </w:tcPr>
          <w:p w14:paraId="5F5DBEC3" w14:textId="77777777" w:rsidR="00773F9F" w:rsidRPr="00873390" w:rsidRDefault="00773F9F" w:rsidP="006F44F4">
            <w:pPr>
              <w:rPr>
                <w:rFonts w:ascii="Arial" w:hAnsi="Arial" w:cs="Arial"/>
              </w:rPr>
            </w:pPr>
          </w:p>
        </w:tc>
        <w:tc>
          <w:tcPr>
            <w:tcW w:w="2070" w:type="dxa"/>
          </w:tcPr>
          <w:p w14:paraId="2A6C263E" w14:textId="77777777" w:rsidR="00773F9F" w:rsidRPr="00873390" w:rsidRDefault="00773F9F" w:rsidP="006F44F4">
            <w:pPr>
              <w:rPr>
                <w:rFonts w:ascii="Arial" w:hAnsi="Arial" w:cs="Arial"/>
              </w:rPr>
            </w:pPr>
          </w:p>
        </w:tc>
        <w:tc>
          <w:tcPr>
            <w:tcW w:w="3420" w:type="dxa"/>
          </w:tcPr>
          <w:p w14:paraId="1203E57A" w14:textId="77777777" w:rsidR="00773F9F" w:rsidRPr="00873390" w:rsidRDefault="00773F9F" w:rsidP="006F44F4">
            <w:pPr>
              <w:rPr>
                <w:rFonts w:ascii="Arial" w:hAnsi="Arial" w:cs="Arial"/>
              </w:rPr>
            </w:pPr>
          </w:p>
        </w:tc>
      </w:tr>
      <w:tr w:rsidR="00773F9F" w:rsidRPr="00873390" w14:paraId="2DDC105B" w14:textId="77777777" w:rsidTr="006F44F4">
        <w:trPr>
          <w:jc w:val="center"/>
        </w:trPr>
        <w:tc>
          <w:tcPr>
            <w:tcW w:w="843" w:type="dxa"/>
          </w:tcPr>
          <w:p w14:paraId="4811B04B" w14:textId="79AEF870" w:rsidR="00773F9F" w:rsidRDefault="00773F9F" w:rsidP="00773F9F">
            <w:pPr>
              <w:jc w:val="center"/>
              <w:rPr>
                <w:rFonts w:ascii="Arial" w:hAnsi="Arial" w:cs="Arial"/>
                <w:lang w:val="sr-Cyrl-RS"/>
              </w:rPr>
            </w:pPr>
            <w:r>
              <w:rPr>
                <w:rFonts w:ascii="Arial" w:hAnsi="Arial" w:cs="Arial"/>
                <w:lang w:val="sr-Cyrl-RS"/>
              </w:rPr>
              <w:t>8</w:t>
            </w:r>
          </w:p>
          <w:p w14:paraId="31059343" w14:textId="77777777" w:rsidR="00773F9F" w:rsidRPr="00873390" w:rsidRDefault="00773F9F" w:rsidP="00773F9F">
            <w:pPr>
              <w:jc w:val="center"/>
              <w:rPr>
                <w:rFonts w:ascii="Arial" w:hAnsi="Arial" w:cs="Arial"/>
                <w:lang w:val="sr-Cyrl-RS"/>
              </w:rPr>
            </w:pPr>
          </w:p>
        </w:tc>
        <w:tc>
          <w:tcPr>
            <w:tcW w:w="3178" w:type="dxa"/>
          </w:tcPr>
          <w:p w14:paraId="3DEF43B0" w14:textId="77777777" w:rsidR="00773F9F" w:rsidRPr="00873390" w:rsidRDefault="00773F9F" w:rsidP="006F44F4">
            <w:pPr>
              <w:rPr>
                <w:rFonts w:ascii="Arial" w:hAnsi="Arial" w:cs="Arial"/>
              </w:rPr>
            </w:pPr>
          </w:p>
        </w:tc>
        <w:tc>
          <w:tcPr>
            <w:tcW w:w="1890" w:type="dxa"/>
          </w:tcPr>
          <w:p w14:paraId="1F048251" w14:textId="77777777" w:rsidR="00773F9F" w:rsidRPr="00873390" w:rsidRDefault="00773F9F" w:rsidP="006F44F4">
            <w:pPr>
              <w:rPr>
                <w:rFonts w:ascii="Arial" w:hAnsi="Arial" w:cs="Arial"/>
              </w:rPr>
            </w:pPr>
          </w:p>
        </w:tc>
        <w:tc>
          <w:tcPr>
            <w:tcW w:w="2070" w:type="dxa"/>
          </w:tcPr>
          <w:p w14:paraId="0B082CEE" w14:textId="77777777" w:rsidR="00773F9F" w:rsidRPr="00873390" w:rsidRDefault="00773F9F" w:rsidP="006F44F4">
            <w:pPr>
              <w:rPr>
                <w:rFonts w:ascii="Arial" w:hAnsi="Arial" w:cs="Arial"/>
              </w:rPr>
            </w:pPr>
          </w:p>
        </w:tc>
        <w:tc>
          <w:tcPr>
            <w:tcW w:w="3420" w:type="dxa"/>
          </w:tcPr>
          <w:p w14:paraId="53B04F39" w14:textId="77777777" w:rsidR="00773F9F" w:rsidRPr="00873390" w:rsidRDefault="00773F9F" w:rsidP="006F44F4">
            <w:pPr>
              <w:rPr>
                <w:rFonts w:ascii="Arial" w:hAnsi="Arial" w:cs="Arial"/>
              </w:rPr>
            </w:pPr>
          </w:p>
        </w:tc>
      </w:tr>
      <w:tr w:rsidR="00773F9F" w:rsidRPr="00873390" w14:paraId="1809BDA7" w14:textId="77777777" w:rsidTr="006F44F4">
        <w:trPr>
          <w:jc w:val="center"/>
        </w:trPr>
        <w:tc>
          <w:tcPr>
            <w:tcW w:w="843" w:type="dxa"/>
          </w:tcPr>
          <w:p w14:paraId="48BD6923" w14:textId="7594161A" w:rsidR="00773F9F" w:rsidRDefault="00773F9F" w:rsidP="00773F9F">
            <w:pPr>
              <w:jc w:val="center"/>
              <w:rPr>
                <w:rFonts w:ascii="Arial" w:hAnsi="Arial" w:cs="Arial"/>
                <w:lang w:val="sr-Cyrl-RS"/>
              </w:rPr>
            </w:pPr>
            <w:r>
              <w:rPr>
                <w:rFonts w:ascii="Arial" w:hAnsi="Arial" w:cs="Arial"/>
                <w:lang w:val="sr-Cyrl-RS"/>
              </w:rPr>
              <w:t>9</w:t>
            </w:r>
          </w:p>
          <w:p w14:paraId="28AF2893" w14:textId="77777777" w:rsidR="00773F9F" w:rsidRDefault="00773F9F" w:rsidP="00773F9F">
            <w:pPr>
              <w:jc w:val="center"/>
              <w:rPr>
                <w:rFonts w:ascii="Arial" w:hAnsi="Arial" w:cs="Arial"/>
                <w:lang w:val="sr-Cyrl-RS"/>
              </w:rPr>
            </w:pPr>
          </w:p>
        </w:tc>
        <w:tc>
          <w:tcPr>
            <w:tcW w:w="3178" w:type="dxa"/>
          </w:tcPr>
          <w:p w14:paraId="62B45708" w14:textId="77777777" w:rsidR="00773F9F" w:rsidRPr="00873390" w:rsidRDefault="00773F9F" w:rsidP="006F44F4">
            <w:pPr>
              <w:rPr>
                <w:rFonts w:ascii="Arial" w:hAnsi="Arial" w:cs="Arial"/>
              </w:rPr>
            </w:pPr>
          </w:p>
        </w:tc>
        <w:tc>
          <w:tcPr>
            <w:tcW w:w="1890" w:type="dxa"/>
          </w:tcPr>
          <w:p w14:paraId="3B7BC09F" w14:textId="77777777" w:rsidR="00773F9F" w:rsidRPr="00873390" w:rsidRDefault="00773F9F" w:rsidP="006F44F4">
            <w:pPr>
              <w:rPr>
                <w:rFonts w:ascii="Arial" w:hAnsi="Arial" w:cs="Arial"/>
              </w:rPr>
            </w:pPr>
          </w:p>
        </w:tc>
        <w:tc>
          <w:tcPr>
            <w:tcW w:w="2070" w:type="dxa"/>
          </w:tcPr>
          <w:p w14:paraId="15997120" w14:textId="77777777" w:rsidR="00773F9F" w:rsidRPr="00873390" w:rsidRDefault="00773F9F" w:rsidP="006F44F4">
            <w:pPr>
              <w:rPr>
                <w:rFonts w:ascii="Arial" w:hAnsi="Arial" w:cs="Arial"/>
              </w:rPr>
            </w:pPr>
          </w:p>
        </w:tc>
        <w:tc>
          <w:tcPr>
            <w:tcW w:w="3420" w:type="dxa"/>
          </w:tcPr>
          <w:p w14:paraId="3A95988A" w14:textId="77777777" w:rsidR="00773F9F" w:rsidRPr="00873390" w:rsidRDefault="00773F9F" w:rsidP="006F44F4">
            <w:pPr>
              <w:rPr>
                <w:rFonts w:ascii="Arial" w:hAnsi="Arial" w:cs="Arial"/>
              </w:rPr>
            </w:pPr>
          </w:p>
        </w:tc>
      </w:tr>
      <w:tr w:rsidR="00773F9F" w:rsidRPr="00873390" w14:paraId="6DFB0014" w14:textId="77777777" w:rsidTr="006F44F4">
        <w:trPr>
          <w:jc w:val="center"/>
        </w:trPr>
        <w:tc>
          <w:tcPr>
            <w:tcW w:w="843" w:type="dxa"/>
          </w:tcPr>
          <w:p w14:paraId="513EE997" w14:textId="4D20D1E4" w:rsidR="00773F9F" w:rsidRDefault="00773F9F" w:rsidP="00773F9F">
            <w:pPr>
              <w:jc w:val="center"/>
              <w:rPr>
                <w:rFonts w:ascii="Arial" w:hAnsi="Arial" w:cs="Arial"/>
                <w:lang w:val="sr-Cyrl-RS"/>
              </w:rPr>
            </w:pPr>
            <w:r>
              <w:rPr>
                <w:rFonts w:ascii="Arial" w:hAnsi="Arial" w:cs="Arial"/>
                <w:lang w:val="sr-Cyrl-RS"/>
              </w:rPr>
              <w:t>10</w:t>
            </w:r>
          </w:p>
          <w:p w14:paraId="1B94D338" w14:textId="77777777" w:rsidR="00773F9F" w:rsidRDefault="00773F9F" w:rsidP="00773F9F">
            <w:pPr>
              <w:jc w:val="center"/>
              <w:rPr>
                <w:rFonts w:ascii="Arial" w:hAnsi="Arial" w:cs="Arial"/>
                <w:lang w:val="sr-Cyrl-RS"/>
              </w:rPr>
            </w:pPr>
          </w:p>
        </w:tc>
        <w:tc>
          <w:tcPr>
            <w:tcW w:w="3178" w:type="dxa"/>
          </w:tcPr>
          <w:p w14:paraId="3777C44A" w14:textId="77777777" w:rsidR="00773F9F" w:rsidRPr="00873390" w:rsidRDefault="00773F9F" w:rsidP="006F44F4">
            <w:pPr>
              <w:rPr>
                <w:rFonts w:ascii="Arial" w:hAnsi="Arial" w:cs="Arial"/>
              </w:rPr>
            </w:pPr>
          </w:p>
        </w:tc>
        <w:tc>
          <w:tcPr>
            <w:tcW w:w="1890" w:type="dxa"/>
          </w:tcPr>
          <w:p w14:paraId="08B22686" w14:textId="77777777" w:rsidR="00773F9F" w:rsidRPr="00873390" w:rsidRDefault="00773F9F" w:rsidP="006F44F4">
            <w:pPr>
              <w:rPr>
                <w:rFonts w:ascii="Arial" w:hAnsi="Arial" w:cs="Arial"/>
              </w:rPr>
            </w:pPr>
          </w:p>
        </w:tc>
        <w:tc>
          <w:tcPr>
            <w:tcW w:w="2070" w:type="dxa"/>
          </w:tcPr>
          <w:p w14:paraId="357C9BC7" w14:textId="77777777" w:rsidR="00773F9F" w:rsidRPr="00873390" w:rsidRDefault="00773F9F" w:rsidP="006F44F4">
            <w:pPr>
              <w:rPr>
                <w:rFonts w:ascii="Arial" w:hAnsi="Arial" w:cs="Arial"/>
              </w:rPr>
            </w:pPr>
          </w:p>
        </w:tc>
        <w:tc>
          <w:tcPr>
            <w:tcW w:w="3420" w:type="dxa"/>
          </w:tcPr>
          <w:p w14:paraId="0870E482" w14:textId="77777777" w:rsidR="00773F9F" w:rsidRPr="00873390" w:rsidRDefault="00773F9F" w:rsidP="006F44F4">
            <w:pPr>
              <w:rPr>
                <w:rFonts w:ascii="Arial" w:hAnsi="Arial" w:cs="Arial"/>
              </w:rPr>
            </w:pPr>
          </w:p>
        </w:tc>
      </w:tr>
    </w:tbl>
    <w:p w14:paraId="5A1E38EE" w14:textId="77777777" w:rsidR="0084491E" w:rsidRPr="00873390" w:rsidRDefault="0084491E" w:rsidP="0084491E">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84491E" w:rsidRPr="00873390" w14:paraId="296720EC" w14:textId="77777777" w:rsidTr="006F44F4">
        <w:trPr>
          <w:jc w:val="center"/>
        </w:trPr>
        <w:tc>
          <w:tcPr>
            <w:tcW w:w="3598" w:type="dxa"/>
          </w:tcPr>
          <w:p w14:paraId="547AE225" w14:textId="77777777" w:rsidR="0084491E" w:rsidRPr="00873390" w:rsidRDefault="0084491E" w:rsidP="006F44F4">
            <w:pPr>
              <w:rPr>
                <w:rFonts w:ascii="Arial" w:hAnsi="Arial" w:cs="Arial"/>
                <w:lang w:val="sr-Cyrl-RS"/>
              </w:rPr>
            </w:pPr>
            <w:r w:rsidRPr="00873390">
              <w:rPr>
                <w:rFonts w:ascii="Arial" w:hAnsi="Arial" w:cs="Arial"/>
                <w:lang w:val="sr-Cyrl-RS"/>
              </w:rPr>
              <w:t xml:space="preserve">                  </w:t>
            </w:r>
            <w:r w:rsidRPr="00873390">
              <w:rPr>
                <w:rFonts w:ascii="Arial" w:hAnsi="Arial" w:cs="Arial"/>
              </w:rPr>
              <w:t>Датум:</w:t>
            </w:r>
            <w:r w:rsidRPr="00873390">
              <w:rPr>
                <w:rFonts w:ascii="Arial" w:hAnsi="Arial" w:cs="Arial"/>
                <w:lang w:val="sr-Cyrl-RS"/>
              </w:rPr>
              <w:t xml:space="preserve">   </w:t>
            </w:r>
          </w:p>
        </w:tc>
        <w:tc>
          <w:tcPr>
            <w:tcW w:w="1959" w:type="dxa"/>
          </w:tcPr>
          <w:p w14:paraId="09427D90" w14:textId="77777777" w:rsidR="0084491E" w:rsidRPr="00873390" w:rsidRDefault="0084491E" w:rsidP="006F44F4">
            <w:pPr>
              <w:rPr>
                <w:rFonts w:ascii="Arial" w:hAnsi="Arial" w:cs="Arial"/>
              </w:rPr>
            </w:pPr>
            <w:r w:rsidRPr="00873390">
              <w:rPr>
                <w:rFonts w:ascii="Arial" w:hAnsi="Arial" w:cs="Arial"/>
                <w:lang w:val="sr-Cyrl-RS"/>
              </w:rPr>
              <w:t xml:space="preserve">   </w:t>
            </w:r>
            <w:r w:rsidRPr="00873390">
              <w:rPr>
                <w:rFonts w:ascii="Arial" w:hAnsi="Arial" w:cs="Arial"/>
              </w:rPr>
              <w:t>М.П.</w:t>
            </w:r>
          </w:p>
        </w:tc>
        <w:tc>
          <w:tcPr>
            <w:tcW w:w="3730" w:type="dxa"/>
          </w:tcPr>
          <w:p w14:paraId="56D7A1CD" w14:textId="77777777" w:rsidR="0084491E" w:rsidRPr="00873390" w:rsidRDefault="0084491E" w:rsidP="006F44F4">
            <w:pPr>
              <w:rPr>
                <w:rFonts w:ascii="Arial" w:hAnsi="Arial" w:cs="Arial"/>
              </w:rPr>
            </w:pPr>
            <w:r w:rsidRPr="00873390">
              <w:rPr>
                <w:rFonts w:ascii="Arial" w:hAnsi="Arial" w:cs="Arial"/>
                <w:lang w:val="sr-Cyrl-RS"/>
              </w:rPr>
              <w:t xml:space="preserve">                  </w:t>
            </w:r>
            <w:r w:rsidRPr="00873390">
              <w:rPr>
                <w:rFonts w:ascii="Arial" w:hAnsi="Arial" w:cs="Arial"/>
              </w:rPr>
              <w:t>Понуђач:</w:t>
            </w:r>
          </w:p>
        </w:tc>
      </w:tr>
      <w:tr w:rsidR="0084491E" w:rsidRPr="00873390" w14:paraId="0C46B2BA" w14:textId="77777777" w:rsidTr="006F44F4">
        <w:trPr>
          <w:jc w:val="center"/>
        </w:trPr>
        <w:tc>
          <w:tcPr>
            <w:tcW w:w="3598" w:type="dxa"/>
            <w:vAlign w:val="center"/>
          </w:tcPr>
          <w:p w14:paraId="7466C357" w14:textId="77777777" w:rsidR="0084491E" w:rsidRPr="00873390" w:rsidRDefault="0084491E" w:rsidP="006F44F4">
            <w:pPr>
              <w:rPr>
                <w:rFonts w:ascii="Arial" w:hAnsi="Arial" w:cs="Arial"/>
              </w:rPr>
            </w:pPr>
          </w:p>
        </w:tc>
        <w:tc>
          <w:tcPr>
            <w:tcW w:w="1959" w:type="dxa"/>
            <w:vAlign w:val="center"/>
          </w:tcPr>
          <w:p w14:paraId="2560D6FE" w14:textId="77777777" w:rsidR="0084491E" w:rsidRPr="00873390" w:rsidRDefault="0084491E" w:rsidP="006F44F4">
            <w:pPr>
              <w:rPr>
                <w:rFonts w:ascii="Arial" w:hAnsi="Arial" w:cs="Arial"/>
              </w:rPr>
            </w:pPr>
          </w:p>
        </w:tc>
        <w:tc>
          <w:tcPr>
            <w:tcW w:w="3730" w:type="dxa"/>
            <w:vAlign w:val="center"/>
          </w:tcPr>
          <w:p w14:paraId="0F24A7D1" w14:textId="77777777" w:rsidR="0084491E" w:rsidRPr="00873390" w:rsidRDefault="0084491E" w:rsidP="006F44F4">
            <w:pPr>
              <w:rPr>
                <w:rFonts w:ascii="Arial" w:hAnsi="Arial" w:cs="Arial"/>
              </w:rPr>
            </w:pPr>
          </w:p>
        </w:tc>
      </w:tr>
      <w:tr w:rsidR="0084491E" w:rsidRPr="00873390" w14:paraId="4CDDD83A" w14:textId="77777777" w:rsidTr="006F44F4">
        <w:trPr>
          <w:jc w:val="center"/>
        </w:trPr>
        <w:tc>
          <w:tcPr>
            <w:tcW w:w="3598" w:type="dxa"/>
            <w:tcBorders>
              <w:bottom w:val="single" w:sz="4" w:space="0" w:color="auto"/>
            </w:tcBorders>
            <w:vAlign w:val="center"/>
          </w:tcPr>
          <w:p w14:paraId="0F434D16" w14:textId="77777777" w:rsidR="0084491E" w:rsidRPr="00873390" w:rsidRDefault="0084491E" w:rsidP="006F44F4">
            <w:pPr>
              <w:rPr>
                <w:rFonts w:ascii="Arial" w:hAnsi="Arial" w:cs="Arial"/>
              </w:rPr>
            </w:pPr>
          </w:p>
        </w:tc>
        <w:tc>
          <w:tcPr>
            <w:tcW w:w="1959" w:type="dxa"/>
            <w:vAlign w:val="center"/>
          </w:tcPr>
          <w:p w14:paraId="23F0EB5C" w14:textId="77777777" w:rsidR="0084491E" w:rsidRPr="00873390" w:rsidRDefault="0084491E" w:rsidP="006F44F4">
            <w:pPr>
              <w:rPr>
                <w:rFonts w:ascii="Arial" w:hAnsi="Arial" w:cs="Arial"/>
              </w:rPr>
            </w:pPr>
          </w:p>
        </w:tc>
        <w:tc>
          <w:tcPr>
            <w:tcW w:w="3730" w:type="dxa"/>
            <w:tcBorders>
              <w:bottom w:val="single" w:sz="4" w:space="0" w:color="auto"/>
            </w:tcBorders>
            <w:vAlign w:val="center"/>
          </w:tcPr>
          <w:p w14:paraId="6C81DBE5" w14:textId="77777777" w:rsidR="0084491E" w:rsidRPr="00873390" w:rsidRDefault="0084491E" w:rsidP="006F44F4">
            <w:pPr>
              <w:rPr>
                <w:rFonts w:ascii="Arial" w:hAnsi="Arial" w:cs="Arial"/>
              </w:rPr>
            </w:pPr>
          </w:p>
        </w:tc>
      </w:tr>
    </w:tbl>
    <w:p w14:paraId="75BD029B" w14:textId="77777777" w:rsidR="0084491E" w:rsidRPr="00873390" w:rsidRDefault="0084491E" w:rsidP="0084491E">
      <w:pPr>
        <w:rPr>
          <w:rFonts w:ascii="Arial" w:hAnsi="Arial" w:cs="Arial"/>
        </w:rPr>
      </w:pPr>
    </w:p>
    <w:p w14:paraId="6F19F6D5" w14:textId="77777777" w:rsidR="0084491E" w:rsidRPr="00873390" w:rsidRDefault="0084491E" w:rsidP="0084491E">
      <w:pPr>
        <w:tabs>
          <w:tab w:val="left" w:pos="8385"/>
        </w:tabs>
        <w:rPr>
          <w:rFonts w:ascii="Arial" w:hAnsi="Arial" w:cs="Arial"/>
          <w:sz w:val="22"/>
          <w:szCs w:val="22"/>
        </w:rPr>
      </w:pPr>
    </w:p>
    <w:p w14:paraId="521F3367" w14:textId="77777777" w:rsidR="0084491E" w:rsidRPr="00873390" w:rsidRDefault="0084491E" w:rsidP="0084491E">
      <w:pPr>
        <w:tabs>
          <w:tab w:val="left" w:pos="8385"/>
        </w:tabs>
        <w:rPr>
          <w:rFonts w:ascii="Arial" w:hAnsi="Arial" w:cs="Arial"/>
          <w:sz w:val="22"/>
          <w:szCs w:val="22"/>
        </w:rPr>
      </w:pPr>
    </w:p>
    <w:p w14:paraId="1203D129" w14:textId="77777777" w:rsidR="0084491E" w:rsidRPr="00873390" w:rsidRDefault="0084491E" w:rsidP="0084491E">
      <w:pPr>
        <w:tabs>
          <w:tab w:val="left" w:pos="8385"/>
        </w:tabs>
        <w:rPr>
          <w:rFonts w:ascii="Arial" w:hAnsi="Arial" w:cs="Arial"/>
          <w:sz w:val="22"/>
          <w:szCs w:val="22"/>
        </w:rPr>
      </w:pPr>
    </w:p>
    <w:p w14:paraId="377BC419" w14:textId="77777777" w:rsidR="0084491E" w:rsidRPr="00873390" w:rsidRDefault="0084491E" w:rsidP="0084491E">
      <w:pPr>
        <w:tabs>
          <w:tab w:val="left" w:pos="8385"/>
        </w:tabs>
        <w:rPr>
          <w:rFonts w:ascii="Arial" w:hAnsi="Arial" w:cs="Arial"/>
          <w:i/>
          <w:sz w:val="22"/>
          <w:szCs w:val="22"/>
          <w:lang w:val="sr-Cyrl-RS"/>
        </w:rPr>
      </w:pPr>
      <w:r w:rsidRPr="00873390">
        <w:rPr>
          <w:rFonts w:ascii="Arial" w:hAnsi="Arial" w:cs="Arial"/>
          <w:i/>
          <w:sz w:val="22"/>
          <w:szCs w:val="22"/>
          <w:lang w:val="sr-Cyrl-RS"/>
        </w:rPr>
        <w:t>Напомена: Образац копирати у довољном броју примерака</w:t>
      </w:r>
    </w:p>
    <w:p w14:paraId="221EC162" w14:textId="77777777" w:rsidR="0084491E" w:rsidRPr="00873390" w:rsidRDefault="0084491E" w:rsidP="0084491E">
      <w:pPr>
        <w:tabs>
          <w:tab w:val="left" w:pos="8385"/>
        </w:tabs>
        <w:rPr>
          <w:rFonts w:ascii="Arial" w:hAnsi="Arial" w:cs="Arial"/>
          <w:i/>
          <w:sz w:val="22"/>
          <w:szCs w:val="22"/>
        </w:rPr>
      </w:pPr>
    </w:p>
    <w:p w14:paraId="06D216D6" w14:textId="77777777" w:rsidR="0084491E" w:rsidRPr="00873390" w:rsidRDefault="0084491E" w:rsidP="00805061">
      <w:pPr>
        <w:suppressAutoHyphens w:val="0"/>
        <w:rPr>
          <w:rFonts w:ascii="Arial" w:hAnsi="Arial" w:cs="Arial"/>
          <w:sz w:val="22"/>
          <w:szCs w:val="22"/>
        </w:rPr>
      </w:pPr>
    </w:p>
    <w:p w14:paraId="2E6AE6A1" w14:textId="77777777" w:rsidR="005F2079" w:rsidRPr="00873390" w:rsidRDefault="005F2079" w:rsidP="00805061">
      <w:pPr>
        <w:suppressAutoHyphens w:val="0"/>
        <w:rPr>
          <w:rFonts w:ascii="Arial" w:hAnsi="Arial" w:cs="Arial"/>
          <w:sz w:val="22"/>
          <w:szCs w:val="22"/>
        </w:rPr>
      </w:pPr>
    </w:p>
    <w:p w14:paraId="561E840E" w14:textId="77777777" w:rsidR="005F2079" w:rsidRDefault="005F2079" w:rsidP="00805061">
      <w:pPr>
        <w:suppressAutoHyphens w:val="0"/>
        <w:rPr>
          <w:rFonts w:ascii="Arial" w:hAnsi="Arial" w:cs="Arial"/>
          <w:sz w:val="22"/>
          <w:szCs w:val="22"/>
        </w:rPr>
      </w:pPr>
    </w:p>
    <w:p w14:paraId="6BBCF78F" w14:textId="77777777" w:rsidR="005F2079" w:rsidRDefault="005F2079" w:rsidP="00805061">
      <w:pPr>
        <w:suppressAutoHyphens w:val="0"/>
        <w:rPr>
          <w:rFonts w:ascii="Arial" w:hAnsi="Arial" w:cs="Arial"/>
          <w:sz w:val="22"/>
          <w:szCs w:val="22"/>
        </w:rPr>
      </w:pPr>
    </w:p>
    <w:p w14:paraId="4B72070F" w14:textId="77777777" w:rsidR="005F2079" w:rsidRDefault="005F2079" w:rsidP="00805061">
      <w:pPr>
        <w:suppressAutoHyphens w:val="0"/>
        <w:rPr>
          <w:rFonts w:ascii="Arial" w:hAnsi="Arial" w:cs="Arial"/>
          <w:sz w:val="22"/>
          <w:szCs w:val="22"/>
        </w:rPr>
      </w:pPr>
    </w:p>
    <w:p w14:paraId="7085A9AE" w14:textId="77777777" w:rsidR="005F2079" w:rsidRDefault="005F2079" w:rsidP="00805061">
      <w:pPr>
        <w:suppressAutoHyphens w:val="0"/>
        <w:rPr>
          <w:rFonts w:ascii="Arial" w:hAnsi="Arial" w:cs="Arial"/>
          <w:sz w:val="22"/>
          <w:szCs w:val="22"/>
        </w:rPr>
      </w:pPr>
    </w:p>
    <w:p w14:paraId="52CB733E" w14:textId="77777777" w:rsidR="005F2079" w:rsidRDefault="005F2079" w:rsidP="00805061">
      <w:pPr>
        <w:suppressAutoHyphens w:val="0"/>
        <w:rPr>
          <w:rFonts w:ascii="Arial" w:hAnsi="Arial" w:cs="Arial"/>
          <w:sz w:val="22"/>
          <w:szCs w:val="22"/>
        </w:rPr>
      </w:pPr>
    </w:p>
    <w:p w14:paraId="5C65884A" w14:textId="77777777" w:rsidR="00805061" w:rsidRPr="00773F9F" w:rsidRDefault="00805061" w:rsidP="00805061">
      <w:pPr>
        <w:rPr>
          <w:rFonts w:ascii="Arial" w:hAnsi="Arial" w:cs="Arial"/>
          <w:lang w:val="sr-Cyrl-RS"/>
        </w:rPr>
      </w:pPr>
    </w:p>
    <w:p w14:paraId="13DC61B3" w14:textId="3EF3C9A9" w:rsidR="00351BA1" w:rsidRPr="00773F9F" w:rsidRDefault="00351BA1" w:rsidP="008C16DC">
      <w:pPr>
        <w:pStyle w:val="Heading1"/>
        <w:numPr>
          <w:ilvl w:val="0"/>
          <w:numId w:val="30"/>
        </w:numPr>
        <w:rPr>
          <w:sz w:val="24"/>
          <w:szCs w:val="24"/>
          <w:lang w:val="sr-Cyrl-RS"/>
        </w:rPr>
      </w:pPr>
      <w:bookmarkStart w:id="204" w:name="_Toc462913471"/>
      <w:r w:rsidRPr="00773F9F">
        <w:rPr>
          <w:sz w:val="24"/>
          <w:szCs w:val="24"/>
          <w:lang w:val="sr-Cyrl-RS"/>
        </w:rPr>
        <w:lastRenderedPageBreak/>
        <w:t>МОДЕЛ УГОВОРА</w:t>
      </w:r>
      <w:bookmarkEnd w:id="204"/>
    </w:p>
    <w:p w14:paraId="7AAE5D04" w14:textId="77777777" w:rsidR="00805061" w:rsidRPr="00773F9F" w:rsidRDefault="00805061" w:rsidP="00805061">
      <w:pPr>
        <w:jc w:val="center"/>
        <w:rPr>
          <w:rStyle w:val="BookTitle"/>
          <w:rFonts w:ascii="Arial" w:hAnsi="Arial" w:cs="Arial"/>
        </w:rPr>
      </w:pPr>
      <w:r w:rsidRPr="00773F9F">
        <w:rPr>
          <w:rStyle w:val="BookTitle"/>
          <w:rFonts w:ascii="Arial" w:hAnsi="Arial" w:cs="Arial"/>
        </w:rPr>
        <w:t>МОДЕЛ УГОВОРА</w:t>
      </w:r>
    </w:p>
    <w:p w14:paraId="0E334B5B" w14:textId="77777777" w:rsidR="00805061" w:rsidRPr="00773F9F" w:rsidRDefault="00805061" w:rsidP="00805061">
      <w:pPr>
        <w:tabs>
          <w:tab w:val="left" w:pos="709"/>
          <w:tab w:val="center" w:pos="7938"/>
        </w:tabs>
        <w:jc w:val="both"/>
        <w:rPr>
          <w:rFonts w:ascii="Arial" w:hAnsi="Arial" w:cs="Arial"/>
        </w:rPr>
      </w:pPr>
    </w:p>
    <w:p w14:paraId="60DEA0EC" w14:textId="77777777" w:rsidR="00805061" w:rsidRPr="00773F9F" w:rsidRDefault="00805061" w:rsidP="00805061">
      <w:pPr>
        <w:rPr>
          <w:rFonts w:ascii="Arial" w:hAnsi="Arial" w:cs="Arial"/>
        </w:rPr>
      </w:pPr>
      <w:r w:rsidRPr="00773F9F">
        <w:rPr>
          <w:rFonts w:ascii="Arial" w:hAnsi="Arial" w:cs="Arial"/>
        </w:rPr>
        <w:t>УГОВОРНЕ СТРАНЕ:</w:t>
      </w:r>
    </w:p>
    <w:p w14:paraId="57D066C8" w14:textId="77777777" w:rsidR="00805061" w:rsidRPr="00773F9F" w:rsidRDefault="00805061" w:rsidP="00805061">
      <w:pPr>
        <w:rPr>
          <w:rFonts w:ascii="Arial" w:hAnsi="Arial" w:cs="Arial"/>
        </w:rPr>
      </w:pPr>
    </w:p>
    <w:p w14:paraId="7103F9D2" w14:textId="40E618E5" w:rsidR="00805061" w:rsidRPr="00CD43D2" w:rsidRDefault="00805061" w:rsidP="008C16DC">
      <w:pPr>
        <w:pStyle w:val="ListParagraph"/>
        <w:numPr>
          <w:ilvl w:val="0"/>
          <w:numId w:val="12"/>
        </w:numPr>
        <w:spacing w:after="0" w:line="240" w:lineRule="auto"/>
        <w:contextualSpacing/>
        <w:jc w:val="both"/>
        <w:rPr>
          <w:rFonts w:ascii="Arial" w:hAnsi="Arial" w:cs="Arial"/>
          <w:sz w:val="24"/>
          <w:szCs w:val="24"/>
        </w:rPr>
      </w:pPr>
      <w:r w:rsidRPr="00773F9F">
        <w:rPr>
          <w:rFonts w:ascii="Arial" w:hAnsi="Arial" w:cs="Arial"/>
          <w:sz w:val="24"/>
          <w:szCs w:val="24"/>
        </w:rPr>
        <w:t xml:space="preserve">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w:t>
      </w:r>
      <w:r w:rsidR="00773F9F">
        <w:rPr>
          <w:rFonts w:ascii="Arial" w:hAnsi="Arial" w:cs="Arial"/>
          <w:sz w:val="24"/>
          <w:szCs w:val="24"/>
          <w:lang w:val="sr-Cyrl-RS"/>
        </w:rPr>
        <w:t>Милорад Грчић</w:t>
      </w:r>
      <w:r w:rsidRPr="00773F9F">
        <w:rPr>
          <w:rFonts w:ascii="Arial" w:hAnsi="Arial" w:cs="Arial"/>
          <w:sz w:val="24"/>
          <w:szCs w:val="24"/>
        </w:rPr>
        <w:t xml:space="preserve">, </w:t>
      </w:r>
      <w:r w:rsidR="00773F9F">
        <w:rPr>
          <w:rFonts w:ascii="Arial" w:hAnsi="Arial" w:cs="Arial"/>
          <w:sz w:val="24"/>
          <w:szCs w:val="24"/>
          <w:lang w:val="sr-Cyrl-RS"/>
        </w:rPr>
        <w:t xml:space="preserve">в.д. </w:t>
      </w:r>
      <w:r w:rsidRPr="00773F9F">
        <w:rPr>
          <w:rFonts w:ascii="Arial" w:hAnsi="Arial" w:cs="Arial"/>
          <w:sz w:val="24"/>
          <w:szCs w:val="24"/>
        </w:rPr>
        <w:t>директор</w:t>
      </w:r>
      <w:r w:rsidR="00773F9F">
        <w:rPr>
          <w:rFonts w:ascii="Arial" w:hAnsi="Arial" w:cs="Arial"/>
          <w:sz w:val="24"/>
          <w:szCs w:val="24"/>
          <w:lang w:val="sr-Cyrl-RS"/>
        </w:rPr>
        <w:t>а</w:t>
      </w:r>
      <w:r w:rsidR="0093638B">
        <w:rPr>
          <w:rFonts w:ascii="Arial" w:hAnsi="Arial" w:cs="Arial"/>
          <w:sz w:val="24"/>
          <w:szCs w:val="24"/>
          <w:lang w:val="en-US"/>
        </w:rPr>
        <w:t xml:space="preserve"> </w:t>
      </w:r>
      <w:r w:rsidR="0093638B" w:rsidRPr="00773F9F">
        <w:rPr>
          <w:rFonts w:ascii="Arial" w:hAnsi="Arial" w:cs="Arial"/>
          <w:sz w:val="24"/>
          <w:szCs w:val="24"/>
        </w:rPr>
        <w:t xml:space="preserve">(у даљем тексту: </w:t>
      </w:r>
      <w:r w:rsidR="0093638B" w:rsidRPr="00773F9F">
        <w:rPr>
          <w:rFonts w:ascii="Arial" w:hAnsi="Arial" w:cs="Arial"/>
          <w:b/>
          <w:sz w:val="24"/>
          <w:szCs w:val="24"/>
          <w:lang w:val="sr-Cyrl-RS"/>
        </w:rPr>
        <w:t>Корисник услуге</w:t>
      </w:r>
      <w:r w:rsidR="0093638B" w:rsidRPr="00773F9F">
        <w:rPr>
          <w:rFonts w:ascii="Arial" w:hAnsi="Arial" w:cs="Arial"/>
          <w:sz w:val="24"/>
          <w:szCs w:val="24"/>
        </w:rPr>
        <w:t>)</w:t>
      </w:r>
    </w:p>
    <w:p w14:paraId="410E6477" w14:textId="77777777" w:rsidR="00CD43D2" w:rsidRPr="00CD43D2" w:rsidRDefault="00CD43D2" w:rsidP="00CD43D2">
      <w:pPr>
        <w:contextualSpacing/>
        <w:jc w:val="both"/>
        <w:rPr>
          <w:rFonts w:ascii="Arial" w:hAnsi="Arial" w:cs="Arial"/>
        </w:rPr>
      </w:pPr>
    </w:p>
    <w:p w14:paraId="015662A3" w14:textId="686AF96C" w:rsidR="00805061" w:rsidRDefault="00CD43D2" w:rsidP="00805061">
      <w:pPr>
        <w:ind w:firstLine="360"/>
        <w:jc w:val="both"/>
        <w:rPr>
          <w:rFonts w:ascii="Arial" w:hAnsi="Arial" w:cs="Arial"/>
        </w:rPr>
      </w:pPr>
      <w:r w:rsidRPr="00773F9F">
        <w:rPr>
          <w:rFonts w:ascii="Arial" w:hAnsi="Arial" w:cs="Arial"/>
        </w:rPr>
        <w:t>И</w:t>
      </w:r>
    </w:p>
    <w:p w14:paraId="3C522715" w14:textId="77777777" w:rsidR="00CD43D2" w:rsidRPr="00773F9F" w:rsidRDefault="00CD43D2" w:rsidP="00805061">
      <w:pPr>
        <w:ind w:firstLine="360"/>
        <w:jc w:val="both"/>
        <w:rPr>
          <w:rFonts w:ascii="Arial" w:hAnsi="Arial" w:cs="Arial"/>
        </w:rPr>
      </w:pPr>
    </w:p>
    <w:p w14:paraId="6B8E0A1A" w14:textId="3C9C201A" w:rsidR="00805061" w:rsidRPr="00773F9F" w:rsidRDefault="00805061" w:rsidP="008C16DC">
      <w:pPr>
        <w:pStyle w:val="ListParagraph"/>
        <w:numPr>
          <w:ilvl w:val="0"/>
          <w:numId w:val="12"/>
        </w:numPr>
        <w:spacing w:after="0" w:line="240" w:lineRule="auto"/>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Банка________,  кога заступа ___________________, ______________</w:t>
      </w:r>
      <w:r w:rsidR="0093638B">
        <w:rPr>
          <w:rFonts w:ascii="Arial" w:hAnsi="Arial" w:cs="Arial"/>
          <w:sz w:val="24"/>
          <w:szCs w:val="24"/>
          <w:lang w:val="en-US"/>
        </w:rPr>
        <w:t xml:space="preserve"> </w:t>
      </w:r>
      <w:r w:rsidR="0093638B" w:rsidRPr="0093638B">
        <w:rPr>
          <w:rFonts w:ascii="Arial" w:hAnsi="Arial" w:cs="Arial"/>
          <w:sz w:val="24"/>
          <w:szCs w:val="24"/>
        </w:rPr>
        <w:t>(у даљем тексту</w:t>
      </w:r>
      <w:r w:rsidR="0093638B" w:rsidRPr="0093638B">
        <w:rPr>
          <w:rFonts w:ascii="Arial" w:hAnsi="Arial" w:cs="Arial"/>
          <w:b/>
          <w:sz w:val="24"/>
          <w:szCs w:val="24"/>
        </w:rPr>
        <w:t>: Пружалац услуге</w:t>
      </w:r>
      <w:r w:rsidR="0093638B" w:rsidRPr="0093638B">
        <w:rPr>
          <w:rFonts w:ascii="Arial" w:hAnsi="Arial" w:cs="Arial"/>
          <w:sz w:val="24"/>
          <w:szCs w:val="24"/>
        </w:rPr>
        <w:t>)</w:t>
      </w:r>
    </w:p>
    <w:p w14:paraId="4326706C" w14:textId="77777777" w:rsidR="00805061" w:rsidRPr="00773F9F" w:rsidRDefault="00805061" w:rsidP="00805061">
      <w:pPr>
        <w:jc w:val="both"/>
        <w:rPr>
          <w:rFonts w:ascii="Arial" w:hAnsi="Arial" w:cs="Arial"/>
        </w:rPr>
      </w:pPr>
    </w:p>
    <w:p w14:paraId="34B3A525" w14:textId="77777777" w:rsidR="00805061" w:rsidRPr="00773F9F" w:rsidRDefault="00805061" w:rsidP="00805061">
      <w:pPr>
        <w:ind w:firstLine="708"/>
        <w:jc w:val="both"/>
        <w:rPr>
          <w:rFonts w:ascii="Arial" w:hAnsi="Arial" w:cs="Arial"/>
        </w:rPr>
      </w:pPr>
      <w:r w:rsidRPr="00773F9F">
        <w:rPr>
          <w:rFonts w:ascii="Arial" w:hAnsi="Arial" w:cs="Arial"/>
        </w:rPr>
        <w:t>док су чланови групе/подизвођачи:</w:t>
      </w:r>
    </w:p>
    <w:p w14:paraId="6AD341F9" w14:textId="77777777" w:rsidR="00805061" w:rsidRPr="00773F9F" w:rsidRDefault="00805061" w:rsidP="008C16DC">
      <w:pPr>
        <w:pStyle w:val="ListParagraph"/>
        <w:numPr>
          <w:ilvl w:val="0"/>
          <w:numId w:val="13"/>
        </w:numPr>
        <w:spacing w:after="0" w:line="240" w:lineRule="auto"/>
        <w:ind w:left="1070"/>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Банка___________ кога заступа __________.</w:t>
      </w:r>
    </w:p>
    <w:p w14:paraId="4596DCE0" w14:textId="77777777" w:rsidR="00805061" w:rsidRPr="00773F9F" w:rsidRDefault="00805061" w:rsidP="008C16DC">
      <w:pPr>
        <w:pStyle w:val="ListParagraph"/>
        <w:numPr>
          <w:ilvl w:val="0"/>
          <w:numId w:val="13"/>
        </w:numPr>
        <w:spacing w:after="0" w:line="240" w:lineRule="auto"/>
        <w:ind w:left="1070"/>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 _________,  кога заступа __________.</w:t>
      </w:r>
    </w:p>
    <w:p w14:paraId="47A45B1C" w14:textId="77777777" w:rsidR="00805061" w:rsidRPr="00773F9F" w:rsidRDefault="00805061" w:rsidP="00805061">
      <w:pPr>
        <w:jc w:val="both"/>
        <w:rPr>
          <w:rFonts w:ascii="Arial" w:hAnsi="Arial" w:cs="Arial"/>
        </w:rPr>
      </w:pPr>
    </w:p>
    <w:p w14:paraId="074823EE" w14:textId="77777777" w:rsidR="00805061" w:rsidRDefault="00805061" w:rsidP="00805061">
      <w:pPr>
        <w:jc w:val="both"/>
        <w:rPr>
          <w:rFonts w:ascii="Arial" w:hAnsi="Arial" w:cs="Arial"/>
        </w:rPr>
      </w:pPr>
      <w:r w:rsidRPr="00773F9F">
        <w:rPr>
          <w:rFonts w:ascii="Arial" w:hAnsi="Arial" w:cs="Arial"/>
        </w:rPr>
        <w:t>(у даљем тексту заједно: Уговорне стране)</w:t>
      </w:r>
    </w:p>
    <w:p w14:paraId="6C1CE2A2" w14:textId="77777777" w:rsidR="00773F9F" w:rsidRPr="00773F9F" w:rsidRDefault="00773F9F" w:rsidP="00805061">
      <w:pPr>
        <w:jc w:val="both"/>
        <w:rPr>
          <w:rFonts w:ascii="Arial" w:hAnsi="Arial" w:cs="Arial"/>
        </w:rPr>
      </w:pPr>
    </w:p>
    <w:p w14:paraId="7597245E" w14:textId="77777777" w:rsidR="00805061" w:rsidRDefault="00805061" w:rsidP="00805061">
      <w:pPr>
        <w:jc w:val="both"/>
        <w:rPr>
          <w:rFonts w:ascii="Arial" w:hAnsi="Arial" w:cs="Arial"/>
          <w:lang w:val="sr-Cyrl-RS"/>
        </w:rPr>
      </w:pPr>
      <w:r w:rsidRPr="00773F9F">
        <w:rPr>
          <w:rFonts w:ascii="Arial" w:hAnsi="Arial" w:cs="Arial"/>
          <w:lang w:val="sr-Cyrl-RS"/>
        </w:rPr>
        <w:t>Уводне одредбе:</w:t>
      </w:r>
    </w:p>
    <w:p w14:paraId="2B2F604E" w14:textId="77777777" w:rsidR="00773F9F" w:rsidRPr="00773F9F" w:rsidRDefault="00773F9F" w:rsidP="00805061">
      <w:pPr>
        <w:jc w:val="both"/>
        <w:rPr>
          <w:rFonts w:ascii="Arial" w:hAnsi="Arial" w:cs="Arial"/>
          <w:lang w:val="sr-Cyrl-RS"/>
        </w:rPr>
      </w:pPr>
    </w:p>
    <w:p w14:paraId="425B3238" w14:textId="77777777" w:rsidR="00805061" w:rsidRPr="00773F9F" w:rsidRDefault="00805061" w:rsidP="00805061">
      <w:pPr>
        <w:jc w:val="both"/>
        <w:rPr>
          <w:rFonts w:ascii="Arial" w:hAnsi="Arial" w:cs="Arial"/>
          <w:lang w:val="sr-Cyrl-RS"/>
        </w:rPr>
      </w:pPr>
      <w:r w:rsidRPr="00773F9F">
        <w:rPr>
          <w:rFonts w:ascii="Arial" w:hAnsi="Arial" w:cs="Arial"/>
          <w:lang w:val="sr-Cyrl-RS"/>
        </w:rPr>
        <w:t>Уговорне стране сагласно констатују:</w:t>
      </w:r>
    </w:p>
    <w:p w14:paraId="3FA262CA" w14:textId="78334702" w:rsidR="00805061" w:rsidRPr="00773F9F" w:rsidRDefault="00805061" w:rsidP="008C16DC">
      <w:pPr>
        <w:numPr>
          <w:ilvl w:val="0"/>
          <w:numId w:val="14"/>
        </w:numPr>
        <w:suppressAutoHyphens w:val="0"/>
        <w:jc w:val="both"/>
        <w:rPr>
          <w:rFonts w:ascii="Arial" w:hAnsi="Arial" w:cs="Arial"/>
        </w:rPr>
      </w:pPr>
      <w:r w:rsidRPr="00773F9F">
        <w:rPr>
          <w:rFonts w:ascii="Arial" w:hAnsi="Arial" w:cs="Arial"/>
        </w:rPr>
        <w:t xml:space="preserve">да је </w:t>
      </w:r>
      <w:r w:rsidR="001E756B" w:rsidRPr="00773F9F">
        <w:rPr>
          <w:rFonts w:ascii="Arial" w:hAnsi="Arial" w:cs="Arial"/>
          <w:lang w:val="sr-Cyrl-RS"/>
        </w:rPr>
        <w:t xml:space="preserve">Наручилац </w:t>
      </w:r>
      <w:r w:rsidR="0093638B">
        <w:rPr>
          <w:rFonts w:ascii="Arial" w:hAnsi="Arial" w:cs="Arial"/>
          <w:lang w:val="sr-Cyrl-RS"/>
        </w:rPr>
        <w:t xml:space="preserve">(у даљем тексту: Корисник услуге) </w:t>
      </w:r>
      <w:r w:rsidRPr="00773F9F">
        <w:rPr>
          <w:rFonts w:ascii="Arial" w:hAnsi="Arial" w:cs="Arial"/>
        </w:rPr>
        <w:t>на основу Позива за подношење понуда за јавну набавку услуг</w:t>
      </w:r>
      <w:r w:rsidR="005F2079" w:rsidRPr="00773F9F">
        <w:rPr>
          <w:rFonts w:ascii="Arial" w:hAnsi="Arial" w:cs="Arial"/>
          <w:lang w:val="sr-Cyrl-RS"/>
        </w:rPr>
        <w:t>е</w:t>
      </w:r>
      <w:r w:rsidRPr="00773F9F">
        <w:rPr>
          <w:rFonts w:ascii="Arial" w:hAnsi="Arial" w:cs="Arial"/>
        </w:rPr>
        <w:t xml:space="preserve"> </w:t>
      </w:r>
      <w:r w:rsidR="001E756B" w:rsidRPr="00773F9F">
        <w:rPr>
          <w:rFonts w:ascii="Arial" w:hAnsi="Arial" w:cs="Arial"/>
          <w:lang w:val="sr-Cyrl-RS"/>
        </w:rPr>
        <w:t xml:space="preserve">израде </w:t>
      </w:r>
      <w:r w:rsidR="005F2079" w:rsidRPr="00773F9F">
        <w:rPr>
          <w:rFonts w:ascii="Arial" w:hAnsi="Arial" w:cs="Arial"/>
        </w:rPr>
        <w:t>„</w:t>
      </w:r>
      <w:r w:rsidR="00773F9F"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5F2079" w:rsidRPr="00773F9F">
        <w:rPr>
          <w:rFonts w:ascii="Arial" w:hAnsi="Arial" w:cs="Arial"/>
        </w:rPr>
        <w:t>"</w:t>
      </w:r>
      <w:r w:rsidR="005F2079" w:rsidRPr="00773F9F">
        <w:rPr>
          <w:rFonts w:ascii="Arial" w:hAnsi="Arial" w:cs="Arial"/>
          <w:lang w:val="sr-Cyrl-RS"/>
        </w:rPr>
        <w:t xml:space="preserve"> ,</w:t>
      </w:r>
      <w:r w:rsidRPr="00773F9F">
        <w:rPr>
          <w:rFonts w:ascii="Arial" w:hAnsi="Arial" w:cs="Arial"/>
        </w:rPr>
        <w:t xml:space="preserve">објављеног на Порталу јавних набавки дана </w:t>
      </w:r>
      <w:r w:rsidR="0033308F">
        <w:rPr>
          <w:rFonts w:ascii="Arial" w:hAnsi="Arial" w:cs="Arial"/>
          <w:lang w:val="sr-Cyrl-RS"/>
        </w:rPr>
        <w:t>03</w:t>
      </w:r>
      <w:r w:rsidR="00714ACE" w:rsidRPr="0033308F">
        <w:rPr>
          <w:rFonts w:ascii="Arial" w:hAnsi="Arial" w:cs="Arial"/>
          <w:lang w:val="en-US"/>
        </w:rPr>
        <w:t>.</w:t>
      </w:r>
      <w:r w:rsidR="0033308F" w:rsidRPr="0033308F">
        <w:rPr>
          <w:rFonts w:ascii="Arial" w:hAnsi="Arial" w:cs="Arial"/>
          <w:lang w:val="sr-Cyrl-RS"/>
        </w:rPr>
        <w:t>10</w:t>
      </w:r>
      <w:r w:rsidRPr="0033308F">
        <w:rPr>
          <w:rFonts w:ascii="Arial" w:hAnsi="Arial" w:cs="Arial"/>
          <w:lang w:val="sr-Cyrl-RS"/>
        </w:rPr>
        <w:t>.</w:t>
      </w:r>
      <w:r w:rsidRPr="0033308F">
        <w:rPr>
          <w:rFonts w:ascii="Arial" w:hAnsi="Arial" w:cs="Arial"/>
        </w:rPr>
        <w:t>201</w:t>
      </w:r>
      <w:r w:rsidR="00211F29" w:rsidRPr="0033308F">
        <w:rPr>
          <w:rFonts w:ascii="Arial" w:hAnsi="Arial" w:cs="Arial"/>
          <w:lang w:val="en-US"/>
        </w:rPr>
        <w:t>6</w:t>
      </w:r>
      <w:r w:rsidRPr="0033308F">
        <w:rPr>
          <w:rFonts w:ascii="Arial" w:hAnsi="Arial" w:cs="Arial"/>
        </w:rPr>
        <w:t>.</w:t>
      </w:r>
      <w:r w:rsidRPr="00773F9F">
        <w:rPr>
          <w:rFonts w:ascii="Arial" w:hAnsi="Arial" w:cs="Arial"/>
        </w:rPr>
        <w:t xml:space="preserve"> године спровео отворени поступак јавне набавке број </w:t>
      </w:r>
      <w:r w:rsidRPr="00773F9F">
        <w:rPr>
          <w:rFonts w:ascii="Arial" w:hAnsi="Arial" w:cs="Arial"/>
          <w:bCs/>
        </w:rPr>
        <w:t>1000/0</w:t>
      </w:r>
      <w:r w:rsidR="00773F9F">
        <w:rPr>
          <w:rFonts w:ascii="Arial" w:hAnsi="Arial" w:cs="Arial"/>
          <w:bCs/>
          <w:lang w:val="sr-Cyrl-RS"/>
        </w:rPr>
        <w:t>472</w:t>
      </w:r>
      <w:r w:rsidRPr="00773F9F">
        <w:rPr>
          <w:rFonts w:ascii="Arial" w:hAnsi="Arial" w:cs="Arial"/>
          <w:bCs/>
        </w:rPr>
        <w:t>/201</w:t>
      </w:r>
      <w:r w:rsidR="00773F9F">
        <w:rPr>
          <w:rFonts w:ascii="Arial" w:hAnsi="Arial" w:cs="Arial"/>
          <w:bCs/>
          <w:lang w:val="sr-Cyrl-RS"/>
        </w:rPr>
        <w:t>6</w:t>
      </w:r>
    </w:p>
    <w:p w14:paraId="53B4AE0F" w14:textId="458DC6E6" w:rsidR="00805061" w:rsidRPr="00773F9F" w:rsidRDefault="00805061" w:rsidP="008C16DC">
      <w:pPr>
        <w:numPr>
          <w:ilvl w:val="0"/>
          <w:numId w:val="15"/>
        </w:numPr>
        <w:suppressAutoHyphens w:val="0"/>
        <w:jc w:val="both"/>
        <w:rPr>
          <w:rFonts w:ascii="Arial" w:hAnsi="Arial" w:cs="Arial"/>
        </w:rPr>
      </w:pPr>
      <w:r w:rsidRPr="00773F9F">
        <w:rPr>
          <w:rFonts w:ascii="Arial" w:hAnsi="Arial" w:cs="Arial"/>
        </w:rPr>
        <w:t xml:space="preserve">да је понуда </w:t>
      </w:r>
      <w:r w:rsidR="001E756B" w:rsidRPr="00773F9F">
        <w:rPr>
          <w:rFonts w:ascii="Arial" w:hAnsi="Arial" w:cs="Arial"/>
          <w:lang w:val="sr-Cyrl-RS"/>
        </w:rPr>
        <w:t xml:space="preserve">Понуђача </w:t>
      </w:r>
      <w:r w:rsidR="0093638B">
        <w:rPr>
          <w:rFonts w:ascii="Arial" w:hAnsi="Arial" w:cs="Arial"/>
          <w:lang w:val="sr-Cyrl-RS"/>
        </w:rPr>
        <w:t xml:space="preserve">(у даљем тексту: Пружалац услуге) </w:t>
      </w:r>
      <w:r w:rsidRPr="00773F9F">
        <w:rPr>
          <w:rFonts w:ascii="Arial" w:hAnsi="Arial" w:cs="Arial"/>
        </w:rPr>
        <w:t xml:space="preserve">поднета </w:t>
      </w:r>
      <w:r w:rsidR="001E756B" w:rsidRPr="00773F9F">
        <w:rPr>
          <w:rFonts w:ascii="Arial" w:hAnsi="Arial" w:cs="Arial"/>
          <w:lang w:val="sr-Cyrl-RS"/>
        </w:rPr>
        <w:t xml:space="preserve"> </w:t>
      </w:r>
      <w:r w:rsidR="0093638B">
        <w:rPr>
          <w:rFonts w:ascii="Arial" w:hAnsi="Arial" w:cs="Arial"/>
          <w:lang w:val="sr-Cyrl-RS"/>
        </w:rPr>
        <w:t xml:space="preserve">Кориснику </w:t>
      </w:r>
      <w:r w:rsidRPr="00773F9F">
        <w:rPr>
          <w:rFonts w:ascii="Arial" w:hAnsi="Arial" w:cs="Arial"/>
          <w:lang w:val="sr-Cyrl-RS"/>
        </w:rPr>
        <w:t>услуге</w:t>
      </w:r>
      <w:r w:rsidRPr="00773F9F">
        <w:rPr>
          <w:rFonts w:ascii="Arial" w:hAnsi="Arial" w:cs="Arial"/>
        </w:rPr>
        <w:t xml:space="preserve"> дана ___________ и заведена код </w:t>
      </w:r>
      <w:r w:rsidR="0093638B">
        <w:rPr>
          <w:rFonts w:ascii="Arial" w:hAnsi="Arial" w:cs="Arial"/>
          <w:lang w:val="sr-Cyrl-RS"/>
        </w:rPr>
        <w:t xml:space="preserve">Корисника услуге </w:t>
      </w:r>
      <w:r w:rsidRPr="00773F9F">
        <w:rPr>
          <w:rFonts w:ascii="Arial" w:hAnsi="Arial" w:cs="Arial"/>
        </w:rPr>
        <w:t>под бројем _______________ у потпуности у складу са Законом о јавним набавкама</w:t>
      </w:r>
      <w:r w:rsidRPr="00773F9F">
        <w:rPr>
          <w:rFonts w:ascii="Arial" w:hAnsi="Arial" w:cs="Arial"/>
          <w:lang w:val="sr-Cyrl-RS"/>
        </w:rPr>
        <w:t xml:space="preserve"> ("Сл. глaсник РС", бр. 124/2012, 14/2015 и 68/2015), </w:t>
      </w:r>
      <w:r w:rsidR="001E756B" w:rsidRPr="00773F9F">
        <w:rPr>
          <w:rFonts w:ascii="Arial" w:hAnsi="Arial" w:cs="Arial"/>
          <w:lang w:val="sr-Cyrl-RS"/>
        </w:rPr>
        <w:t>(</w:t>
      </w:r>
      <w:r w:rsidRPr="00773F9F">
        <w:rPr>
          <w:rFonts w:ascii="Arial" w:hAnsi="Arial" w:cs="Arial"/>
          <w:lang w:val="sr-Cyrl-RS"/>
        </w:rPr>
        <w:t>даље: Закон</w:t>
      </w:r>
      <w:r w:rsidR="001E756B" w:rsidRPr="00773F9F">
        <w:rPr>
          <w:rFonts w:ascii="Arial" w:hAnsi="Arial" w:cs="Arial"/>
          <w:lang w:val="sr-Cyrl-RS"/>
        </w:rPr>
        <w:t>)</w:t>
      </w:r>
      <w:r w:rsidRPr="00773F9F">
        <w:rPr>
          <w:rFonts w:ascii="Arial" w:hAnsi="Arial" w:cs="Arial"/>
          <w:lang w:val="sr-Cyrl-RS"/>
        </w:rPr>
        <w:t>,</w:t>
      </w:r>
      <w:r w:rsidRPr="00773F9F">
        <w:rPr>
          <w:rFonts w:ascii="Arial" w:hAnsi="Arial" w:cs="Arial"/>
        </w:rPr>
        <w:t xml:space="preserve"> и Конкурсном документацијом и да одговара Техничким спецификацијама из Конкурсне документације,</w:t>
      </w:r>
    </w:p>
    <w:p w14:paraId="1B046DEC" w14:textId="10B4C431" w:rsidR="00805061" w:rsidRPr="00773F9F" w:rsidRDefault="00805061" w:rsidP="008C16DC">
      <w:pPr>
        <w:numPr>
          <w:ilvl w:val="0"/>
          <w:numId w:val="16"/>
        </w:numPr>
        <w:suppressAutoHyphens w:val="0"/>
        <w:jc w:val="both"/>
        <w:rPr>
          <w:rFonts w:ascii="Arial" w:hAnsi="Arial" w:cs="Arial"/>
        </w:rPr>
      </w:pPr>
      <w:r w:rsidRPr="00773F9F">
        <w:rPr>
          <w:rFonts w:ascii="Arial" w:hAnsi="Arial" w:cs="Arial"/>
        </w:rPr>
        <w:t xml:space="preserve">да је </w:t>
      </w:r>
      <w:r w:rsidR="0093638B">
        <w:rPr>
          <w:rFonts w:ascii="Arial" w:hAnsi="Arial" w:cs="Arial"/>
          <w:lang w:val="sr-Cyrl-RS"/>
        </w:rPr>
        <w:t xml:space="preserve">Корисник услуге </w:t>
      </w:r>
      <w:r w:rsidRPr="00773F9F">
        <w:rPr>
          <w:rFonts w:ascii="Arial" w:hAnsi="Arial" w:cs="Arial"/>
        </w:rPr>
        <w:t>на основу достављене понуде</w:t>
      </w:r>
      <w:r w:rsidR="0093638B">
        <w:rPr>
          <w:rFonts w:ascii="Arial" w:hAnsi="Arial" w:cs="Arial"/>
          <w:lang w:val="sr-Cyrl-RS"/>
        </w:rPr>
        <w:t>Пружаоца услуге</w:t>
      </w:r>
      <w:r w:rsidR="001E756B" w:rsidRPr="00773F9F">
        <w:rPr>
          <w:rFonts w:ascii="Arial" w:hAnsi="Arial" w:cs="Arial"/>
          <w:lang w:val="sr-Cyrl-RS"/>
        </w:rPr>
        <w:t xml:space="preserve"> </w:t>
      </w:r>
      <w:r w:rsidRPr="00773F9F">
        <w:rPr>
          <w:rFonts w:ascii="Arial" w:hAnsi="Arial" w:cs="Arial"/>
        </w:rPr>
        <w:t xml:space="preserve"> и Одлуке о додели уговора заведене код</w:t>
      </w:r>
      <w:r w:rsidR="0093638B">
        <w:rPr>
          <w:rFonts w:ascii="Arial" w:hAnsi="Arial" w:cs="Arial"/>
          <w:lang w:val="sr-Cyrl-RS"/>
        </w:rPr>
        <w:t>Корисника услуге</w:t>
      </w:r>
      <w:r w:rsidR="001E756B" w:rsidRPr="00773F9F">
        <w:rPr>
          <w:rFonts w:ascii="Arial" w:hAnsi="Arial" w:cs="Arial"/>
          <w:lang w:val="sr-Cyrl-RS"/>
        </w:rPr>
        <w:t xml:space="preserve"> </w:t>
      </w:r>
      <w:r w:rsidRPr="00773F9F">
        <w:rPr>
          <w:rFonts w:ascii="Arial" w:hAnsi="Arial" w:cs="Arial"/>
        </w:rPr>
        <w:t xml:space="preserve"> под бројем _________ изабрао понуду </w:t>
      </w:r>
      <w:r w:rsidR="001E756B" w:rsidRPr="00773F9F">
        <w:rPr>
          <w:rFonts w:ascii="Arial" w:hAnsi="Arial" w:cs="Arial"/>
          <w:lang w:val="sr-Cyrl-RS"/>
        </w:rPr>
        <w:t xml:space="preserve">,  </w:t>
      </w:r>
      <w:r w:rsidRPr="00773F9F">
        <w:rPr>
          <w:rFonts w:ascii="Arial" w:hAnsi="Arial" w:cs="Arial"/>
        </w:rPr>
        <w:t>Пружаоца услуге као најповољнију за јавну набавку</w:t>
      </w:r>
      <w:r w:rsidRPr="00773F9F">
        <w:rPr>
          <w:rFonts w:ascii="Arial" w:hAnsi="Arial" w:cs="Arial"/>
          <w:lang w:val="sr-Cyrl-RS"/>
        </w:rPr>
        <w:t xml:space="preserve"> </w:t>
      </w:r>
      <w:r w:rsidRPr="00773F9F">
        <w:rPr>
          <w:rFonts w:ascii="Arial" w:hAnsi="Arial" w:cs="Arial"/>
        </w:rPr>
        <w:t>услуг</w:t>
      </w:r>
      <w:r w:rsidR="005F2079" w:rsidRPr="00773F9F">
        <w:rPr>
          <w:rFonts w:ascii="Arial" w:hAnsi="Arial" w:cs="Arial"/>
          <w:lang w:val="sr-Cyrl-RS"/>
        </w:rPr>
        <w:t xml:space="preserve">е </w:t>
      </w:r>
      <w:r w:rsidR="001E756B" w:rsidRPr="00773F9F">
        <w:rPr>
          <w:rFonts w:ascii="Arial" w:hAnsi="Arial" w:cs="Arial"/>
          <w:lang w:val="sr-Cyrl-RS"/>
        </w:rPr>
        <w:t xml:space="preserve">израде </w:t>
      </w:r>
      <w:r w:rsidR="005F2079" w:rsidRPr="00773F9F">
        <w:rPr>
          <w:rFonts w:ascii="Arial" w:hAnsi="Arial" w:cs="Arial"/>
        </w:rPr>
        <w:t>„</w:t>
      </w:r>
      <w:r w:rsidR="00CD43D2"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CD43D2" w:rsidRPr="00773F9F">
        <w:rPr>
          <w:rFonts w:ascii="Arial" w:hAnsi="Arial" w:cs="Arial"/>
        </w:rPr>
        <w:t xml:space="preserve"> </w:t>
      </w:r>
      <w:r w:rsidR="005F2079" w:rsidRPr="00773F9F">
        <w:rPr>
          <w:rFonts w:ascii="Arial" w:hAnsi="Arial" w:cs="Arial"/>
        </w:rPr>
        <w:t>"</w:t>
      </w:r>
    </w:p>
    <w:p w14:paraId="01443655" w14:textId="77777777" w:rsidR="005F2079" w:rsidRDefault="005F2079" w:rsidP="00773F9F">
      <w:pPr>
        <w:suppressAutoHyphens w:val="0"/>
        <w:ind w:left="720"/>
        <w:jc w:val="both"/>
        <w:rPr>
          <w:rFonts w:ascii="Arial" w:hAnsi="Arial" w:cs="Arial"/>
        </w:rPr>
      </w:pPr>
    </w:p>
    <w:p w14:paraId="538E6920" w14:textId="77777777" w:rsidR="00773F9F" w:rsidRDefault="00773F9F" w:rsidP="00773F9F">
      <w:pPr>
        <w:suppressAutoHyphens w:val="0"/>
        <w:ind w:left="720"/>
        <w:jc w:val="both"/>
        <w:rPr>
          <w:rFonts w:ascii="Arial" w:hAnsi="Arial" w:cs="Arial"/>
        </w:rPr>
      </w:pPr>
    </w:p>
    <w:p w14:paraId="2DBA7E1B" w14:textId="77777777" w:rsidR="00CD43D2" w:rsidRDefault="00CD43D2" w:rsidP="00773F9F">
      <w:pPr>
        <w:suppressAutoHyphens w:val="0"/>
        <w:ind w:left="720"/>
        <w:jc w:val="both"/>
        <w:rPr>
          <w:rFonts w:ascii="Arial" w:hAnsi="Arial" w:cs="Arial"/>
        </w:rPr>
      </w:pPr>
    </w:p>
    <w:p w14:paraId="66849B50" w14:textId="77777777" w:rsidR="00CD43D2" w:rsidRDefault="00CD43D2" w:rsidP="00773F9F">
      <w:pPr>
        <w:suppressAutoHyphens w:val="0"/>
        <w:ind w:left="720"/>
        <w:jc w:val="both"/>
        <w:rPr>
          <w:rFonts w:ascii="Arial" w:hAnsi="Arial" w:cs="Arial"/>
        </w:rPr>
      </w:pPr>
    </w:p>
    <w:p w14:paraId="1963D3D5" w14:textId="77777777" w:rsidR="00773F9F" w:rsidRPr="00773F9F" w:rsidRDefault="00773F9F" w:rsidP="00773F9F">
      <w:pPr>
        <w:suppressAutoHyphens w:val="0"/>
        <w:ind w:left="720"/>
        <w:jc w:val="both"/>
        <w:rPr>
          <w:rFonts w:ascii="Arial" w:hAnsi="Arial" w:cs="Arial"/>
        </w:rPr>
      </w:pPr>
    </w:p>
    <w:p w14:paraId="13F9B381" w14:textId="77777777" w:rsidR="00805061" w:rsidRPr="00773F9F" w:rsidRDefault="00805061" w:rsidP="00805061">
      <w:pPr>
        <w:rPr>
          <w:rFonts w:ascii="Arial" w:hAnsi="Arial" w:cs="Arial"/>
          <w:bCs/>
        </w:rPr>
      </w:pPr>
      <w:r w:rsidRPr="00773F9F">
        <w:rPr>
          <w:rFonts w:ascii="Arial" w:hAnsi="Arial" w:cs="Arial"/>
        </w:rPr>
        <w:t>Закључиле су у Београду дана _______године , следећи:</w:t>
      </w:r>
      <w:r w:rsidRPr="00773F9F">
        <w:rPr>
          <w:rFonts w:ascii="Arial" w:hAnsi="Arial" w:cs="Arial"/>
          <w:bCs/>
        </w:rPr>
        <w:t xml:space="preserve"> </w:t>
      </w:r>
    </w:p>
    <w:p w14:paraId="6D681B40" w14:textId="77777777" w:rsidR="00805061" w:rsidRPr="00773F9F" w:rsidRDefault="00805061" w:rsidP="00805061">
      <w:pPr>
        <w:rPr>
          <w:rFonts w:ascii="Arial" w:hAnsi="Arial" w:cs="Arial"/>
        </w:rPr>
      </w:pPr>
    </w:p>
    <w:p w14:paraId="4DEA59B7" w14:textId="01D73A8F" w:rsidR="00805061" w:rsidRPr="00773F9F" w:rsidRDefault="00805061" w:rsidP="00805061">
      <w:pPr>
        <w:jc w:val="center"/>
        <w:rPr>
          <w:rFonts w:ascii="Arial" w:hAnsi="Arial" w:cs="Arial"/>
          <w:b/>
          <w:caps/>
          <w:lang w:val="sr-Cyrl-RS"/>
        </w:rPr>
      </w:pPr>
      <w:r w:rsidRPr="00773F9F">
        <w:rPr>
          <w:rFonts w:ascii="Arial" w:hAnsi="Arial" w:cs="Arial"/>
          <w:b/>
          <w:caps/>
        </w:rPr>
        <w:t xml:space="preserve">Уговор о </w:t>
      </w:r>
      <w:r w:rsidR="00CC7D5B">
        <w:rPr>
          <w:rFonts w:ascii="Arial" w:hAnsi="Arial" w:cs="Arial"/>
          <w:b/>
          <w:caps/>
          <w:lang w:val="sr-Cyrl-RS"/>
        </w:rPr>
        <w:t xml:space="preserve">ПРУЖАЊУ </w:t>
      </w:r>
      <w:r w:rsidRPr="00773F9F">
        <w:rPr>
          <w:rFonts w:ascii="Arial" w:hAnsi="Arial" w:cs="Arial"/>
          <w:b/>
          <w:caps/>
          <w:lang w:val="sr-Cyrl-RS"/>
        </w:rPr>
        <w:t>УСЛУГ</w:t>
      </w:r>
      <w:r w:rsidR="005F2079" w:rsidRPr="00773F9F">
        <w:rPr>
          <w:rFonts w:ascii="Arial" w:hAnsi="Arial" w:cs="Arial"/>
          <w:b/>
          <w:caps/>
          <w:lang w:val="sr-Cyrl-RS"/>
        </w:rPr>
        <w:t>Е</w:t>
      </w:r>
      <w:r w:rsidRPr="00773F9F">
        <w:rPr>
          <w:rFonts w:ascii="Arial" w:hAnsi="Arial" w:cs="Arial"/>
          <w:b/>
          <w:caps/>
          <w:lang w:val="sr-Cyrl-RS"/>
        </w:rPr>
        <w:t xml:space="preserve"> </w:t>
      </w:r>
    </w:p>
    <w:p w14:paraId="548016CA" w14:textId="7AD9F256" w:rsidR="005F2079" w:rsidRPr="00CD43D2" w:rsidRDefault="005F2079" w:rsidP="005F2079">
      <w:pPr>
        <w:pStyle w:val="Style13"/>
        <w:widowControl/>
        <w:spacing w:line="240" w:lineRule="auto"/>
        <w:rPr>
          <w:rFonts w:ascii="Arial" w:hAnsi="Arial" w:cs="Arial"/>
          <w:b/>
          <w:lang w:val="sr-Cyrl-RS"/>
        </w:rPr>
      </w:pPr>
      <w:r w:rsidRPr="00773F9F">
        <w:rPr>
          <w:rFonts w:ascii="Arial" w:hAnsi="Arial" w:cs="Arial"/>
          <w:b/>
        </w:rPr>
        <w:t>„</w:t>
      </w:r>
      <w:r w:rsidR="00CD43D2" w:rsidRPr="00CD43D2">
        <w:rPr>
          <w:rFonts w:ascii="Arial" w:hAnsi="Arial" w:cs="Arial"/>
          <w:b/>
          <w:lang w:val="sr-Cyrl-RS"/>
        </w:rPr>
        <w:t>Израда инвестиционо техничке документације за доградњу депоније пепела, шљаке и гипса у ТЕНТ А</w:t>
      </w:r>
      <w:r w:rsidR="00CD43D2" w:rsidRPr="00CD43D2">
        <w:rPr>
          <w:rFonts w:ascii="Arial" w:hAnsi="Arial" w:cs="Arial"/>
          <w:b/>
        </w:rPr>
        <w:t xml:space="preserve"> </w:t>
      </w:r>
      <w:r w:rsidRPr="00CD43D2">
        <w:rPr>
          <w:rFonts w:ascii="Arial" w:hAnsi="Arial" w:cs="Arial"/>
          <w:b/>
        </w:rPr>
        <w:t>"</w:t>
      </w:r>
      <w:r w:rsidRPr="00CD43D2">
        <w:rPr>
          <w:rFonts w:ascii="Arial" w:hAnsi="Arial" w:cs="Arial"/>
          <w:b/>
          <w:lang w:val="sr-Cyrl-RS"/>
        </w:rPr>
        <w:t xml:space="preserve"> </w:t>
      </w:r>
    </w:p>
    <w:p w14:paraId="4CB54229" w14:textId="77777777" w:rsidR="005F2079" w:rsidRPr="00773F9F" w:rsidRDefault="005F2079" w:rsidP="005F2079">
      <w:pPr>
        <w:pStyle w:val="Style13"/>
        <w:widowControl/>
        <w:spacing w:line="240" w:lineRule="auto"/>
        <w:rPr>
          <w:rStyle w:val="FontStyle110"/>
          <w:rFonts w:eastAsia="Calibri"/>
          <w:sz w:val="24"/>
          <w:szCs w:val="24"/>
          <w:lang w:eastAsia="sr-Cyrl-CS"/>
        </w:rPr>
      </w:pPr>
    </w:p>
    <w:p w14:paraId="0A4F306A" w14:textId="50F720F8" w:rsidR="00805061" w:rsidRPr="00773F9F" w:rsidRDefault="00805061" w:rsidP="005F2079">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Предмет уговора</w:t>
      </w:r>
    </w:p>
    <w:p w14:paraId="1B01034A"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 xml:space="preserve">Члан 1. </w:t>
      </w:r>
    </w:p>
    <w:p w14:paraId="10E7EAE1" w14:textId="5B8DCAB2" w:rsidR="00805061" w:rsidRPr="00773F9F" w:rsidRDefault="00805061" w:rsidP="00805061">
      <w:pPr>
        <w:jc w:val="both"/>
        <w:rPr>
          <w:rFonts w:ascii="Arial" w:hAnsi="Arial" w:cs="Arial"/>
        </w:rPr>
      </w:pPr>
      <w:r w:rsidRPr="00773F9F">
        <w:rPr>
          <w:rFonts w:ascii="Arial" w:hAnsi="Arial" w:cs="Arial"/>
        </w:rPr>
        <w:t xml:space="preserve">Пружалац услуге се обавезује да за потребе </w:t>
      </w:r>
      <w:r w:rsidRPr="00773F9F">
        <w:rPr>
          <w:rFonts w:ascii="Arial" w:hAnsi="Arial" w:cs="Arial"/>
          <w:lang w:val="sr-Cyrl-RS"/>
        </w:rPr>
        <w:t xml:space="preserve">Корисника услуге </w:t>
      </w:r>
      <w:r w:rsidRPr="00773F9F">
        <w:rPr>
          <w:rFonts w:ascii="Arial" w:hAnsi="Arial" w:cs="Arial"/>
        </w:rPr>
        <w:t xml:space="preserve">изврши </w:t>
      </w:r>
      <w:r w:rsidRPr="00773F9F">
        <w:rPr>
          <w:rFonts w:ascii="Arial" w:hAnsi="Arial" w:cs="Arial"/>
          <w:color w:val="000000"/>
        </w:rPr>
        <w:t>услуг</w:t>
      </w:r>
      <w:r w:rsidRPr="00773F9F">
        <w:rPr>
          <w:rFonts w:ascii="Arial" w:hAnsi="Arial" w:cs="Arial"/>
          <w:color w:val="000000"/>
          <w:lang w:val="sr-Cyrl-RS"/>
        </w:rPr>
        <w:t>у</w:t>
      </w:r>
      <w:r w:rsidRPr="00773F9F">
        <w:rPr>
          <w:rFonts w:ascii="Arial" w:hAnsi="Arial" w:cs="Arial"/>
          <w:color w:val="000000"/>
        </w:rPr>
        <w:t xml:space="preserve"> </w:t>
      </w:r>
      <w:r w:rsidR="005F2079" w:rsidRPr="00773F9F">
        <w:rPr>
          <w:rFonts w:ascii="Arial" w:hAnsi="Arial" w:cs="Arial"/>
        </w:rPr>
        <w:t>„</w:t>
      </w:r>
      <w:r w:rsidR="00CD43D2"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CD43D2" w:rsidRPr="00773F9F">
        <w:rPr>
          <w:rFonts w:ascii="Arial" w:hAnsi="Arial" w:cs="Arial"/>
        </w:rPr>
        <w:t xml:space="preserve"> </w:t>
      </w:r>
      <w:r w:rsidR="005F2079" w:rsidRPr="00773F9F">
        <w:rPr>
          <w:rFonts w:ascii="Arial" w:hAnsi="Arial" w:cs="Arial"/>
        </w:rPr>
        <w:t>"</w:t>
      </w:r>
      <w:r w:rsidR="005F2079" w:rsidRPr="00773F9F">
        <w:rPr>
          <w:rFonts w:ascii="Arial" w:hAnsi="Arial" w:cs="Arial"/>
          <w:lang w:val="sr-Cyrl-RS"/>
        </w:rPr>
        <w:t xml:space="preserve"> </w:t>
      </w:r>
      <w:r w:rsidRPr="00773F9F">
        <w:rPr>
          <w:rFonts w:ascii="Arial" w:hAnsi="Arial" w:cs="Arial"/>
          <w:lang w:val="sr-Cyrl-RS"/>
        </w:rPr>
        <w:t xml:space="preserve"> </w:t>
      </w:r>
      <w:r w:rsidRPr="00773F9F">
        <w:rPr>
          <w:rFonts w:ascii="Arial" w:hAnsi="Arial" w:cs="Arial"/>
          <w:color w:val="000000"/>
        </w:rPr>
        <w:t xml:space="preserve">код </w:t>
      </w:r>
      <w:r w:rsidRPr="00773F9F">
        <w:rPr>
          <w:rFonts w:ascii="Arial" w:hAnsi="Arial" w:cs="Arial"/>
          <w:color w:val="000000"/>
          <w:lang w:val="sr-Cyrl-RS"/>
        </w:rPr>
        <w:t>Корисника услуге</w:t>
      </w:r>
      <w:r w:rsidRPr="00773F9F">
        <w:rPr>
          <w:rFonts w:ascii="Arial" w:hAnsi="Arial" w:cs="Arial"/>
          <w:color w:val="000000"/>
        </w:rPr>
        <w:t xml:space="preserve"> </w:t>
      </w:r>
      <w:r w:rsidRPr="00773F9F">
        <w:rPr>
          <w:rStyle w:val="FontStyle111"/>
          <w:sz w:val="24"/>
          <w:szCs w:val="24"/>
          <w:lang w:eastAsia="sr-Cyrl-CS"/>
        </w:rPr>
        <w:t xml:space="preserve">(у даљем тексту: Уговорене услуге) </w:t>
      </w:r>
      <w:r w:rsidRPr="00773F9F">
        <w:rPr>
          <w:rFonts w:ascii="Arial" w:hAnsi="Arial" w:cs="Arial"/>
        </w:rPr>
        <w:t>у свему у складу са Понудом Пружаоца услуге датом у Прилогу</w:t>
      </w:r>
      <w:r w:rsidR="00B62BFA" w:rsidRPr="00773F9F">
        <w:rPr>
          <w:rFonts w:ascii="Arial" w:hAnsi="Arial" w:cs="Arial"/>
          <w:lang w:val="sr-Cyrl-RS"/>
        </w:rPr>
        <w:t xml:space="preserve"> 1</w:t>
      </w:r>
      <w:r w:rsidRPr="00773F9F">
        <w:rPr>
          <w:rFonts w:ascii="Arial" w:hAnsi="Arial" w:cs="Arial"/>
        </w:rPr>
        <w:t xml:space="preserve"> </w:t>
      </w:r>
      <w:r w:rsidR="006D4457">
        <w:rPr>
          <w:rFonts w:ascii="Arial" w:hAnsi="Arial" w:cs="Arial"/>
          <w:lang w:val="en-US"/>
        </w:rPr>
        <w:t>,</w:t>
      </w:r>
      <w:r w:rsidRPr="00773F9F">
        <w:rPr>
          <w:rFonts w:ascii="Arial" w:hAnsi="Arial" w:cs="Arial"/>
        </w:rPr>
        <w:t xml:space="preserve">Конкурсном документацијом датом у Прилогу </w:t>
      </w:r>
      <w:r w:rsidR="00B62BFA" w:rsidRPr="00773F9F">
        <w:rPr>
          <w:rFonts w:ascii="Arial" w:hAnsi="Arial" w:cs="Arial"/>
          <w:lang w:val="sr-Cyrl-RS"/>
        </w:rPr>
        <w:t>2</w:t>
      </w:r>
      <w:r w:rsidR="006D4457">
        <w:rPr>
          <w:rFonts w:ascii="Arial" w:hAnsi="Arial" w:cs="Arial"/>
        </w:rPr>
        <w:t xml:space="preserve"> </w:t>
      </w:r>
      <w:r w:rsidR="006D4457">
        <w:rPr>
          <w:rFonts w:ascii="Arial" w:hAnsi="Arial" w:cs="Arial"/>
          <w:lang w:val="sr-Cyrl-RS"/>
        </w:rPr>
        <w:t>и Обрасцем структуре цене датом у Прилогу 3,</w:t>
      </w:r>
      <w:r w:rsidRPr="00773F9F">
        <w:rPr>
          <w:rFonts w:ascii="Arial" w:hAnsi="Arial" w:cs="Arial"/>
        </w:rPr>
        <w:t xml:space="preserve"> који чине саставни део овог </w:t>
      </w:r>
      <w:r w:rsidRPr="00773F9F">
        <w:rPr>
          <w:rFonts w:ascii="Arial" w:hAnsi="Arial" w:cs="Arial"/>
          <w:lang w:val="sr-Cyrl-RS"/>
        </w:rPr>
        <w:t>У</w:t>
      </w:r>
      <w:r w:rsidRPr="00773F9F">
        <w:rPr>
          <w:rFonts w:ascii="Arial" w:hAnsi="Arial" w:cs="Arial"/>
        </w:rPr>
        <w:t xml:space="preserve">говора, а </w:t>
      </w:r>
      <w:r w:rsidRPr="00773F9F">
        <w:rPr>
          <w:rFonts w:ascii="Arial" w:hAnsi="Arial" w:cs="Arial"/>
          <w:lang w:val="sr-Cyrl-RS"/>
        </w:rPr>
        <w:t>Корисник услуге</w:t>
      </w:r>
      <w:r w:rsidRPr="00773F9F">
        <w:rPr>
          <w:rFonts w:ascii="Arial" w:hAnsi="Arial" w:cs="Arial"/>
        </w:rPr>
        <w:t xml:space="preserve"> се обавезује да плати уговорену вредност за извршене</w:t>
      </w:r>
      <w:r w:rsidRPr="00773F9F">
        <w:rPr>
          <w:rFonts w:ascii="Arial" w:hAnsi="Arial" w:cs="Arial"/>
          <w:lang w:val="sr-Cyrl-RS"/>
        </w:rPr>
        <w:t xml:space="preserve"> Уговорене</w:t>
      </w:r>
      <w:r w:rsidRPr="00773F9F">
        <w:rPr>
          <w:rFonts w:ascii="Arial" w:hAnsi="Arial" w:cs="Arial"/>
        </w:rPr>
        <w:t xml:space="preserve"> услуге Пружаоцу услуге. </w:t>
      </w:r>
    </w:p>
    <w:p w14:paraId="2C2A67AC" w14:textId="77777777" w:rsidR="00805061" w:rsidRPr="00773F9F" w:rsidRDefault="00805061" w:rsidP="00805061">
      <w:pPr>
        <w:pStyle w:val="Style16"/>
        <w:widowControl/>
        <w:spacing w:line="240" w:lineRule="auto"/>
        <w:ind w:firstLine="0"/>
        <w:rPr>
          <w:rStyle w:val="FontStyle111"/>
          <w:sz w:val="24"/>
          <w:szCs w:val="24"/>
          <w:lang w:eastAsia="sr-Cyrl-CS"/>
        </w:rPr>
      </w:pPr>
    </w:p>
    <w:p w14:paraId="71D7F238"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Вредност уговора</w:t>
      </w:r>
    </w:p>
    <w:p w14:paraId="04744C27" w14:textId="77777777" w:rsidR="00805061" w:rsidRPr="00773F9F" w:rsidRDefault="00805061" w:rsidP="00805061">
      <w:pPr>
        <w:pStyle w:val="Style13"/>
        <w:widowControl/>
        <w:spacing w:line="240" w:lineRule="auto"/>
        <w:rPr>
          <w:rStyle w:val="FontStyle110"/>
          <w:rFonts w:eastAsia="Calibri"/>
          <w:sz w:val="24"/>
          <w:szCs w:val="24"/>
        </w:rPr>
      </w:pPr>
      <w:r w:rsidRPr="00773F9F">
        <w:rPr>
          <w:rStyle w:val="FontStyle110"/>
          <w:rFonts w:eastAsia="Calibri"/>
          <w:sz w:val="24"/>
          <w:szCs w:val="24"/>
          <w:lang w:eastAsia="sr-Cyrl-CS"/>
        </w:rPr>
        <w:t>Члан 2.</w:t>
      </w:r>
    </w:p>
    <w:p w14:paraId="7C9A26BE" w14:textId="77777777" w:rsidR="00805061" w:rsidRPr="00773F9F" w:rsidRDefault="00805061" w:rsidP="00805061">
      <w:pPr>
        <w:pStyle w:val="ArrialNarrow"/>
        <w:spacing w:after="0"/>
        <w:rPr>
          <w:rFonts w:ascii="Arial" w:eastAsia="Calibri" w:hAnsi="Arial" w:cs="Arial"/>
          <w:lang w:val="sr-Cyrl-CS"/>
        </w:rPr>
      </w:pPr>
      <w:r w:rsidRPr="00773F9F">
        <w:rPr>
          <w:rFonts w:ascii="Arial" w:hAnsi="Arial" w:cs="Arial"/>
        </w:rPr>
        <w:t xml:space="preserve">Укупна вредност Уговорене услуге из члана 1. </w:t>
      </w:r>
      <w:proofErr w:type="gramStart"/>
      <w:r w:rsidRPr="00773F9F">
        <w:rPr>
          <w:rFonts w:ascii="Arial" w:hAnsi="Arial" w:cs="Arial"/>
        </w:rPr>
        <w:t>овог</w:t>
      </w:r>
      <w:proofErr w:type="gramEnd"/>
      <w:r w:rsidRPr="00773F9F">
        <w:rPr>
          <w:rFonts w:ascii="Arial" w:hAnsi="Arial" w:cs="Arial"/>
        </w:rPr>
        <w:t xml:space="preserve"> Уговора износи _____________ (словима:_____________________________________), без ПДВ. </w:t>
      </w:r>
    </w:p>
    <w:p w14:paraId="40CD382A" w14:textId="77777777" w:rsidR="00805061" w:rsidRPr="00773F9F" w:rsidRDefault="00805061" w:rsidP="00805061">
      <w:pPr>
        <w:pStyle w:val="ArrialNarrow"/>
        <w:spacing w:after="0"/>
        <w:rPr>
          <w:rFonts w:ascii="Arial" w:hAnsi="Arial" w:cs="Arial"/>
          <w:lang w:val="sr-Cyrl-CS"/>
        </w:rPr>
      </w:pPr>
    </w:p>
    <w:p w14:paraId="1BF087E4" w14:textId="77777777" w:rsidR="00805061" w:rsidRPr="00773F9F" w:rsidRDefault="00805061" w:rsidP="00805061">
      <w:pPr>
        <w:pStyle w:val="ArrialNarrow"/>
        <w:spacing w:after="0"/>
        <w:rPr>
          <w:rFonts w:ascii="Arial" w:hAnsi="Arial" w:cs="Arial"/>
        </w:rPr>
      </w:pPr>
      <w:r w:rsidRPr="00773F9F">
        <w:rPr>
          <w:rFonts w:ascii="Arial" w:hAnsi="Arial" w:cs="Arial"/>
        </w:rPr>
        <w:t xml:space="preserve">На вредност из става 1. </w:t>
      </w:r>
      <w:proofErr w:type="gramStart"/>
      <w:r w:rsidRPr="00773F9F">
        <w:rPr>
          <w:rFonts w:ascii="Arial" w:hAnsi="Arial" w:cs="Arial"/>
        </w:rPr>
        <w:t>овог</w:t>
      </w:r>
      <w:proofErr w:type="gramEnd"/>
      <w:r w:rsidRPr="00773F9F">
        <w:rPr>
          <w:rFonts w:ascii="Arial" w:hAnsi="Arial" w:cs="Arial"/>
        </w:rPr>
        <w:t xml:space="preserve"> члана обрачунава се припадајући износ пореза </w:t>
      </w:r>
      <w:r w:rsidRPr="00773F9F">
        <w:rPr>
          <w:rFonts w:ascii="Arial" w:hAnsi="Arial" w:cs="Arial"/>
          <w:lang w:val="sr-Cyrl-RS"/>
        </w:rPr>
        <w:t xml:space="preserve">на додату вредност </w:t>
      </w:r>
      <w:r w:rsidRPr="00773F9F">
        <w:rPr>
          <w:rFonts w:ascii="Arial" w:hAnsi="Arial" w:cs="Arial"/>
        </w:rPr>
        <w:t>у складу са</w:t>
      </w:r>
      <w:r w:rsidRPr="00773F9F">
        <w:rPr>
          <w:rFonts w:ascii="Arial" w:hAnsi="Arial" w:cs="Arial"/>
          <w:lang w:val="sr-Cyrl-RS"/>
        </w:rPr>
        <w:t xml:space="preserve"> прописима Републике Србије</w:t>
      </w:r>
      <w:r w:rsidRPr="00773F9F">
        <w:rPr>
          <w:rFonts w:ascii="Arial" w:hAnsi="Arial" w:cs="Arial"/>
        </w:rPr>
        <w:t>.</w:t>
      </w:r>
    </w:p>
    <w:p w14:paraId="7599E721" w14:textId="77777777" w:rsidR="00805061" w:rsidRPr="00773F9F" w:rsidRDefault="00805061" w:rsidP="00805061">
      <w:pPr>
        <w:jc w:val="both"/>
        <w:rPr>
          <w:rFonts w:ascii="Arial" w:hAnsi="Arial" w:cs="Arial"/>
        </w:rPr>
      </w:pPr>
    </w:p>
    <w:p w14:paraId="2C44CAC2" w14:textId="77777777" w:rsidR="00805061" w:rsidRPr="00773F9F" w:rsidRDefault="00805061" w:rsidP="00805061">
      <w:pPr>
        <w:jc w:val="both"/>
        <w:rPr>
          <w:rFonts w:ascii="Arial" w:hAnsi="Arial" w:cs="Arial"/>
        </w:rPr>
      </w:pPr>
      <w:r w:rsidRPr="00773F9F">
        <w:rPr>
          <w:rFonts w:ascii="Arial" w:hAnsi="Arial" w:cs="Arial"/>
        </w:rPr>
        <w:t xml:space="preserve">У уговорену вредност су урачунати сви трошкови везани за реализацију </w:t>
      </w:r>
      <w:r w:rsidRPr="00773F9F">
        <w:rPr>
          <w:rFonts w:ascii="Arial" w:hAnsi="Arial" w:cs="Arial"/>
          <w:lang w:val="sr-Cyrl-RS"/>
        </w:rPr>
        <w:t>У</w:t>
      </w:r>
      <w:r w:rsidRPr="00773F9F">
        <w:rPr>
          <w:rFonts w:ascii="Arial" w:hAnsi="Arial" w:cs="Arial"/>
        </w:rPr>
        <w:t>говорене услуге.</w:t>
      </w:r>
    </w:p>
    <w:p w14:paraId="6623525C" w14:textId="77777777" w:rsidR="00805061" w:rsidRPr="00773F9F" w:rsidRDefault="00805061" w:rsidP="00805061">
      <w:pPr>
        <w:ind w:firstLine="11"/>
        <w:jc w:val="both"/>
        <w:rPr>
          <w:rFonts w:ascii="Arial" w:hAnsi="Arial" w:cs="Arial"/>
        </w:rPr>
      </w:pPr>
    </w:p>
    <w:p w14:paraId="741B841C" w14:textId="77777777" w:rsidR="00805061" w:rsidRPr="00773F9F" w:rsidRDefault="00805061" w:rsidP="00805061">
      <w:pPr>
        <w:pStyle w:val="ArrialNarrow"/>
        <w:spacing w:after="0"/>
        <w:rPr>
          <w:rFonts w:ascii="Arial" w:hAnsi="Arial" w:cs="Arial"/>
          <w:lang w:val="sr-Cyrl-RS"/>
        </w:rPr>
      </w:pPr>
      <w:r w:rsidRPr="00773F9F">
        <w:rPr>
          <w:rFonts w:ascii="Arial" w:hAnsi="Arial" w:cs="Arial"/>
        </w:rPr>
        <w:t xml:space="preserve">Уговорена вредност је фиксна тј. </w:t>
      </w:r>
      <w:proofErr w:type="gramStart"/>
      <w:r w:rsidRPr="00773F9F">
        <w:rPr>
          <w:rFonts w:ascii="Arial" w:hAnsi="Arial" w:cs="Arial"/>
        </w:rPr>
        <w:t>не</w:t>
      </w:r>
      <w:proofErr w:type="gramEnd"/>
      <w:r w:rsidRPr="00773F9F">
        <w:rPr>
          <w:rFonts w:ascii="Arial" w:hAnsi="Arial" w:cs="Arial"/>
        </w:rPr>
        <w:t xml:space="preserve"> може се мењати за све време </w:t>
      </w:r>
      <w:r w:rsidRPr="00773F9F">
        <w:rPr>
          <w:rFonts w:ascii="Arial" w:hAnsi="Arial" w:cs="Arial"/>
          <w:lang w:val="sr-Cyrl-RS"/>
        </w:rPr>
        <w:t>трајања овог Уговора.</w:t>
      </w:r>
    </w:p>
    <w:p w14:paraId="5EA82D91" w14:textId="77777777" w:rsidR="00805061" w:rsidRPr="00773F9F" w:rsidRDefault="00805061" w:rsidP="00805061">
      <w:pPr>
        <w:pStyle w:val="Style16"/>
        <w:widowControl/>
        <w:spacing w:line="240" w:lineRule="auto"/>
        <w:ind w:left="360" w:firstLine="0"/>
        <w:rPr>
          <w:rStyle w:val="FontStyle111"/>
          <w:sz w:val="24"/>
          <w:szCs w:val="24"/>
          <w:lang w:eastAsia="sr-Cyrl-CS"/>
        </w:rPr>
      </w:pPr>
    </w:p>
    <w:p w14:paraId="74E8F634" w14:textId="77777777" w:rsidR="00805061" w:rsidRPr="00773F9F" w:rsidRDefault="00805061" w:rsidP="00805061">
      <w:pPr>
        <w:pStyle w:val="ArrialNarrow"/>
        <w:spacing w:after="0"/>
        <w:jc w:val="left"/>
        <w:rPr>
          <w:rFonts w:ascii="Arial" w:hAnsi="Arial" w:cs="Arial"/>
          <w:b/>
        </w:rPr>
      </w:pPr>
      <w:r w:rsidRPr="00773F9F">
        <w:rPr>
          <w:rFonts w:ascii="Arial" w:hAnsi="Arial" w:cs="Arial"/>
          <w:b/>
        </w:rPr>
        <w:t>Меродавно право</w:t>
      </w:r>
    </w:p>
    <w:p w14:paraId="283A23A0" w14:textId="77777777" w:rsidR="00805061" w:rsidRPr="00773F9F" w:rsidRDefault="00805061" w:rsidP="00805061">
      <w:pPr>
        <w:pStyle w:val="Style13"/>
        <w:widowControl/>
        <w:spacing w:line="240" w:lineRule="auto"/>
        <w:rPr>
          <w:rFonts w:ascii="Arial" w:hAnsi="Arial" w:cs="Arial"/>
        </w:rPr>
      </w:pPr>
      <w:r w:rsidRPr="00773F9F">
        <w:rPr>
          <w:rStyle w:val="FontStyle110"/>
          <w:rFonts w:eastAsia="Calibri"/>
          <w:sz w:val="24"/>
          <w:szCs w:val="24"/>
          <w:lang w:eastAsia="sr-Cyrl-CS"/>
        </w:rPr>
        <w:t>Члан 3.</w:t>
      </w:r>
    </w:p>
    <w:p w14:paraId="597578FB" w14:textId="77777777" w:rsidR="00805061" w:rsidRPr="00773F9F" w:rsidRDefault="00805061" w:rsidP="00805061">
      <w:pPr>
        <w:pStyle w:val="ArrialNarrow"/>
        <w:spacing w:after="0"/>
        <w:rPr>
          <w:rFonts w:ascii="Arial" w:hAnsi="Arial" w:cs="Arial"/>
        </w:rPr>
      </w:pPr>
      <w:r w:rsidRPr="00773F9F">
        <w:rPr>
          <w:rFonts w:ascii="Arial" w:hAnsi="Arial" w:cs="Arial"/>
        </w:rPr>
        <w:t xml:space="preserve">Овај </w:t>
      </w:r>
      <w:r w:rsidRPr="00773F9F">
        <w:rPr>
          <w:rFonts w:ascii="Arial" w:hAnsi="Arial" w:cs="Arial"/>
          <w:lang w:val="sr-Cyrl-RS"/>
        </w:rPr>
        <w:t>У</w:t>
      </w:r>
      <w:r w:rsidRPr="00773F9F">
        <w:rPr>
          <w:rFonts w:ascii="Arial" w:hAnsi="Arial" w:cs="Arial"/>
        </w:rPr>
        <w:t xml:space="preserve">говор и његови прилози. </w:t>
      </w:r>
      <w:proofErr w:type="gramStart"/>
      <w:r w:rsidRPr="00773F9F">
        <w:rPr>
          <w:rFonts w:ascii="Arial" w:hAnsi="Arial" w:cs="Arial"/>
        </w:rPr>
        <w:t>су</w:t>
      </w:r>
      <w:proofErr w:type="gramEnd"/>
      <w:r w:rsidRPr="00773F9F">
        <w:rPr>
          <w:rFonts w:ascii="Arial" w:hAnsi="Arial" w:cs="Arial"/>
        </w:rPr>
        <w:t xml:space="preserve"> сачињени на српском језику.</w:t>
      </w:r>
    </w:p>
    <w:p w14:paraId="0AAF1672" w14:textId="77777777" w:rsidR="00805061" w:rsidRPr="00773F9F" w:rsidRDefault="00805061" w:rsidP="00805061">
      <w:pPr>
        <w:pStyle w:val="ArrialNarrow"/>
        <w:spacing w:after="0"/>
        <w:rPr>
          <w:rFonts w:ascii="Arial" w:hAnsi="Arial" w:cs="Arial"/>
        </w:rPr>
      </w:pPr>
    </w:p>
    <w:p w14:paraId="79FCBE0C" w14:textId="77777777" w:rsidR="00805061" w:rsidRPr="00773F9F" w:rsidRDefault="00805061" w:rsidP="00805061">
      <w:pPr>
        <w:pStyle w:val="ArrialNarrow"/>
        <w:spacing w:after="0"/>
        <w:rPr>
          <w:rFonts w:ascii="Arial" w:hAnsi="Arial" w:cs="Arial"/>
        </w:rPr>
      </w:pPr>
      <w:r w:rsidRPr="00773F9F">
        <w:rPr>
          <w:rFonts w:ascii="Arial" w:hAnsi="Arial" w:cs="Arial"/>
        </w:rPr>
        <w:t xml:space="preserve">На овај </w:t>
      </w:r>
      <w:r w:rsidRPr="00773F9F">
        <w:rPr>
          <w:rFonts w:ascii="Arial" w:hAnsi="Arial" w:cs="Arial"/>
          <w:lang w:val="sr-Cyrl-RS"/>
        </w:rPr>
        <w:t>У</w:t>
      </w:r>
      <w:r w:rsidRPr="00773F9F">
        <w:rPr>
          <w:rFonts w:ascii="Arial" w:hAnsi="Arial" w:cs="Arial"/>
        </w:rPr>
        <w:t>говор примењују се закони Републике Србије. У случају спора меродавно право је право Републике Србије</w:t>
      </w:r>
    </w:p>
    <w:p w14:paraId="7013B9C2" w14:textId="77777777" w:rsidR="00805061" w:rsidRPr="00773F9F" w:rsidRDefault="00805061" w:rsidP="00805061">
      <w:pPr>
        <w:pStyle w:val="ArrialNarrow"/>
        <w:spacing w:after="0"/>
        <w:rPr>
          <w:rFonts w:ascii="Arial" w:hAnsi="Arial" w:cs="Arial"/>
        </w:rPr>
      </w:pPr>
    </w:p>
    <w:p w14:paraId="3FCA3ACB"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Контакт подаци и овлашћене особе</w:t>
      </w:r>
    </w:p>
    <w:p w14:paraId="4C3E463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4.</w:t>
      </w:r>
    </w:p>
    <w:p w14:paraId="0C18052C" w14:textId="77777777" w:rsidR="00805061" w:rsidRPr="00773F9F" w:rsidRDefault="00805061" w:rsidP="00805061">
      <w:pPr>
        <w:widowControl w:val="0"/>
        <w:tabs>
          <w:tab w:val="left" w:pos="360"/>
        </w:tabs>
        <w:autoSpaceDE w:val="0"/>
        <w:autoSpaceDN w:val="0"/>
        <w:adjustRightInd w:val="0"/>
        <w:jc w:val="both"/>
        <w:rPr>
          <w:rFonts w:ascii="Arial" w:eastAsia="Calibri" w:hAnsi="Arial" w:cs="Arial"/>
        </w:rPr>
      </w:pPr>
      <w:r w:rsidRPr="00773F9F">
        <w:rPr>
          <w:rFonts w:ascii="Arial" w:hAnsi="Arial" w:cs="Arial"/>
        </w:rPr>
        <w:t>Адресе Уговорних страна су следеће:</w:t>
      </w:r>
    </w:p>
    <w:p w14:paraId="108B1904"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lang w:val="sr-Cyrl-RS"/>
        </w:rPr>
      </w:pPr>
      <w:r w:rsidRPr="00773F9F">
        <w:rPr>
          <w:rFonts w:ascii="Arial" w:hAnsi="Arial" w:cs="Arial"/>
          <w:lang w:val="sr-Cyrl-RS"/>
        </w:rPr>
        <w:t>Корисник услуге</w:t>
      </w:r>
      <w:r w:rsidRPr="00773F9F">
        <w:rPr>
          <w:rFonts w:ascii="Arial" w:hAnsi="Arial" w:cs="Arial"/>
        </w:rPr>
        <w:t>:Јавно предузеће „Електропривреда Србије“</w:t>
      </w:r>
      <w:r w:rsidRPr="00773F9F">
        <w:rPr>
          <w:rFonts w:ascii="Arial" w:hAnsi="Arial" w:cs="Arial"/>
          <w:lang w:val="sr-Cyrl-RS"/>
        </w:rPr>
        <w:t xml:space="preserve"> Београд</w:t>
      </w:r>
    </w:p>
    <w:p w14:paraId="434B727D"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rPr>
      </w:pPr>
      <w:r w:rsidRPr="00773F9F">
        <w:rPr>
          <w:rFonts w:ascii="Arial" w:hAnsi="Arial" w:cs="Arial"/>
        </w:rPr>
        <w:t>Адреса:</w:t>
      </w:r>
      <w:r w:rsidRPr="00773F9F">
        <w:rPr>
          <w:rFonts w:ascii="Arial" w:hAnsi="Arial" w:cs="Arial"/>
        </w:rPr>
        <w:tab/>
      </w:r>
      <w:r w:rsidRPr="00773F9F">
        <w:rPr>
          <w:rFonts w:ascii="Arial" w:hAnsi="Arial" w:cs="Arial"/>
        </w:rPr>
        <w:tab/>
        <w:t>Улица царице Милице 2</w:t>
      </w:r>
    </w:p>
    <w:p w14:paraId="4073FC8D"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t>11000 Београд</w:t>
      </w:r>
    </w:p>
    <w:p w14:paraId="3CAC9094" w14:textId="77777777" w:rsidR="00805061" w:rsidRPr="00773F9F" w:rsidRDefault="00805061" w:rsidP="00805061">
      <w:pPr>
        <w:widowControl w:val="0"/>
        <w:tabs>
          <w:tab w:val="left" w:pos="360"/>
        </w:tabs>
        <w:autoSpaceDE w:val="0"/>
        <w:autoSpaceDN w:val="0"/>
        <w:adjustRightInd w:val="0"/>
        <w:jc w:val="both"/>
        <w:rPr>
          <w:rFonts w:ascii="Arial" w:hAnsi="Arial" w:cs="Arial"/>
        </w:rPr>
      </w:pPr>
    </w:p>
    <w:p w14:paraId="4333520F"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Пружалац услуге:</w:t>
      </w:r>
      <w:r w:rsidRPr="00773F9F">
        <w:rPr>
          <w:rFonts w:ascii="Arial" w:hAnsi="Arial" w:cs="Arial"/>
        </w:rPr>
        <w:tab/>
        <w:t>__________________________________________</w:t>
      </w:r>
    </w:p>
    <w:p w14:paraId="22DFF08D"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041C28AB"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lastRenderedPageBreak/>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4750DA9F"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03DFEFF0"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 xml:space="preserve">__________________________________________ </w:t>
      </w:r>
    </w:p>
    <w:p w14:paraId="41048C6D" w14:textId="77777777" w:rsidR="00805061" w:rsidRPr="00773F9F" w:rsidRDefault="00805061" w:rsidP="00805061">
      <w:pPr>
        <w:widowControl w:val="0"/>
        <w:tabs>
          <w:tab w:val="left" w:pos="360"/>
        </w:tabs>
        <w:autoSpaceDE w:val="0"/>
        <w:autoSpaceDN w:val="0"/>
        <w:adjustRightInd w:val="0"/>
        <w:ind w:left="2160"/>
        <w:jc w:val="both"/>
        <w:rPr>
          <w:rFonts w:ascii="Arial" w:hAnsi="Arial" w:cs="Arial"/>
          <w:i/>
          <w:color w:val="548DD4"/>
        </w:rPr>
      </w:pPr>
      <w:r w:rsidRPr="00773F9F">
        <w:rPr>
          <w:rFonts w:ascii="Arial" w:hAnsi="Arial" w:cs="Arial"/>
          <w:i/>
          <w:color w:val="548DD4"/>
        </w:rPr>
        <w:t>[напомена: у случају заједничке понуде наводе се лидер и чланови]</w:t>
      </w:r>
    </w:p>
    <w:p w14:paraId="668BFAF3" w14:textId="77777777" w:rsidR="00805061" w:rsidRPr="00773F9F" w:rsidRDefault="00805061" w:rsidP="00805061">
      <w:pPr>
        <w:rPr>
          <w:rFonts w:ascii="Arial" w:hAnsi="Arial" w:cs="Arial"/>
          <w:i/>
        </w:rPr>
      </w:pPr>
    </w:p>
    <w:p w14:paraId="232735D0" w14:textId="77777777" w:rsidR="00805061" w:rsidRPr="00773F9F" w:rsidRDefault="00805061" w:rsidP="00805061">
      <w:pPr>
        <w:jc w:val="both"/>
        <w:rPr>
          <w:rFonts w:ascii="Arial" w:hAnsi="Arial" w:cs="Arial"/>
        </w:rPr>
      </w:pPr>
      <w:r w:rsidRPr="00773F9F">
        <w:rPr>
          <w:rFonts w:ascii="Arial" w:hAnsi="Arial" w:cs="Arial"/>
        </w:rPr>
        <w:t xml:space="preserve">Подизвођач: </w:t>
      </w:r>
      <w:r w:rsidRPr="00773F9F">
        <w:rPr>
          <w:rFonts w:ascii="Arial" w:hAnsi="Arial" w:cs="Arial"/>
        </w:rPr>
        <w:tab/>
        <w:t>_________________________________________</w:t>
      </w:r>
    </w:p>
    <w:p w14:paraId="324837DE" w14:textId="77777777" w:rsidR="00805061" w:rsidRPr="00773F9F" w:rsidRDefault="00805061" w:rsidP="00805061">
      <w:pPr>
        <w:jc w:val="both"/>
        <w:rPr>
          <w:rFonts w:ascii="Arial" w:hAnsi="Arial" w:cs="Arial"/>
          <w:i/>
          <w:color w:val="548DD4"/>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i/>
          <w:color w:val="548DD4"/>
        </w:rPr>
        <w:t>[напомена: наводи се у случају понуде са подизвођачем]</w:t>
      </w:r>
    </w:p>
    <w:p w14:paraId="1794082F" w14:textId="77777777" w:rsidR="00805061" w:rsidRPr="00773F9F" w:rsidRDefault="00805061" w:rsidP="00805061">
      <w:pPr>
        <w:jc w:val="both"/>
        <w:rPr>
          <w:rFonts w:ascii="Arial" w:hAnsi="Arial" w:cs="Arial"/>
        </w:rPr>
      </w:pPr>
    </w:p>
    <w:p w14:paraId="250A9FF5" w14:textId="77777777" w:rsidR="00805061" w:rsidRPr="00773F9F" w:rsidRDefault="00805061" w:rsidP="00805061">
      <w:pPr>
        <w:jc w:val="both"/>
        <w:rPr>
          <w:rFonts w:ascii="Arial" w:hAnsi="Arial" w:cs="Arial"/>
        </w:rPr>
      </w:pPr>
      <w:r w:rsidRPr="00773F9F">
        <w:rPr>
          <w:rFonts w:ascii="Arial" w:hAnsi="Arial" w:cs="Arial"/>
        </w:rPr>
        <w:t xml:space="preserve">Овлашћени представници за праћење реализације услуга из члана 1. овог </w:t>
      </w:r>
      <w:r w:rsidRPr="00773F9F">
        <w:rPr>
          <w:rFonts w:ascii="Arial" w:hAnsi="Arial" w:cs="Arial"/>
          <w:lang w:val="sr-Cyrl-RS"/>
        </w:rPr>
        <w:t>У</w:t>
      </w:r>
      <w:r w:rsidRPr="00773F9F">
        <w:rPr>
          <w:rFonts w:ascii="Arial" w:hAnsi="Arial" w:cs="Arial"/>
        </w:rPr>
        <w:t xml:space="preserve">говора су: </w:t>
      </w:r>
    </w:p>
    <w:p w14:paraId="23A74C47" w14:textId="179026CB" w:rsidR="00805061" w:rsidRPr="00773F9F" w:rsidRDefault="00805061" w:rsidP="008C16DC">
      <w:pPr>
        <w:pStyle w:val="ListParagraph"/>
        <w:numPr>
          <w:ilvl w:val="0"/>
          <w:numId w:val="20"/>
        </w:numPr>
        <w:suppressAutoHyphens/>
        <w:spacing w:after="0" w:line="240" w:lineRule="auto"/>
        <w:contextualSpacing/>
        <w:jc w:val="both"/>
        <w:rPr>
          <w:rFonts w:ascii="Arial" w:hAnsi="Arial" w:cs="Arial"/>
          <w:sz w:val="24"/>
          <w:szCs w:val="24"/>
        </w:rPr>
      </w:pPr>
      <w:r w:rsidRPr="00773F9F">
        <w:rPr>
          <w:rFonts w:ascii="Arial" w:hAnsi="Arial" w:cs="Arial"/>
          <w:sz w:val="24"/>
          <w:szCs w:val="24"/>
        </w:rPr>
        <w:t xml:space="preserve">за </w:t>
      </w:r>
      <w:r w:rsidRPr="00773F9F">
        <w:rPr>
          <w:rFonts w:ascii="Arial" w:hAnsi="Arial" w:cs="Arial"/>
          <w:sz w:val="24"/>
          <w:szCs w:val="24"/>
          <w:lang w:val="sr-Cyrl-RS"/>
        </w:rPr>
        <w:t>Корисника услуге:</w:t>
      </w:r>
      <w:r w:rsidRPr="00773F9F">
        <w:rPr>
          <w:rFonts w:ascii="Arial" w:hAnsi="Arial" w:cs="Arial"/>
          <w:sz w:val="24"/>
          <w:szCs w:val="24"/>
        </w:rPr>
        <w:tab/>
      </w:r>
      <w:r w:rsidR="00736C1D">
        <w:rPr>
          <w:rFonts w:ascii="Arial" w:hAnsi="Arial" w:cs="Arial"/>
          <w:sz w:val="24"/>
          <w:szCs w:val="24"/>
          <w:lang w:val="sr-Cyrl-RS"/>
        </w:rPr>
        <w:t>Предраг Лукић, Драган Чолић</w:t>
      </w:r>
    </w:p>
    <w:p w14:paraId="64260433" w14:textId="77777777" w:rsidR="00805061" w:rsidRPr="00773F9F" w:rsidRDefault="00805061" w:rsidP="008C16DC">
      <w:pPr>
        <w:pStyle w:val="ListParagraph"/>
        <w:numPr>
          <w:ilvl w:val="0"/>
          <w:numId w:val="20"/>
        </w:numPr>
        <w:suppressAutoHyphens/>
        <w:spacing w:after="0" w:line="240" w:lineRule="auto"/>
        <w:contextualSpacing/>
        <w:rPr>
          <w:rFonts w:ascii="Arial" w:hAnsi="Arial" w:cs="Arial"/>
          <w:smallCaps/>
          <w:sz w:val="24"/>
          <w:szCs w:val="24"/>
        </w:rPr>
      </w:pPr>
      <w:r w:rsidRPr="00773F9F">
        <w:rPr>
          <w:rFonts w:ascii="Arial" w:hAnsi="Arial" w:cs="Arial"/>
          <w:sz w:val="24"/>
          <w:szCs w:val="24"/>
        </w:rPr>
        <w:t xml:space="preserve">за Пружаоца услуге: </w:t>
      </w:r>
      <w:r w:rsidRPr="00773F9F">
        <w:rPr>
          <w:rFonts w:ascii="Arial" w:hAnsi="Arial" w:cs="Arial"/>
          <w:sz w:val="24"/>
          <w:szCs w:val="24"/>
        </w:rPr>
        <w:tab/>
        <w:t>_______________________</w:t>
      </w:r>
      <w:r w:rsidRPr="00773F9F">
        <w:rPr>
          <w:rFonts w:ascii="Arial" w:hAnsi="Arial" w:cs="Arial"/>
          <w:smallCaps/>
          <w:sz w:val="24"/>
          <w:szCs w:val="24"/>
        </w:rPr>
        <w:t>_</w:t>
      </w:r>
    </w:p>
    <w:p w14:paraId="054ECE6D" w14:textId="77777777" w:rsidR="00805061" w:rsidRPr="00773F9F" w:rsidRDefault="00805061" w:rsidP="00805061">
      <w:pPr>
        <w:pStyle w:val="Style13"/>
        <w:widowControl/>
        <w:spacing w:line="240" w:lineRule="auto"/>
        <w:jc w:val="left"/>
        <w:rPr>
          <w:rStyle w:val="FontStyle110"/>
          <w:rFonts w:eastAsia="Calibri"/>
          <w:sz w:val="24"/>
          <w:szCs w:val="24"/>
          <w:lang w:val="sr-Cyrl-CS" w:eastAsia="sr-Cyrl-CS"/>
        </w:rPr>
      </w:pPr>
    </w:p>
    <w:p w14:paraId="3B51E8BD"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Начин и услови фактурисања и плаћања</w:t>
      </w:r>
    </w:p>
    <w:p w14:paraId="505A7CE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5.</w:t>
      </w:r>
    </w:p>
    <w:p w14:paraId="3A7615B0" w14:textId="77777777" w:rsidR="00805061" w:rsidRPr="00773F9F" w:rsidRDefault="00805061" w:rsidP="00805061">
      <w:pPr>
        <w:jc w:val="both"/>
        <w:rPr>
          <w:rFonts w:ascii="Arial" w:eastAsia="Calibri" w:hAnsi="Arial" w:cs="Arial"/>
        </w:rPr>
      </w:pPr>
      <w:r w:rsidRPr="00773F9F">
        <w:rPr>
          <w:rFonts w:ascii="Arial" w:eastAsia="Arial" w:hAnsi="Arial" w:cs="Arial"/>
        </w:rPr>
        <w:t>Динамика обр</w:t>
      </w:r>
      <w:r w:rsidRPr="00773F9F">
        <w:rPr>
          <w:rFonts w:ascii="Arial" w:eastAsia="Arial" w:hAnsi="Arial" w:cs="Arial"/>
          <w:spacing w:val="1"/>
        </w:rPr>
        <w:t>а</w:t>
      </w:r>
      <w:r w:rsidRPr="00773F9F">
        <w:rPr>
          <w:rFonts w:ascii="Arial" w:eastAsia="Arial" w:hAnsi="Arial" w:cs="Arial"/>
        </w:rPr>
        <w:t>ч</w:t>
      </w:r>
      <w:r w:rsidRPr="00773F9F">
        <w:rPr>
          <w:rFonts w:ascii="Arial" w:eastAsia="Arial" w:hAnsi="Arial" w:cs="Arial"/>
          <w:spacing w:val="-3"/>
        </w:rPr>
        <w:t>у</w:t>
      </w:r>
      <w:r w:rsidRPr="00773F9F">
        <w:rPr>
          <w:rFonts w:ascii="Arial" w:eastAsia="Arial" w:hAnsi="Arial" w:cs="Arial"/>
        </w:rPr>
        <w:t>на и</w:t>
      </w:r>
      <w:r w:rsidRPr="00773F9F">
        <w:rPr>
          <w:rFonts w:ascii="Arial" w:eastAsia="Arial" w:hAnsi="Arial" w:cs="Arial"/>
          <w:spacing w:val="1"/>
        </w:rPr>
        <w:t xml:space="preserve"> </w:t>
      </w:r>
      <w:r w:rsidRPr="00773F9F">
        <w:rPr>
          <w:rFonts w:ascii="Arial" w:eastAsia="Arial" w:hAnsi="Arial" w:cs="Arial"/>
        </w:rPr>
        <w:t>исп</w:t>
      </w:r>
      <w:r w:rsidRPr="00773F9F">
        <w:rPr>
          <w:rFonts w:ascii="Arial" w:eastAsia="Arial" w:hAnsi="Arial" w:cs="Arial"/>
          <w:spacing w:val="-1"/>
        </w:rPr>
        <w:t>л</w:t>
      </w:r>
      <w:r w:rsidRPr="00773F9F">
        <w:rPr>
          <w:rFonts w:ascii="Arial" w:eastAsia="Arial" w:hAnsi="Arial" w:cs="Arial"/>
          <w:spacing w:val="1"/>
        </w:rPr>
        <w:t>ат</w:t>
      </w:r>
      <w:r w:rsidRPr="00773F9F">
        <w:rPr>
          <w:rFonts w:ascii="Arial" w:eastAsia="Arial" w:hAnsi="Arial" w:cs="Arial"/>
        </w:rPr>
        <w:t>е</w:t>
      </w:r>
      <w:r w:rsidRPr="00773F9F">
        <w:rPr>
          <w:rFonts w:ascii="Arial" w:eastAsia="Arial" w:hAnsi="Arial" w:cs="Arial"/>
          <w:lang w:val="sr-Cyrl-RS"/>
        </w:rPr>
        <w:t xml:space="preserve"> уговорених</w:t>
      </w:r>
      <w:r w:rsidRPr="00773F9F">
        <w:rPr>
          <w:rFonts w:ascii="Arial" w:eastAsia="Arial" w:hAnsi="Arial" w:cs="Arial"/>
          <w:spacing w:val="2"/>
        </w:rPr>
        <w:t xml:space="preserve"> </w:t>
      </w:r>
      <w:r w:rsidRPr="00773F9F">
        <w:rPr>
          <w:rFonts w:ascii="Arial" w:eastAsia="Arial" w:hAnsi="Arial" w:cs="Arial"/>
        </w:rPr>
        <w:t>ус</w:t>
      </w:r>
      <w:r w:rsidRPr="00773F9F">
        <w:rPr>
          <w:rFonts w:ascii="Arial" w:eastAsia="Arial" w:hAnsi="Arial" w:cs="Arial"/>
          <w:spacing w:val="-1"/>
        </w:rPr>
        <w:t>л</w:t>
      </w:r>
      <w:r w:rsidRPr="00773F9F">
        <w:rPr>
          <w:rFonts w:ascii="Arial" w:eastAsia="Arial" w:hAnsi="Arial" w:cs="Arial"/>
        </w:rPr>
        <w:t>у</w:t>
      </w:r>
      <w:r w:rsidRPr="00773F9F">
        <w:rPr>
          <w:rFonts w:ascii="Arial" w:eastAsia="Arial" w:hAnsi="Arial" w:cs="Arial"/>
          <w:spacing w:val="-1"/>
        </w:rPr>
        <w:t>г</w:t>
      </w:r>
      <w:r w:rsidRPr="00773F9F">
        <w:rPr>
          <w:rFonts w:ascii="Arial" w:eastAsia="Arial" w:hAnsi="Arial" w:cs="Arial"/>
        </w:rPr>
        <w:t xml:space="preserve">а из члана 1. овог </w:t>
      </w:r>
      <w:r w:rsidRPr="00773F9F">
        <w:rPr>
          <w:rFonts w:ascii="Arial" w:eastAsia="Arial" w:hAnsi="Arial" w:cs="Arial"/>
          <w:lang w:val="sr-Cyrl-RS"/>
        </w:rPr>
        <w:t>У</w:t>
      </w:r>
      <w:r w:rsidRPr="00773F9F">
        <w:rPr>
          <w:rFonts w:ascii="Arial" w:eastAsia="Arial" w:hAnsi="Arial" w:cs="Arial"/>
        </w:rPr>
        <w:t>говора,</w:t>
      </w:r>
      <w:r w:rsidRPr="00773F9F">
        <w:rPr>
          <w:rFonts w:ascii="Arial" w:eastAsia="Arial" w:hAnsi="Arial" w:cs="Arial"/>
          <w:spacing w:val="2"/>
        </w:rPr>
        <w:t xml:space="preserve"> </w:t>
      </w:r>
      <w:r w:rsidRPr="00773F9F">
        <w:rPr>
          <w:rFonts w:ascii="Arial" w:eastAsia="Arial" w:hAnsi="Arial" w:cs="Arial"/>
          <w:spacing w:val="1"/>
        </w:rPr>
        <w:t>ћ</w:t>
      </w:r>
      <w:r w:rsidRPr="00773F9F">
        <w:rPr>
          <w:rFonts w:ascii="Arial" w:eastAsia="Arial" w:hAnsi="Arial" w:cs="Arial"/>
        </w:rPr>
        <w:t>е</w:t>
      </w:r>
      <w:r w:rsidRPr="00773F9F">
        <w:rPr>
          <w:rFonts w:ascii="Arial" w:eastAsia="Arial" w:hAnsi="Arial" w:cs="Arial"/>
          <w:spacing w:val="1"/>
        </w:rPr>
        <w:t xml:space="preserve"> </w:t>
      </w:r>
      <w:r w:rsidRPr="00773F9F">
        <w:rPr>
          <w:rFonts w:ascii="Arial" w:eastAsia="Arial" w:hAnsi="Arial" w:cs="Arial"/>
          <w:spacing w:val="-2"/>
        </w:rPr>
        <w:t>с</w:t>
      </w:r>
      <w:r w:rsidRPr="00773F9F">
        <w:rPr>
          <w:rFonts w:ascii="Arial" w:eastAsia="Arial" w:hAnsi="Arial" w:cs="Arial"/>
        </w:rPr>
        <w:t>е</w:t>
      </w:r>
      <w:r w:rsidRPr="00773F9F">
        <w:rPr>
          <w:rFonts w:ascii="Arial" w:eastAsia="Arial" w:hAnsi="Arial" w:cs="Arial"/>
          <w:spacing w:val="1"/>
        </w:rPr>
        <w:t xml:space="preserve"> </w:t>
      </w:r>
      <w:r w:rsidRPr="00773F9F">
        <w:rPr>
          <w:rFonts w:ascii="Arial" w:eastAsia="Arial" w:hAnsi="Arial" w:cs="Arial"/>
        </w:rPr>
        <w:t>врши</w:t>
      </w:r>
      <w:r w:rsidRPr="00773F9F">
        <w:rPr>
          <w:rFonts w:ascii="Arial" w:eastAsia="Arial" w:hAnsi="Arial" w:cs="Arial"/>
          <w:spacing w:val="1"/>
        </w:rPr>
        <w:t>т</w:t>
      </w:r>
      <w:r w:rsidRPr="00773F9F">
        <w:rPr>
          <w:rFonts w:ascii="Arial" w:eastAsia="Arial" w:hAnsi="Arial" w:cs="Arial"/>
        </w:rPr>
        <w:t>и</w:t>
      </w:r>
      <w:r w:rsidRPr="00773F9F">
        <w:rPr>
          <w:rFonts w:ascii="Arial" w:eastAsia="Arial" w:hAnsi="Arial" w:cs="Arial"/>
          <w:spacing w:val="1"/>
        </w:rPr>
        <w:t xml:space="preserve"> </w:t>
      </w:r>
      <w:r w:rsidRPr="00773F9F">
        <w:rPr>
          <w:rFonts w:ascii="Arial" w:hAnsi="Arial" w:cs="Arial"/>
        </w:rPr>
        <w:t>под следећим условима:</w:t>
      </w:r>
    </w:p>
    <w:p w14:paraId="78418475" w14:textId="0746941F" w:rsidR="005F2079" w:rsidRPr="00773F9F" w:rsidRDefault="00765467" w:rsidP="005F2079">
      <w:pPr>
        <w:pStyle w:val="BodyText"/>
        <w:rPr>
          <w:rFonts w:ascii="Arial" w:hAnsi="Arial" w:cs="Arial"/>
          <w:bCs/>
        </w:rPr>
      </w:pPr>
      <w:r w:rsidRPr="00773F9F">
        <w:rPr>
          <w:rFonts w:ascii="Arial" w:hAnsi="Arial" w:cs="Arial"/>
          <w:bCs/>
          <w:lang w:val="sr-Cyrl-RS"/>
        </w:rPr>
        <w:t>Корисник услуге</w:t>
      </w:r>
      <w:r w:rsidR="005F2079" w:rsidRPr="00773F9F">
        <w:rPr>
          <w:rFonts w:ascii="Arial" w:hAnsi="Arial" w:cs="Arial"/>
          <w:bCs/>
        </w:rPr>
        <w:t xml:space="preserve"> се обавезује да Пружаоцу услуг</w:t>
      </w:r>
      <w:r w:rsidRPr="00773F9F">
        <w:rPr>
          <w:rFonts w:ascii="Arial" w:hAnsi="Arial" w:cs="Arial"/>
          <w:bCs/>
          <w:lang w:val="sr-Cyrl-RS"/>
        </w:rPr>
        <w:t>е</w:t>
      </w:r>
      <w:r w:rsidR="005F2079" w:rsidRPr="00773F9F">
        <w:rPr>
          <w:rFonts w:ascii="Arial" w:hAnsi="Arial" w:cs="Arial"/>
          <w:bCs/>
        </w:rPr>
        <w:t xml:space="preserve"> плати извршене </w:t>
      </w:r>
      <w:r w:rsidR="00872D53">
        <w:rPr>
          <w:rFonts w:ascii="Arial" w:hAnsi="Arial" w:cs="Arial"/>
          <w:bCs/>
          <w:lang w:val="sr-Cyrl-RS"/>
        </w:rPr>
        <w:t xml:space="preserve">Уговорене </w:t>
      </w:r>
      <w:r w:rsidR="005F2079" w:rsidRPr="00773F9F">
        <w:rPr>
          <w:rFonts w:ascii="Arial" w:hAnsi="Arial" w:cs="Arial"/>
          <w:bCs/>
        </w:rPr>
        <w:t>услуге на следећи начин:</w:t>
      </w:r>
    </w:p>
    <w:p w14:paraId="41951895" w14:textId="04AD7C08" w:rsidR="00765467" w:rsidRPr="00773F9F" w:rsidRDefault="00765467" w:rsidP="00765467">
      <w:pPr>
        <w:pStyle w:val="Crtica2"/>
        <w:rPr>
          <w:rFonts w:cs="Arial"/>
          <w:sz w:val="24"/>
          <w:szCs w:val="24"/>
        </w:rPr>
      </w:pPr>
      <w:r w:rsidRPr="00773F9F">
        <w:rPr>
          <w:rFonts w:cs="Arial"/>
          <w:sz w:val="24"/>
          <w:szCs w:val="24"/>
        </w:rPr>
        <w:t xml:space="preserve">90% (деведесет одсто) од уговорене вредности сукцесивно по месецима, у зависности од извршења уговорених услуга у једном месецу, у року </w:t>
      </w:r>
      <w:r w:rsidRPr="00773F9F">
        <w:rPr>
          <w:rFonts w:cs="Arial"/>
          <w:sz w:val="24"/>
          <w:szCs w:val="24"/>
          <w:lang w:val="sr-Cyrl-RS"/>
        </w:rPr>
        <w:t>до 45</w:t>
      </w:r>
      <w:r w:rsidRPr="00773F9F">
        <w:rPr>
          <w:rFonts w:cs="Arial"/>
          <w:sz w:val="24"/>
          <w:szCs w:val="24"/>
        </w:rPr>
        <w:t xml:space="preserve"> дана од дана пријема исправн</w:t>
      </w:r>
      <w:r w:rsidR="006D4457">
        <w:rPr>
          <w:rFonts w:cs="Arial"/>
          <w:sz w:val="24"/>
          <w:szCs w:val="24"/>
          <w:lang w:val="sr-Cyrl-RS"/>
        </w:rPr>
        <w:t>ог</w:t>
      </w:r>
      <w:r w:rsidRPr="00773F9F">
        <w:rPr>
          <w:rFonts w:cs="Arial"/>
          <w:sz w:val="24"/>
          <w:szCs w:val="24"/>
        </w:rPr>
        <w:t xml:space="preserve"> </w:t>
      </w:r>
      <w:r w:rsidR="006D4457">
        <w:rPr>
          <w:rFonts w:cs="Arial"/>
          <w:sz w:val="24"/>
          <w:szCs w:val="24"/>
          <w:lang w:val="sr-Cyrl-RS"/>
        </w:rPr>
        <w:t xml:space="preserve">рачуна </w:t>
      </w:r>
      <w:r w:rsidRPr="00773F9F">
        <w:rPr>
          <w:rFonts w:cs="Arial"/>
          <w:sz w:val="24"/>
          <w:szCs w:val="24"/>
        </w:rPr>
        <w:t>испостављен</w:t>
      </w:r>
      <w:r w:rsidR="006D4457">
        <w:rPr>
          <w:rFonts w:cs="Arial"/>
          <w:sz w:val="24"/>
          <w:szCs w:val="24"/>
          <w:lang w:val="sr-Cyrl-RS"/>
        </w:rPr>
        <w:t>ог</w:t>
      </w:r>
      <w:r w:rsidRPr="00773F9F">
        <w:rPr>
          <w:rFonts w:cs="Arial"/>
          <w:sz w:val="24"/>
          <w:szCs w:val="24"/>
        </w:rPr>
        <w:t xml:space="preserve"> </w:t>
      </w:r>
      <w:r w:rsidR="00AE301F" w:rsidRPr="00773F9F">
        <w:rPr>
          <w:rFonts w:cs="Arial"/>
          <w:sz w:val="24"/>
          <w:szCs w:val="24"/>
          <w:lang w:val="sr-Cyrl-RS"/>
        </w:rPr>
        <w:t xml:space="preserve">од стране Пружаоца услуге, </w:t>
      </w:r>
      <w:r w:rsidRPr="00773F9F">
        <w:rPr>
          <w:rFonts w:cs="Arial"/>
          <w:sz w:val="24"/>
          <w:szCs w:val="24"/>
        </w:rPr>
        <w:t xml:space="preserve">на основу сваког прихваћеног и </w:t>
      </w:r>
      <w:r w:rsidRPr="00773F9F">
        <w:rPr>
          <w:rFonts w:cs="Arial"/>
          <w:sz w:val="24"/>
          <w:szCs w:val="24"/>
          <w:lang w:val="sr-Cyrl-RS"/>
        </w:rPr>
        <w:t>обострано потписаног</w:t>
      </w:r>
      <w:r w:rsidRPr="00773F9F">
        <w:rPr>
          <w:rFonts w:cs="Arial"/>
          <w:sz w:val="24"/>
          <w:szCs w:val="24"/>
        </w:rPr>
        <w:t xml:space="preserve"> месечног извештаја.</w:t>
      </w:r>
    </w:p>
    <w:p w14:paraId="0FDCE286" w14:textId="6ABE5514" w:rsidR="00765467" w:rsidRDefault="00765467" w:rsidP="00765467">
      <w:pPr>
        <w:pStyle w:val="Crtica2"/>
        <w:rPr>
          <w:rFonts w:cs="Arial"/>
          <w:sz w:val="24"/>
          <w:szCs w:val="24"/>
        </w:rPr>
      </w:pPr>
      <w:r w:rsidRPr="00773F9F">
        <w:rPr>
          <w:rFonts w:cs="Arial"/>
          <w:sz w:val="24"/>
          <w:szCs w:val="24"/>
        </w:rPr>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sidR="00736C1D">
        <w:rPr>
          <w:rFonts w:cs="Arial"/>
          <w:sz w:val="24"/>
          <w:szCs w:val="24"/>
          <w:lang w:val="sr-Cyrl-RS"/>
        </w:rPr>
        <w:t>Комисије за примопредају Пројекта за извођење</w:t>
      </w:r>
      <w:r w:rsidRPr="00773F9F">
        <w:rPr>
          <w:rFonts w:cs="Arial"/>
          <w:sz w:val="24"/>
          <w:szCs w:val="24"/>
        </w:rPr>
        <w:t>, у року</w:t>
      </w:r>
      <w:r w:rsidRPr="00773F9F">
        <w:rPr>
          <w:rFonts w:cs="Arial"/>
          <w:sz w:val="24"/>
          <w:szCs w:val="24"/>
          <w:lang w:val="sr-Cyrl-RS"/>
        </w:rPr>
        <w:t xml:space="preserve"> до 45</w:t>
      </w:r>
      <w:r w:rsidRPr="00773F9F">
        <w:rPr>
          <w:rFonts w:cs="Arial"/>
          <w:sz w:val="24"/>
          <w:szCs w:val="24"/>
        </w:rPr>
        <w:t xml:space="preserve"> дана од дана пријема исправн</w:t>
      </w:r>
      <w:r w:rsidR="006D4457">
        <w:rPr>
          <w:rFonts w:cs="Arial"/>
          <w:sz w:val="24"/>
          <w:szCs w:val="24"/>
          <w:lang w:val="sr-Cyrl-RS"/>
        </w:rPr>
        <w:t>ог</w:t>
      </w:r>
      <w:r w:rsidRPr="00773F9F">
        <w:rPr>
          <w:rFonts w:cs="Arial"/>
          <w:sz w:val="24"/>
          <w:szCs w:val="24"/>
        </w:rPr>
        <w:t xml:space="preserve"> </w:t>
      </w:r>
      <w:r w:rsidR="006D4457">
        <w:rPr>
          <w:rFonts w:cs="Arial"/>
          <w:sz w:val="24"/>
          <w:szCs w:val="24"/>
          <w:lang w:val="sr-Cyrl-RS"/>
        </w:rPr>
        <w:t>рачуна</w:t>
      </w:r>
      <w:r w:rsidRPr="00773F9F">
        <w:rPr>
          <w:rFonts w:cs="Arial"/>
          <w:sz w:val="24"/>
          <w:szCs w:val="24"/>
        </w:rPr>
        <w:t xml:space="preserve"> испостављен</w:t>
      </w:r>
      <w:r w:rsidR="006D4457">
        <w:rPr>
          <w:rFonts w:cs="Arial"/>
          <w:sz w:val="24"/>
          <w:szCs w:val="24"/>
          <w:lang w:val="sr-Cyrl-RS"/>
        </w:rPr>
        <w:t>ог</w:t>
      </w:r>
      <w:r w:rsidRPr="00773F9F">
        <w:rPr>
          <w:rFonts w:cs="Arial"/>
          <w:sz w:val="24"/>
          <w:szCs w:val="24"/>
        </w:rPr>
        <w:t xml:space="preserve"> по том основу.</w:t>
      </w:r>
    </w:p>
    <w:p w14:paraId="3A4C1244" w14:textId="13659C0A" w:rsidR="00736C1D" w:rsidRPr="00736C1D" w:rsidRDefault="00736C1D" w:rsidP="00736C1D">
      <w:pPr>
        <w:pStyle w:val="Crtica2"/>
        <w:numPr>
          <w:ilvl w:val="0"/>
          <w:numId w:val="0"/>
        </w:numPr>
        <w:rPr>
          <w:rFonts w:cs="Arial"/>
          <w:sz w:val="24"/>
          <w:szCs w:val="24"/>
          <w:lang w:val="sr-Cyrl-RS"/>
        </w:rPr>
      </w:pPr>
      <w:r>
        <w:rPr>
          <w:rFonts w:cs="Arial"/>
          <w:sz w:val="24"/>
          <w:szCs w:val="24"/>
          <w:lang w:val="sr-Cyrl-RS"/>
        </w:rPr>
        <w:t xml:space="preserve">           Комисија има рок од 30 (тридесет) дана да прихвати или не прихвати предметни Пројекат.</w:t>
      </w:r>
    </w:p>
    <w:p w14:paraId="7B6E2D9E" w14:textId="2E90E222" w:rsidR="00765467" w:rsidRPr="00773F9F" w:rsidRDefault="00765467" w:rsidP="00765467">
      <w:pPr>
        <w:ind w:firstLine="720"/>
        <w:jc w:val="both"/>
        <w:rPr>
          <w:rFonts w:ascii="Arial" w:hAnsi="Arial" w:cs="Arial"/>
        </w:rPr>
      </w:pPr>
      <w:r w:rsidRPr="00773F9F">
        <w:rPr>
          <w:rFonts w:ascii="Arial" w:hAnsi="Arial" w:cs="Arial"/>
          <w:bCs/>
        </w:rPr>
        <w:t>Пружалац услуг</w:t>
      </w:r>
      <w:r w:rsidRPr="00773F9F">
        <w:rPr>
          <w:rFonts w:ascii="Arial" w:hAnsi="Arial" w:cs="Arial"/>
          <w:bCs/>
          <w:lang w:val="sr-Cyrl-RS"/>
        </w:rPr>
        <w:t>е</w:t>
      </w:r>
      <w:r w:rsidRPr="00773F9F">
        <w:rPr>
          <w:rFonts w:ascii="Arial" w:hAnsi="Arial" w:cs="Arial"/>
        </w:rPr>
        <w:t xml:space="preserve"> доставља </w:t>
      </w:r>
      <w:r w:rsidRPr="00773F9F">
        <w:rPr>
          <w:rFonts w:ascii="Arial" w:hAnsi="Arial" w:cs="Arial"/>
          <w:bCs/>
          <w:lang w:val="sr-Cyrl-RS"/>
        </w:rPr>
        <w:t>Кориснику услуге</w:t>
      </w:r>
      <w:r w:rsidRPr="00773F9F">
        <w:rPr>
          <w:rFonts w:ascii="Arial" w:hAnsi="Arial" w:cs="Arial"/>
        </w:rPr>
        <w:t xml:space="preserve"> потписан месечни извештај о реализованим услугама за претходни месец, потписан од овлашћеног лица </w:t>
      </w:r>
      <w:r w:rsidRPr="00773F9F">
        <w:rPr>
          <w:rFonts w:ascii="Arial" w:hAnsi="Arial" w:cs="Arial"/>
          <w:lang w:val="sr-Cyrl-RS"/>
        </w:rPr>
        <w:t>Пружаоца услуге</w:t>
      </w:r>
      <w:r w:rsidRPr="00773F9F">
        <w:rPr>
          <w:rFonts w:ascii="Arial" w:hAnsi="Arial" w:cs="Arial"/>
        </w:rPr>
        <w:t xml:space="preserve"> у 3 (три) примерка.</w:t>
      </w:r>
    </w:p>
    <w:p w14:paraId="4CD9101E" w14:textId="77777777" w:rsidR="00765467" w:rsidRPr="00773F9F" w:rsidRDefault="00765467" w:rsidP="00765467">
      <w:pPr>
        <w:ind w:firstLine="720"/>
        <w:jc w:val="both"/>
        <w:rPr>
          <w:rFonts w:ascii="Arial" w:hAnsi="Arial" w:cs="Arial"/>
        </w:rPr>
      </w:pPr>
    </w:p>
    <w:p w14:paraId="4F960E97" w14:textId="77777777" w:rsidR="00736C1D" w:rsidRDefault="00765467" w:rsidP="00736C1D">
      <w:pPr>
        <w:ind w:firstLine="720"/>
        <w:jc w:val="both"/>
        <w:rPr>
          <w:rFonts w:ascii="Arial" w:hAnsi="Arial" w:cs="Arial"/>
          <w:bCs/>
          <w:lang w:val="sr-Cyrl-RS"/>
        </w:rPr>
      </w:pPr>
      <w:r w:rsidRPr="00773F9F">
        <w:rPr>
          <w:rFonts w:ascii="Arial" w:hAnsi="Arial" w:cs="Arial"/>
          <w:bCs/>
          <w:lang w:val="sr-Cyrl-RS"/>
        </w:rPr>
        <w:t>Корисник услуге</w:t>
      </w:r>
      <w:r w:rsidRPr="00773F9F">
        <w:rPr>
          <w:rFonts w:ascii="Arial" w:hAnsi="Arial" w:cs="Arial"/>
        </w:rPr>
        <w:t xml:space="preserve"> има право да, након пријема месечног извештаја достави примедбе у писаном облику на исти </w:t>
      </w:r>
      <w:r w:rsidRPr="00773F9F">
        <w:rPr>
          <w:rFonts w:ascii="Arial" w:hAnsi="Arial" w:cs="Arial"/>
          <w:lang w:val="sr-Cyrl-RS"/>
        </w:rPr>
        <w:t>Пружаоцу услуге</w:t>
      </w:r>
      <w:r w:rsidRPr="00773F9F">
        <w:rPr>
          <w:rFonts w:ascii="Arial" w:hAnsi="Arial" w:cs="Arial"/>
        </w:rPr>
        <w:t xml:space="preserve"> или достављени месечни извештај прихвати и </w:t>
      </w:r>
      <w:r w:rsidRPr="00773F9F">
        <w:rPr>
          <w:rFonts w:ascii="Arial" w:hAnsi="Arial" w:cs="Arial"/>
          <w:lang w:val="sr-Cyrl-RS"/>
        </w:rPr>
        <w:t>потпише.</w:t>
      </w:r>
    </w:p>
    <w:p w14:paraId="74E8B054" w14:textId="77777777" w:rsidR="00736C1D" w:rsidRDefault="00736C1D" w:rsidP="00736C1D">
      <w:pPr>
        <w:ind w:firstLine="720"/>
        <w:jc w:val="both"/>
        <w:rPr>
          <w:rFonts w:ascii="Arial" w:hAnsi="Arial" w:cs="Arial"/>
          <w:bCs/>
          <w:lang w:val="sr-Cyrl-RS"/>
        </w:rPr>
      </w:pPr>
    </w:p>
    <w:p w14:paraId="20303DAB" w14:textId="45106A7B" w:rsidR="00736C1D" w:rsidRPr="0072658C" w:rsidRDefault="00736C1D" w:rsidP="00736C1D">
      <w:pPr>
        <w:pStyle w:val="CommentText"/>
        <w:jc w:val="both"/>
        <w:rPr>
          <w:rFonts w:ascii="Arial" w:hAnsi="Arial" w:cs="Arial"/>
          <w:sz w:val="24"/>
          <w:szCs w:val="24"/>
          <w:lang w:val="sr-Cyrl-RS"/>
        </w:rPr>
      </w:pPr>
      <w:r w:rsidRPr="00736C1D">
        <w:rPr>
          <w:rFonts w:ascii="Arial" w:hAnsi="Arial" w:cs="Arial"/>
          <w:bCs/>
          <w:sz w:val="24"/>
          <w:szCs w:val="24"/>
          <w:lang w:val="sr-Cyrl-RS"/>
        </w:rPr>
        <w:t>Пружалац</w:t>
      </w:r>
      <w:r>
        <w:rPr>
          <w:rFonts w:ascii="Arial" w:hAnsi="Arial" w:cs="Arial"/>
          <w:bCs/>
          <w:lang w:val="sr-Cyrl-RS"/>
        </w:rPr>
        <w:t xml:space="preserve"> </w:t>
      </w:r>
      <w:r w:rsidRPr="0072658C">
        <w:rPr>
          <w:rFonts w:ascii="Arial" w:hAnsi="Arial" w:cs="Arial"/>
          <w:sz w:val="24"/>
          <w:szCs w:val="24"/>
          <w:lang w:val="sr-Cyrl-RS"/>
        </w:rPr>
        <w:t xml:space="preserve">има рок од </w:t>
      </w:r>
      <w:r>
        <w:rPr>
          <w:rFonts w:ascii="Arial" w:hAnsi="Arial" w:cs="Arial"/>
          <w:sz w:val="24"/>
          <w:szCs w:val="24"/>
          <w:lang w:val="sr-Cyrl-RS"/>
        </w:rPr>
        <w:t>10 (</w:t>
      </w:r>
      <w:r w:rsidRPr="0072658C">
        <w:rPr>
          <w:rFonts w:ascii="Arial" w:hAnsi="Arial" w:cs="Arial"/>
          <w:sz w:val="24"/>
          <w:szCs w:val="24"/>
          <w:lang w:val="sr-Cyrl-RS"/>
        </w:rPr>
        <w:t>десет</w:t>
      </w:r>
      <w:r>
        <w:rPr>
          <w:rFonts w:ascii="Arial" w:hAnsi="Arial" w:cs="Arial"/>
          <w:sz w:val="24"/>
          <w:szCs w:val="24"/>
          <w:lang w:val="sr-Cyrl-RS"/>
        </w:rPr>
        <w:t>)</w:t>
      </w:r>
      <w:r w:rsidRPr="0072658C">
        <w:rPr>
          <w:rFonts w:ascii="Arial" w:hAnsi="Arial" w:cs="Arial"/>
          <w:sz w:val="24"/>
          <w:szCs w:val="24"/>
          <w:lang w:val="sr-Cyrl-RS"/>
        </w:rPr>
        <w:t xml:space="preserve"> дана да достави примедбе, у супротном се сматра д</w:t>
      </w:r>
      <w:r>
        <w:rPr>
          <w:rFonts w:ascii="Arial" w:hAnsi="Arial" w:cs="Arial"/>
          <w:sz w:val="24"/>
          <w:szCs w:val="24"/>
          <w:lang w:val="sr-Cyrl-RS"/>
        </w:rPr>
        <w:t>а је месечни извештај прихваћен.</w:t>
      </w:r>
    </w:p>
    <w:p w14:paraId="1DC18945" w14:textId="24BBCE32" w:rsidR="00736C1D" w:rsidRDefault="00736C1D" w:rsidP="00736C1D">
      <w:pPr>
        <w:ind w:firstLine="720"/>
        <w:jc w:val="both"/>
        <w:rPr>
          <w:rFonts w:ascii="Arial" w:hAnsi="Arial" w:cs="Arial"/>
          <w:bCs/>
          <w:lang w:val="sr-Cyrl-RS"/>
        </w:rPr>
      </w:pPr>
    </w:p>
    <w:p w14:paraId="09D898D0" w14:textId="4ABAA214" w:rsidR="00805061" w:rsidRPr="00773F9F" w:rsidRDefault="00805061" w:rsidP="00736C1D">
      <w:pPr>
        <w:ind w:firstLine="720"/>
        <w:jc w:val="both"/>
        <w:rPr>
          <w:rFonts w:ascii="Arial" w:hAnsi="Arial" w:cs="Arial"/>
        </w:rPr>
      </w:pPr>
      <w:r w:rsidRPr="00773F9F">
        <w:rPr>
          <w:rFonts w:ascii="Arial" w:hAnsi="Arial" w:cs="Arial"/>
        </w:rPr>
        <w:t xml:space="preserve">Све исплате по основу овог </w:t>
      </w:r>
      <w:r w:rsidRPr="00773F9F">
        <w:rPr>
          <w:rFonts w:ascii="Arial" w:hAnsi="Arial" w:cs="Arial"/>
          <w:lang w:val="sr-Cyrl-RS"/>
        </w:rPr>
        <w:t>У</w:t>
      </w:r>
      <w:r w:rsidRPr="00773F9F">
        <w:rPr>
          <w:rFonts w:ascii="Arial" w:hAnsi="Arial" w:cs="Arial"/>
        </w:rPr>
        <w:t xml:space="preserve">говора биће извршене динарски на </w:t>
      </w:r>
      <w:r w:rsidRPr="00773F9F">
        <w:rPr>
          <w:rFonts w:ascii="Arial" w:hAnsi="Arial" w:cs="Arial"/>
          <w:lang w:val="sr-Cyrl-RS"/>
        </w:rPr>
        <w:t xml:space="preserve">текући </w:t>
      </w:r>
      <w:r w:rsidRPr="00773F9F">
        <w:rPr>
          <w:rFonts w:ascii="Arial" w:hAnsi="Arial" w:cs="Arial"/>
        </w:rPr>
        <w:t>рачун Пружаоца услуге:  ___________________________ код банке ______________.</w:t>
      </w:r>
    </w:p>
    <w:p w14:paraId="0A651508" w14:textId="77777777" w:rsidR="00805061" w:rsidRDefault="00805061" w:rsidP="00805061">
      <w:pPr>
        <w:pStyle w:val="Style16"/>
        <w:widowControl/>
        <w:spacing w:line="240" w:lineRule="auto"/>
        <w:ind w:firstLine="0"/>
        <w:jc w:val="left"/>
        <w:rPr>
          <w:rStyle w:val="FontStyle111"/>
          <w:sz w:val="24"/>
          <w:szCs w:val="24"/>
          <w:lang w:val="sr-Cyrl-RS"/>
        </w:rPr>
      </w:pPr>
    </w:p>
    <w:p w14:paraId="62E47A0B"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lastRenderedPageBreak/>
        <w:t>Обавезе Пружаоца услуг</w:t>
      </w:r>
      <w:r w:rsidRPr="00773F9F">
        <w:rPr>
          <w:rStyle w:val="FontStyle110"/>
          <w:rFonts w:eastAsia="Calibri"/>
          <w:sz w:val="24"/>
          <w:szCs w:val="24"/>
          <w:lang w:val="sr-Cyrl-RS" w:eastAsia="sr-Cyrl-CS"/>
        </w:rPr>
        <w:t>е</w:t>
      </w:r>
      <w:r w:rsidRPr="00773F9F">
        <w:rPr>
          <w:rStyle w:val="FontStyle110"/>
          <w:rFonts w:eastAsia="Calibri"/>
          <w:sz w:val="24"/>
          <w:szCs w:val="24"/>
          <w:lang w:eastAsia="sr-Cyrl-CS"/>
        </w:rPr>
        <w:t xml:space="preserve"> и рок извршења</w:t>
      </w:r>
    </w:p>
    <w:p w14:paraId="722AE34A"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p>
    <w:p w14:paraId="725E9247" w14:textId="77777777" w:rsidR="00805061" w:rsidRPr="00773F9F" w:rsidRDefault="00805061" w:rsidP="00805061">
      <w:pPr>
        <w:jc w:val="center"/>
        <w:rPr>
          <w:rFonts w:ascii="Arial" w:hAnsi="Arial" w:cs="Arial"/>
          <w:b/>
        </w:rPr>
      </w:pPr>
      <w:r w:rsidRPr="00773F9F">
        <w:rPr>
          <w:rFonts w:ascii="Arial" w:hAnsi="Arial" w:cs="Arial"/>
          <w:b/>
        </w:rPr>
        <w:t>Члан 6.</w:t>
      </w:r>
    </w:p>
    <w:p w14:paraId="64F8A236" w14:textId="77777777" w:rsidR="006D4457" w:rsidRPr="006D4457" w:rsidRDefault="006D4457" w:rsidP="006D4457">
      <w:pPr>
        <w:pStyle w:val="CommentText"/>
        <w:jc w:val="both"/>
        <w:rPr>
          <w:rFonts w:ascii="Arial" w:hAnsi="Arial" w:cs="Arial"/>
          <w:sz w:val="24"/>
          <w:szCs w:val="24"/>
          <w:lang w:val="sr-Latn-CS"/>
        </w:rPr>
      </w:pPr>
      <w:r w:rsidRPr="006D4457">
        <w:rPr>
          <w:rFonts w:ascii="Arial" w:hAnsi="Arial" w:cs="Arial"/>
          <w:sz w:val="24"/>
          <w:szCs w:val="24"/>
          <w:lang w:val="sr-Latn-CS"/>
        </w:rPr>
        <w:t xml:space="preserve">Пружалац услуге је дужан да у року од _____ (словима: дана) благовремено затражи од Корисника услуге све потребне информације, разјашњења, документацију </w:t>
      </w:r>
      <w:r w:rsidRPr="006D4457">
        <w:rPr>
          <w:rFonts w:ascii="Arial" w:hAnsi="Arial" w:cs="Arial"/>
          <w:sz w:val="24"/>
          <w:szCs w:val="24"/>
          <w:lang w:val="sr-Cyrl-RS"/>
        </w:rPr>
        <w:t>и друге релевантне податке неопходне за извршење овог Уговора.</w:t>
      </w:r>
    </w:p>
    <w:p w14:paraId="3173E83B" w14:textId="77777777" w:rsidR="006D4457" w:rsidRPr="006D4457" w:rsidRDefault="006D4457" w:rsidP="006D4457">
      <w:pPr>
        <w:pStyle w:val="CommentText"/>
        <w:jc w:val="both"/>
        <w:rPr>
          <w:rFonts w:ascii="Arial" w:hAnsi="Arial" w:cs="Arial"/>
          <w:sz w:val="24"/>
          <w:szCs w:val="24"/>
          <w:lang w:val="sr-Latn-CS"/>
        </w:rPr>
      </w:pPr>
    </w:p>
    <w:p w14:paraId="46A0E784" w14:textId="77777777" w:rsidR="006D4457" w:rsidRPr="006D4457" w:rsidRDefault="006D4457" w:rsidP="006D4457">
      <w:pPr>
        <w:pStyle w:val="CommentText"/>
        <w:jc w:val="both"/>
        <w:rPr>
          <w:rFonts w:ascii="Arial" w:hAnsi="Arial" w:cs="Arial"/>
          <w:sz w:val="24"/>
          <w:szCs w:val="24"/>
          <w:lang w:val="sr-Latn-CS"/>
        </w:rPr>
      </w:pPr>
      <w:r w:rsidRPr="006D4457">
        <w:rPr>
          <w:rFonts w:ascii="Arial" w:hAnsi="Arial" w:cs="Arial"/>
          <w:sz w:val="24"/>
          <w:szCs w:val="24"/>
          <w:lang w:val="sr-Latn-CS"/>
        </w:rPr>
        <w:t xml:space="preserve">Уколико Пружалац услуге не поступи у складу са ставом </w:t>
      </w:r>
      <w:r w:rsidRPr="006D4457">
        <w:rPr>
          <w:rFonts w:ascii="Arial" w:hAnsi="Arial" w:cs="Arial"/>
          <w:sz w:val="24"/>
          <w:szCs w:val="24"/>
          <w:lang w:val="sr-Cyrl-RS"/>
        </w:rPr>
        <w:t xml:space="preserve">првим </w:t>
      </w:r>
      <w:r w:rsidRPr="006D4457">
        <w:rPr>
          <w:rFonts w:ascii="Arial" w:hAnsi="Arial" w:cs="Arial"/>
          <w:sz w:val="24"/>
          <w:szCs w:val="24"/>
          <w:lang w:val="sr-Latn-CS"/>
        </w:rPr>
        <w:t>овог члана, сматраће се да је благовремено прибавио све потребне податке за извршење Услуге у целости.</w:t>
      </w:r>
    </w:p>
    <w:p w14:paraId="25DE82C1" w14:textId="77777777" w:rsidR="006D4457" w:rsidRPr="006D4457" w:rsidRDefault="006D4457" w:rsidP="006D4457">
      <w:pPr>
        <w:pStyle w:val="CommentText"/>
        <w:jc w:val="both"/>
        <w:rPr>
          <w:rFonts w:ascii="Arial" w:hAnsi="Arial" w:cs="Arial"/>
          <w:sz w:val="24"/>
          <w:szCs w:val="24"/>
          <w:lang w:val="sr-Latn-CS"/>
        </w:rPr>
      </w:pPr>
    </w:p>
    <w:p w14:paraId="644AEABF" w14:textId="77777777" w:rsidR="006D4457" w:rsidRPr="006D4457" w:rsidRDefault="006D4457" w:rsidP="006D4457">
      <w:pPr>
        <w:pStyle w:val="CommentText"/>
        <w:jc w:val="both"/>
        <w:rPr>
          <w:rFonts w:ascii="Arial" w:hAnsi="Arial" w:cs="Arial"/>
          <w:sz w:val="24"/>
          <w:szCs w:val="24"/>
        </w:rPr>
      </w:pPr>
      <w:r w:rsidRPr="006D4457">
        <w:rPr>
          <w:rFonts w:ascii="Arial" w:hAnsi="Arial"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91C89EA" w14:textId="77777777" w:rsidR="006D4457" w:rsidRPr="006D4457" w:rsidRDefault="006D4457" w:rsidP="006D4457">
      <w:pPr>
        <w:pStyle w:val="CommentText"/>
        <w:jc w:val="both"/>
        <w:rPr>
          <w:rFonts w:ascii="Arial" w:hAnsi="Arial" w:cs="Arial"/>
          <w:sz w:val="24"/>
          <w:szCs w:val="24"/>
          <w:lang w:val="sr-Latn-CS"/>
        </w:rPr>
      </w:pPr>
    </w:p>
    <w:p w14:paraId="46E39865" w14:textId="77777777" w:rsidR="006D4457" w:rsidRPr="006D4457" w:rsidRDefault="006D4457" w:rsidP="006D4457">
      <w:pPr>
        <w:pStyle w:val="CommentText"/>
        <w:jc w:val="both"/>
        <w:rPr>
          <w:rFonts w:ascii="Arial" w:hAnsi="Arial" w:cs="Arial"/>
          <w:b/>
          <w:sz w:val="24"/>
          <w:szCs w:val="24"/>
        </w:rPr>
      </w:pPr>
      <w:r w:rsidRPr="006D4457">
        <w:rPr>
          <w:rFonts w:ascii="Arial" w:hAnsi="Arial" w:cs="Arial"/>
          <w:sz w:val="24"/>
          <w:szCs w:val="24"/>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w:t>
      </w:r>
      <w:r w:rsidRPr="006D4457">
        <w:rPr>
          <w:rFonts w:ascii="Arial" w:hAnsi="Arial" w:cs="Arial"/>
          <w:sz w:val="24"/>
          <w:szCs w:val="24"/>
          <w:lang w:val="sr-Cyrl-RS"/>
        </w:rPr>
        <w:t>о</w:t>
      </w:r>
      <w:r w:rsidRPr="006D4457">
        <w:rPr>
          <w:rFonts w:ascii="Arial" w:hAnsi="Arial" w:cs="Arial"/>
          <w:sz w:val="24"/>
          <w:szCs w:val="24"/>
        </w:rPr>
        <w:t xml:space="preserve"> другим питањима која захтевају усклађеност решења</w:t>
      </w:r>
      <w:r w:rsidRPr="006D4457">
        <w:rPr>
          <w:rFonts w:ascii="Arial" w:hAnsi="Arial" w:cs="Arial"/>
          <w:b/>
          <w:sz w:val="24"/>
          <w:szCs w:val="24"/>
        </w:rPr>
        <w:t>.</w:t>
      </w:r>
    </w:p>
    <w:p w14:paraId="6AE4C223" w14:textId="77777777" w:rsidR="006D4457" w:rsidRDefault="006D4457" w:rsidP="005F2079">
      <w:pPr>
        <w:rPr>
          <w:rFonts w:ascii="Arial" w:hAnsi="Arial" w:cs="Arial"/>
          <w:lang w:val="sr-Cyrl-RS"/>
        </w:rPr>
      </w:pPr>
    </w:p>
    <w:p w14:paraId="3DD1D4D4" w14:textId="202D1E95" w:rsidR="005F2079" w:rsidRPr="00773F9F" w:rsidRDefault="005F2079" w:rsidP="005F2079">
      <w:pPr>
        <w:rPr>
          <w:rFonts w:ascii="Arial" w:hAnsi="Arial" w:cs="Arial"/>
          <w:lang w:val="sr-Cyrl-RS"/>
        </w:rPr>
      </w:pPr>
      <w:r w:rsidRPr="00773F9F">
        <w:rPr>
          <w:rFonts w:ascii="Arial" w:hAnsi="Arial" w:cs="Arial"/>
          <w:lang w:val="sr-Cyrl-RS"/>
        </w:rPr>
        <w:t xml:space="preserve">Обавезе </w:t>
      </w:r>
      <w:r w:rsidR="00AE301F" w:rsidRPr="00773F9F">
        <w:rPr>
          <w:rFonts w:ascii="Arial" w:hAnsi="Arial" w:cs="Arial"/>
          <w:lang w:val="sr-Cyrl-RS"/>
        </w:rPr>
        <w:t xml:space="preserve">Пружаоца </w:t>
      </w:r>
      <w:r w:rsidRPr="00773F9F">
        <w:rPr>
          <w:rFonts w:ascii="Arial" w:hAnsi="Arial" w:cs="Arial"/>
          <w:lang w:val="sr-Cyrl-RS"/>
        </w:rPr>
        <w:t>услуге:</w:t>
      </w:r>
    </w:p>
    <w:p w14:paraId="4D32FF6B" w14:textId="41F32376" w:rsidR="00805061" w:rsidRPr="00773F9F" w:rsidRDefault="00AE301F" w:rsidP="008C16DC">
      <w:pPr>
        <w:pStyle w:val="Heading5"/>
        <w:numPr>
          <w:ilvl w:val="0"/>
          <w:numId w:val="25"/>
        </w:numPr>
        <w:rPr>
          <w:rFonts w:ascii="Arial" w:hAnsi="Arial" w:cs="Arial"/>
          <w:sz w:val="24"/>
          <w:szCs w:val="24"/>
        </w:rPr>
      </w:pPr>
      <w:r w:rsidRPr="00773F9F">
        <w:rPr>
          <w:rFonts w:ascii="Arial" w:hAnsi="Arial" w:cs="Arial"/>
          <w:sz w:val="24"/>
          <w:szCs w:val="24"/>
        </w:rPr>
        <w:t>уговорен</w:t>
      </w:r>
      <w:r w:rsidRPr="00773F9F">
        <w:rPr>
          <w:rFonts w:ascii="Arial" w:hAnsi="Arial" w:cs="Arial"/>
          <w:sz w:val="24"/>
          <w:szCs w:val="24"/>
          <w:lang w:val="sr-Cyrl-RS"/>
        </w:rPr>
        <w:t>е</w:t>
      </w:r>
      <w:r w:rsidRPr="00773F9F">
        <w:rPr>
          <w:rFonts w:ascii="Arial" w:hAnsi="Arial" w:cs="Arial"/>
          <w:sz w:val="24"/>
          <w:szCs w:val="24"/>
        </w:rPr>
        <w:t xml:space="preserve"> услуг</w:t>
      </w:r>
      <w:r w:rsidRPr="00773F9F">
        <w:rPr>
          <w:rFonts w:ascii="Arial" w:hAnsi="Arial" w:cs="Arial"/>
          <w:sz w:val="24"/>
          <w:szCs w:val="24"/>
          <w:lang w:val="sr-Cyrl-RS"/>
        </w:rPr>
        <w:t>е</w:t>
      </w:r>
      <w:r w:rsidRPr="00773F9F">
        <w:rPr>
          <w:rFonts w:ascii="Arial" w:hAnsi="Arial" w:cs="Arial"/>
          <w:sz w:val="24"/>
          <w:szCs w:val="24"/>
        </w:rPr>
        <w:t xml:space="preserve"> </w:t>
      </w:r>
      <w:r w:rsidR="00805061" w:rsidRPr="00773F9F">
        <w:rPr>
          <w:rFonts w:ascii="Arial" w:hAnsi="Arial" w:cs="Arial"/>
          <w:sz w:val="24"/>
          <w:szCs w:val="24"/>
        </w:rPr>
        <w:t xml:space="preserve">изведе стручно и квалитетно у складу са </w:t>
      </w:r>
      <w:r w:rsidR="005F2079" w:rsidRPr="00773F9F">
        <w:rPr>
          <w:rFonts w:ascii="Arial" w:hAnsi="Arial" w:cs="Arial"/>
          <w:sz w:val="24"/>
          <w:szCs w:val="24"/>
        </w:rPr>
        <w:t>прописима и стандардима</w:t>
      </w:r>
      <w:r w:rsidRPr="00773F9F">
        <w:rPr>
          <w:rFonts w:ascii="Arial" w:hAnsi="Arial" w:cs="Arial"/>
          <w:sz w:val="24"/>
          <w:szCs w:val="24"/>
          <w:lang w:val="sr-Cyrl-RS"/>
        </w:rPr>
        <w:t xml:space="preserve"> Републике Србије</w:t>
      </w:r>
    </w:p>
    <w:p w14:paraId="582B471D" w14:textId="64E78082" w:rsidR="00805061" w:rsidRPr="006D4457" w:rsidRDefault="005F2079" w:rsidP="008C16DC">
      <w:pPr>
        <w:pStyle w:val="Style25"/>
        <w:widowControl/>
        <w:numPr>
          <w:ilvl w:val="0"/>
          <w:numId w:val="25"/>
        </w:numPr>
        <w:jc w:val="both"/>
        <w:rPr>
          <w:rFonts w:ascii="Arial" w:hAnsi="Arial" w:cs="Arial"/>
        </w:rPr>
      </w:pPr>
      <w:r w:rsidRPr="00773F9F">
        <w:rPr>
          <w:rFonts w:ascii="Arial" w:hAnsi="Arial" w:cs="Arial"/>
        </w:rPr>
        <w:t>након пријема месечног извештаја а по основу примедби Корисника услуга у писаном облику,</w:t>
      </w:r>
      <w:r w:rsidR="00AE301F" w:rsidRPr="00773F9F" w:rsidDel="00AE301F">
        <w:rPr>
          <w:rFonts w:ascii="Arial" w:hAnsi="Arial" w:cs="Arial"/>
        </w:rPr>
        <w:t xml:space="preserve"> </w:t>
      </w:r>
      <w:r w:rsidR="00AE301F" w:rsidRPr="00773F9F">
        <w:rPr>
          <w:rFonts w:ascii="Arial" w:hAnsi="Arial" w:cs="Arial"/>
          <w:lang w:val="sr-Cyrl-RS"/>
        </w:rPr>
        <w:t xml:space="preserve"> поступи по достављеним примедбама и исте исправи.</w:t>
      </w:r>
    </w:p>
    <w:p w14:paraId="660A08D4" w14:textId="77777777" w:rsidR="006D4457" w:rsidRPr="00773F9F" w:rsidRDefault="006D4457" w:rsidP="006D4457">
      <w:pPr>
        <w:pStyle w:val="Style25"/>
        <w:widowControl/>
        <w:jc w:val="both"/>
        <w:rPr>
          <w:rFonts w:ascii="Arial" w:hAnsi="Arial" w:cs="Arial"/>
        </w:rPr>
      </w:pPr>
    </w:p>
    <w:p w14:paraId="0F541641" w14:textId="77777777" w:rsidR="00805061" w:rsidRPr="00773F9F" w:rsidRDefault="00805061" w:rsidP="006D4457">
      <w:pPr>
        <w:pStyle w:val="Heading5"/>
        <w:numPr>
          <w:ilvl w:val="0"/>
          <w:numId w:val="0"/>
        </w:numPr>
        <w:ind w:left="420"/>
        <w:jc w:val="center"/>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RS" w:eastAsia="sr-Cyrl-CS"/>
        </w:rPr>
        <w:t>7</w:t>
      </w:r>
      <w:r w:rsidRPr="00773F9F">
        <w:rPr>
          <w:rStyle w:val="FontStyle110"/>
          <w:rFonts w:eastAsia="Calibri"/>
          <w:sz w:val="24"/>
          <w:szCs w:val="24"/>
          <w:lang w:eastAsia="sr-Cyrl-CS"/>
        </w:rPr>
        <w:t>.</w:t>
      </w:r>
    </w:p>
    <w:p w14:paraId="27E6729D" w14:textId="2BF8B5B0" w:rsidR="00805061" w:rsidRPr="00773F9F" w:rsidRDefault="00805061" w:rsidP="00805061">
      <w:pPr>
        <w:jc w:val="both"/>
        <w:rPr>
          <w:rFonts w:ascii="Arial" w:eastAsia="Calibri" w:hAnsi="Arial" w:cs="Arial"/>
        </w:rPr>
      </w:pPr>
      <w:r w:rsidRPr="00773F9F">
        <w:rPr>
          <w:rFonts w:ascii="Arial" w:hAnsi="Arial" w:cs="Arial"/>
        </w:rPr>
        <w:t>Рок за извршење уговорен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износи ___ </w:t>
      </w:r>
      <w:r w:rsidR="005F2079" w:rsidRPr="00773F9F">
        <w:rPr>
          <w:rFonts w:ascii="Arial" w:hAnsi="Arial" w:cs="Arial"/>
          <w:lang w:val="sr-Cyrl-RS"/>
        </w:rPr>
        <w:t>месеци</w:t>
      </w:r>
      <w:r w:rsidRPr="00773F9F">
        <w:rPr>
          <w:rFonts w:ascii="Arial" w:hAnsi="Arial" w:cs="Arial"/>
        </w:rPr>
        <w:t xml:space="preserve"> почев од </w:t>
      </w:r>
      <w:r w:rsidR="006D4457">
        <w:rPr>
          <w:rFonts w:ascii="Arial" w:hAnsi="Arial" w:cs="Arial"/>
          <w:lang w:val="sr-Cyrl-RS"/>
        </w:rPr>
        <w:t>ступања</w:t>
      </w:r>
      <w:r w:rsidRPr="00773F9F">
        <w:rPr>
          <w:rFonts w:ascii="Arial" w:hAnsi="Arial" w:cs="Arial"/>
          <w:lang w:val="sr-Cyrl-RS"/>
        </w:rPr>
        <w:t xml:space="preserve"> Уговора </w:t>
      </w:r>
      <w:r w:rsidR="006D4457">
        <w:rPr>
          <w:rFonts w:ascii="Arial" w:hAnsi="Arial" w:cs="Arial"/>
          <w:lang w:val="sr-Cyrl-RS"/>
        </w:rPr>
        <w:t>на снагу</w:t>
      </w:r>
      <w:r w:rsidRPr="00773F9F">
        <w:rPr>
          <w:rFonts w:ascii="Arial" w:hAnsi="Arial" w:cs="Arial"/>
          <w:lang w:val="sr-Cyrl-RS"/>
        </w:rPr>
        <w:t>.</w:t>
      </w:r>
      <w:r w:rsidRPr="00773F9F">
        <w:rPr>
          <w:rFonts w:ascii="Arial" w:hAnsi="Arial" w:cs="Arial"/>
        </w:rPr>
        <w:t xml:space="preserve"> </w:t>
      </w:r>
    </w:p>
    <w:p w14:paraId="636F1894" w14:textId="77777777" w:rsidR="00805061" w:rsidRPr="00773F9F" w:rsidRDefault="00805061" w:rsidP="00805061">
      <w:pPr>
        <w:pStyle w:val="Style16"/>
        <w:widowControl/>
        <w:spacing w:line="240" w:lineRule="auto"/>
        <w:ind w:firstLine="0"/>
        <w:rPr>
          <w:rStyle w:val="FontStyle111"/>
          <w:sz w:val="24"/>
          <w:szCs w:val="24"/>
          <w:lang w:val="sr-Cyrl-CS" w:eastAsia="sr-Cyrl-CS"/>
        </w:rPr>
      </w:pPr>
    </w:p>
    <w:p w14:paraId="380ECBD2" w14:textId="6201D337" w:rsidR="00805061" w:rsidRPr="00773F9F" w:rsidRDefault="00805061" w:rsidP="00805061">
      <w:pPr>
        <w:jc w:val="both"/>
        <w:rPr>
          <w:rFonts w:ascii="Arial" w:hAnsi="Arial" w:cs="Arial"/>
        </w:rPr>
      </w:pPr>
      <w:r w:rsidRPr="00773F9F">
        <w:rPr>
          <w:rFonts w:ascii="Arial" w:hAnsi="Arial" w:cs="Arial"/>
        </w:rPr>
        <w:t xml:space="preserve">Пружалац услуге ће започети са реализацијом активности у вези са пружањем </w:t>
      </w:r>
      <w:r w:rsidRPr="00773F9F">
        <w:rPr>
          <w:rFonts w:ascii="Arial" w:hAnsi="Arial" w:cs="Arial"/>
          <w:lang w:val="sr-Cyrl-RS"/>
        </w:rPr>
        <w:t>У</w:t>
      </w:r>
      <w:r w:rsidRPr="00773F9F">
        <w:rPr>
          <w:rFonts w:ascii="Arial" w:hAnsi="Arial" w:cs="Arial"/>
        </w:rPr>
        <w:t>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одмах након ступања на снагу овог </w:t>
      </w:r>
      <w:r w:rsidRPr="00773F9F">
        <w:rPr>
          <w:rFonts w:ascii="Arial" w:hAnsi="Arial" w:cs="Arial"/>
          <w:lang w:val="sr-Cyrl-RS"/>
        </w:rPr>
        <w:t>У</w:t>
      </w:r>
      <w:r w:rsidRPr="00773F9F">
        <w:rPr>
          <w:rFonts w:ascii="Arial" w:hAnsi="Arial" w:cs="Arial"/>
        </w:rPr>
        <w:t xml:space="preserve">говора. </w:t>
      </w:r>
    </w:p>
    <w:p w14:paraId="2AADF9E7" w14:textId="77777777" w:rsidR="00805061" w:rsidRPr="00773F9F" w:rsidRDefault="00805061" w:rsidP="00805061">
      <w:pPr>
        <w:pStyle w:val="Style13"/>
        <w:widowControl/>
        <w:spacing w:line="240" w:lineRule="auto"/>
        <w:jc w:val="both"/>
        <w:rPr>
          <w:rStyle w:val="FontStyle110"/>
          <w:rFonts w:eastAsia="Calibri"/>
          <w:sz w:val="24"/>
          <w:szCs w:val="24"/>
          <w:lang w:val="sr-Cyrl-RS"/>
        </w:rPr>
      </w:pP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p>
    <w:p w14:paraId="6F58D8C0"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RS" w:eastAsia="sr-Cyrl-CS"/>
        </w:rPr>
        <w:t>8</w:t>
      </w:r>
      <w:r w:rsidRPr="00773F9F">
        <w:rPr>
          <w:rStyle w:val="FontStyle110"/>
          <w:rFonts w:eastAsia="Calibri"/>
          <w:sz w:val="24"/>
          <w:szCs w:val="24"/>
          <w:lang w:eastAsia="sr-Cyrl-CS"/>
        </w:rPr>
        <w:t>.</w:t>
      </w:r>
    </w:p>
    <w:p w14:paraId="3E8022AE" w14:textId="4047E338" w:rsidR="00805061" w:rsidRPr="00773F9F" w:rsidRDefault="00805061" w:rsidP="00805061">
      <w:pPr>
        <w:jc w:val="both"/>
        <w:rPr>
          <w:rFonts w:ascii="Arial" w:eastAsia="Calibri" w:hAnsi="Arial" w:cs="Arial"/>
        </w:rPr>
      </w:pPr>
      <w:r w:rsidRPr="00773F9F">
        <w:rPr>
          <w:rFonts w:ascii="Arial" w:hAnsi="Arial" w:cs="Arial"/>
        </w:rPr>
        <w:t xml:space="preserve">Пружалац услуге и извршиоци који су ангажовани на извршавању </w:t>
      </w:r>
      <w:r w:rsidRPr="00773F9F">
        <w:rPr>
          <w:rFonts w:ascii="Arial" w:hAnsi="Arial" w:cs="Arial"/>
          <w:lang w:val="sr-Cyrl-RS"/>
        </w:rPr>
        <w:t>услуга</w:t>
      </w:r>
      <w:r w:rsidRPr="00773F9F">
        <w:rPr>
          <w:rFonts w:ascii="Arial" w:hAnsi="Arial" w:cs="Arial"/>
        </w:rPr>
        <w:t xml:space="preserve"> које су предмет овог </w:t>
      </w:r>
      <w:r w:rsidRPr="00773F9F">
        <w:rPr>
          <w:rFonts w:ascii="Arial" w:hAnsi="Arial" w:cs="Arial"/>
          <w:lang w:val="sr-Cyrl-RS"/>
        </w:rPr>
        <w:t>У</w:t>
      </w:r>
      <w:r w:rsidRPr="00773F9F">
        <w:rPr>
          <w:rFonts w:ascii="Arial" w:hAnsi="Arial" w:cs="Arial"/>
        </w:rPr>
        <w:t>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Уговорен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из овог Уговора и да их користе искључиво за обављање т</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а у складу са Уговором о чувању пословне тајне и поверљивих информација који  као Прилог </w:t>
      </w:r>
      <w:r w:rsidRPr="00773F9F">
        <w:rPr>
          <w:rFonts w:ascii="Arial" w:hAnsi="Arial" w:cs="Arial"/>
          <w:lang w:val="sr-Cyrl-RS"/>
        </w:rPr>
        <w:t>4</w:t>
      </w:r>
      <w:r w:rsidRPr="00773F9F">
        <w:rPr>
          <w:rFonts w:ascii="Arial" w:hAnsi="Arial" w:cs="Arial"/>
        </w:rPr>
        <w:t xml:space="preserve">. </w:t>
      </w:r>
      <w:r w:rsidRPr="00773F9F">
        <w:rPr>
          <w:rFonts w:ascii="Arial" w:hAnsi="Arial" w:cs="Arial"/>
          <w:lang w:val="sr-Cyrl-RS"/>
        </w:rPr>
        <w:t xml:space="preserve">чини саставни део </w:t>
      </w:r>
      <w:r w:rsidRPr="00773F9F">
        <w:rPr>
          <w:rFonts w:ascii="Arial" w:hAnsi="Arial" w:cs="Arial"/>
        </w:rPr>
        <w:t xml:space="preserve">овог </w:t>
      </w:r>
      <w:r w:rsidRPr="00773F9F">
        <w:rPr>
          <w:rFonts w:ascii="Arial" w:hAnsi="Arial" w:cs="Arial"/>
          <w:lang w:val="sr-Cyrl-RS"/>
        </w:rPr>
        <w:t>У</w:t>
      </w:r>
      <w:r w:rsidRPr="00773F9F">
        <w:rPr>
          <w:rFonts w:ascii="Arial" w:hAnsi="Arial" w:cs="Arial"/>
        </w:rPr>
        <w:t xml:space="preserve">говора. </w:t>
      </w:r>
    </w:p>
    <w:p w14:paraId="54BF3A76" w14:textId="77777777" w:rsidR="00805061" w:rsidRPr="00773F9F" w:rsidRDefault="00805061" w:rsidP="00805061">
      <w:pPr>
        <w:jc w:val="both"/>
        <w:rPr>
          <w:rFonts w:ascii="Arial" w:hAnsi="Arial" w:cs="Arial"/>
        </w:rPr>
      </w:pPr>
    </w:p>
    <w:p w14:paraId="4732A51F" w14:textId="77777777" w:rsidR="00805061" w:rsidRPr="00773F9F" w:rsidRDefault="00805061" w:rsidP="00805061">
      <w:pPr>
        <w:jc w:val="both"/>
        <w:rPr>
          <w:rFonts w:ascii="Arial" w:hAnsi="Arial" w:cs="Arial"/>
        </w:rPr>
      </w:pPr>
      <w:r w:rsidRPr="00773F9F">
        <w:rPr>
          <w:rFonts w:ascii="Arial" w:hAnsi="Arial" w:cs="Arial"/>
        </w:rPr>
        <w:t xml:space="preserve">Информације, подаци и документација које је </w:t>
      </w:r>
      <w:r w:rsidRPr="00773F9F">
        <w:rPr>
          <w:rFonts w:ascii="Arial" w:hAnsi="Arial" w:cs="Arial"/>
          <w:lang w:val="sr-Cyrl-RS"/>
        </w:rPr>
        <w:t>Корисник услуге</w:t>
      </w:r>
      <w:r w:rsidRPr="00773F9F">
        <w:rPr>
          <w:rFonts w:ascii="Arial" w:hAnsi="Arial" w:cs="Arial"/>
        </w:rPr>
        <w:t xml:space="preserve"> доставио Пружаоцу услуге у извршавању предмета овог </w:t>
      </w:r>
      <w:r w:rsidRPr="00773F9F">
        <w:rPr>
          <w:rFonts w:ascii="Arial" w:hAnsi="Arial" w:cs="Arial"/>
          <w:lang w:val="sr-Cyrl-RS"/>
        </w:rPr>
        <w:t>У</w:t>
      </w:r>
      <w:r w:rsidRPr="00773F9F">
        <w:rPr>
          <w:rFonts w:ascii="Arial" w:hAnsi="Arial" w:cs="Arial"/>
        </w:rPr>
        <w:t xml:space="preserve">говора, Пружалац услуге не </w:t>
      </w:r>
      <w:r w:rsidRPr="00773F9F">
        <w:rPr>
          <w:rFonts w:ascii="Arial" w:hAnsi="Arial" w:cs="Arial"/>
        </w:rPr>
        <w:lastRenderedPageBreak/>
        <w:t xml:space="preserve">може стављати на располагање трећим лицима, без претходне писане сагласности </w:t>
      </w:r>
      <w:r w:rsidRPr="00773F9F">
        <w:rPr>
          <w:rFonts w:ascii="Arial" w:hAnsi="Arial" w:cs="Arial"/>
          <w:lang w:val="sr-Cyrl-RS"/>
        </w:rPr>
        <w:t>Корисника услуге</w:t>
      </w:r>
      <w:r w:rsidRPr="00773F9F">
        <w:rPr>
          <w:rFonts w:ascii="Arial" w:hAnsi="Arial" w:cs="Arial"/>
        </w:rPr>
        <w:t xml:space="preserve">. </w:t>
      </w:r>
    </w:p>
    <w:p w14:paraId="7CF57172" w14:textId="77777777" w:rsidR="00805061" w:rsidRPr="00773F9F" w:rsidRDefault="00805061" w:rsidP="00805061">
      <w:pPr>
        <w:jc w:val="both"/>
        <w:rPr>
          <w:rFonts w:ascii="Arial" w:hAnsi="Arial" w:cs="Arial"/>
        </w:rPr>
      </w:pPr>
    </w:p>
    <w:p w14:paraId="6F0E24C9" w14:textId="00E3B823" w:rsidR="00805061" w:rsidRPr="00773F9F" w:rsidRDefault="00805061" w:rsidP="00805061">
      <w:pPr>
        <w:pStyle w:val="Style13"/>
        <w:widowControl/>
        <w:spacing w:line="240" w:lineRule="auto"/>
        <w:jc w:val="left"/>
        <w:rPr>
          <w:rStyle w:val="FontStyle110"/>
          <w:rFonts w:eastAsia="Calibri"/>
          <w:sz w:val="24"/>
          <w:szCs w:val="24"/>
          <w:lang w:val="sr-Cyrl-RS" w:eastAsia="sr-Cyrl-CS"/>
        </w:rPr>
      </w:pPr>
      <w:r w:rsidRPr="00773F9F">
        <w:rPr>
          <w:rStyle w:val="FontStyle110"/>
          <w:rFonts w:eastAsia="Calibri"/>
          <w:sz w:val="24"/>
          <w:szCs w:val="24"/>
          <w:lang w:eastAsia="sr-Cyrl-CS"/>
        </w:rPr>
        <w:t xml:space="preserve">Обавезе </w:t>
      </w:r>
      <w:r w:rsidRPr="00773F9F">
        <w:rPr>
          <w:rStyle w:val="FontStyle110"/>
          <w:rFonts w:eastAsia="Calibri"/>
          <w:sz w:val="24"/>
          <w:szCs w:val="24"/>
          <w:lang w:val="sr-Cyrl-RS" w:eastAsia="sr-Cyrl-CS"/>
        </w:rPr>
        <w:t>Корисника</w:t>
      </w:r>
      <w:r w:rsidRPr="00773F9F">
        <w:rPr>
          <w:rStyle w:val="FontStyle110"/>
          <w:rFonts w:eastAsia="Calibri"/>
          <w:sz w:val="24"/>
          <w:szCs w:val="24"/>
          <w:lang w:eastAsia="sr-Cyrl-CS"/>
        </w:rPr>
        <w:t xml:space="preserve"> услуг</w:t>
      </w:r>
      <w:r w:rsidR="00B4574E" w:rsidRPr="00773F9F">
        <w:rPr>
          <w:rStyle w:val="FontStyle110"/>
          <w:rFonts w:eastAsia="Calibri"/>
          <w:sz w:val="24"/>
          <w:szCs w:val="24"/>
          <w:lang w:val="sr-Cyrl-RS" w:eastAsia="sr-Cyrl-CS"/>
        </w:rPr>
        <w:t>е</w:t>
      </w:r>
    </w:p>
    <w:p w14:paraId="0CA63553" w14:textId="77777777" w:rsidR="00805061" w:rsidRPr="00773F9F" w:rsidRDefault="00805061" w:rsidP="00805061">
      <w:pPr>
        <w:pStyle w:val="Style13"/>
        <w:widowControl/>
        <w:spacing w:line="240" w:lineRule="auto"/>
        <w:rPr>
          <w:rStyle w:val="FontStyle110"/>
          <w:rFonts w:eastAsia="Calibri"/>
          <w:sz w:val="24"/>
          <w:szCs w:val="24"/>
          <w:lang w:val="sr-Cyrl-RS" w:eastAsia="sr-Cyrl-CS"/>
        </w:rPr>
      </w:pPr>
      <w:r w:rsidRPr="00773F9F">
        <w:rPr>
          <w:rStyle w:val="FontStyle110"/>
          <w:rFonts w:eastAsia="Calibri"/>
          <w:sz w:val="24"/>
          <w:szCs w:val="24"/>
          <w:lang w:eastAsia="sr-Cyrl-CS"/>
        </w:rPr>
        <w:t>Члан</w:t>
      </w:r>
      <w:r w:rsidRPr="00773F9F">
        <w:rPr>
          <w:rStyle w:val="FontStyle110"/>
          <w:rFonts w:eastAsia="Calibri"/>
          <w:sz w:val="24"/>
          <w:szCs w:val="24"/>
          <w:lang w:val="sr-Cyrl-CS" w:eastAsia="sr-Cyrl-CS"/>
        </w:rPr>
        <w:t xml:space="preserve"> 9</w:t>
      </w:r>
    </w:p>
    <w:p w14:paraId="5F585FD5" w14:textId="3173CAA4" w:rsidR="00805061" w:rsidRPr="00773F9F" w:rsidRDefault="005E5F77" w:rsidP="005E5F77">
      <w:pPr>
        <w:pStyle w:val="Heading5"/>
        <w:numPr>
          <w:ilvl w:val="0"/>
          <w:numId w:val="0"/>
        </w:numPr>
        <w:rPr>
          <w:rFonts w:ascii="Arial" w:hAnsi="Arial" w:cs="Arial"/>
          <w:b/>
          <w:i/>
          <w:sz w:val="24"/>
          <w:szCs w:val="24"/>
        </w:rPr>
      </w:pPr>
      <w:r w:rsidRPr="00773F9F">
        <w:rPr>
          <w:rFonts w:ascii="Arial" w:hAnsi="Arial" w:cs="Arial"/>
          <w:sz w:val="24"/>
          <w:szCs w:val="24"/>
          <w:lang w:val="sr-Cyrl-RS"/>
        </w:rPr>
        <w:t xml:space="preserve">          </w:t>
      </w:r>
      <w:r w:rsidR="00805061" w:rsidRPr="00773F9F">
        <w:rPr>
          <w:rFonts w:ascii="Arial" w:hAnsi="Arial" w:cs="Arial"/>
          <w:sz w:val="24"/>
          <w:szCs w:val="24"/>
        </w:rPr>
        <w:t xml:space="preserve">Обавеза </w:t>
      </w:r>
      <w:r w:rsidR="00805061" w:rsidRPr="00773F9F">
        <w:rPr>
          <w:rFonts w:ascii="Arial" w:hAnsi="Arial" w:cs="Arial"/>
          <w:sz w:val="24"/>
          <w:szCs w:val="24"/>
          <w:lang w:val="sr-Cyrl-RS"/>
        </w:rPr>
        <w:t>Корисника услуг</w:t>
      </w:r>
      <w:r w:rsidR="00B4574E" w:rsidRPr="00773F9F">
        <w:rPr>
          <w:rFonts w:ascii="Arial" w:hAnsi="Arial" w:cs="Arial"/>
          <w:sz w:val="24"/>
          <w:szCs w:val="24"/>
          <w:lang w:val="sr-Cyrl-RS"/>
        </w:rPr>
        <w:t>е</w:t>
      </w:r>
      <w:r w:rsidR="00805061" w:rsidRPr="00773F9F">
        <w:rPr>
          <w:rFonts w:ascii="Arial" w:hAnsi="Arial" w:cs="Arial"/>
          <w:sz w:val="24"/>
          <w:szCs w:val="24"/>
        </w:rPr>
        <w:t>, је да:</w:t>
      </w:r>
    </w:p>
    <w:p w14:paraId="37194C6D" w14:textId="31A8A10C" w:rsidR="00805061" w:rsidRPr="00773F9F" w:rsidRDefault="00B4574E" w:rsidP="008C16DC">
      <w:pPr>
        <w:numPr>
          <w:ilvl w:val="0"/>
          <w:numId w:val="24"/>
        </w:numPr>
        <w:suppressAutoHyphens w:val="0"/>
        <w:spacing w:after="60"/>
        <w:ind w:right="40"/>
        <w:jc w:val="both"/>
        <w:rPr>
          <w:rFonts w:ascii="Arial" w:hAnsi="Arial" w:cs="Arial"/>
        </w:rPr>
      </w:pPr>
      <w:r w:rsidRPr="00773F9F">
        <w:rPr>
          <w:rFonts w:ascii="Arial" w:hAnsi="Arial" w:cs="Arial"/>
        </w:rPr>
        <w:t>оверава месечни извештај о реализованим услугама</w:t>
      </w:r>
      <w:r w:rsidR="00805061" w:rsidRPr="00773F9F">
        <w:rPr>
          <w:rFonts w:ascii="Arial" w:hAnsi="Arial" w:cs="Arial"/>
        </w:rPr>
        <w:t xml:space="preserve">; </w:t>
      </w:r>
    </w:p>
    <w:p w14:paraId="6095C2D1" w14:textId="3BBD2225" w:rsidR="00805061" w:rsidRPr="00773F9F" w:rsidRDefault="00805061" w:rsidP="008C16DC">
      <w:pPr>
        <w:numPr>
          <w:ilvl w:val="0"/>
          <w:numId w:val="24"/>
        </w:numPr>
        <w:suppressAutoHyphens w:val="0"/>
        <w:spacing w:after="60"/>
        <w:ind w:left="714" w:right="40" w:hanging="357"/>
        <w:jc w:val="both"/>
        <w:rPr>
          <w:rFonts w:ascii="Arial" w:hAnsi="Arial" w:cs="Arial"/>
        </w:rPr>
      </w:pPr>
      <w:r w:rsidRPr="00773F9F">
        <w:rPr>
          <w:rFonts w:ascii="Arial" w:hAnsi="Arial" w:cs="Arial"/>
          <w:lang w:val="ru-RU"/>
        </w:rPr>
        <w:t xml:space="preserve">благовремено плаћа </w:t>
      </w:r>
      <w:r w:rsidR="00B4574E" w:rsidRPr="00773F9F">
        <w:rPr>
          <w:rFonts w:ascii="Arial" w:hAnsi="Arial" w:cs="Arial"/>
          <w:lang w:val="ru-RU"/>
        </w:rPr>
        <w:t>исправне рачуне</w:t>
      </w:r>
      <w:r w:rsidRPr="00773F9F">
        <w:rPr>
          <w:rFonts w:ascii="Arial" w:hAnsi="Arial" w:cs="Arial"/>
          <w:lang w:val="ru-RU"/>
        </w:rPr>
        <w:t xml:space="preserve"> за </w:t>
      </w:r>
      <w:r w:rsidR="00B4574E" w:rsidRPr="00773F9F">
        <w:rPr>
          <w:rFonts w:ascii="Arial" w:hAnsi="Arial" w:cs="Arial"/>
          <w:lang w:val="ru-RU"/>
        </w:rPr>
        <w:t xml:space="preserve">извршене </w:t>
      </w:r>
      <w:r w:rsidR="00355B99">
        <w:rPr>
          <w:rFonts w:ascii="Arial" w:hAnsi="Arial" w:cs="Arial"/>
          <w:lang w:val="ru-RU"/>
        </w:rPr>
        <w:t xml:space="preserve">Уговорене </w:t>
      </w:r>
      <w:r w:rsidR="00B4574E" w:rsidRPr="00773F9F">
        <w:rPr>
          <w:rFonts w:ascii="Arial" w:hAnsi="Arial" w:cs="Arial"/>
          <w:lang w:val="ru-RU"/>
        </w:rPr>
        <w:t>услуге</w:t>
      </w:r>
    </w:p>
    <w:p w14:paraId="31916663" w14:textId="77777777" w:rsidR="00805061" w:rsidRPr="00773F9F" w:rsidRDefault="00805061" w:rsidP="00805061">
      <w:pPr>
        <w:spacing w:after="60"/>
        <w:ind w:left="360"/>
        <w:contextualSpacing/>
        <w:jc w:val="both"/>
        <w:rPr>
          <w:rFonts w:ascii="Arial" w:hAnsi="Arial" w:cs="Arial"/>
        </w:rPr>
      </w:pPr>
    </w:p>
    <w:p w14:paraId="3211AD9F" w14:textId="77777777" w:rsidR="00805061" w:rsidRPr="00773F9F" w:rsidRDefault="00805061" w:rsidP="00805061">
      <w:pPr>
        <w:jc w:val="center"/>
        <w:rPr>
          <w:rStyle w:val="FontStyle110"/>
          <w:rFonts w:eastAsia="Calibri"/>
          <w:sz w:val="24"/>
          <w:szCs w:val="24"/>
          <w:lang w:eastAsia="sr-Cyrl-CS"/>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0</w:t>
      </w:r>
      <w:r w:rsidRPr="00773F9F">
        <w:rPr>
          <w:rStyle w:val="FontStyle110"/>
          <w:rFonts w:eastAsia="Calibri"/>
          <w:sz w:val="24"/>
          <w:szCs w:val="24"/>
          <w:lang w:eastAsia="sr-Cyrl-CS"/>
        </w:rPr>
        <w:t>.</w:t>
      </w:r>
    </w:p>
    <w:p w14:paraId="6B3E7571" w14:textId="77777777" w:rsidR="00805061" w:rsidRPr="00773F9F" w:rsidRDefault="00805061" w:rsidP="00805061">
      <w:pPr>
        <w:jc w:val="center"/>
        <w:rPr>
          <w:rStyle w:val="FontStyle110"/>
          <w:rFonts w:eastAsia="Calibri"/>
          <w:sz w:val="24"/>
          <w:szCs w:val="24"/>
          <w:lang w:eastAsia="sr-Cyrl-CS"/>
        </w:rPr>
      </w:pPr>
    </w:p>
    <w:p w14:paraId="562C513B" w14:textId="61D3C20D"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Пружалац услуге је дужан да одреди извршиоце</w:t>
      </w:r>
      <w:r w:rsidRPr="00773F9F" w:rsidDel="00B65A1A">
        <w:rPr>
          <w:rFonts w:ascii="Arial" w:hAnsi="Arial" w:cs="Arial"/>
          <w:sz w:val="24"/>
          <w:szCs w:val="24"/>
        </w:rPr>
        <w:t xml:space="preserve"> </w:t>
      </w:r>
      <w:r w:rsidRPr="00773F9F">
        <w:rPr>
          <w:rFonts w:ascii="Arial" w:hAnsi="Arial" w:cs="Arial"/>
          <w:sz w:val="24"/>
          <w:szCs w:val="24"/>
        </w:rPr>
        <w:t xml:space="preserve">које ће пружати  </w:t>
      </w:r>
      <w:r w:rsidR="00355B99">
        <w:rPr>
          <w:rFonts w:ascii="Arial" w:hAnsi="Arial" w:cs="Arial"/>
          <w:sz w:val="24"/>
          <w:szCs w:val="24"/>
          <w:lang w:val="sr-Cyrl-RS"/>
        </w:rPr>
        <w:t xml:space="preserve">Уговорене </w:t>
      </w:r>
      <w:r w:rsidRPr="00773F9F">
        <w:rPr>
          <w:rFonts w:ascii="Arial" w:hAnsi="Arial" w:cs="Arial"/>
          <w:sz w:val="24"/>
          <w:szCs w:val="24"/>
        </w:rPr>
        <w:t>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Корисник услуге</w:t>
      </w:r>
      <w:r w:rsidRPr="00773F9F">
        <w:rPr>
          <w:rFonts w:ascii="Arial" w:hAnsi="Arial" w:cs="Arial"/>
          <w:sz w:val="24"/>
          <w:szCs w:val="24"/>
          <w:lang w:val="sr-Cyrl-RS"/>
        </w:rPr>
        <w:t>.</w:t>
      </w:r>
      <w:r w:rsidRPr="00773F9F">
        <w:rPr>
          <w:rFonts w:ascii="Arial" w:hAnsi="Arial" w:cs="Arial"/>
          <w:sz w:val="24"/>
          <w:szCs w:val="24"/>
        </w:rPr>
        <w:t xml:space="preserve"> </w:t>
      </w:r>
    </w:p>
    <w:p w14:paraId="7D3534E6" w14:textId="77777777" w:rsidR="00805061" w:rsidRPr="00773F9F" w:rsidRDefault="00805061" w:rsidP="00805061">
      <w:pPr>
        <w:pStyle w:val="CommentText"/>
        <w:jc w:val="both"/>
        <w:rPr>
          <w:rFonts w:ascii="Arial" w:hAnsi="Arial" w:cs="Arial"/>
          <w:sz w:val="24"/>
          <w:szCs w:val="24"/>
        </w:rPr>
      </w:pPr>
    </w:p>
    <w:p w14:paraId="7D3B4E0B" w14:textId="7F5EFC7F"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Уколико се током извршења </w:t>
      </w:r>
      <w:r w:rsidR="00355B99">
        <w:rPr>
          <w:rFonts w:ascii="Arial" w:hAnsi="Arial" w:cs="Arial"/>
          <w:sz w:val="24"/>
          <w:szCs w:val="24"/>
          <w:lang w:val="sr-Cyrl-RS"/>
        </w:rPr>
        <w:t xml:space="preserve">Уговорене </w:t>
      </w:r>
      <w:r w:rsidRPr="00773F9F">
        <w:rPr>
          <w:rFonts w:ascii="Arial" w:hAnsi="Arial" w:cs="Arial"/>
          <w:sz w:val="24"/>
          <w:szCs w:val="24"/>
        </w:rPr>
        <w:t>услуг</w:t>
      </w:r>
      <w:r w:rsidR="00355B99">
        <w:rPr>
          <w:rFonts w:ascii="Arial" w:hAnsi="Arial" w:cs="Arial"/>
          <w:sz w:val="24"/>
          <w:szCs w:val="24"/>
          <w:lang w:val="sr-Cyrl-RS"/>
        </w:rPr>
        <w:t>е</w:t>
      </w:r>
      <w:r w:rsidRPr="00773F9F">
        <w:rPr>
          <w:rFonts w:ascii="Arial" w:hAnsi="Arial" w:cs="Arial"/>
          <w:sz w:val="24"/>
          <w:szCs w:val="24"/>
        </w:rPr>
        <w:t>,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672DEAD0" w14:textId="77777777" w:rsidR="00805061" w:rsidRPr="00773F9F" w:rsidRDefault="00805061" w:rsidP="00805061">
      <w:pPr>
        <w:pStyle w:val="CommentText"/>
        <w:jc w:val="both"/>
        <w:rPr>
          <w:rFonts w:ascii="Arial" w:hAnsi="Arial" w:cs="Arial"/>
          <w:sz w:val="24"/>
          <w:szCs w:val="24"/>
        </w:rPr>
      </w:pPr>
    </w:p>
    <w:p w14:paraId="67962047" w14:textId="77777777" w:rsidR="00805061" w:rsidRPr="00773F9F" w:rsidRDefault="00805061" w:rsidP="00805061">
      <w:pPr>
        <w:pStyle w:val="CommentText"/>
        <w:jc w:val="both"/>
        <w:rPr>
          <w:rFonts w:ascii="Arial" w:hAnsi="Arial" w:cs="Arial"/>
          <w:sz w:val="24"/>
          <w:szCs w:val="24"/>
          <w:lang w:val="en-US"/>
        </w:rPr>
      </w:pPr>
      <w:r w:rsidRPr="00773F9F">
        <w:rPr>
          <w:rFonts w:ascii="Arial" w:hAnsi="Arial" w:cs="Arial"/>
          <w:sz w:val="24"/>
          <w:szCs w:val="24"/>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Корисника услуге у писаној форми. </w:t>
      </w:r>
    </w:p>
    <w:p w14:paraId="46C0DBEE" w14:textId="77777777" w:rsidR="00805061" w:rsidRPr="00773F9F" w:rsidRDefault="00805061" w:rsidP="00805061">
      <w:pPr>
        <w:pStyle w:val="CommentText"/>
        <w:jc w:val="both"/>
        <w:rPr>
          <w:rFonts w:ascii="Arial" w:hAnsi="Arial" w:cs="Arial"/>
          <w:sz w:val="24"/>
          <w:szCs w:val="24"/>
        </w:rPr>
      </w:pPr>
    </w:p>
    <w:p w14:paraId="6FC2194B" w14:textId="174DDDDB"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Корисник услуге задржава право </w:t>
      </w:r>
      <w:r w:rsidR="00F7513C">
        <w:rPr>
          <w:rFonts w:ascii="Arial" w:hAnsi="Arial" w:cs="Arial"/>
          <w:sz w:val="24"/>
          <w:szCs w:val="24"/>
          <w:lang w:val="sr-Cyrl-RS"/>
        </w:rPr>
        <w:t>д</w:t>
      </w:r>
      <w:r w:rsidRPr="00773F9F">
        <w:rPr>
          <w:rFonts w:ascii="Arial" w:hAnsi="Arial" w:cs="Arial"/>
          <w:sz w:val="24"/>
          <w:szCs w:val="24"/>
        </w:rPr>
        <w:t>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0451384D" w14:textId="77777777" w:rsidR="00805061" w:rsidRPr="00773F9F" w:rsidRDefault="00805061" w:rsidP="00805061">
      <w:pPr>
        <w:pStyle w:val="CommentText"/>
        <w:jc w:val="both"/>
        <w:rPr>
          <w:rFonts w:ascii="Arial" w:hAnsi="Arial" w:cs="Arial"/>
          <w:sz w:val="24"/>
          <w:szCs w:val="24"/>
        </w:rPr>
      </w:pPr>
    </w:p>
    <w:p w14:paraId="3AE9A4BC" w14:textId="77777777"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Ако Пружалац услуге мора да повуче или замени било ког извршиоца услуга за време трајања овог </w:t>
      </w:r>
      <w:r w:rsidRPr="00773F9F">
        <w:rPr>
          <w:rFonts w:ascii="Arial" w:hAnsi="Arial" w:cs="Arial"/>
          <w:sz w:val="24"/>
          <w:szCs w:val="24"/>
          <w:lang w:val="sr-Cyrl-RS"/>
        </w:rPr>
        <w:t>У</w:t>
      </w:r>
      <w:r w:rsidRPr="00773F9F">
        <w:rPr>
          <w:rFonts w:ascii="Arial" w:hAnsi="Arial" w:cs="Arial"/>
          <w:sz w:val="24"/>
          <w:szCs w:val="24"/>
        </w:rPr>
        <w:t>говора, све трошкове који настану таквом заменом сноси Пружалац услуге.</w:t>
      </w:r>
    </w:p>
    <w:p w14:paraId="30619411" w14:textId="77777777" w:rsidR="00805061" w:rsidRPr="00773F9F" w:rsidRDefault="00805061" w:rsidP="00805061">
      <w:pPr>
        <w:pStyle w:val="CommentText"/>
        <w:jc w:val="both"/>
        <w:rPr>
          <w:rFonts w:ascii="Arial" w:hAnsi="Arial" w:cs="Arial"/>
          <w:sz w:val="24"/>
          <w:szCs w:val="24"/>
        </w:rPr>
      </w:pPr>
    </w:p>
    <w:p w14:paraId="2A7A2CDD" w14:textId="77777777" w:rsidR="00805061" w:rsidRPr="00773F9F" w:rsidRDefault="00805061" w:rsidP="00805061">
      <w:pPr>
        <w:jc w:val="center"/>
        <w:rPr>
          <w:rFonts w:ascii="Arial" w:eastAsia="Calibri" w:hAnsi="Arial" w:cs="Arial"/>
        </w:rPr>
      </w:pPr>
      <w:r w:rsidRPr="00773F9F">
        <w:rPr>
          <w:rFonts w:ascii="Arial" w:hAnsi="Arial" w:cs="Arial"/>
          <w:b/>
        </w:rPr>
        <w:t>Члан 1</w:t>
      </w:r>
      <w:r w:rsidRPr="00773F9F">
        <w:rPr>
          <w:rFonts w:ascii="Arial" w:hAnsi="Arial" w:cs="Arial"/>
          <w:b/>
          <w:lang w:val="sr-Cyrl-RS"/>
        </w:rPr>
        <w:t>1</w:t>
      </w:r>
      <w:r w:rsidRPr="00773F9F">
        <w:rPr>
          <w:rFonts w:ascii="Arial" w:hAnsi="Arial" w:cs="Arial"/>
          <w:b/>
        </w:rPr>
        <w:t>.</w:t>
      </w:r>
    </w:p>
    <w:p w14:paraId="2C3435DC" w14:textId="77777777" w:rsidR="00805061" w:rsidRPr="00773F9F" w:rsidRDefault="00805061" w:rsidP="00805061">
      <w:pPr>
        <w:jc w:val="both"/>
        <w:rPr>
          <w:rFonts w:ascii="Arial" w:hAnsi="Arial" w:cs="Arial"/>
        </w:rPr>
      </w:pPr>
      <w:r w:rsidRPr="00773F9F">
        <w:rPr>
          <w:rFonts w:ascii="Arial" w:hAnsi="Arial" w:cs="Arial"/>
        </w:rPr>
        <w:t xml:space="preserve">Пружaлaц услугe, кojи кoристи интeлeктуaлну свojину трeћих лицa (бeз oбзирa o кaквoj врсти интeлeктуaлнe свojинe je рeч), гaрaнтуje </w:t>
      </w:r>
      <w:r w:rsidRPr="00773F9F">
        <w:rPr>
          <w:rFonts w:ascii="Arial" w:hAnsi="Arial" w:cs="Arial"/>
          <w:lang w:val="sr-Cyrl-RS"/>
        </w:rPr>
        <w:t>Кориснику услуге</w:t>
      </w:r>
      <w:r w:rsidRPr="00773F9F">
        <w:rPr>
          <w:rFonts w:ascii="Arial" w:hAnsi="Arial" w:cs="Arial"/>
        </w:rPr>
        <w:t xml:space="preserve"> дa je нoсилaц прaвa или дa имa зaкoнитo прaвo нa кoришћeњe и/или упoтрeбу тaквe интeлeктуaлнe свojинe.</w:t>
      </w:r>
    </w:p>
    <w:p w14:paraId="6A031562" w14:textId="77777777" w:rsidR="00805061" w:rsidRPr="00773F9F" w:rsidRDefault="00805061" w:rsidP="00805061">
      <w:pPr>
        <w:jc w:val="both"/>
        <w:rPr>
          <w:rFonts w:ascii="Arial" w:hAnsi="Arial" w:cs="Arial"/>
        </w:rPr>
      </w:pPr>
    </w:p>
    <w:p w14:paraId="13582FFD" w14:textId="77777777" w:rsidR="00805061" w:rsidRPr="00773F9F" w:rsidRDefault="00805061" w:rsidP="00805061">
      <w:pPr>
        <w:jc w:val="both"/>
        <w:rPr>
          <w:rFonts w:ascii="Arial" w:hAnsi="Arial" w:cs="Arial"/>
        </w:rPr>
      </w:pPr>
      <w:r w:rsidRPr="00773F9F">
        <w:rPr>
          <w:rFonts w:ascii="Arial" w:hAnsi="Arial" w:cs="Arial"/>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5D0CE881" w14:textId="77777777" w:rsidR="00805061" w:rsidRPr="00773F9F" w:rsidRDefault="00805061" w:rsidP="00805061">
      <w:pPr>
        <w:pStyle w:val="Noparagraphstyle"/>
        <w:spacing w:line="240" w:lineRule="auto"/>
        <w:jc w:val="both"/>
      </w:pPr>
    </w:p>
    <w:p w14:paraId="534086D0"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Средства </w:t>
      </w:r>
      <w:r w:rsidRPr="00773F9F">
        <w:rPr>
          <w:rStyle w:val="FontStyle110"/>
          <w:rFonts w:eastAsia="Calibri"/>
          <w:sz w:val="24"/>
          <w:szCs w:val="24"/>
          <w:lang w:val="sr-Cyrl-CS" w:eastAsia="sr-Cyrl-CS"/>
        </w:rPr>
        <w:t xml:space="preserve">финансијског </w:t>
      </w:r>
      <w:r w:rsidRPr="00773F9F">
        <w:rPr>
          <w:rStyle w:val="FontStyle110"/>
          <w:rFonts w:eastAsia="Calibri"/>
          <w:sz w:val="24"/>
          <w:szCs w:val="24"/>
          <w:lang w:eastAsia="sr-Cyrl-CS"/>
        </w:rPr>
        <w:t xml:space="preserve">обезбеђења </w:t>
      </w:r>
    </w:p>
    <w:p w14:paraId="6D80AD41" w14:textId="77777777" w:rsidR="00805061" w:rsidRPr="00773F9F" w:rsidRDefault="00805061" w:rsidP="00805061">
      <w:pPr>
        <w:jc w:val="center"/>
        <w:rPr>
          <w:rFonts w:ascii="Arial" w:eastAsia="Calibri" w:hAnsi="Arial" w:cs="Arial"/>
        </w:rPr>
      </w:pPr>
      <w:r w:rsidRPr="00773F9F">
        <w:rPr>
          <w:rFonts w:ascii="Arial" w:hAnsi="Arial" w:cs="Arial"/>
          <w:b/>
        </w:rPr>
        <w:t>Члан 1</w:t>
      </w:r>
      <w:r w:rsidRPr="00773F9F">
        <w:rPr>
          <w:rFonts w:ascii="Arial" w:hAnsi="Arial" w:cs="Arial"/>
          <w:b/>
          <w:lang w:val="sr-Cyrl-RS"/>
        </w:rPr>
        <w:t>2</w:t>
      </w:r>
      <w:r w:rsidRPr="00773F9F">
        <w:rPr>
          <w:rFonts w:ascii="Arial" w:hAnsi="Arial" w:cs="Arial"/>
          <w:b/>
        </w:rPr>
        <w:t>.</w:t>
      </w:r>
    </w:p>
    <w:p w14:paraId="7C8392B1" w14:textId="58EFB34B" w:rsidR="00805061" w:rsidRPr="00773F9F" w:rsidRDefault="00805061" w:rsidP="00805061">
      <w:pPr>
        <w:pStyle w:val="Style16"/>
        <w:rPr>
          <w:rFonts w:ascii="Arial" w:hAnsi="Arial" w:cs="Arial"/>
        </w:rPr>
      </w:pPr>
      <w:r w:rsidRPr="00773F9F">
        <w:rPr>
          <w:rStyle w:val="FontStyle111"/>
          <w:sz w:val="24"/>
          <w:szCs w:val="24"/>
          <w:lang w:eastAsia="sr-Cyrl-CS"/>
        </w:rPr>
        <w:t xml:space="preserve">Пружалац услуге се обавезује да у тренутку закључења </w:t>
      </w:r>
      <w:r w:rsidR="00AE301F" w:rsidRPr="00773F9F">
        <w:rPr>
          <w:rStyle w:val="FontStyle111"/>
          <w:sz w:val="24"/>
          <w:szCs w:val="24"/>
          <w:lang w:val="sr-Cyrl-RS" w:eastAsia="sr-Cyrl-CS"/>
        </w:rPr>
        <w:t xml:space="preserve">овог </w:t>
      </w:r>
      <w:r w:rsidRPr="00773F9F">
        <w:rPr>
          <w:rStyle w:val="FontStyle111"/>
          <w:sz w:val="24"/>
          <w:szCs w:val="24"/>
          <w:lang w:eastAsia="sr-Cyrl-CS"/>
        </w:rPr>
        <w:t xml:space="preserve">Уговора, а најкасније у року од осам од дана </w:t>
      </w:r>
      <w:r w:rsidR="00AE301F" w:rsidRPr="00773F9F">
        <w:rPr>
          <w:rStyle w:val="FontStyle111"/>
          <w:sz w:val="24"/>
          <w:szCs w:val="24"/>
          <w:lang w:eastAsia="sr-Cyrl-CS"/>
        </w:rPr>
        <w:t>закључења</w:t>
      </w:r>
      <w:r w:rsidR="00AE301F" w:rsidRPr="00773F9F">
        <w:rPr>
          <w:rStyle w:val="FontStyle111"/>
          <w:sz w:val="24"/>
          <w:szCs w:val="24"/>
          <w:lang w:val="sr-Cyrl-RS" w:eastAsia="sr-Cyrl-CS"/>
        </w:rPr>
        <w:t xml:space="preserve"> овог </w:t>
      </w:r>
      <w:r w:rsidRPr="00773F9F">
        <w:rPr>
          <w:rStyle w:val="FontStyle111"/>
          <w:sz w:val="24"/>
          <w:szCs w:val="24"/>
          <w:lang w:eastAsia="sr-Cyrl-CS"/>
        </w:rPr>
        <w:t>Уговора,</w:t>
      </w:r>
      <w:r w:rsidRPr="00773F9F">
        <w:rPr>
          <w:rFonts w:ascii="Arial" w:hAnsi="Arial" w:cs="Arial"/>
        </w:rPr>
        <w:t xml:space="preserve"> као одложни услов из члана 74. став 2. Закона о облигационим односима</w:t>
      </w:r>
      <w:r w:rsidRPr="00773F9F">
        <w:rPr>
          <w:rFonts w:ascii="Arial" w:hAnsi="Arial" w:cs="Arial"/>
          <w:lang w:val="sr-Cyrl-RS"/>
        </w:rPr>
        <w:t xml:space="preserve"> ("Сл. лист СФРJ", бр. </w:t>
      </w:r>
      <w:r w:rsidRPr="00773F9F">
        <w:rPr>
          <w:rFonts w:ascii="Arial" w:hAnsi="Arial" w:cs="Arial"/>
          <w:lang w:val="sr-Cyrl-RS"/>
        </w:rPr>
        <w:lastRenderedPageBreak/>
        <w:t>29/78, 39/85, 45/89 - oдлукa УСJ и 57/89, "Сл. лист СРJ", бр. 31/93 и "Сл. лист СЦГ", бр. 1/2003 - Устaвнa пoвeљa), (даље:ЗОО),</w:t>
      </w:r>
      <w:r w:rsidRPr="00773F9F">
        <w:rPr>
          <w:rStyle w:val="FontStyle111"/>
          <w:sz w:val="24"/>
          <w:szCs w:val="24"/>
          <w:lang w:eastAsia="sr-Cyrl-CS"/>
        </w:rPr>
        <w:t xml:space="preserve"> достави </w:t>
      </w:r>
      <w:r w:rsidR="00AE301F" w:rsidRPr="00773F9F">
        <w:rPr>
          <w:rStyle w:val="FontStyle111"/>
          <w:sz w:val="24"/>
          <w:szCs w:val="24"/>
          <w:lang w:val="sr-Cyrl-RS" w:eastAsia="sr-Cyrl-CS"/>
        </w:rPr>
        <w:t>Кориснику услуге</w:t>
      </w:r>
      <w:r w:rsidR="00AE301F" w:rsidRPr="00773F9F">
        <w:rPr>
          <w:rStyle w:val="FontStyle111"/>
          <w:sz w:val="24"/>
          <w:szCs w:val="24"/>
          <w:lang w:eastAsia="sr-Cyrl-CS"/>
        </w:rPr>
        <w:t xml:space="preserve"> </w:t>
      </w:r>
      <w:r w:rsidRPr="00773F9F">
        <w:rPr>
          <w:rStyle w:val="FontStyle111"/>
          <w:sz w:val="24"/>
          <w:szCs w:val="24"/>
          <w:lang w:eastAsia="sr-Cyrl-CS"/>
        </w:rPr>
        <w:t xml:space="preserve">неопозиву, безусловну (без права на приговор) и на први позив наплативу банкарску гаранцију за добро извршење посла у износу од 10% вредности уговора без ПДВ, </w:t>
      </w:r>
      <w:r w:rsidRPr="00773F9F">
        <w:rPr>
          <w:rFonts w:ascii="Arial" w:hAnsi="Arial" w:cs="Arial"/>
        </w:rPr>
        <w:t xml:space="preserve">из члана 2. став 1. овог </w:t>
      </w:r>
      <w:r w:rsidRPr="00773F9F">
        <w:rPr>
          <w:rFonts w:ascii="Arial" w:hAnsi="Arial" w:cs="Arial"/>
          <w:lang w:val="sr-Cyrl-RS"/>
        </w:rPr>
        <w:t>У</w:t>
      </w:r>
      <w:r w:rsidRPr="00773F9F">
        <w:rPr>
          <w:rFonts w:ascii="Arial" w:hAnsi="Arial" w:cs="Arial"/>
        </w:rPr>
        <w:t>говора</w:t>
      </w:r>
      <w:r w:rsidRPr="00773F9F">
        <w:rPr>
          <w:rFonts w:ascii="Arial" w:hAnsi="Arial" w:cs="Arial"/>
          <w:lang w:val="sr-Cyrl-CS"/>
        </w:rPr>
        <w:t>.</w:t>
      </w:r>
    </w:p>
    <w:p w14:paraId="5E9F88B6" w14:textId="77777777" w:rsidR="00805061" w:rsidRPr="00773F9F" w:rsidRDefault="00805061" w:rsidP="00805061">
      <w:pPr>
        <w:pStyle w:val="Style16"/>
        <w:widowControl/>
        <w:spacing w:line="240" w:lineRule="auto"/>
        <w:ind w:firstLine="0"/>
        <w:rPr>
          <w:rFonts w:ascii="Arial" w:hAnsi="Arial" w:cs="Arial"/>
        </w:rPr>
      </w:pPr>
    </w:p>
    <w:p w14:paraId="294C8410" w14:textId="7EBE1B29" w:rsidR="00805061" w:rsidRPr="00773F9F" w:rsidRDefault="00805061" w:rsidP="00805061">
      <w:pPr>
        <w:pStyle w:val="Style16"/>
        <w:widowControl/>
        <w:spacing w:line="240" w:lineRule="auto"/>
        <w:ind w:firstLine="0"/>
        <w:rPr>
          <w:rFonts w:ascii="Arial" w:hAnsi="Arial" w:cs="Arial"/>
        </w:rPr>
      </w:pPr>
      <w:r w:rsidRPr="00773F9F">
        <w:rPr>
          <w:rFonts w:ascii="Arial" w:hAnsi="Arial" w:cs="Arial"/>
        </w:rPr>
        <w:t xml:space="preserve">Банкарска гаранција </w:t>
      </w:r>
      <w:r w:rsidRPr="00773F9F">
        <w:rPr>
          <w:rStyle w:val="FontStyle111"/>
          <w:sz w:val="24"/>
          <w:szCs w:val="24"/>
          <w:lang w:eastAsia="sr-Cyrl-CS"/>
        </w:rPr>
        <w:t xml:space="preserve">за добро извршење посла треба да важи најмање 30 (тридесет) дана дуже од истека уговореног рока за пружање </w:t>
      </w:r>
      <w:r w:rsidRPr="00773F9F">
        <w:rPr>
          <w:rFonts w:ascii="Arial" w:hAnsi="Arial" w:cs="Arial"/>
        </w:rPr>
        <w:t xml:space="preserve">услуга из члана </w:t>
      </w:r>
      <w:r w:rsidRPr="00773F9F">
        <w:rPr>
          <w:rFonts w:ascii="Arial" w:hAnsi="Arial" w:cs="Arial"/>
          <w:lang w:val="sr-Cyrl-RS"/>
        </w:rPr>
        <w:t>7</w:t>
      </w:r>
      <w:r w:rsidRPr="00773F9F">
        <w:rPr>
          <w:rFonts w:ascii="Arial" w:hAnsi="Arial" w:cs="Arial"/>
        </w:rPr>
        <w:t xml:space="preserve">. овог </w:t>
      </w:r>
      <w:r w:rsidRPr="00773F9F">
        <w:rPr>
          <w:rFonts w:ascii="Arial" w:hAnsi="Arial" w:cs="Arial"/>
          <w:lang w:val="sr-Cyrl-RS"/>
        </w:rPr>
        <w:t>У</w:t>
      </w:r>
      <w:r w:rsidRPr="00773F9F">
        <w:rPr>
          <w:rFonts w:ascii="Arial" w:hAnsi="Arial" w:cs="Arial"/>
        </w:rPr>
        <w:t>говора.</w:t>
      </w:r>
    </w:p>
    <w:p w14:paraId="77731A66" w14:textId="77777777" w:rsidR="00805061" w:rsidRPr="00773F9F" w:rsidRDefault="00805061" w:rsidP="00805061">
      <w:pPr>
        <w:pStyle w:val="Style16"/>
        <w:widowControl/>
        <w:spacing w:line="240" w:lineRule="auto"/>
        <w:ind w:firstLine="0"/>
        <w:rPr>
          <w:rStyle w:val="FontStyle111"/>
          <w:sz w:val="24"/>
          <w:szCs w:val="24"/>
          <w:lang w:eastAsia="sr-Cyrl-CS"/>
        </w:rPr>
      </w:pPr>
    </w:p>
    <w:p w14:paraId="15C8AAED" w14:textId="77777777" w:rsidR="00805061" w:rsidRPr="00773F9F" w:rsidRDefault="00805061" w:rsidP="00805061">
      <w:pPr>
        <w:jc w:val="both"/>
        <w:rPr>
          <w:rFonts w:ascii="Arial" w:eastAsia="Calibri" w:hAnsi="Arial" w:cs="Arial"/>
        </w:rPr>
      </w:pPr>
      <w:r w:rsidRPr="00773F9F">
        <w:rPr>
          <w:rFonts w:ascii="Arial" w:eastAsia="Calibri" w:hAnsi="Arial" w:cs="Arial"/>
          <w:lang w:val="sr-Cyrl-RS"/>
        </w:rPr>
        <w:t>Корисник услуге</w:t>
      </w:r>
      <w:r w:rsidRPr="00773F9F">
        <w:rPr>
          <w:rFonts w:ascii="Arial" w:eastAsia="Calibri" w:hAnsi="Arial" w:cs="Arial"/>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Пружаоца услуг</w:t>
      </w:r>
      <w:r w:rsidRPr="00773F9F">
        <w:rPr>
          <w:rFonts w:ascii="Arial" w:eastAsia="Calibri" w:hAnsi="Arial" w:cs="Arial"/>
          <w:lang w:eastAsia="sr-Latn-CS"/>
        </w:rPr>
        <w:t>е</w:t>
      </w:r>
      <w:r w:rsidRPr="00773F9F">
        <w:rPr>
          <w:rFonts w:ascii="Arial" w:eastAsia="Calibri" w:hAnsi="Arial" w:cs="Arial"/>
        </w:rPr>
        <w:t>.</w:t>
      </w:r>
    </w:p>
    <w:p w14:paraId="26672572" w14:textId="77777777" w:rsidR="00B4574E" w:rsidRPr="00773F9F" w:rsidRDefault="00B4574E" w:rsidP="00805061">
      <w:pPr>
        <w:tabs>
          <w:tab w:val="left" w:pos="2220"/>
        </w:tabs>
        <w:jc w:val="both"/>
        <w:rPr>
          <w:rFonts w:ascii="Arial" w:hAnsi="Arial" w:cs="Arial"/>
          <w:lang w:val="sr-Cyrl-RS"/>
        </w:rPr>
      </w:pPr>
    </w:p>
    <w:p w14:paraId="3AFA0167" w14:textId="77777777" w:rsidR="00805061" w:rsidRPr="00773F9F" w:rsidRDefault="00805061" w:rsidP="00805061">
      <w:pPr>
        <w:tabs>
          <w:tab w:val="left" w:pos="2220"/>
        </w:tabs>
        <w:jc w:val="both"/>
        <w:rPr>
          <w:rFonts w:ascii="Arial" w:hAnsi="Arial" w:cs="Arial"/>
        </w:rPr>
      </w:pPr>
      <w:r w:rsidRPr="00773F9F">
        <w:rPr>
          <w:rFonts w:ascii="Arial" w:hAnsi="Arial" w:cs="Arial"/>
        </w:rPr>
        <w:t>Ако се за време трајања Уговора промене рокови за извршење уговорен</w:t>
      </w:r>
      <w:r w:rsidRPr="00773F9F">
        <w:rPr>
          <w:rFonts w:ascii="Arial" w:hAnsi="Arial" w:cs="Arial"/>
          <w:lang w:val="sr-Cyrl-RS"/>
        </w:rPr>
        <w:t>е услуге</w:t>
      </w:r>
      <w:r w:rsidRPr="00773F9F">
        <w:rPr>
          <w:rFonts w:ascii="Arial" w:hAnsi="Arial" w:cs="Arial"/>
        </w:rPr>
        <w:t>, важност банкарске гаранције мора се продужити.</w:t>
      </w:r>
    </w:p>
    <w:p w14:paraId="24149194" w14:textId="77777777" w:rsidR="00805061" w:rsidRPr="00773F9F" w:rsidRDefault="00805061" w:rsidP="00805061">
      <w:pPr>
        <w:pStyle w:val="Style16"/>
        <w:widowControl/>
        <w:spacing w:line="240" w:lineRule="auto"/>
        <w:ind w:firstLine="0"/>
        <w:rPr>
          <w:rStyle w:val="FontStyle111"/>
          <w:sz w:val="24"/>
          <w:szCs w:val="24"/>
          <w:lang w:eastAsia="sr-Cyrl-CS"/>
        </w:rPr>
      </w:pPr>
    </w:p>
    <w:p w14:paraId="4421A758"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Трошкове банкарске гаранције сноси Пружалац услуге.</w:t>
      </w:r>
    </w:p>
    <w:p w14:paraId="5A1DA6DF" w14:textId="77777777" w:rsidR="00805061" w:rsidRPr="00773F9F" w:rsidRDefault="00805061" w:rsidP="00805061">
      <w:pPr>
        <w:jc w:val="both"/>
        <w:rPr>
          <w:rFonts w:ascii="Arial" w:hAnsi="Arial" w:cs="Arial"/>
          <w:lang w:val="ru-RU"/>
        </w:rPr>
      </w:pPr>
    </w:p>
    <w:p w14:paraId="3E9792ED" w14:textId="77777777" w:rsidR="00805061" w:rsidRPr="00773F9F" w:rsidRDefault="00805061" w:rsidP="00805061">
      <w:pPr>
        <w:jc w:val="both"/>
        <w:rPr>
          <w:rFonts w:ascii="Arial" w:hAnsi="Arial" w:cs="Arial"/>
          <w:lang w:val="ru-RU"/>
        </w:rPr>
      </w:pPr>
      <w:r w:rsidRPr="00773F9F">
        <w:rPr>
          <w:rFonts w:ascii="Arial" w:hAnsi="Arial"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7EC66BD" w14:textId="77777777" w:rsidR="00805061" w:rsidRPr="00773F9F" w:rsidRDefault="00805061" w:rsidP="00805061">
      <w:pPr>
        <w:jc w:val="both"/>
        <w:rPr>
          <w:rFonts w:ascii="Arial" w:hAnsi="Arial" w:cs="Arial"/>
        </w:rPr>
      </w:pPr>
    </w:p>
    <w:p w14:paraId="232E35EE" w14:textId="77777777" w:rsidR="00805061" w:rsidRPr="00773F9F" w:rsidRDefault="00805061" w:rsidP="00805061">
      <w:pPr>
        <w:jc w:val="both"/>
        <w:rPr>
          <w:rFonts w:ascii="Arial" w:hAnsi="Arial" w:cs="Arial"/>
          <w:color w:val="000000"/>
        </w:rPr>
      </w:pPr>
      <w:r w:rsidRPr="00773F9F">
        <w:rPr>
          <w:rFonts w:ascii="Arial" w:hAnsi="Arial" w:cs="Arial"/>
        </w:rPr>
        <w:t xml:space="preserve">У случају да </w:t>
      </w:r>
      <w:r w:rsidRPr="00773F9F">
        <w:rPr>
          <w:rFonts w:ascii="Arial" w:hAnsi="Arial" w:cs="Arial"/>
          <w:color w:val="000000"/>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ED7BA10" w14:textId="77777777" w:rsidR="00805061" w:rsidRPr="00773F9F" w:rsidRDefault="00805061" w:rsidP="00805061">
      <w:pPr>
        <w:jc w:val="both"/>
        <w:rPr>
          <w:rFonts w:ascii="Arial" w:hAnsi="Arial" w:cs="Arial"/>
          <w:color w:val="000000"/>
        </w:rPr>
      </w:pPr>
    </w:p>
    <w:p w14:paraId="7509C00A" w14:textId="77777777" w:rsidR="00805061" w:rsidRPr="00773F9F" w:rsidRDefault="00805061" w:rsidP="00805061">
      <w:pPr>
        <w:jc w:val="both"/>
        <w:rPr>
          <w:rFonts w:ascii="Arial" w:hAnsi="Arial" w:cs="Arial"/>
        </w:rPr>
      </w:pPr>
      <w:r w:rsidRPr="00773F9F">
        <w:rPr>
          <w:rFonts w:ascii="Arial" w:hAnsi="Arial" w:cs="Arial"/>
        </w:rPr>
        <w:t xml:space="preserve">У случају да </w:t>
      </w:r>
      <w:r w:rsidRPr="00773F9F">
        <w:rPr>
          <w:rFonts w:ascii="Arial" w:hAnsi="Arial" w:cs="Arial"/>
          <w:color w:val="000000"/>
        </w:rPr>
        <w:t xml:space="preserve">је пословно седиште банке гаранта </w:t>
      </w:r>
      <w:r w:rsidRPr="00773F9F">
        <w:rPr>
          <w:rFonts w:ascii="Arial" w:hAnsi="Arial" w:cs="Arial"/>
        </w:rPr>
        <w:t xml:space="preserve">изван Републике Србије у случају спора по овој Гаранцији, уговара се надлежност Спољнотрговинске арбитраже при Привредној комори Србије уз примену њеног Правилника, место рада арбитраже у Београду, српски језик као језик арбитражног поступка и примена процесног и материјалног права Републике Србије. </w:t>
      </w:r>
    </w:p>
    <w:p w14:paraId="121943BC" w14:textId="77777777" w:rsidR="00805061" w:rsidRPr="00773F9F" w:rsidRDefault="00805061" w:rsidP="00805061">
      <w:pPr>
        <w:jc w:val="both"/>
        <w:rPr>
          <w:rFonts w:ascii="Arial" w:hAnsi="Arial" w:cs="Arial"/>
        </w:rPr>
      </w:pPr>
    </w:p>
    <w:p w14:paraId="6E483FC3" w14:textId="7EF08E2A" w:rsidR="00805061" w:rsidRPr="00773F9F" w:rsidRDefault="00805061" w:rsidP="00805061">
      <w:pPr>
        <w:jc w:val="both"/>
        <w:rPr>
          <w:rFonts w:ascii="Arial" w:hAnsi="Arial" w:cs="Arial"/>
        </w:rPr>
      </w:pPr>
      <w:r w:rsidRPr="00773F9F">
        <w:rPr>
          <w:rFonts w:ascii="Arial" w:hAnsi="Arial" w:cs="Arial"/>
        </w:rPr>
        <w:t>У случају да Пружалац услуге поднесе банкарску гаранцију стране банке, та банка мора имати додељен кре</w:t>
      </w:r>
      <w:r w:rsidR="00BD7D90" w:rsidRPr="00773F9F">
        <w:rPr>
          <w:rFonts w:ascii="Arial" w:hAnsi="Arial" w:cs="Arial"/>
          <w:lang w:val="sr-Cyrl-RS"/>
        </w:rPr>
        <w:t>д</w:t>
      </w:r>
      <w:r w:rsidR="00F7513C">
        <w:rPr>
          <w:rFonts w:ascii="Arial" w:hAnsi="Arial" w:cs="Arial"/>
        </w:rPr>
        <w:t>итни рејтинг.</w:t>
      </w:r>
    </w:p>
    <w:p w14:paraId="64C30C15" w14:textId="77777777" w:rsidR="00805061" w:rsidRPr="00773F9F" w:rsidRDefault="00805061" w:rsidP="00805061">
      <w:pPr>
        <w:rPr>
          <w:rFonts w:ascii="Arial" w:hAnsi="Arial" w:cs="Arial"/>
          <w:bCs/>
        </w:rPr>
      </w:pPr>
    </w:p>
    <w:p w14:paraId="29B35F5E" w14:textId="77777777" w:rsidR="00805061" w:rsidRPr="00773F9F" w:rsidRDefault="00805061" w:rsidP="00805061">
      <w:pPr>
        <w:pStyle w:val="Style16"/>
        <w:widowControl/>
        <w:spacing w:line="240" w:lineRule="auto"/>
        <w:ind w:firstLine="0"/>
        <w:rPr>
          <w:rStyle w:val="FontStyle111"/>
          <w:sz w:val="24"/>
          <w:szCs w:val="24"/>
          <w:lang w:val="sr-Cyrl-RS" w:eastAsia="sr-Cyrl-CS"/>
        </w:rPr>
      </w:pPr>
      <w:r w:rsidRPr="00773F9F">
        <w:rPr>
          <w:rFonts w:ascii="Arial" w:hAnsi="Arial" w:cs="Arial"/>
          <w:bCs/>
        </w:rPr>
        <w:t xml:space="preserve">Уколико </w:t>
      </w:r>
      <w:r w:rsidRPr="00773F9F">
        <w:rPr>
          <w:rFonts w:ascii="Arial" w:hAnsi="Arial" w:cs="Arial"/>
          <w:bCs/>
          <w:lang w:val="sr-Cyrl-CS"/>
        </w:rPr>
        <w:t>Пружалац услуге</w:t>
      </w:r>
      <w:r w:rsidRPr="00773F9F">
        <w:rPr>
          <w:rFonts w:ascii="Arial" w:hAnsi="Arial" w:cs="Arial"/>
          <w:bCs/>
        </w:rPr>
        <w:t xml:space="preserve"> не поступи у складу са овим чланом </w:t>
      </w:r>
      <w:r w:rsidRPr="00773F9F">
        <w:rPr>
          <w:rFonts w:ascii="Arial" w:hAnsi="Arial" w:cs="Arial"/>
          <w:bCs/>
          <w:lang w:val="sr-Cyrl-RS"/>
        </w:rPr>
        <w:t>У</w:t>
      </w:r>
      <w:r w:rsidRPr="00773F9F">
        <w:rPr>
          <w:rFonts w:ascii="Arial" w:hAnsi="Arial" w:cs="Arial"/>
          <w:bCs/>
        </w:rPr>
        <w:t xml:space="preserve">говора, сматраће се, да </w:t>
      </w:r>
      <w:r w:rsidRPr="00773F9F">
        <w:rPr>
          <w:rFonts w:ascii="Arial" w:hAnsi="Arial" w:cs="Arial"/>
          <w:bCs/>
          <w:lang w:val="sr-Cyrl-CS"/>
        </w:rPr>
        <w:t>У</w:t>
      </w:r>
      <w:r w:rsidRPr="00773F9F">
        <w:rPr>
          <w:rFonts w:ascii="Arial" w:hAnsi="Arial" w:cs="Arial"/>
          <w:bCs/>
        </w:rPr>
        <w:t>говор није ступио на правну снагу</w:t>
      </w:r>
      <w:r w:rsidRPr="00773F9F">
        <w:rPr>
          <w:rFonts w:ascii="Arial" w:hAnsi="Arial" w:cs="Arial"/>
          <w:bCs/>
          <w:lang w:val="sr-Cyrl-RS"/>
        </w:rPr>
        <w:t>.</w:t>
      </w:r>
    </w:p>
    <w:p w14:paraId="7B047867" w14:textId="77777777" w:rsidR="00805061" w:rsidRPr="00773F9F" w:rsidRDefault="00805061" w:rsidP="00805061">
      <w:pPr>
        <w:pStyle w:val="Style13"/>
        <w:widowControl/>
        <w:spacing w:line="240" w:lineRule="auto"/>
        <w:jc w:val="left"/>
        <w:rPr>
          <w:rStyle w:val="FontStyle110"/>
          <w:rFonts w:eastAsia="Calibri"/>
          <w:sz w:val="24"/>
          <w:szCs w:val="24"/>
          <w:lang w:val="sr-Cyrl-CS" w:eastAsia="sr-Cyrl-CS"/>
        </w:rPr>
      </w:pPr>
    </w:p>
    <w:p w14:paraId="758C0F7C"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 xml:space="preserve">Накнада штете </w:t>
      </w:r>
    </w:p>
    <w:p w14:paraId="193B02DB"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3</w:t>
      </w:r>
      <w:r w:rsidRPr="00773F9F">
        <w:rPr>
          <w:rStyle w:val="FontStyle110"/>
          <w:rFonts w:eastAsia="Calibri"/>
          <w:sz w:val="24"/>
          <w:szCs w:val="24"/>
          <w:lang w:eastAsia="sr-Cyrl-CS"/>
        </w:rPr>
        <w:t>.</w:t>
      </w:r>
    </w:p>
    <w:p w14:paraId="07E95A50"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Пружалац услуг</w:t>
      </w:r>
      <w:r w:rsidRPr="00773F9F">
        <w:rPr>
          <w:rStyle w:val="FontStyle111"/>
          <w:sz w:val="24"/>
          <w:szCs w:val="24"/>
          <w:lang w:val="sr-Cyrl-CS" w:eastAsia="sr-Cyrl-CS"/>
        </w:rPr>
        <w:t>е</w:t>
      </w:r>
      <w:r w:rsidRPr="00773F9F">
        <w:rPr>
          <w:rStyle w:val="FontStyle111"/>
          <w:sz w:val="24"/>
          <w:szCs w:val="24"/>
          <w:lang w:eastAsia="sr-Cyrl-CS"/>
        </w:rPr>
        <w:t xml:space="preserve"> је у складу са </w:t>
      </w:r>
      <w:r w:rsidRPr="00773F9F">
        <w:rPr>
          <w:rStyle w:val="FontStyle111"/>
          <w:sz w:val="24"/>
          <w:szCs w:val="24"/>
          <w:lang w:val="sr-Cyrl-RS" w:eastAsia="sr-Cyrl-CS"/>
        </w:rPr>
        <w:t xml:space="preserve">ЗОО </w:t>
      </w:r>
      <w:r w:rsidRPr="00773F9F">
        <w:rPr>
          <w:rStyle w:val="FontStyle111"/>
          <w:sz w:val="24"/>
          <w:szCs w:val="24"/>
          <w:lang w:eastAsia="sr-Cyrl-CS"/>
        </w:rPr>
        <w:t xml:space="preserve">одговоран за штету коју је претрпео </w:t>
      </w:r>
      <w:r w:rsidRPr="00773F9F">
        <w:rPr>
          <w:rStyle w:val="FontStyle111"/>
          <w:sz w:val="24"/>
          <w:szCs w:val="24"/>
          <w:lang w:val="sr-Cyrl-RS" w:eastAsia="sr-Cyrl-CS"/>
        </w:rPr>
        <w:t>Корисник услуге</w:t>
      </w:r>
      <w:r w:rsidRPr="00773F9F">
        <w:rPr>
          <w:rStyle w:val="FontStyle111"/>
          <w:sz w:val="24"/>
          <w:szCs w:val="24"/>
          <w:lang w:eastAsia="sr-Cyrl-CS"/>
        </w:rPr>
        <w:t xml:space="preserve"> неиспуњењем, делимичним испуњењем или задоцњењем у испуњењу обавеза преузетих овим </w:t>
      </w:r>
      <w:r w:rsidRPr="00773F9F">
        <w:rPr>
          <w:rStyle w:val="FontStyle111"/>
          <w:sz w:val="24"/>
          <w:szCs w:val="24"/>
          <w:lang w:val="sr-Cyrl-RS" w:eastAsia="sr-Cyrl-CS"/>
        </w:rPr>
        <w:t>У</w:t>
      </w:r>
      <w:r w:rsidRPr="00773F9F">
        <w:rPr>
          <w:rStyle w:val="FontStyle111"/>
          <w:sz w:val="24"/>
          <w:szCs w:val="24"/>
          <w:lang w:eastAsia="sr-Cyrl-CS"/>
        </w:rPr>
        <w:t>говором.</w:t>
      </w:r>
    </w:p>
    <w:p w14:paraId="1E3A5EDF" w14:textId="77777777" w:rsidR="00805061" w:rsidRPr="00773F9F" w:rsidRDefault="00805061" w:rsidP="00805061">
      <w:pPr>
        <w:pStyle w:val="Style16"/>
        <w:widowControl/>
        <w:spacing w:line="240" w:lineRule="auto"/>
        <w:ind w:firstLine="0"/>
        <w:rPr>
          <w:rStyle w:val="FontStyle111"/>
          <w:sz w:val="24"/>
          <w:szCs w:val="24"/>
          <w:lang w:eastAsia="sr-Cyrl-CS"/>
        </w:rPr>
      </w:pPr>
    </w:p>
    <w:p w14:paraId="40564024"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Уколико </w:t>
      </w:r>
      <w:r w:rsidRPr="00773F9F">
        <w:rPr>
          <w:rStyle w:val="FontStyle111"/>
          <w:sz w:val="24"/>
          <w:szCs w:val="24"/>
          <w:lang w:val="sr-Cyrl-RS" w:eastAsia="sr-Cyrl-CS"/>
        </w:rPr>
        <w:t>Корисник услуге</w:t>
      </w:r>
      <w:r w:rsidRPr="00773F9F">
        <w:rPr>
          <w:rStyle w:val="FontStyle111"/>
          <w:sz w:val="24"/>
          <w:szCs w:val="24"/>
          <w:lang w:eastAsia="sr-Cyrl-CS"/>
        </w:rPr>
        <w:t xml:space="preserve"> претрпи штету због чињења или нечињења Пружаоца услуге и уколико се </w:t>
      </w:r>
      <w:r w:rsidRPr="00773F9F">
        <w:rPr>
          <w:rStyle w:val="FontStyle111"/>
          <w:sz w:val="24"/>
          <w:szCs w:val="24"/>
          <w:lang w:val="sr-Cyrl-RS" w:eastAsia="sr-Cyrl-CS"/>
        </w:rPr>
        <w:t>У</w:t>
      </w:r>
      <w:r w:rsidRPr="00773F9F">
        <w:rPr>
          <w:rStyle w:val="FontStyle111"/>
          <w:sz w:val="24"/>
          <w:szCs w:val="24"/>
          <w:lang w:eastAsia="sr-Cyrl-CS"/>
        </w:rPr>
        <w:t xml:space="preserve">говорне стране сагласе око основа и висине претрпљене штете, </w:t>
      </w:r>
      <w:r w:rsidRPr="00773F9F">
        <w:rPr>
          <w:rStyle w:val="FontStyle111"/>
          <w:sz w:val="24"/>
          <w:szCs w:val="24"/>
          <w:lang w:val="sr-Cyrl-RS" w:eastAsia="sr-Cyrl-CS"/>
        </w:rPr>
        <w:t>П</w:t>
      </w:r>
      <w:r w:rsidRPr="00773F9F">
        <w:rPr>
          <w:rStyle w:val="FontStyle111"/>
          <w:sz w:val="24"/>
          <w:szCs w:val="24"/>
          <w:lang w:eastAsia="sr-Cyrl-CS"/>
        </w:rPr>
        <w:t xml:space="preserve">ружалац услуге је сагласан да </w:t>
      </w:r>
      <w:r w:rsidRPr="00773F9F">
        <w:rPr>
          <w:rStyle w:val="FontStyle111"/>
          <w:sz w:val="24"/>
          <w:szCs w:val="24"/>
          <w:lang w:val="sr-Cyrl-RS" w:eastAsia="sr-Cyrl-CS"/>
        </w:rPr>
        <w:t>Кориснику услуге</w:t>
      </w:r>
      <w:r w:rsidRPr="00773F9F">
        <w:rPr>
          <w:rStyle w:val="FontStyle111"/>
          <w:sz w:val="24"/>
          <w:szCs w:val="24"/>
          <w:lang w:eastAsia="sr-Cyrl-CS"/>
        </w:rPr>
        <w:t xml:space="preserve"> исту накнади, тако што </w:t>
      </w:r>
      <w:r w:rsidRPr="00773F9F">
        <w:rPr>
          <w:rStyle w:val="FontStyle111"/>
          <w:sz w:val="24"/>
          <w:szCs w:val="24"/>
          <w:lang w:val="sr-Cyrl-RS" w:eastAsia="sr-Cyrl-CS"/>
        </w:rPr>
        <w:lastRenderedPageBreak/>
        <w:t>Корисник услуге</w:t>
      </w:r>
      <w:r w:rsidRPr="00773F9F">
        <w:rPr>
          <w:rStyle w:val="FontStyle111"/>
          <w:sz w:val="24"/>
          <w:szCs w:val="24"/>
          <w:lang w:eastAsia="sr-Cyrl-CS"/>
        </w:rPr>
        <w:t xml:space="preserve"> има право на наплату накнаде штете без посебног обавештења Пружаоца услуга уз издавање одговарајућег обрачуна са роком плаћања од 15 дана од датума издавања истог.</w:t>
      </w:r>
    </w:p>
    <w:p w14:paraId="47E78895" w14:textId="77777777" w:rsidR="00805061" w:rsidRPr="00773F9F" w:rsidRDefault="00805061" w:rsidP="00805061">
      <w:pPr>
        <w:pStyle w:val="Style16"/>
        <w:widowControl/>
        <w:spacing w:line="240" w:lineRule="auto"/>
        <w:ind w:firstLine="0"/>
        <w:rPr>
          <w:rStyle w:val="FontStyle111"/>
          <w:sz w:val="24"/>
          <w:szCs w:val="24"/>
          <w:lang w:eastAsia="sr-Cyrl-CS"/>
        </w:rPr>
      </w:pPr>
    </w:p>
    <w:p w14:paraId="186F9E5D"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Ниједна </w:t>
      </w:r>
      <w:r w:rsidRPr="00773F9F">
        <w:rPr>
          <w:rStyle w:val="FontStyle111"/>
          <w:sz w:val="24"/>
          <w:szCs w:val="24"/>
          <w:lang w:val="sr-Cyrl-RS" w:eastAsia="sr-Cyrl-CS"/>
        </w:rPr>
        <w:t>У</w:t>
      </w:r>
      <w:r w:rsidRPr="00773F9F">
        <w:rPr>
          <w:rStyle w:val="FontStyle111"/>
          <w:sz w:val="24"/>
          <w:szCs w:val="24"/>
          <w:lang w:eastAsia="sr-Cyrl-CS"/>
        </w:rPr>
        <w:t xml:space="preserve">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0D1B0E49" w14:textId="77777777" w:rsidR="00805061" w:rsidRPr="00773F9F" w:rsidRDefault="00805061" w:rsidP="00805061">
      <w:pPr>
        <w:pStyle w:val="Style16"/>
        <w:widowControl/>
        <w:spacing w:line="240" w:lineRule="auto"/>
        <w:ind w:firstLine="0"/>
        <w:rPr>
          <w:rStyle w:val="FontStyle111"/>
          <w:sz w:val="24"/>
          <w:szCs w:val="24"/>
          <w:lang w:eastAsia="sr-Cyrl-CS"/>
        </w:rPr>
      </w:pPr>
    </w:p>
    <w:p w14:paraId="61FFB858" w14:textId="77777777" w:rsidR="00805061"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Наведена ограничавања/искључивања одговорности се не односе на одговорност било које </w:t>
      </w:r>
      <w:r w:rsidRPr="00773F9F">
        <w:rPr>
          <w:rStyle w:val="FontStyle111"/>
          <w:sz w:val="24"/>
          <w:szCs w:val="24"/>
          <w:lang w:val="sr-Cyrl-RS" w:eastAsia="sr-Cyrl-CS"/>
        </w:rPr>
        <w:t xml:space="preserve">Уговорне </w:t>
      </w:r>
      <w:r w:rsidRPr="00773F9F">
        <w:rPr>
          <w:rStyle w:val="FontStyle111"/>
          <w:sz w:val="24"/>
          <w:szCs w:val="24"/>
          <w:lang w:eastAsia="sr-Cyrl-CS"/>
        </w:rPr>
        <w:t>стране када се ради о кршењу обавеза у вези са чувањем пословних тајни, као и у вези са поштовањем права интелектуалне својине.</w:t>
      </w:r>
    </w:p>
    <w:p w14:paraId="2A500028" w14:textId="77777777" w:rsidR="00805061" w:rsidRPr="00773F9F" w:rsidRDefault="00805061" w:rsidP="00805061">
      <w:pPr>
        <w:pStyle w:val="Style16"/>
        <w:widowControl/>
        <w:spacing w:line="240" w:lineRule="auto"/>
        <w:ind w:firstLine="0"/>
        <w:rPr>
          <w:rStyle w:val="FontStyle111"/>
          <w:sz w:val="24"/>
          <w:szCs w:val="24"/>
          <w:lang w:eastAsia="sr-Cyrl-CS"/>
        </w:rPr>
      </w:pPr>
    </w:p>
    <w:p w14:paraId="5A22BF7E"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 xml:space="preserve">Уговорна казна </w:t>
      </w:r>
    </w:p>
    <w:p w14:paraId="02193120" w14:textId="77777777" w:rsidR="00805061" w:rsidRPr="00773F9F" w:rsidRDefault="00805061" w:rsidP="00805061">
      <w:pPr>
        <w:pStyle w:val="Style13"/>
        <w:widowControl/>
        <w:spacing w:line="240" w:lineRule="auto"/>
        <w:rPr>
          <w:rFonts w:ascii="Arial" w:eastAsia="Calibri" w:hAnsi="Arial" w:cs="Arial"/>
          <w:lang w:eastAsia="sr-Cyrl-CS"/>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4</w:t>
      </w:r>
      <w:r w:rsidRPr="00773F9F">
        <w:rPr>
          <w:rStyle w:val="FontStyle110"/>
          <w:rFonts w:eastAsia="Calibri"/>
          <w:sz w:val="24"/>
          <w:szCs w:val="24"/>
          <w:lang w:eastAsia="sr-Cyrl-CS"/>
        </w:rPr>
        <w:t>.</w:t>
      </w:r>
    </w:p>
    <w:p w14:paraId="1B7E3EC4" w14:textId="77777777" w:rsidR="00805061" w:rsidRPr="00773F9F" w:rsidRDefault="00805061" w:rsidP="00805061">
      <w:pPr>
        <w:pStyle w:val="Style16"/>
        <w:widowControl/>
        <w:spacing w:line="240" w:lineRule="auto"/>
        <w:ind w:firstLine="0"/>
        <w:rPr>
          <w:rStyle w:val="FontStyle111"/>
          <w:sz w:val="24"/>
          <w:szCs w:val="24"/>
        </w:rPr>
      </w:pPr>
      <w:r w:rsidRPr="00773F9F">
        <w:rPr>
          <w:rStyle w:val="FontStyle111"/>
          <w:sz w:val="24"/>
          <w:szCs w:val="24"/>
          <w:lang w:eastAsia="sr-Cyrl-CS"/>
        </w:rPr>
        <w:t>Уколико једна од Уговорних страна у било којем тренутку са разлогом сматра да ће каснити у извршењу својих обавеза по овом Уговору, та Уговорна страна ће одмах о томе обавестити другу Уговорну страну, а затим у писаној форми дефинисати процењени период кашњења.</w:t>
      </w:r>
    </w:p>
    <w:p w14:paraId="553AAA23" w14:textId="77777777" w:rsidR="00805061" w:rsidRPr="00773F9F" w:rsidRDefault="00805061" w:rsidP="00805061">
      <w:pPr>
        <w:tabs>
          <w:tab w:val="left" w:pos="680"/>
        </w:tabs>
        <w:suppressAutoHyphens w:val="0"/>
        <w:jc w:val="both"/>
        <w:rPr>
          <w:rFonts w:ascii="Arial" w:eastAsia="TimesNewRomanPS-BoldMT" w:hAnsi="Arial" w:cs="Arial"/>
          <w:bCs/>
        </w:rPr>
      </w:pPr>
    </w:p>
    <w:p w14:paraId="469DF5C1" w14:textId="2CA78474" w:rsidR="00805061" w:rsidRPr="00773F9F" w:rsidRDefault="00805061" w:rsidP="00805061">
      <w:pPr>
        <w:pStyle w:val="ArrialNarrow"/>
        <w:spacing w:after="0"/>
        <w:rPr>
          <w:rFonts w:ascii="Arial" w:hAnsi="Arial" w:cs="Arial"/>
          <w:lang w:val="sr-Cyrl-CS"/>
        </w:rPr>
      </w:pPr>
      <w:r w:rsidRPr="00773F9F">
        <w:rPr>
          <w:rFonts w:ascii="Arial" w:hAnsi="Arial" w:cs="Arial"/>
        </w:rPr>
        <w:t xml:space="preserve">У случају да Пружалац услуге, својом кривицом, не изврши о року Уговорене обавезе, Пружалац услуге је дужан да плати </w:t>
      </w:r>
      <w:r w:rsidRPr="00773F9F">
        <w:rPr>
          <w:rFonts w:ascii="Arial" w:hAnsi="Arial" w:cs="Arial"/>
          <w:lang w:val="sr-Cyrl-RS"/>
        </w:rPr>
        <w:t>Кориснику услуге</w:t>
      </w:r>
      <w:r w:rsidRPr="00773F9F">
        <w:rPr>
          <w:rFonts w:ascii="Arial" w:hAnsi="Arial" w:cs="Arial"/>
        </w:rPr>
        <w:t xml:space="preserve"> уговорне пенале, у износу од 0</w:t>
      </w:r>
      <w:proofErr w:type="gramStart"/>
      <w:r w:rsidRPr="00773F9F">
        <w:rPr>
          <w:rFonts w:ascii="Arial" w:hAnsi="Arial" w:cs="Arial"/>
        </w:rPr>
        <w:t>,2</w:t>
      </w:r>
      <w:proofErr w:type="gramEnd"/>
      <w:r w:rsidRPr="00773F9F">
        <w:rPr>
          <w:rFonts w:ascii="Arial" w:hAnsi="Arial" w:cs="Arial"/>
        </w:rPr>
        <w:t xml:space="preserve">% од уговорене вредности из члана 2. </w:t>
      </w:r>
      <w:proofErr w:type="gramStart"/>
      <w:r w:rsidRPr="00773F9F">
        <w:rPr>
          <w:rFonts w:ascii="Arial" w:hAnsi="Arial" w:cs="Arial"/>
        </w:rPr>
        <w:t>став</w:t>
      </w:r>
      <w:proofErr w:type="gramEnd"/>
      <w:r w:rsidRPr="00773F9F">
        <w:rPr>
          <w:rFonts w:ascii="Arial" w:hAnsi="Arial" w:cs="Arial"/>
        </w:rPr>
        <w:t xml:space="preserve"> 1. </w:t>
      </w:r>
      <w:proofErr w:type="gramStart"/>
      <w:r w:rsidRPr="00773F9F">
        <w:rPr>
          <w:rFonts w:ascii="Arial" w:hAnsi="Arial" w:cs="Arial"/>
        </w:rPr>
        <w:t>овог</w:t>
      </w:r>
      <w:proofErr w:type="gramEnd"/>
      <w:r w:rsidRPr="00773F9F">
        <w:rPr>
          <w:rFonts w:ascii="Arial" w:hAnsi="Arial" w:cs="Arial"/>
        </w:rPr>
        <w:t xml:space="preserve"> Уговора за сваки започети дан кашњења, у максималном износу од 10% од уговорене вредности из члана 2. </w:t>
      </w:r>
      <w:proofErr w:type="gramStart"/>
      <w:r w:rsidRPr="00773F9F">
        <w:rPr>
          <w:rFonts w:ascii="Arial" w:hAnsi="Arial" w:cs="Arial"/>
        </w:rPr>
        <w:t>став</w:t>
      </w:r>
      <w:proofErr w:type="gramEnd"/>
      <w:r w:rsidRPr="00773F9F">
        <w:rPr>
          <w:rFonts w:ascii="Arial" w:hAnsi="Arial" w:cs="Arial"/>
        </w:rPr>
        <w:t xml:space="preserve"> 1. </w:t>
      </w:r>
      <w:proofErr w:type="gramStart"/>
      <w:r w:rsidRPr="00773F9F">
        <w:rPr>
          <w:rFonts w:ascii="Arial" w:hAnsi="Arial" w:cs="Arial"/>
        </w:rPr>
        <w:t>овог</w:t>
      </w:r>
      <w:proofErr w:type="gramEnd"/>
      <w:r w:rsidRPr="00773F9F">
        <w:rPr>
          <w:rFonts w:ascii="Arial" w:hAnsi="Arial" w:cs="Arial"/>
        </w:rPr>
        <w:t xml:space="preserve"> </w:t>
      </w:r>
      <w:r w:rsidRPr="00773F9F">
        <w:rPr>
          <w:rFonts w:ascii="Arial" w:hAnsi="Arial" w:cs="Arial"/>
          <w:lang w:val="sr-Cyrl-RS"/>
        </w:rPr>
        <w:t>У</w:t>
      </w:r>
      <w:r w:rsidRPr="00773F9F">
        <w:rPr>
          <w:rFonts w:ascii="Arial" w:hAnsi="Arial" w:cs="Arial"/>
        </w:rPr>
        <w:t>говора</w:t>
      </w:r>
      <w:r w:rsidRPr="00773F9F">
        <w:rPr>
          <w:rFonts w:ascii="Arial" w:hAnsi="Arial" w:cs="Arial"/>
          <w:lang w:val="sr-Cyrl-CS"/>
        </w:rPr>
        <w:t xml:space="preserve"> без ПДВ. </w:t>
      </w:r>
    </w:p>
    <w:p w14:paraId="34E9BC50" w14:textId="77777777" w:rsidR="00805061" w:rsidRPr="00773F9F" w:rsidRDefault="00805061" w:rsidP="00805061">
      <w:pPr>
        <w:pStyle w:val="ArrialNarrow"/>
        <w:spacing w:after="0"/>
        <w:rPr>
          <w:rFonts w:ascii="Arial" w:hAnsi="Arial" w:cs="Arial"/>
        </w:rPr>
      </w:pPr>
    </w:p>
    <w:p w14:paraId="05EA22AE" w14:textId="77777777" w:rsidR="00805061" w:rsidRPr="00773F9F" w:rsidRDefault="00805061" w:rsidP="00805061">
      <w:pPr>
        <w:pStyle w:val="ArrialNarrow"/>
        <w:spacing w:after="0"/>
        <w:rPr>
          <w:rFonts w:ascii="Arial" w:hAnsi="Arial" w:cs="Arial"/>
        </w:rPr>
      </w:pPr>
      <w:r w:rsidRPr="00773F9F">
        <w:rPr>
          <w:rFonts w:ascii="Arial" w:hAnsi="Arial" w:cs="Arial"/>
        </w:rPr>
        <w:t xml:space="preserve">Плаћање пенала у складу са претходним ставом доспева у року од 10 (десет) дана од дана издавања фактуре од стране </w:t>
      </w:r>
      <w:r w:rsidRPr="00773F9F">
        <w:rPr>
          <w:rFonts w:ascii="Arial" w:hAnsi="Arial" w:cs="Arial"/>
          <w:lang w:val="sr-Cyrl-RS"/>
        </w:rPr>
        <w:t>Корисника услуге</w:t>
      </w:r>
      <w:r w:rsidRPr="00773F9F">
        <w:rPr>
          <w:rFonts w:ascii="Arial" w:hAnsi="Arial" w:cs="Arial"/>
        </w:rPr>
        <w:t xml:space="preserve"> за уговорне пенале. </w:t>
      </w:r>
    </w:p>
    <w:p w14:paraId="024129FB" w14:textId="77777777" w:rsidR="00805061" w:rsidRPr="00773F9F" w:rsidRDefault="00805061" w:rsidP="00805061">
      <w:pPr>
        <w:pStyle w:val="Style13"/>
        <w:widowControl/>
        <w:spacing w:line="240" w:lineRule="auto"/>
        <w:jc w:val="left"/>
        <w:rPr>
          <w:rStyle w:val="FontStyle110"/>
          <w:rFonts w:eastAsia="Calibri"/>
          <w:sz w:val="24"/>
          <w:szCs w:val="24"/>
          <w:lang w:val="sr-Cyrl-CS" w:eastAsia="sr-Cyrl-CS"/>
        </w:rPr>
      </w:pPr>
    </w:p>
    <w:p w14:paraId="18F44193"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Виша сила </w:t>
      </w:r>
    </w:p>
    <w:p w14:paraId="6D847181"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5</w:t>
      </w:r>
      <w:r w:rsidRPr="00773F9F">
        <w:rPr>
          <w:rStyle w:val="FontStyle110"/>
          <w:rFonts w:eastAsia="Calibri"/>
          <w:sz w:val="24"/>
          <w:szCs w:val="24"/>
          <w:lang w:eastAsia="sr-Cyrl-CS"/>
        </w:rPr>
        <w:t>.</w:t>
      </w:r>
    </w:p>
    <w:p w14:paraId="0D034F30" w14:textId="77777777" w:rsidR="00805061" w:rsidRPr="00773F9F" w:rsidRDefault="00805061" w:rsidP="00805061">
      <w:pPr>
        <w:jc w:val="both"/>
        <w:rPr>
          <w:rFonts w:ascii="Arial" w:hAnsi="Arial" w:cs="Arial"/>
        </w:rPr>
      </w:pPr>
      <w:r w:rsidRPr="00773F9F">
        <w:rPr>
          <w:rFonts w:ascii="Arial" w:hAnsi="Arial" w:cs="Arial"/>
        </w:rPr>
        <w:t xml:space="preserve">У случају више силе – непредвиђених догађаја ван контроле Уговорних страна </w:t>
      </w:r>
      <w:r w:rsidRPr="00773F9F">
        <w:rPr>
          <w:rFonts w:ascii="Arial" w:hAnsi="Arial" w:cs="Arial"/>
          <w:lang w:val="sr-Cyrl-RS"/>
        </w:rPr>
        <w:t>Корисника услуге</w:t>
      </w:r>
      <w:r w:rsidRPr="00773F9F">
        <w:rPr>
          <w:rFonts w:ascii="Arial" w:hAnsi="Arial" w:cs="Arial"/>
        </w:rPr>
        <w:t xml:space="preserve"> и Пружаоца услуге, који спречавају било коју Уговорну страну да изврши своје обавезе по овом </w:t>
      </w:r>
      <w:r w:rsidRPr="00773F9F">
        <w:rPr>
          <w:rFonts w:ascii="Arial" w:hAnsi="Arial" w:cs="Arial"/>
          <w:lang w:val="sr-Cyrl-RS"/>
        </w:rPr>
        <w:t>У</w:t>
      </w:r>
      <w:r w:rsidRPr="00773F9F">
        <w:rPr>
          <w:rFonts w:ascii="Arial" w:hAnsi="Arial" w:cs="Arial"/>
        </w:rPr>
        <w:t>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r w:rsidRPr="00773F9F">
        <w:rPr>
          <w:rFonts w:ascii="Arial" w:hAnsi="Arial" w:cs="Arial"/>
          <w:lang w:val="ru-RU"/>
        </w:rPr>
        <w:t xml:space="preserve"> и њеном процењеном или очекиваном трајању, уз достављање доказа о постојању више силе</w:t>
      </w:r>
      <w:r w:rsidRPr="00773F9F">
        <w:rPr>
          <w:rFonts w:ascii="Arial" w:hAnsi="Arial" w:cs="Arial"/>
        </w:rPr>
        <w:t>.</w:t>
      </w:r>
    </w:p>
    <w:p w14:paraId="53019883" w14:textId="77777777" w:rsidR="00805061" w:rsidRPr="00773F9F" w:rsidRDefault="00805061" w:rsidP="00805061">
      <w:pPr>
        <w:jc w:val="both"/>
        <w:rPr>
          <w:rFonts w:ascii="Arial" w:hAnsi="Arial" w:cs="Arial"/>
        </w:rPr>
      </w:pPr>
    </w:p>
    <w:p w14:paraId="7F44BCA4" w14:textId="77777777" w:rsidR="00805061" w:rsidRPr="00773F9F" w:rsidRDefault="00805061" w:rsidP="00805061">
      <w:pPr>
        <w:jc w:val="both"/>
        <w:rPr>
          <w:rFonts w:ascii="Arial" w:hAnsi="Arial" w:cs="Arial"/>
        </w:rPr>
      </w:pPr>
      <w:r w:rsidRPr="00773F9F">
        <w:rPr>
          <w:rFonts w:ascii="Arial" w:hAnsi="Arial" w:cs="Arial"/>
        </w:rPr>
        <w:t xml:space="preserve">У случају наступања више силе, уговорне стране могу уговорити продужење рока извршења уговорених услуга за оно време за које је настало кашњење у извршавању уговорних обавеза, проузроковано вишом силом. </w:t>
      </w:r>
    </w:p>
    <w:p w14:paraId="0B05E4BB" w14:textId="77777777" w:rsidR="00805061" w:rsidRPr="00773F9F" w:rsidRDefault="00805061" w:rsidP="00805061">
      <w:pPr>
        <w:jc w:val="both"/>
        <w:rPr>
          <w:rFonts w:ascii="Arial" w:hAnsi="Arial" w:cs="Arial"/>
        </w:rPr>
      </w:pPr>
    </w:p>
    <w:p w14:paraId="7C2484DD" w14:textId="77777777" w:rsidR="00805061" w:rsidRPr="00773F9F" w:rsidRDefault="00805061" w:rsidP="00805061">
      <w:pPr>
        <w:jc w:val="both"/>
        <w:rPr>
          <w:rFonts w:ascii="Arial" w:hAnsi="Arial" w:cs="Arial"/>
        </w:rPr>
      </w:pPr>
      <w:r w:rsidRPr="00773F9F">
        <w:rPr>
          <w:rFonts w:ascii="Arial" w:hAnsi="Arial" w:cs="Arial"/>
        </w:rPr>
        <w:lastRenderedPageBreak/>
        <w:t xml:space="preserve">У случају из претходног става овог члана Уговора </w:t>
      </w:r>
      <w:r w:rsidRPr="00773F9F">
        <w:rPr>
          <w:rFonts w:ascii="Arial" w:hAnsi="Arial" w:cs="Arial"/>
          <w:lang w:val="sr-Cyrl-RS"/>
        </w:rPr>
        <w:t>Корисник услуге</w:t>
      </w:r>
      <w:r w:rsidRPr="00773F9F">
        <w:rPr>
          <w:rFonts w:ascii="Arial" w:hAnsi="Arial" w:cs="Arial"/>
        </w:rPr>
        <w:t xml:space="preserve"> ће поступати у складу са чланом 115. Закона.</w:t>
      </w:r>
    </w:p>
    <w:p w14:paraId="200A1590" w14:textId="77777777" w:rsidR="00805061" w:rsidRPr="00773F9F" w:rsidRDefault="00805061" w:rsidP="00805061">
      <w:pPr>
        <w:jc w:val="both"/>
        <w:rPr>
          <w:rFonts w:ascii="Arial" w:hAnsi="Arial" w:cs="Arial"/>
        </w:rPr>
      </w:pPr>
    </w:p>
    <w:p w14:paraId="3DE9F1C8" w14:textId="77777777" w:rsidR="00805061" w:rsidRPr="00773F9F" w:rsidRDefault="00805061" w:rsidP="00805061">
      <w:pPr>
        <w:jc w:val="both"/>
        <w:rPr>
          <w:rFonts w:ascii="Arial" w:hAnsi="Arial" w:cs="Arial"/>
        </w:rPr>
      </w:pPr>
      <w:r w:rsidRPr="00773F9F">
        <w:rPr>
          <w:rFonts w:ascii="Arial" w:hAnsi="Arial"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2ED4F89" w14:textId="77777777" w:rsidR="00805061" w:rsidRPr="00773F9F" w:rsidRDefault="00805061" w:rsidP="00805061">
      <w:pPr>
        <w:jc w:val="both"/>
        <w:rPr>
          <w:rFonts w:ascii="Arial" w:hAnsi="Arial" w:cs="Arial"/>
        </w:rPr>
      </w:pPr>
    </w:p>
    <w:p w14:paraId="7511185A" w14:textId="77777777" w:rsidR="00805061" w:rsidRPr="00773F9F" w:rsidRDefault="00805061" w:rsidP="00805061">
      <w:pPr>
        <w:jc w:val="both"/>
        <w:rPr>
          <w:rFonts w:ascii="Arial" w:hAnsi="Arial" w:cs="Arial"/>
        </w:rPr>
      </w:pPr>
      <w:r w:rsidRPr="00773F9F">
        <w:rPr>
          <w:rFonts w:ascii="Arial" w:hAnsi="Arial" w:cs="Arial"/>
        </w:rPr>
        <w:t>Уколико виша сила траје дуже од 30 дана, било која Уговорна страна може да раскине овај уговор у року од 1</w:t>
      </w:r>
      <w:r w:rsidRPr="00773F9F">
        <w:rPr>
          <w:rFonts w:ascii="Arial" w:hAnsi="Arial" w:cs="Arial"/>
          <w:lang w:val="sr-Cyrl-RS"/>
        </w:rPr>
        <w:t>5</w:t>
      </w:r>
      <w:r w:rsidRPr="00773F9F">
        <w:rPr>
          <w:rFonts w:ascii="Arial" w:hAnsi="Arial" w:cs="Arial"/>
        </w:rPr>
        <w:t xml:space="preserve"> дана, уз доставу писаног обавештења другој Уговорној страни о намери да раскине </w:t>
      </w:r>
      <w:r w:rsidRPr="00773F9F">
        <w:rPr>
          <w:rFonts w:ascii="Arial" w:hAnsi="Arial" w:cs="Arial"/>
          <w:lang w:val="sr-Cyrl-RS"/>
        </w:rPr>
        <w:t xml:space="preserve">овај </w:t>
      </w:r>
      <w:r w:rsidRPr="00773F9F">
        <w:rPr>
          <w:rFonts w:ascii="Arial" w:hAnsi="Arial" w:cs="Arial"/>
        </w:rPr>
        <w:t>Уговор.</w:t>
      </w:r>
    </w:p>
    <w:p w14:paraId="2BE02FE1" w14:textId="77777777" w:rsidR="00805061" w:rsidRPr="00773F9F" w:rsidRDefault="00805061" w:rsidP="00805061">
      <w:pPr>
        <w:pStyle w:val="Style13"/>
        <w:widowControl/>
        <w:spacing w:line="240" w:lineRule="auto"/>
        <w:rPr>
          <w:rStyle w:val="FontStyle110"/>
          <w:rFonts w:eastAsia="Calibri"/>
          <w:sz w:val="24"/>
          <w:szCs w:val="24"/>
          <w:lang w:eastAsia="sr-Cyrl-CS"/>
        </w:rPr>
      </w:pPr>
    </w:p>
    <w:p w14:paraId="529995E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16</w:t>
      </w:r>
      <w:r w:rsidRPr="00773F9F">
        <w:rPr>
          <w:rStyle w:val="FontStyle110"/>
          <w:rFonts w:eastAsia="Calibri"/>
          <w:sz w:val="24"/>
          <w:szCs w:val="24"/>
          <w:lang w:eastAsia="sr-Cyrl-CS"/>
        </w:rPr>
        <w:t>.</w:t>
      </w:r>
    </w:p>
    <w:p w14:paraId="69182CC8" w14:textId="77777777" w:rsidR="00805061" w:rsidRPr="00773F9F" w:rsidRDefault="00805061" w:rsidP="00805061">
      <w:pPr>
        <w:jc w:val="both"/>
        <w:rPr>
          <w:rFonts w:ascii="Arial" w:eastAsia="Calibri" w:hAnsi="Arial" w:cs="Arial"/>
        </w:rPr>
      </w:pPr>
      <w:r w:rsidRPr="00773F9F">
        <w:rPr>
          <w:rFonts w:ascii="Arial" w:hAnsi="Arial" w:cs="Arial"/>
        </w:rPr>
        <w:t xml:space="preserve">Неважење било које одредбе овог Уговора неће имати утицаја на важење осталих одредби </w:t>
      </w:r>
      <w:r w:rsidRPr="00773F9F">
        <w:rPr>
          <w:rFonts w:ascii="Arial" w:hAnsi="Arial" w:cs="Arial"/>
          <w:lang w:val="sr-Cyrl-RS"/>
        </w:rPr>
        <w:t>овог У</w:t>
      </w:r>
      <w:r w:rsidRPr="00773F9F">
        <w:rPr>
          <w:rFonts w:ascii="Arial" w:hAnsi="Arial" w:cs="Arial"/>
        </w:rPr>
        <w:t xml:space="preserve">говора, уколико битно не утиче на реализацију овог </w:t>
      </w:r>
      <w:r w:rsidRPr="00773F9F">
        <w:rPr>
          <w:rFonts w:ascii="Arial" w:hAnsi="Arial" w:cs="Arial"/>
          <w:lang w:val="sr-Cyrl-RS"/>
        </w:rPr>
        <w:t>У</w:t>
      </w:r>
      <w:r w:rsidRPr="00773F9F">
        <w:rPr>
          <w:rFonts w:ascii="Arial" w:hAnsi="Arial" w:cs="Arial"/>
        </w:rPr>
        <w:t>говора.</w:t>
      </w:r>
    </w:p>
    <w:p w14:paraId="6D9E6DB1" w14:textId="77777777" w:rsidR="00765467" w:rsidRPr="00773F9F" w:rsidRDefault="00765467" w:rsidP="00805061">
      <w:pPr>
        <w:pStyle w:val="Style13"/>
        <w:widowControl/>
        <w:spacing w:line="240" w:lineRule="auto"/>
        <w:rPr>
          <w:rStyle w:val="FontStyle110"/>
          <w:rFonts w:eastAsia="Calibri"/>
          <w:sz w:val="24"/>
          <w:szCs w:val="24"/>
          <w:lang w:eastAsia="sr-Cyrl-CS"/>
        </w:rPr>
      </w:pPr>
    </w:p>
    <w:p w14:paraId="0A565335" w14:textId="5E24E8B5"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Уступање права и обавеза </w:t>
      </w:r>
    </w:p>
    <w:p w14:paraId="2CC2C85C"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17</w:t>
      </w:r>
      <w:r w:rsidRPr="00773F9F">
        <w:rPr>
          <w:rStyle w:val="FontStyle110"/>
          <w:rFonts w:eastAsia="Calibri"/>
          <w:sz w:val="24"/>
          <w:szCs w:val="24"/>
          <w:lang w:eastAsia="sr-Cyrl-CS"/>
        </w:rPr>
        <w:t>.</w:t>
      </w:r>
    </w:p>
    <w:p w14:paraId="478D3C6D" w14:textId="77777777" w:rsidR="00805061" w:rsidRPr="00773F9F" w:rsidRDefault="00805061" w:rsidP="00805061">
      <w:pPr>
        <w:suppressAutoHyphens w:val="0"/>
        <w:jc w:val="both"/>
        <w:rPr>
          <w:rStyle w:val="FontStyle111"/>
          <w:sz w:val="24"/>
          <w:szCs w:val="24"/>
          <w:lang w:eastAsia="sr-Cyrl-CS"/>
        </w:rPr>
      </w:pPr>
      <w:r w:rsidRPr="00773F9F">
        <w:rPr>
          <w:rStyle w:val="FontStyle111"/>
          <w:sz w:val="24"/>
          <w:szCs w:val="24"/>
          <w:lang w:eastAsia="sr-Cyrl-CS"/>
        </w:rPr>
        <w:t xml:space="preserve">Ниједна Уговорна страна нема право да овај </w:t>
      </w:r>
      <w:r w:rsidRPr="00773F9F">
        <w:rPr>
          <w:rStyle w:val="FontStyle111"/>
          <w:sz w:val="24"/>
          <w:szCs w:val="24"/>
          <w:lang w:val="sr-Cyrl-RS" w:eastAsia="sr-Cyrl-CS"/>
        </w:rPr>
        <w:t>У</w:t>
      </w:r>
      <w:r w:rsidRPr="00773F9F">
        <w:rPr>
          <w:rStyle w:val="FontStyle111"/>
          <w:sz w:val="24"/>
          <w:szCs w:val="24"/>
          <w:lang w:eastAsia="sr-Cyrl-CS"/>
        </w:rPr>
        <w:t xml:space="preserve">говор или неко од својих права и обавеза из овог </w:t>
      </w:r>
      <w:r w:rsidRPr="00773F9F">
        <w:rPr>
          <w:rStyle w:val="FontStyle111"/>
          <w:sz w:val="24"/>
          <w:szCs w:val="24"/>
          <w:lang w:val="sr-Cyrl-RS" w:eastAsia="sr-Cyrl-CS"/>
        </w:rPr>
        <w:t>У</w:t>
      </w:r>
      <w:r w:rsidRPr="00773F9F">
        <w:rPr>
          <w:rStyle w:val="FontStyle111"/>
          <w:sz w:val="24"/>
          <w:szCs w:val="24"/>
          <w:lang w:eastAsia="sr-Cyrl-CS"/>
        </w:rPr>
        <w:t>говора уступи, прода нити заложи трећем лицу без претходне писане сагласности друге Уговорне стране.</w:t>
      </w:r>
    </w:p>
    <w:p w14:paraId="7FDC3520" w14:textId="77777777" w:rsidR="00805061" w:rsidRPr="00773F9F" w:rsidRDefault="00805061" w:rsidP="00805061">
      <w:pPr>
        <w:jc w:val="both"/>
        <w:rPr>
          <w:rFonts w:ascii="Arial" w:hAnsi="Arial" w:cs="Arial"/>
          <w:bCs/>
        </w:rPr>
      </w:pPr>
    </w:p>
    <w:p w14:paraId="3DEF03C3" w14:textId="77777777" w:rsidR="00805061" w:rsidRPr="00773F9F" w:rsidRDefault="00805061" w:rsidP="00805061">
      <w:pPr>
        <w:rPr>
          <w:rStyle w:val="FontStyle111"/>
          <w:b/>
          <w:sz w:val="24"/>
          <w:szCs w:val="24"/>
        </w:rPr>
      </w:pPr>
      <w:r w:rsidRPr="00773F9F">
        <w:rPr>
          <w:rFonts w:ascii="Arial" w:hAnsi="Arial" w:cs="Arial"/>
          <w:b/>
        </w:rPr>
        <w:t>Раскид Уговора</w:t>
      </w:r>
    </w:p>
    <w:p w14:paraId="1570227D" w14:textId="77777777" w:rsidR="00805061" w:rsidRPr="00773F9F" w:rsidRDefault="00805061" w:rsidP="00805061">
      <w:pPr>
        <w:jc w:val="center"/>
        <w:rPr>
          <w:rFonts w:ascii="Arial" w:hAnsi="Arial" w:cs="Arial"/>
          <w:b/>
        </w:rPr>
      </w:pPr>
      <w:r w:rsidRPr="00773F9F">
        <w:rPr>
          <w:rFonts w:ascii="Arial" w:hAnsi="Arial" w:cs="Arial"/>
          <w:b/>
        </w:rPr>
        <w:t xml:space="preserve">Члан </w:t>
      </w:r>
      <w:r w:rsidRPr="00773F9F">
        <w:rPr>
          <w:rFonts w:ascii="Arial" w:hAnsi="Arial" w:cs="Arial"/>
          <w:b/>
          <w:lang w:val="sr-Cyrl-RS"/>
        </w:rPr>
        <w:t>18</w:t>
      </w:r>
      <w:r w:rsidRPr="00773F9F">
        <w:rPr>
          <w:rFonts w:ascii="Arial" w:hAnsi="Arial" w:cs="Arial"/>
          <w:b/>
        </w:rPr>
        <w:t>.</w:t>
      </w:r>
    </w:p>
    <w:p w14:paraId="09E7D64D" w14:textId="77777777" w:rsidR="00805061" w:rsidRDefault="00805061" w:rsidP="00805061">
      <w:pPr>
        <w:jc w:val="both"/>
        <w:rPr>
          <w:rFonts w:ascii="Arial" w:hAnsi="Arial" w:cs="Arial"/>
        </w:rPr>
      </w:pPr>
      <w:r w:rsidRPr="00773F9F">
        <w:rPr>
          <w:rFonts w:ascii="Arial" w:hAnsi="Arial" w:cs="Arial"/>
          <w:lang w:val="sr-Cyrl-RS"/>
        </w:rPr>
        <w:t>Корисник услуге</w:t>
      </w:r>
      <w:r w:rsidRPr="00773F9F">
        <w:rPr>
          <w:rFonts w:ascii="Arial" w:hAnsi="Arial" w:cs="Arial"/>
        </w:rPr>
        <w:t xml:space="preserve"> може једнострано раскинути </w:t>
      </w:r>
      <w:r w:rsidRPr="00773F9F">
        <w:rPr>
          <w:rFonts w:ascii="Arial" w:hAnsi="Arial" w:cs="Arial"/>
          <w:lang w:val="sr-Cyrl-RS"/>
        </w:rPr>
        <w:t>овај У</w:t>
      </w:r>
      <w:r w:rsidRPr="00773F9F">
        <w:rPr>
          <w:rFonts w:ascii="Arial" w:hAnsi="Arial" w:cs="Arial"/>
        </w:rPr>
        <w:t xml:space="preserve">говор пре истека рока, у случају непридржавања одредби </w:t>
      </w:r>
      <w:r w:rsidRPr="00773F9F">
        <w:rPr>
          <w:rFonts w:ascii="Arial" w:hAnsi="Arial" w:cs="Arial"/>
          <w:lang w:val="sr-Cyrl-RS"/>
        </w:rPr>
        <w:t xml:space="preserve">овог </w:t>
      </w:r>
      <w:r w:rsidRPr="00773F9F">
        <w:rPr>
          <w:rFonts w:ascii="Arial" w:hAnsi="Arial" w:cs="Arial"/>
        </w:rPr>
        <w:t xml:space="preserve">Уговора, неквалитетног извршења посла или услед престанка потребе за ангажовањем Пружаоца услуга, достављањем писане изјаве о једностраном раскиду уговора Пружаоцу услуга и уз поштовање отказног рока од 15 дана од дана достављања писане изјаве. </w:t>
      </w:r>
    </w:p>
    <w:p w14:paraId="0F6C8A77" w14:textId="77777777" w:rsidR="001C0117" w:rsidRDefault="001C0117" w:rsidP="00805061">
      <w:pPr>
        <w:jc w:val="both"/>
        <w:rPr>
          <w:rFonts w:ascii="Arial" w:hAnsi="Arial" w:cs="Arial"/>
        </w:rPr>
      </w:pPr>
    </w:p>
    <w:p w14:paraId="52089F77" w14:textId="7A0992FD" w:rsidR="001C0117" w:rsidRPr="006D4457" w:rsidRDefault="001C0117" w:rsidP="00805061">
      <w:pPr>
        <w:jc w:val="both"/>
        <w:rPr>
          <w:rFonts w:ascii="Arial" w:hAnsi="Arial" w:cs="Arial"/>
          <w:lang w:val="sr-Cyrl-RS"/>
        </w:rPr>
      </w:pPr>
      <w:r w:rsidRPr="001C0117">
        <w:rPr>
          <w:rFonts w:ascii="Arial" w:hAnsi="Arial"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Pr>
          <w:rFonts w:ascii="Arial" w:hAnsi="Arial" w:cs="Arial"/>
          <w:lang w:val="sr-Cyrl-RS"/>
        </w:rPr>
        <w:t>из члана 14</w:t>
      </w:r>
      <w:r w:rsidRPr="001C0117">
        <w:rPr>
          <w:rFonts w:ascii="Arial" w:hAnsi="Arial" w:cs="Arial"/>
          <w:lang w:val="sr-Cyrl-RS"/>
        </w:rPr>
        <w:t xml:space="preserve">. овог Уговора, </w:t>
      </w:r>
      <w:r w:rsidRPr="001C0117">
        <w:rPr>
          <w:rFonts w:ascii="Arial" w:hAnsi="Arial" w:cs="Arial"/>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r w:rsidR="006D4457">
        <w:rPr>
          <w:rFonts w:ascii="Arial" w:hAnsi="Arial" w:cs="Arial"/>
          <w:lang w:val="sr-Cyrl-RS"/>
        </w:rPr>
        <w:t>.</w:t>
      </w:r>
    </w:p>
    <w:p w14:paraId="1E1506FD" w14:textId="77777777" w:rsidR="00805061" w:rsidRPr="00773F9F" w:rsidRDefault="00805061" w:rsidP="00805061">
      <w:pPr>
        <w:jc w:val="both"/>
        <w:rPr>
          <w:rFonts w:ascii="Arial" w:hAnsi="Arial" w:cs="Arial"/>
          <w:b/>
        </w:rPr>
      </w:pPr>
    </w:p>
    <w:p w14:paraId="27B9E889" w14:textId="77777777" w:rsidR="00805061" w:rsidRPr="00773F9F" w:rsidRDefault="00805061" w:rsidP="00805061">
      <w:pPr>
        <w:jc w:val="both"/>
        <w:rPr>
          <w:rFonts w:ascii="Arial" w:hAnsi="Arial" w:cs="Arial"/>
          <w:b/>
        </w:rPr>
      </w:pPr>
      <w:r w:rsidRPr="00773F9F">
        <w:rPr>
          <w:rFonts w:ascii="Arial" w:hAnsi="Arial" w:cs="Arial"/>
          <w:b/>
        </w:rPr>
        <w:t>Измене Уговора</w:t>
      </w:r>
    </w:p>
    <w:p w14:paraId="221A9455" w14:textId="77777777" w:rsidR="00805061" w:rsidRPr="00773F9F" w:rsidRDefault="00805061" w:rsidP="00805061">
      <w:pPr>
        <w:pStyle w:val="Style13"/>
        <w:widowControl/>
        <w:spacing w:line="240" w:lineRule="auto"/>
        <w:rPr>
          <w:rStyle w:val="FontStyle110"/>
          <w:rFonts w:eastAsia="Calibri"/>
          <w:sz w:val="24"/>
          <w:szCs w:val="24"/>
          <w:lang w:val="sr-Cyrl-CS" w:eastAsia="sr-Cyrl-CS"/>
        </w:rPr>
      </w:pPr>
      <w:r w:rsidRPr="00773F9F">
        <w:rPr>
          <w:rStyle w:val="FontStyle110"/>
          <w:rFonts w:eastAsia="Calibri"/>
          <w:sz w:val="24"/>
          <w:szCs w:val="24"/>
          <w:lang w:val="sr-Cyrl-CS" w:eastAsia="sr-Cyrl-CS"/>
        </w:rPr>
        <w:t xml:space="preserve">Члан 19. </w:t>
      </w:r>
    </w:p>
    <w:p w14:paraId="70B93C12" w14:textId="77777777" w:rsidR="00805061" w:rsidRPr="00773F9F" w:rsidRDefault="00805061" w:rsidP="00805061">
      <w:pPr>
        <w:jc w:val="both"/>
        <w:rPr>
          <w:rFonts w:ascii="Arial" w:hAnsi="Arial" w:cs="Arial"/>
          <w:lang w:eastAsia="sr-Latn-CS"/>
        </w:rPr>
      </w:pPr>
      <w:r w:rsidRPr="00773F9F">
        <w:rPr>
          <w:rFonts w:ascii="Arial" w:hAnsi="Arial" w:cs="Arial"/>
          <w:lang w:val="sr-Cyrl-RS" w:eastAsia="sr-Latn-CS"/>
        </w:rPr>
        <w:t>Корисник услуге</w:t>
      </w:r>
      <w:r w:rsidRPr="00773F9F">
        <w:rPr>
          <w:rFonts w:ascii="Arial" w:hAnsi="Arial" w:cs="Arial"/>
          <w:lang w:eastAsia="sr-Latn-CS"/>
        </w:rPr>
        <w:t xml:space="preserve"> може након закључења овог </w:t>
      </w:r>
      <w:r w:rsidRPr="00773F9F">
        <w:rPr>
          <w:rFonts w:ascii="Arial" w:hAnsi="Arial" w:cs="Arial"/>
          <w:lang w:val="sr-Cyrl-RS" w:eastAsia="sr-Latn-CS"/>
        </w:rPr>
        <w:t>У</w:t>
      </w:r>
      <w:r w:rsidRPr="00773F9F">
        <w:rPr>
          <w:rFonts w:ascii="Arial" w:hAnsi="Arial" w:cs="Arial"/>
          <w:lang w:eastAsia="sr-Latn-CS"/>
        </w:rPr>
        <w:t>говора без спровођења поступка јавне набавке повећати обим предмета набавке до лимита прописаног чланом 115. став 1. Закона.</w:t>
      </w:r>
    </w:p>
    <w:p w14:paraId="0D426B6A" w14:textId="77777777" w:rsidR="00805061" w:rsidRPr="00773F9F" w:rsidRDefault="00805061" w:rsidP="00805061">
      <w:pPr>
        <w:jc w:val="both"/>
        <w:rPr>
          <w:rFonts w:ascii="Arial" w:hAnsi="Arial" w:cs="Arial"/>
          <w:lang w:eastAsia="sr-Latn-CS"/>
        </w:rPr>
      </w:pPr>
    </w:p>
    <w:p w14:paraId="481F7223" w14:textId="6510F8CD" w:rsidR="00805061" w:rsidRPr="00F7513C" w:rsidRDefault="00805061" w:rsidP="00805061">
      <w:pPr>
        <w:jc w:val="both"/>
        <w:rPr>
          <w:rFonts w:ascii="Arial" w:hAnsi="Arial" w:cs="Arial"/>
          <w:lang w:val="sr-Cyrl-RS" w:eastAsia="sr-Latn-CS"/>
        </w:rPr>
      </w:pPr>
      <w:r w:rsidRPr="00773F9F">
        <w:rPr>
          <w:rFonts w:ascii="Arial" w:hAnsi="Arial" w:cs="Arial"/>
          <w:lang w:eastAsia="sr-Latn-CS"/>
        </w:rPr>
        <w:t xml:space="preserve">У случају из става 1. овог члана Уговора </w:t>
      </w:r>
      <w:r w:rsidRPr="00773F9F">
        <w:rPr>
          <w:rFonts w:ascii="Arial" w:hAnsi="Arial" w:cs="Arial"/>
          <w:lang w:val="sr-Cyrl-RS" w:eastAsia="sr-Latn-CS"/>
        </w:rPr>
        <w:t>Корисник услуге</w:t>
      </w:r>
      <w:r w:rsidRPr="00773F9F">
        <w:rPr>
          <w:rFonts w:ascii="Arial" w:hAnsi="Arial" w:cs="Arial"/>
          <w:lang w:eastAsia="sr-Latn-CS"/>
        </w:rPr>
        <w:t xml:space="preserve"> ће донети Одлуку о измени уговора која садржи податке у складу са Прилогом 3Л Закона и у року од </w:t>
      </w:r>
      <w:r w:rsidRPr="00773F9F">
        <w:rPr>
          <w:rFonts w:ascii="Arial" w:hAnsi="Arial" w:cs="Arial"/>
          <w:lang w:val="sr-Cyrl-RS" w:eastAsia="sr-Latn-CS"/>
        </w:rPr>
        <w:t xml:space="preserve">3 </w:t>
      </w:r>
      <w:r w:rsidRPr="00773F9F">
        <w:rPr>
          <w:rFonts w:ascii="Arial" w:hAnsi="Arial" w:cs="Arial"/>
          <w:lang w:eastAsia="sr-Latn-CS"/>
        </w:rPr>
        <w:t>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F7513C">
        <w:rPr>
          <w:rFonts w:ascii="Arial" w:hAnsi="Arial" w:cs="Arial"/>
          <w:lang w:val="sr-Cyrl-RS" w:eastAsia="sr-Latn-CS"/>
        </w:rPr>
        <w:t xml:space="preserve"> </w:t>
      </w:r>
      <w:r w:rsidR="00F7513C" w:rsidRPr="00773F9F">
        <w:rPr>
          <w:rFonts w:ascii="Arial" w:hAnsi="Arial" w:cs="Arial"/>
          <w:lang w:eastAsia="sr-Latn-CS"/>
        </w:rPr>
        <w:t>институцији</w:t>
      </w:r>
      <w:r w:rsidR="00F7513C">
        <w:rPr>
          <w:rFonts w:ascii="Arial" w:hAnsi="Arial" w:cs="Arial"/>
          <w:lang w:val="sr-Cyrl-RS" w:eastAsia="sr-Latn-CS"/>
        </w:rPr>
        <w:t xml:space="preserve"> сагласно члану 115.став.5 Закона.</w:t>
      </w:r>
    </w:p>
    <w:p w14:paraId="0575BAE4" w14:textId="77777777" w:rsidR="00805061" w:rsidRPr="00773F9F" w:rsidRDefault="00805061" w:rsidP="00805061">
      <w:pPr>
        <w:jc w:val="both"/>
        <w:rPr>
          <w:rFonts w:ascii="Arial" w:hAnsi="Arial" w:cs="Arial"/>
          <w:lang w:eastAsia="sr-Latn-CS"/>
        </w:rPr>
      </w:pPr>
    </w:p>
    <w:p w14:paraId="108F7CE5" w14:textId="77777777" w:rsidR="00805061" w:rsidRPr="00773F9F" w:rsidRDefault="00805061" w:rsidP="00805061">
      <w:pPr>
        <w:ind w:left="3600" w:firstLine="720"/>
        <w:jc w:val="both"/>
        <w:rPr>
          <w:rFonts w:ascii="Arial" w:hAnsi="Arial" w:cs="Arial"/>
          <w:b/>
          <w:lang w:val="sr-Cyrl-RS" w:eastAsia="sr-Latn-CS"/>
        </w:rPr>
      </w:pPr>
      <w:r w:rsidRPr="00773F9F">
        <w:rPr>
          <w:rFonts w:ascii="Arial" w:hAnsi="Arial" w:cs="Arial"/>
          <w:b/>
          <w:lang w:val="sr-Cyrl-RS" w:eastAsia="sr-Latn-CS"/>
        </w:rPr>
        <w:lastRenderedPageBreak/>
        <w:t>Члан 20.</w:t>
      </w:r>
    </w:p>
    <w:p w14:paraId="6BB71C47" w14:textId="77777777" w:rsidR="00805061" w:rsidRPr="00773F9F" w:rsidRDefault="00805061" w:rsidP="00805061">
      <w:pPr>
        <w:jc w:val="both"/>
        <w:rPr>
          <w:rFonts w:ascii="Arial" w:hAnsi="Arial" w:cs="Arial"/>
          <w:lang w:eastAsia="sr-Latn-CS"/>
        </w:rPr>
      </w:pPr>
      <w:r w:rsidRPr="00773F9F">
        <w:rPr>
          <w:rFonts w:ascii="Arial" w:hAnsi="Arial" w:cs="Arial"/>
          <w:lang w:eastAsia="sr-Latn-CS"/>
        </w:rPr>
        <w:t xml:space="preserve">Уговорне стране су сагласне да се евентуалне измене и допуне овог </w:t>
      </w:r>
      <w:r w:rsidRPr="00773F9F">
        <w:rPr>
          <w:rFonts w:ascii="Arial" w:hAnsi="Arial" w:cs="Arial"/>
          <w:lang w:val="sr-Cyrl-RS" w:eastAsia="sr-Latn-CS"/>
        </w:rPr>
        <w:t>У</w:t>
      </w:r>
      <w:r w:rsidRPr="00773F9F">
        <w:rPr>
          <w:rFonts w:ascii="Arial" w:hAnsi="Arial" w:cs="Arial"/>
          <w:lang w:eastAsia="sr-Latn-CS"/>
        </w:rPr>
        <w:t>говора изврше у писаној форми – закључивањем анекса  уз овај Уговор.</w:t>
      </w:r>
    </w:p>
    <w:p w14:paraId="6AC4CDBF" w14:textId="77777777" w:rsidR="00805061" w:rsidRPr="00773F9F" w:rsidRDefault="00805061" w:rsidP="00805061">
      <w:pPr>
        <w:jc w:val="both"/>
        <w:rPr>
          <w:rFonts w:ascii="Arial" w:hAnsi="Arial" w:cs="Arial"/>
          <w:lang w:eastAsia="sr-Latn-CS"/>
        </w:rPr>
      </w:pPr>
    </w:p>
    <w:p w14:paraId="1B15FF44"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Решавање спорова</w:t>
      </w:r>
    </w:p>
    <w:p w14:paraId="35EE9651"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21</w:t>
      </w:r>
      <w:r w:rsidRPr="00773F9F">
        <w:rPr>
          <w:rStyle w:val="FontStyle110"/>
          <w:rFonts w:eastAsia="Calibri"/>
          <w:sz w:val="24"/>
          <w:szCs w:val="24"/>
          <w:lang w:eastAsia="sr-Cyrl-CS"/>
        </w:rPr>
        <w:t>.</w:t>
      </w:r>
    </w:p>
    <w:p w14:paraId="1D096743" w14:textId="77777777" w:rsidR="00805061" w:rsidRPr="00773F9F" w:rsidRDefault="00805061" w:rsidP="00805061">
      <w:pPr>
        <w:jc w:val="both"/>
        <w:rPr>
          <w:rFonts w:ascii="Arial" w:hAnsi="Arial" w:cs="Arial"/>
        </w:rPr>
      </w:pPr>
      <w:r w:rsidRPr="00773F9F">
        <w:rPr>
          <w:rFonts w:ascii="Arial" w:hAnsi="Arial" w:cs="Arial"/>
        </w:rPr>
        <w:t xml:space="preserve">Сви неспоразуми који настану у вези овог </w:t>
      </w:r>
      <w:r w:rsidRPr="00773F9F">
        <w:rPr>
          <w:rFonts w:ascii="Arial" w:hAnsi="Arial" w:cs="Arial"/>
          <w:lang w:val="sr-Cyrl-RS"/>
        </w:rPr>
        <w:t>У</w:t>
      </w:r>
      <w:r w:rsidRPr="00773F9F">
        <w:rPr>
          <w:rFonts w:ascii="Arial" w:hAnsi="Arial" w:cs="Arial"/>
        </w:rPr>
        <w:t>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773F9F">
        <w:rPr>
          <w:rFonts w:ascii="Arial" w:hAnsi="Arial" w:cs="Arial"/>
          <w:color w:val="548DD4" w:themeColor="text2" w:themeTint="99"/>
        </w:rPr>
        <w:t>.</w:t>
      </w:r>
      <w:r w:rsidRPr="00773F9F">
        <w:rPr>
          <w:rFonts w:ascii="Arial" w:hAnsi="Arial" w:cs="Arial"/>
        </w:rPr>
        <w:t xml:space="preserve"> </w:t>
      </w:r>
    </w:p>
    <w:p w14:paraId="0CCB33E9" w14:textId="77777777" w:rsidR="00805061" w:rsidRPr="00773F9F" w:rsidRDefault="00805061" w:rsidP="00805061">
      <w:pPr>
        <w:jc w:val="both"/>
        <w:rPr>
          <w:rFonts w:ascii="Arial" w:eastAsia="Calibri" w:hAnsi="Arial" w:cs="Arial"/>
        </w:rPr>
      </w:pPr>
      <w:r w:rsidRPr="00773F9F">
        <w:rPr>
          <w:rFonts w:ascii="Arial" w:eastAsia="Calibri" w:hAnsi="Arial" w:cs="Arial"/>
        </w:rPr>
        <w:t xml:space="preserve">(Спољнотрговинске арбитраже при Привредној комори Србије, уз примену њеног Правилника </w:t>
      </w:r>
      <w:r w:rsidRPr="00773F9F">
        <w:rPr>
          <w:rFonts w:ascii="Arial" w:eastAsia="Calibri" w:hAnsi="Arial" w:cs="Arial"/>
          <w:i/>
        </w:rPr>
        <w:t>[напомена: коначан текст у Уговору зависи од тога да ли је изабран домаћи или страни Пружалац услуге]</w:t>
      </w:r>
      <w:r w:rsidRPr="00773F9F">
        <w:rPr>
          <w:rFonts w:ascii="Arial" w:eastAsia="Calibri" w:hAnsi="Arial" w:cs="Arial"/>
        </w:rPr>
        <w:t>).</w:t>
      </w:r>
    </w:p>
    <w:p w14:paraId="6A931875" w14:textId="77777777" w:rsidR="00805061" w:rsidRPr="00773F9F" w:rsidRDefault="00805061" w:rsidP="00805061">
      <w:pPr>
        <w:jc w:val="center"/>
        <w:rPr>
          <w:rFonts w:ascii="Arial" w:hAnsi="Arial" w:cs="Arial"/>
          <w:b/>
        </w:rPr>
      </w:pPr>
    </w:p>
    <w:p w14:paraId="281E1DCB" w14:textId="77777777" w:rsidR="00805061" w:rsidRPr="00773F9F" w:rsidRDefault="00805061" w:rsidP="00805061">
      <w:pPr>
        <w:jc w:val="center"/>
        <w:rPr>
          <w:rFonts w:ascii="Arial" w:hAnsi="Arial" w:cs="Arial"/>
        </w:rPr>
      </w:pPr>
      <w:r w:rsidRPr="00773F9F">
        <w:rPr>
          <w:rFonts w:ascii="Arial" w:hAnsi="Arial" w:cs="Arial"/>
          <w:b/>
        </w:rPr>
        <w:t>Члан 2</w:t>
      </w:r>
      <w:r w:rsidRPr="00773F9F">
        <w:rPr>
          <w:rFonts w:ascii="Arial" w:hAnsi="Arial" w:cs="Arial"/>
          <w:b/>
          <w:lang w:val="sr-Cyrl-RS"/>
        </w:rPr>
        <w:t>2</w:t>
      </w:r>
      <w:r w:rsidRPr="00773F9F">
        <w:rPr>
          <w:rFonts w:ascii="Arial" w:hAnsi="Arial" w:cs="Arial"/>
          <w:b/>
        </w:rPr>
        <w:t>.</w:t>
      </w:r>
    </w:p>
    <w:p w14:paraId="2669ADB2" w14:textId="77777777" w:rsidR="00805061" w:rsidRPr="00773F9F" w:rsidRDefault="00805061" w:rsidP="00805061">
      <w:pPr>
        <w:jc w:val="both"/>
        <w:rPr>
          <w:rFonts w:ascii="Arial" w:hAnsi="Arial" w:cs="Arial"/>
        </w:rPr>
      </w:pPr>
      <w:r w:rsidRPr="00773F9F">
        <w:rPr>
          <w:rFonts w:ascii="Arial" w:hAnsi="Arial" w:cs="Arial"/>
        </w:rPr>
        <w:t xml:space="preserve">На односе </w:t>
      </w:r>
      <w:r w:rsidRPr="00773F9F">
        <w:rPr>
          <w:rFonts w:ascii="Arial" w:hAnsi="Arial" w:cs="Arial"/>
          <w:lang w:val="sr-Cyrl-RS"/>
        </w:rPr>
        <w:t>У</w:t>
      </w:r>
      <w:r w:rsidRPr="00773F9F">
        <w:rPr>
          <w:rFonts w:ascii="Arial" w:hAnsi="Arial" w:cs="Arial"/>
        </w:rPr>
        <w:t xml:space="preserve">говорних страна који нису уређени овим </w:t>
      </w:r>
      <w:r w:rsidRPr="00773F9F">
        <w:rPr>
          <w:rFonts w:ascii="Arial" w:hAnsi="Arial" w:cs="Arial"/>
          <w:lang w:val="sr-Cyrl-RS"/>
        </w:rPr>
        <w:t>У</w:t>
      </w:r>
      <w:r w:rsidRPr="00773F9F">
        <w:rPr>
          <w:rFonts w:ascii="Arial" w:hAnsi="Arial" w:cs="Arial"/>
        </w:rPr>
        <w:t xml:space="preserve">говором примењују се одговарајуће одредбе </w:t>
      </w:r>
      <w:r w:rsidRPr="00773F9F">
        <w:rPr>
          <w:rFonts w:ascii="Arial" w:hAnsi="Arial" w:cs="Arial"/>
          <w:lang w:val="sr-Cyrl-RS"/>
        </w:rPr>
        <w:t xml:space="preserve">ЗОО </w:t>
      </w:r>
      <w:r w:rsidRPr="00773F9F">
        <w:rPr>
          <w:rFonts w:ascii="Arial" w:hAnsi="Arial" w:cs="Arial"/>
        </w:rPr>
        <w:t xml:space="preserve">и </w:t>
      </w:r>
      <w:r w:rsidRPr="00773F9F">
        <w:rPr>
          <w:rFonts w:ascii="Arial" w:hAnsi="Arial" w:cs="Arial"/>
          <w:lang w:val="ru-RU"/>
        </w:rPr>
        <w:t xml:space="preserve">других </w:t>
      </w:r>
      <w:r w:rsidRPr="00773F9F">
        <w:rPr>
          <w:rFonts w:ascii="Arial" w:hAnsi="Arial" w:cs="Arial"/>
        </w:rPr>
        <w:t xml:space="preserve">закона, подзаконских аката, стандарда и </w:t>
      </w:r>
      <w:r w:rsidRPr="00773F9F">
        <w:rPr>
          <w:rFonts w:ascii="Arial" w:hAnsi="Arial" w:cs="Arial"/>
          <w:lang w:val="ru-RU"/>
        </w:rPr>
        <w:t>техни</w:t>
      </w:r>
      <w:r w:rsidRPr="00773F9F">
        <w:rPr>
          <w:rFonts w:ascii="Arial" w:hAnsi="Arial" w:cs="Arial"/>
        </w:rPr>
        <w:t>ч</w:t>
      </w:r>
      <w:r w:rsidRPr="00773F9F">
        <w:rPr>
          <w:rFonts w:ascii="Arial" w:hAnsi="Arial" w:cs="Arial"/>
          <w:lang w:val="ru-RU"/>
        </w:rPr>
        <w:t>ки</w:t>
      </w:r>
      <w:r w:rsidRPr="00773F9F">
        <w:rPr>
          <w:rFonts w:ascii="Arial" w:hAnsi="Arial" w:cs="Arial"/>
        </w:rPr>
        <w:t xml:space="preserve">х </w:t>
      </w:r>
      <w:r w:rsidRPr="00773F9F">
        <w:rPr>
          <w:rFonts w:ascii="Arial" w:hAnsi="Arial" w:cs="Arial"/>
          <w:lang w:val="ru-RU"/>
        </w:rPr>
        <w:t>норматива Републике Србије</w:t>
      </w:r>
      <w:r w:rsidRPr="00773F9F">
        <w:rPr>
          <w:rFonts w:ascii="Arial" w:hAnsi="Arial" w:cs="Arial"/>
        </w:rPr>
        <w:t xml:space="preserve"> – примењивих с обзиром на предмет овог </w:t>
      </w:r>
      <w:r w:rsidRPr="00773F9F">
        <w:rPr>
          <w:rFonts w:ascii="Arial" w:hAnsi="Arial" w:cs="Arial"/>
          <w:lang w:val="sr-Cyrl-RS"/>
        </w:rPr>
        <w:t>У</w:t>
      </w:r>
      <w:r w:rsidRPr="00773F9F">
        <w:rPr>
          <w:rFonts w:ascii="Arial" w:hAnsi="Arial" w:cs="Arial"/>
        </w:rPr>
        <w:t>говора.</w:t>
      </w:r>
    </w:p>
    <w:p w14:paraId="3F393AF0" w14:textId="77777777" w:rsidR="00805061" w:rsidRDefault="00805061" w:rsidP="00805061">
      <w:pPr>
        <w:jc w:val="both"/>
        <w:rPr>
          <w:rFonts w:ascii="Arial" w:hAnsi="Arial" w:cs="Arial"/>
        </w:rPr>
      </w:pPr>
    </w:p>
    <w:p w14:paraId="1196E8A6" w14:textId="77777777" w:rsidR="00805061"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Ступање уговора на снагу и примена</w:t>
      </w:r>
    </w:p>
    <w:p w14:paraId="28B4D240" w14:textId="77777777" w:rsidR="00A850B1" w:rsidRPr="00773F9F" w:rsidRDefault="00A850B1" w:rsidP="00805061">
      <w:pPr>
        <w:pStyle w:val="Style13"/>
        <w:widowControl/>
        <w:spacing w:line="240" w:lineRule="auto"/>
        <w:jc w:val="left"/>
        <w:rPr>
          <w:rStyle w:val="FontStyle110"/>
          <w:rFonts w:eastAsia="Calibri"/>
          <w:sz w:val="24"/>
          <w:szCs w:val="24"/>
          <w:lang w:eastAsia="sr-Cyrl-CS"/>
        </w:rPr>
      </w:pPr>
    </w:p>
    <w:p w14:paraId="6567EB83" w14:textId="77777777" w:rsidR="00805061" w:rsidRPr="00773F9F" w:rsidRDefault="00805061" w:rsidP="00805061">
      <w:pPr>
        <w:pStyle w:val="Style13"/>
        <w:widowControl/>
        <w:spacing w:line="240" w:lineRule="auto"/>
        <w:rPr>
          <w:rStyle w:val="FontStyle110"/>
          <w:rFonts w:eastAsia="Calibri"/>
          <w:sz w:val="24"/>
          <w:szCs w:val="24"/>
        </w:rPr>
      </w:pPr>
      <w:r w:rsidRPr="00773F9F">
        <w:rPr>
          <w:rStyle w:val="FontStyle110"/>
          <w:rFonts w:eastAsia="Calibri"/>
          <w:sz w:val="24"/>
          <w:szCs w:val="24"/>
          <w:lang w:eastAsia="sr-Cyrl-CS"/>
        </w:rPr>
        <w:t>Члан 2</w:t>
      </w:r>
      <w:r w:rsidRPr="00773F9F">
        <w:rPr>
          <w:rStyle w:val="FontStyle110"/>
          <w:rFonts w:eastAsia="Calibri"/>
          <w:sz w:val="24"/>
          <w:szCs w:val="24"/>
          <w:lang w:val="sr-Cyrl-RS" w:eastAsia="sr-Cyrl-CS"/>
        </w:rPr>
        <w:t>3</w:t>
      </w:r>
      <w:r w:rsidRPr="00773F9F">
        <w:rPr>
          <w:rStyle w:val="FontStyle110"/>
          <w:rFonts w:eastAsia="Calibri"/>
          <w:sz w:val="24"/>
          <w:szCs w:val="24"/>
          <w:lang w:eastAsia="sr-Cyrl-CS"/>
        </w:rPr>
        <w:t>.</w:t>
      </w:r>
    </w:p>
    <w:p w14:paraId="5EC2FE2B" w14:textId="61B661FC" w:rsidR="00805061" w:rsidRDefault="00805061" w:rsidP="00805061">
      <w:pPr>
        <w:jc w:val="both"/>
        <w:rPr>
          <w:rFonts w:ascii="Arial" w:hAnsi="Arial" w:cs="Arial"/>
        </w:rPr>
      </w:pPr>
      <w:r w:rsidRPr="00773F9F">
        <w:rPr>
          <w:rFonts w:ascii="Arial" w:eastAsia="Lucida Sans Unicode" w:hAnsi="Arial" w:cs="Arial"/>
        </w:rPr>
        <w:t xml:space="preserve">Овај </w:t>
      </w:r>
      <w:r w:rsidRPr="00773F9F">
        <w:rPr>
          <w:rFonts w:ascii="Arial" w:eastAsia="Lucida Sans Unicode" w:hAnsi="Arial" w:cs="Arial"/>
          <w:lang w:val="sr-Cyrl-RS"/>
        </w:rPr>
        <w:t>У</w:t>
      </w:r>
      <w:r w:rsidRPr="00773F9F">
        <w:rPr>
          <w:rFonts w:ascii="Arial" w:eastAsia="Lucida Sans Unicode" w:hAnsi="Arial" w:cs="Arial"/>
        </w:rPr>
        <w:t xml:space="preserve">говор се сматра закљученим, када га потпишу </w:t>
      </w:r>
      <w:r w:rsidRPr="00773F9F">
        <w:rPr>
          <w:rFonts w:ascii="Arial" w:eastAsia="Lucida Sans Unicode" w:hAnsi="Arial" w:cs="Arial"/>
          <w:lang w:val="sr-Cyrl-RS"/>
        </w:rPr>
        <w:t xml:space="preserve">законски заступници/овлашћени представници </w:t>
      </w:r>
      <w:r w:rsidRPr="00773F9F">
        <w:rPr>
          <w:rFonts w:ascii="Arial" w:eastAsia="Lucida Sans Unicode" w:hAnsi="Arial" w:cs="Arial"/>
        </w:rPr>
        <w:t xml:space="preserve"> </w:t>
      </w:r>
      <w:r w:rsidRPr="00773F9F">
        <w:rPr>
          <w:rFonts w:ascii="Arial" w:eastAsia="Lucida Sans Unicode" w:hAnsi="Arial" w:cs="Arial"/>
          <w:lang w:val="sr-Cyrl-RS"/>
        </w:rPr>
        <w:t>У</w:t>
      </w:r>
      <w:r w:rsidRPr="00773F9F">
        <w:rPr>
          <w:rFonts w:ascii="Arial" w:eastAsia="Lucida Sans Unicode" w:hAnsi="Arial" w:cs="Arial"/>
        </w:rPr>
        <w:t xml:space="preserve">говорних страна, а ступа на правну снагу када Пружалац услуге испуни одложни услов и достави </w:t>
      </w:r>
      <w:r w:rsidRPr="00773F9F">
        <w:rPr>
          <w:rFonts w:ascii="Arial" w:hAnsi="Arial" w:cs="Arial"/>
        </w:rPr>
        <w:t>банкарску гаранцију из члана 1</w:t>
      </w:r>
      <w:r w:rsidR="00B4574E" w:rsidRPr="00773F9F">
        <w:rPr>
          <w:rFonts w:ascii="Arial" w:hAnsi="Arial" w:cs="Arial"/>
          <w:lang w:val="sr-Cyrl-RS"/>
        </w:rPr>
        <w:t>2</w:t>
      </w:r>
      <w:r w:rsidRPr="00773F9F">
        <w:rPr>
          <w:rFonts w:ascii="Arial" w:hAnsi="Arial" w:cs="Arial"/>
        </w:rPr>
        <w:t xml:space="preserve">. овог </w:t>
      </w:r>
      <w:r w:rsidRPr="00773F9F">
        <w:rPr>
          <w:rFonts w:ascii="Arial" w:hAnsi="Arial" w:cs="Arial"/>
          <w:lang w:val="sr-Cyrl-RS"/>
        </w:rPr>
        <w:t>У</w:t>
      </w:r>
      <w:r w:rsidRPr="00773F9F">
        <w:rPr>
          <w:rFonts w:ascii="Arial" w:hAnsi="Arial" w:cs="Arial"/>
        </w:rPr>
        <w:t>говора.</w:t>
      </w:r>
    </w:p>
    <w:p w14:paraId="56A71820" w14:textId="77777777" w:rsidR="003A55CC" w:rsidRDefault="003A55CC" w:rsidP="00805061">
      <w:pPr>
        <w:jc w:val="both"/>
        <w:rPr>
          <w:rFonts w:ascii="Arial" w:hAnsi="Arial" w:cs="Arial"/>
        </w:rPr>
      </w:pPr>
    </w:p>
    <w:p w14:paraId="63555AD7" w14:textId="5C58E1AE" w:rsidR="003A55CC" w:rsidRPr="00773F9F" w:rsidRDefault="003A55CC" w:rsidP="00805061">
      <w:pPr>
        <w:jc w:val="both"/>
        <w:rPr>
          <w:rFonts w:ascii="Arial" w:hAnsi="Arial" w:cs="Arial"/>
        </w:rPr>
      </w:pPr>
      <w:r w:rsidRPr="003A55CC">
        <w:rPr>
          <w:rFonts w:ascii="Arial" w:hAnsi="Arial" w:cs="Arial"/>
        </w:rPr>
        <w:t>Овај Уговор се закључује до обостраног испуњења уговорених обавеза и/или до исцрпљења уговореног износа из члана 2. овог Уговора.</w:t>
      </w:r>
    </w:p>
    <w:p w14:paraId="799DA1F1" w14:textId="77777777" w:rsidR="00805061" w:rsidRPr="00773F9F" w:rsidRDefault="00805061" w:rsidP="00805061">
      <w:pPr>
        <w:pStyle w:val="ArrialNarrow"/>
        <w:spacing w:after="0"/>
        <w:jc w:val="left"/>
        <w:rPr>
          <w:rStyle w:val="FontStyle110"/>
          <w:sz w:val="24"/>
          <w:szCs w:val="24"/>
          <w:lang w:eastAsia="sr-Latn-CS"/>
        </w:rPr>
      </w:pPr>
    </w:p>
    <w:p w14:paraId="2F5A9117" w14:textId="77777777" w:rsidR="00805061" w:rsidRPr="00773F9F" w:rsidRDefault="00805061" w:rsidP="00805061">
      <w:pPr>
        <w:pStyle w:val="ArrialNarrow"/>
        <w:spacing w:after="0"/>
        <w:jc w:val="left"/>
        <w:rPr>
          <w:rFonts w:ascii="Arial" w:eastAsia="Lucida Sans Unicode" w:hAnsi="Arial" w:cs="Arial"/>
        </w:rPr>
      </w:pPr>
      <w:r w:rsidRPr="00773F9F">
        <w:rPr>
          <w:rFonts w:ascii="Arial" w:eastAsia="Lucida Sans Unicode" w:hAnsi="Arial" w:cs="Arial"/>
          <w:b/>
        </w:rPr>
        <w:t>Прилози Уговора</w:t>
      </w:r>
    </w:p>
    <w:p w14:paraId="407CE09E" w14:textId="77777777" w:rsidR="00805061" w:rsidRPr="00773F9F" w:rsidRDefault="00805061" w:rsidP="00805061">
      <w:pPr>
        <w:pStyle w:val="ArrialNarrow"/>
        <w:spacing w:after="0"/>
        <w:jc w:val="center"/>
        <w:rPr>
          <w:rFonts w:ascii="Arial" w:eastAsia="Lucida Sans Unicode" w:hAnsi="Arial" w:cs="Arial"/>
        </w:rPr>
      </w:pPr>
      <w:r w:rsidRPr="00773F9F">
        <w:rPr>
          <w:rFonts w:ascii="Arial" w:eastAsia="Lucida Sans Unicode" w:hAnsi="Arial" w:cs="Arial"/>
          <w:b/>
        </w:rPr>
        <w:t>Члан 2</w:t>
      </w:r>
      <w:r w:rsidRPr="00773F9F">
        <w:rPr>
          <w:rFonts w:ascii="Arial" w:eastAsia="Lucida Sans Unicode" w:hAnsi="Arial" w:cs="Arial"/>
          <w:b/>
          <w:lang w:val="sr-Cyrl-RS"/>
        </w:rPr>
        <w:t>4</w:t>
      </w:r>
      <w:r w:rsidRPr="00773F9F">
        <w:rPr>
          <w:rFonts w:ascii="Arial" w:eastAsia="Lucida Sans Unicode" w:hAnsi="Arial" w:cs="Arial"/>
          <w:b/>
        </w:rPr>
        <w:t>.</w:t>
      </w:r>
    </w:p>
    <w:p w14:paraId="11C1EF42" w14:textId="77777777" w:rsidR="00805061" w:rsidRPr="00773F9F" w:rsidRDefault="00805061" w:rsidP="00805061">
      <w:pPr>
        <w:pStyle w:val="ArrialNarrow"/>
        <w:spacing w:after="0"/>
        <w:rPr>
          <w:rFonts w:ascii="Arial" w:eastAsia="Lucida Sans Unicode" w:hAnsi="Arial" w:cs="Arial"/>
        </w:rPr>
      </w:pPr>
      <w:r w:rsidRPr="00773F9F">
        <w:rPr>
          <w:rFonts w:ascii="Arial" w:eastAsia="Lucida Sans Unicode" w:hAnsi="Arial" w:cs="Arial"/>
        </w:rPr>
        <w:t xml:space="preserve">Саставни део овог </w:t>
      </w:r>
      <w:r w:rsidRPr="00773F9F">
        <w:rPr>
          <w:rFonts w:ascii="Arial" w:eastAsia="Lucida Sans Unicode" w:hAnsi="Arial" w:cs="Arial"/>
          <w:lang w:val="sr-Cyrl-RS"/>
        </w:rPr>
        <w:t>У</w:t>
      </w:r>
      <w:r w:rsidRPr="00773F9F">
        <w:rPr>
          <w:rFonts w:ascii="Arial" w:eastAsia="Lucida Sans Unicode" w:hAnsi="Arial" w:cs="Arial"/>
        </w:rPr>
        <w:t>говора су:</w:t>
      </w:r>
    </w:p>
    <w:p w14:paraId="580472FE" w14:textId="77777777" w:rsidR="00805061" w:rsidRPr="00773F9F" w:rsidRDefault="00805061" w:rsidP="00805061">
      <w:pPr>
        <w:pStyle w:val="Style18"/>
        <w:widowControl/>
        <w:spacing w:line="240" w:lineRule="auto"/>
        <w:ind w:firstLine="0"/>
        <w:rPr>
          <w:rStyle w:val="FontStyle111"/>
          <w:sz w:val="24"/>
          <w:szCs w:val="24"/>
          <w:lang w:eastAsia="sr-Cyrl-CS"/>
        </w:rPr>
      </w:pPr>
    </w:p>
    <w:p w14:paraId="3DBC6712" w14:textId="77777777" w:rsidR="00805061" w:rsidRPr="00773F9F" w:rsidRDefault="00805061" w:rsidP="00805061">
      <w:pPr>
        <w:pStyle w:val="Style18"/>
        <w:widowControl/>
        <w:spacing w:line="240" w:lineRule="auto"/>
        <w:ind w:left="1440" w:hanging="1440"/>
        <w:rPr>
          <w:rStyle w:val="FontStyle111"/>
          <w:sz w:val="24"/>
          <w:szCs w:val="24"/>
          <w:lang w:eastAsia="sr-Cyrl-CS"/>
        </w:rPr>
      </w:pPr>
      <w:r w:rsidRPr="00773F9F">
        <w:rPr>
          <w:rStyle w:val="FontStyle111"/>
          <w:sz w:val="24"/>
          <w:szCs w:val="24"/>
          <w:lang w:eastAsia="sr-Cyrl-CS"/>
        </w:rPr>
        <w:t>Прилог 1:</w:t>
      </w:r>
      <w:r w:rsidRPr="00773F9F">
        <w:rPr>
          <w:rStyle w:val="FontStyle111"/>
          <w:sz w:val="24"/>
          <w:szCs w:val="24"/>
          <w:lang w:eastAsia="sr-Cyrl-CS"/>
        </w:rPr>
        <w:tab/>
      </w:r>
      <w:r w:rsidRPr="00773F9F">
        <w:rPr>
          <w:rFonts w:ascii="Arial" w:hAnsi="Arial" w:cs="Arial"/>
        </w:rPr>
        <w:t xml:space="preserve">Понуда евидентирана у </w:t>
      </w:r>
      <w:r w:rsidRPr="00773F9F">
        <w:rPr>
          <w:rStyle w:val="FontStyle111"/>
          <w:sz w:val="24"/>
          <w:szCs w:val="24"/>
          <w:lang w:eastAsia="sr-Cyrl-CS"/>
        </w:rPr>
        <w:t>ЈП ЕПС број _______ од ___________</w:t>
      </w:r>
    </w:p>
    <w:p w14:paraId="7FCAED7C" w14:textId="721D1D09" w:rsidR="00805061" w:rsidRDefault="00805061" w:rsidP="00805061">
      <w:pPr>
        <w:pStyle w:val="Style18"/>
        <w:widowControl/>
        <w:spacing w:line="240" w:lineRule="auto"/>
        <w:ind w:firstLine="0"/>
        <w:rPr>
          <w:rStyle w:val="FontStyle111"/>
          <w:sz w:val="24"/>
          <w:szCs w:val="24"/>
          <w:lang w:val="sr-Cyrl-CS" w:eastAsia="sr-Cyrl-CS"/>
        </w:rPr>
      </w:pPr>
      <w:r w:rsidRPr="00773F9F">
        <w:rPr>
          <w:rStyle w:val="FontStyle111"/>
          <w:sz w:val="24"/>
          <w:szCs w:val="24"/>
          <w:lang w:eastAsia="sr-Cyrl-CS"/>
        </w:rPr>
        <w:t xml:space="preserve">Прилог 2: </w:t>
      </w:r>
      <w:r w:rsidRPr="00773F9F">
        <w:rPr>
          <w:rStyle w:val="FontStyle111"/>
          <w:sz w:val="24"/>
          <w:szCs w:val="24"/>
          <w:lang w:eastAsia="sr-Cyrl-CS"/>
        </w:rPr>
        <w:tab/>
        <w:t xml:space="preserve">Конкурсна документација за ЈН </w:t>
      </w:r>
      <w:r w:rsidRPr="00773F9F">
        <w:rPr>
          <w:rStyle w:val="FontStyle111"/>
          <w:sz w:val="24"/>
          <w:szCs w:val="24"/>
          <w:lang w:val="sr-Cyrl-CS" w:eastAsia="sr-Cyrl-CS"/>
        </w:rPr>
        <w:t>1000/0</w:t>
      </w:r>
      <w:r w:rsidR="00B53CD1">
        <w:rPr>
          <w:rStyle w:val="FontStyle111"/>
          <w:sz w:val="24"/>
          <w:szCs w:val="24"/>
          <w:lang w:val="sr-Cyrl-CS" w:eastAsia="sr-Cyrl-CS"/>
        </w:rPr>
        <w:t>472</w:t>
      </w:r>
      <w:r w:rsidRPr="00773F9F">
        <w:rPr>
          <w:rStyle w:val="FontStyle111"/>
          <w:sz w:val="24"/>
          <w:szCs w:val="24"/>
          <w:lang w:val="sr-Cyrl-CS" w:eastAsia="sr-Cyrl-CS"/>
        </w:rPr>
        <w:t>/201</w:t>
      </w:r>
      <w:r w:rsidR="00B53CD1">
        <w:rPr>
          <w:rStyle w:val="FontStyle111"/>
          <w:sz w:val="24"/>
          <w:szCs w:val="24"/>
          <w:lang w:val="sr-Cyrl-CS" w:eastAsia="sr-Cyrl-CS"/>
        </w:rPr>
        <w:t>6</w:t>
      </w:r>
    </w:p>
    <w:p w14:paraId="58D6AE18" w14:textId="7579002C" w:rsidR="006D4457" w:rsidRDefault="006D4457" w:rsidP="00805061">
      <w:pPr>
        <w:pStyle w:val="Style18"/>
        <w:widowControl/>
        <w:spacing w:line="240" w:lineRule="auto"/>
        <w:ind w:firstLine="0"/>
        <w:rPr>
          <w:rStyle w:val="FontStyle111"/>
          <w:sz w:val="24"/>
          <w:szCs w:val="24"/>
          <w:lang w:val="sr-Cyrl-CS" w:eastAsia="sr-Cyrl-CS"/>
        </w:rPr>
      </w:pPr>
      <w:r>
        <w:rPr>
          <w:rStyle w:val="FontStyle111"/>
          <w:sz w:val="24"/>
          <w:szCs w:val="24"/>
          <w:lang w:val="sr-Cyrl-CS" w:eastAsia="sr-Cyrl-CS"/>
        </w:rPr>
        <w:t>Прилог 3:     Образац структуре цене</w:t>
      </w:r>
    </w:p>
    <w:p w14:paraId="3EE1BF69" w14:textId="6C0DCC62" w:rsidR="006D4457" w:rsidRPr="00773F9F" w:rsidRDefault="006D4457" w:rsidP="00805061">
      <w:pPr>
        <w:pStyle w:val="Style18"/>
        <w:widowControl/>
        <w:spacing w:line="240" w:lineRule="auto"/>
        <w:ind w:firstLine="0"/>
        <w:rPr>
          <w:rStyle w:val="FontStyle111"/>
          <w:sz w:val="24"/>
          <w:szCs w:val="24"/>
          <w:lang w:val="sr-Cyrl-CS" w:eastAsia="sr-Cyrl-CS"/>
        </w:rPr>
      </w:pPr>
      <w:r>
        <w:rPr>
          <w:rStyle w:val="FontStyle111"/>
          <w:sz w:val="24"/>
          <w:szCs w:val="24"/>
          <w:lang w:val="sr-Cyrl-CS" w:eastAsia="sr-Cyrl-CS"/>
        </w:rPr>
        <w:t>Прилог 4:      Квалификациона структура - образац</w:t>
      </w:r>
    </w:p>
    <w:p w14:paraId="2705A6FC" w14:textId="5972FD77" w:rsidR="00805061" w:rsidRPr="00773F9F" w:rsidRDefault="00805061" w:rsidP="00805061">
      <w:pPr>
        <w:pStyle w:val="Style18"/>
        <w:widowControl/>
        <w:spacing w:line="240" w:lineRule="auto"/>
        <w:ind w:left="1410" w:hanging="1410"/>
        <w:rPr>
          <w:rStyle w:val="FontStyle111"/>
          <w:sz w:val="24"/>
          <w:szCs w:val="24"/>
        </w:rPr>
      </w:pPr>
      <w:r w:rsidRPr="00773F9F">
        <w:rPr>
          <w:rStyle w:val="FontStyle111"/>
          <w:sz w:val="24"/>
          <w:szCs w:val="24"/>
          <w:lang w:eastAsia="sr-Cyrl-CS"/>
        </w:rPr>
        <w:t xml:space="preserve">Прилог </w:t>
      </w:r>
      <w:r w:rsidR="006D4457">
        <w:rPr>
          <w:rStyle w:val="FontStyle111"/>
          <w:sz w:val="24"/>
          <w:szCs w:val="24"/>
          <w:lang w:val="sr-Cyrl-RS" w:eastAsia="sr-Cyrl-CS"/>
        </w:rPr>
        <w:t>5</w:t>
      </w:r>
      <w:r w:rsidRPr="00773F9F">
        <w:rPr>
          <w:rStyle w:val="FontStyle111"/>
          <w:sz w:val="24"/>
          <w:szCs w:val="24"/>
          <w:lang w:eastAsia="sr-Cyrl-CS"/>
        </w:rPr>
        <w:t xml:space="preserve">: </w:t>
      </w:r>
      <w:r w:rsidRPr="00773F9F">
        <w:rPr>
          <w:rStyle w:val="FontStyle111"/>
          <w:sz w:val="24"/>
          <w:szCs w:val="24"/>
          <w:lang w:eastAsia="sr-Cyrl-CS"/>
        </w:rPr>
        <w:tab/>
        <w:t xml:space="preserve"> </w:t>
      </w:r>
      <w:r w:rsidRPr="00773F9F">
        <w:rPr>
          <w:rStyle w:val="FontStyle111"/>
          <w:sz w:val="24"/>
          <w:szCs w:val="24"/>
        </w:rPr>
        <w:t>Банкарска гаранције за добро извршење посла</w:t>
      </w:r>
    </w:p>
    <w:p w14:paraId="1EE3CB9E" w14:textId="68F85CE9" w:rsidR="00805061" w:rsidRPr="00773F9F" w:rsidRDefault="00805061" w:rsidP="00805061">
      <w:pPr>
        <w:pStyle w:val="Style18"/>
        <w:widowControl/>
        <w:spacing w:line="240" w:lineRule="auto"/>
        <w:ind w:left="1410" w:hanging="1410"/>
        <w:rPr>
          <w:rFonts w:ascii="Arial" w:hAnsi="Arial" w:cs="Arial"/>
        </w:rPr>
      </w:pPr>
      <w:r w:rsidRPr="00773F9F">
        <w:rPr>
          <w:rFonts w:ascii="Arial" w:hAnsi="Arial" w:cs="Arial"/>
        </w:rPr>
        <w:t xml:space="preserve">Прилог </w:t>
      </w:r>
      <w:r w:rsidR="006D4457">
        <w:rPr>
          <w:rFonts w:ascii="Arial" w:hAnsi="Arial" w:cs="Arial"/>
          <w:lang w:val="sr-Cyrl-RS"/>
        </w:rPr>
        <w:t>6</w:t>
      </w:r>
      <w:r w:rsidRPr="00773F9F">
        <w:rPr>
          <w:rFonts w:ascii="Arial" w:hAnsi="Arial" w:cs="Arial"/>
        </w:rPr>
        <w:t>:</w:t>
      </w:r>
      <w:r w:rsidRPr="00773F9F">
        <w:rPr>
          <w:rStyle w:val="FontStyle111"/>
          <w:sz w:val="24"/>
          <w:szCs w:val="24"/>
        </w:rPr>
        <w:t xml:space="preserve">      </w:t>
      </w:r>
      <w:r w:rsidRPr="00773F9F">
        <w:rPr>
          <w:rFonts w:ascii="Arial" w:hAnsi="Arial" w:cs="Arial"/>
        </w:rPr>
        <w:t>Уговор о чувању пословне тајне и  поверљивих информација и</w:t>
      </w:r>
    </w:p>
    <w:p w14:paraId="24073D79" w14:textId="03321506" w:rsidR="00805061" w:rsidRPr="00773F9F" w:rsidRDefault="00805061" w:rsidP="00805061">
      <w:pPr>
        <w:pStyle w:val="ArrialNarrow"/>
        <w:spacing w:after="0"/>
        <w:ind w:left="1418" w:hanging="1418"/>
        <w:rPr>
          <w:rFonts w:ascii="Arial" w:eastAsia="Lucida Sans Unicode" w:hAnsi="Arial" w:cs="Arial"/>
        </w:rPr>
      </w:pPr>
      <w:r w:rsidRPr="00773F9F">
        <w:rPr>
          <w:rFonts w:ascii="Arial" w:hAnsi="Arial" w:cs="Arial"/>
        </w:rPr>
        <w:t xml:space="preserve">Прилог </w:t>
      </w:r>
      <w:r w:rsidR="006D4457">
        <w:rPr>
          <w:rFonts w:ascii="Arial" w:hAnsi="Arial" w:cs="Arial"/>
          <w:lang w:val="sr-Cyrl-RS"/>
        </w:rPr>
        <w:t>7</w:t>
      </w:r>
      <w:r w:rsidRPr="00773F9F">
        <w:rPr>
          <w:rFonts w:ascii="Arial" w:hAnsi="Arial" w:cs="Arial"/>
        </w:rPr>
        <w:t>:</w:t>
      </w:r>
      <w:r w:rsidRPr="00773F9F">
        <w:rPr>
          <w:rFonts w:ascii="Arial" w:hAnsi="Arial" w:cs="Arial"/>
        </w:rPr>
        <w:tab/>
        <w:t xml:space="preserve">(Споразум о заједничком извршењу услуга </w:t>
      </w:r>
      <w:r w:rsidRPr="00773F9F">
        <w:rPr>
          <w:rFonts w:ascii="Arial" w:hAnsi="Arial" w:cs="Arial"/>
          <w:i/>
          <w:color w:val="548DD4" w:themeColor="text2" w:themeTint="99"/>
        </w:rPr>
        <w:t>[напомена:</w:t>
      </w:r>
      <w:r w:rsidRPr="00773F9F">
        <w:rPr>
          <w:rFonts w:ascii="Arial" w:hAnsi="Arial" w:cs="Arial"/>
          <w:color w:val="548DD4" w:themeColor="text2" w:themeTint="99"/>
        </w:rPr>
        <w:t xml:space="preserve"> </w:t>
      </w:r>
      <w:r w:rsidRPr="00773F9F">
        <w:rPr>
          <w:rFonts w:ascii="Arial" w:hAnsi="Arial" w:cs="Arial"/>
          <w:i/>
          <w:color w:val="548DD4" w:themeColor="text2" w:themeTint="99"/>
        </w:rPr>
        <w:t>биће наведено у тексту Уговора у случају заједничке понуде]</w:t>
      </w:r>
      <w:r w:rsidRPr="00773F9F">
        <w:rPr>
          <w:rFonts w:ascii="Arial" w:hAnsi="Arial" w:cs="Arial"/>
        </w:rPr>
        <w:t>)</w:t>
      </w:r>
      <w:r w:rsidRPr="00773F9F">
        <w:rPr>
          <w:rFonts w:ascii="Arial" w:eastAsia="Lucida Sans Unicode" w:hAnsi="Arial" w:cs="Arial"/>
        </w:rPr>
        <w:t>.</w:t>
      </w:r>
    </w:p>
    <w:p w14:paraId="44CE12F7" w14:textId="77777777" w:rsidR="00805061" w:rsidRDefault="00805061" w:rsidP="00805061">
      <w:pPr>
        <w:pStyle w:val="Style13"/>
        <w:widowControl/>
        <w:spacing w:line="240" w:lineRule="auto"/>
        <w:jc w:val="left"/>
        <w:rPr>
          <w:rStyle w:val="FontStyle110"/>
          <w:rFonts w:eastAsia="Calibri"/>
          <w:sz w:val="24"/>
          <w:szCs w:val="24"/>
          <w:lang w:val="sr-Cyrl-CS" w:eastAsia="sr-Cyrl-CS"/>
        </w:rPr>
      </w:pPr>
    </w:p>
    <w:p w14:paraId="335D4AB1" w14:textId="77777777" w:rsidR="006D4457" w:rsidRDefault="006D4457" w:rsidP="00805061">
      <w:pPr>
        <w:pStyle w:val="Style13"/>
        <w:widowControl/>
        <w:spacing w:line="240" w:lineRule="auto"/>
        <w:jc w:val="left"/>
        <w:rPr>
          <w:rStyle w:val="FontStyle110"/>
          <w:rFonts w:eastAsia="Calibri"/>
          <w:sz w:val="24"/>
          <w:szCs w:val="24"/>
          <w:lang w:val="sr-Cyrl-CS" w:eastAsia="sr-Cyrl-CS"/>
        </w:rPr>
      </w:pPr>
    </w:p>
    <w:p w14:paraId="62380725" w14:textId="77777777" w:rsidR="0033308F" w:rsidRDefault="0033308F" w:rsidP="00805061">
      <w:pPr>
        <w:pStyle w:val="Style13"/>
        <w:widowControl/>
        <w:spacing w:line="240" w:lineRule="auto"/>
        <w:jc w:val="left"/>
        <w:rPr>
          <w:rStyle w:val="FontStyle110"/>
          <w:rFonts w:eastAsia="Calibri"/>
          <w:sz w:val="24"/>
          <w:szCs w:val="24"/>
          <w:lang w:val="sr-Cyrl-CS" w:eastAsia="sr-Cyrl-CS"/>
        </w:rPr>
      </w:pPr>
    </w:p>
    <w:p w14:paraId="1A76F42E" w14:textId="77777777" w:rsidR="0033308F" w:rsidRDefault="0033308F" w:rsidP="00805061">
      <w:pPr>
        <w:pStyle w:val="Style13"/>
        <w:widowControl/>
        <w:spacing w:line="240" w:lineRule="auto"/>
        <w:jc w:val="left"/>
        <w:rPr>
          <w:rStyle w:val="FontStyle110"/>
          <w:rFonts w:eastAsia="Calibri"/>
          <w:sz w:val="24"/>
          <w:szCs w:val="24"/>
          <w:lang w:val="sr-Cyrl-CS" w:eastAsia="sr-Cyrl-CS"/>
        </w:rPr>
      </w:pPr>
    </w:p>
    <w:p w14:paraId="6082451A" w14:textId="77777777" w:rsidR="0033308F" w:rsidRDefault="0033308F" w:rsidP="00805061">
      <w:pPr>
        <w:pStyle w:val="Style13"/>
        <w:widowControl/>
        <w:spacing w:line="240" w:lineRule="auto"/>
        <w:jc w:val="left"/>
        <w:rPr>
          <w:rStyle w:val="FontStyle110"/>
          <w:rFonts w:eastAsia="Calibri"/>
          <w:sz w:val="24"/>
          <w:szCs w:val="24"/>
          <w:lang w:val="sr-Cyrl-CS" w:eastAsia="sr-Cyrl-CS"/>
        </w:rPr>
      </w:pPr>
    </w:p>
    <w:p w14:paraId="1D073508" w14:textId="77777777" w:rsidR="006D4457" w:rsidRPr="00773F9F" w:rsidRDefault="006D4457" w:rsidP="00805061">
      <w:pPr>
        <w:pStyle w:val="Style13"/>
        <w:widowControl/>
        <w:spacing w:line="240" w:lineRule="auto"/>
        <w:jc w:val="left"/>
        <w:rPr>
          <w:rStyle w:val="FontStyle110"/>
          <w:rFonts w:eastAsia="Calibri"/>
          <w:sz w:val="24"/>
          <w:szCs w:val="24"/>
          <w:lang w:val="sr-Cyrl-CS" w:eastAsia="sr-Cyrl-CS"/>
        </w:rPr>
      </w:pPr>
    </w:p>
    <w:p w14:paraId="30BA5690"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lastRenderedPageBreak/>
        <w:t xml:space="preserve">Примерци </w:t>
      </w:r>
      <w:r w:rsidRPr="00773F9F">
        <w:rPr>
          <w:rStyle w:val="FontStyle110"/>
          <w:rFonts w:eastAsia="Calibri"/>
          <w:sz w:val="24"/>
          <w:szCs w:val="24"/>
          <w:lang w:val="sr-Cyrl-RS" w:eastAsia="sr-Cyrl-CS"/>
        </w:rPr>
        <w:t>У</w:t>
      </w:r>
      <w:r w:rsidRPr="00773F9F">
        <w:rPr>
          <w:rStyle w:val="FontStyle110"/>
          <w:rFonts w:eastAsia="Calibri"/>
          <w:sz w:val="24"/>
          <w:szCs w:val="24"/>
          <w:lang w:eastAsia="sr-Cyrl-CS"/>
        </w:rPr>
        <w:t>говора</w:t>
      </w:r>
    </w:p>
    <w:p w14:paraId="77979B11"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2</w:t>
      </w:r>
      <w:r w:rsidRPr="00773F9F">
        <w:rPr>
          <w:rStyle w:val="FontStyle110"/>
          <w:rFonts w:eastAsia="Calibri"/>
          <w:sz w:val="24"/>
          <w:szCs w:val="24"/>
          <w:lang w:val="sr-Cyrl-RS" w:eastAsia="sr-Cyrl-CS"/>
        </w:rPr>
        <w:t>5</w:t>
      </w:r>
      <w:r w:rsidRPr="00773F9F">
        <w:rPr>
          <w:rStyle w:val="FontStyle110"/>
          <w:rFonts w:eastAsia="Calibri"/>
          <w:sz w:val="24"/>
          <w:szCs w:val="24"/>
          <w:lang w:eastAsia="sr-Cyrl-CS"/>
        </w:rPr>
        <w:t>.</w:t>
      </w:r>
    </w:p>
    <w:p w14:paraId="0E24C354" w14:textId="3D9CF457" w:rsidR="00805061" w:rsidRPr="00773F9F" w:rsidRDefault="00805061" w:rsidP="00805061">
      <w:pPr>
        <w:pStyle w:val="Style16"/>
        <w:widowControl/>
        <w:spacing w:line="240" w:lineRule="auto"/>
        <w:ind w:firstLine="0"/>
        <w:rPr>
          <w:rFonts w:ascii="Arial" w:eastAsia="Calibri" w:hAnsi="Arial" w:cs="Arial"/>
        </w:rPr>
      </w:pPr>
      <w:r w:rsidRPr="00773F9F">
        <w:rPr>
          <w:rStyle w:val="FontStyle111"/>
          <w:sz w:val="24"/>
          <w:szCs w:val="24"/>
          <w:lang w:eastAsia="sr-Cyrl-CS"/>
        </w:rPr>
        <w:t xml:space="preserve">Овај </w:t>
      </w:r>
      <w:r w:rsidRPr="00773F9F">
        <w:rPr>
          <w:rStyle w:val="FontStyle111"/>
          <w:sz w:val="24"/>
          <w:szCs w:val="24"/>
          <w:lang w:val="sr-Cyrl-RS" w:eastAsia="sr-Cyrl-CS"/>
        </w:rPr>
        <w:t>У</w:t>
      </w:r>
      <w:r w:rsidRPr="00773F9F">
        <w:rPr>
          <w:rStyle w:val="FontStyle111"/>
          <w:sz w:val="24"/>
          <w:szCs w:val="24"/>
          <w:lang w:eastAsia="sr-Cyrl-CS"/>
        </w:rPr>
        <w:t>говор је сачињен у 6 (</w:t>
      </w:r>
      <w:r w:rsidR="00355B99">
        <w:rPr>
          <w:rStyle w:val="FontStyle111"/>
          <w:sz w:val="24"/>
          <w:szCs w:val="24"/>
          <w:lang w:val="sr-Cyrl-RS" w:eastAsia="sr-Cyrl-CS"/>
        </w:rPr>
        <w:t xml:space="preserve">словима: </w:t>
      </w:r>
      <w:r w:rsidRPr="00773F9F">
        <w:rPr>
          <w:rStyle w:val="FontStyle111"/>
          <w:sz w:val="24"/>
          <w:szCs w:val="24"/>
          <w:lang w:eastAsia="sr-Cyrl-CS"/>
        </w:rPr>
        <w:t xml:space="preserve">шест) истоветних примерака, од којих су 4 (четири) примерка за </w:t>
      </w:r>
      <w:r w:rsidRPr="00773F9F">
        <w:rPr>
          <w:rStyle w:val="FontStyle111"/>
          <w:sz w:val="24"/>
          <w:szCs w:val="24"/>
          <w:lang w:val="sr-Cyrl-RS" w:eastAsia="sr-Cyrl-CS"/>
        </w:rPr>
        <w:t>Корисника услуге</w:t>
      </w:r>
      <w:r w:rsidRPr="00773F9F">
        <w:rPr>
          <w:rStyle w:val="FontStyle111"/>
          <w:sz w:val="24"/>
          <w:szCs w:val="24"/>
          <w:lang w:eastAsia="sr-Cyrl-CS"/>
        </w:rPr>
        <w:t xml:space="preserve"> и 2 (</w:t>
      </w:r>
      <w:r w:rsidR="00355B99">
        <w:rPr>
          <w:rStyle w:val="FontStyle111"/>
          <w:sz w:val="24"/>
          <w:szCs w:val="24"/>
          <w:lang w:val="sr-Cyrl-RS" w:eastAsia="sr-Cyrl-CS"/>
        </w:rPr>
        <w:t xml:space="preserve">словима: </w:t>
      </w:r>
      <w:r w:rsidRPr="00773F9F">
        <w:rPr>
          <w:rStyle w:val="FontStyle111"/>
          <w:sz w:val="24"/>
          <w:szCs w:val="24"/>
          <w:lang w:eastAsia="sr-Cyrl-CS"/>
        </w:rPr>
        <w:t>два) примерка за Пружаоца услуга.</w:t>
      </w:r>
    </w:p>
    <w:p w14:paraId="33663393" w14:textId="77777777" w:rsidR="00805061" w:rsidRPr="00773F9F" w:rsidRDefault="00805061" w:rsidP="00805061">
      <w:pPr>
        <w:jc w:val="both"/>
        <w:rPr>
          <w:rFonts w:ascii="Arial" w:hAnsi="Arial" w:cs="Arial"/>
        </w:rPr>
      </w:pPr>
    </w:p>
    <w:p w14:paraId="72D561DF" w14:textId="77777777" w:rsidR="00805061" w:rsidRPr="00773F9F" w:rsidRDefault="00805061" w:rsidP="00805061">
      <w:pPr>
        <w:jc w:val="both"/>
        <w:rPr>
          <w:rFonts w:ascii="Arial" w:hAnsi="Arial" w:cs="Arial"/>
        </w:rPr>
      </w:pPr>
    </w:p>
    <w:p w14:paraId="7F188F2F" w14:textId="77777777" w:rsidR="00805061" w:rsidRDefault="00805061" w:rsidP="00805061">
      <w:pPr>
        <w:jc w:val="both"/>
        <w:rPr>
          <w:rFonts w:ascii="Arial" w:hAnsi="Arial" w:cs="Arial"/>
          <w:b/>
          <w:lang w:val="sr-Cyrl-RS"/>
        </w:rPr>
      </w:pPr>
      <w:r w:rsidRPr="00773F9F">
        <w:rPr>
          <w:rFonts w:ascii="Arial" w:hAnsi="Arial" w:cs="Arial"/>
          <w:b/>
          <w:lang w:val="sr-Cyrl-RS"/>
        </w:rPr>
        <w:t xml:space="preserve">         Корисник услуге</w:t>
      </w:r>
      <w:r w:rsidRPr="00773F9F">
        <w:rPr>
          <w:rFonts w:ascii="Arial" w:hAnsi="Arial" w:cs="Arial"/>
          <w:b/>
        </w:rPr>
        <w:tab/>
      </w:r>
      <w:r w:rsidRPr="00773F9F">
        <w:rPr>
          <w:rFonts w:ascii="Arial" w:hAnsi="Arial" w:cs="Arial"/>
          <w:b/>
        </w:rPr>
        <w:tab/>
      </w:r>
      <w:r w:rsidRPr="00773F9F">
        <w:rPr>
          <w:rFonts w:ascii="Arial" w:hAnsi="Arial" w:cs="Arial"/>
          <w:b/>
        </w:rPr>
        <w:tab/>
      </w:r>
      <w:r w:rsidRPr="00773F9F">
        <w:rPr>
          <w:rFonts w:ascii="Arial" w:hAnsi="Arial" w:cs="Arial"/>
          <w:b/>
        </w:rPr>
        <w:tab/>
      </w:r>
      <w:r w:rsidRPr="00773F9F">
        <w:rPr>
          <w:rFonts w:ascii="Arial" w:hAnsi="Arial" w:cs="Arial"/>
          <w:b/>
        </w:rPr>
        <w:tab/>
        <w:t xml:space="preserve">     </w:t>
      </w:r>
      <w:r w:rsidRPr="00773F9F">
        <w:rPr>
          <w:rFonts w:ascii="Arial" w:hAnsi="Arial" w:cs="Arial"/>
          <w:b/>
          <w:lang w:val="sr-Cyrl-RS"/>
        </w:rPr>
        <w:t xml:space="preserve">  </w:t>
      </w:r>
      <w:r w:rsidRPr="00773F9F">
        <w:rPr>
          <w:rFonts w:ascii="Arial" w:hAnsi="Arial" w:cs="Arial"/>
          <w:b/>
        </w:rPr>
        <w:t xml:space="preserve"> </w:t>
      </w:r>
      <w:r w:rsidRPr="00773F9F">
        <w:rPr>
          <w:rFonts w:ascii="Arial" w:hAnsi="Arial" w:cs="Arial"/>
          <w:b/>
          <w:lang w:val="sr-Cyrl-RS"/>
        </w:rPr>
        <w:t>Пружалац услуге</w:t>
      </w:r>
    </w:p>
    <w:p w14:paraId="02CF9468" w14:textId="77777777" w:rsidR="00355B99" w:rsidRPr="00773F9F" w:rsidRDefault="00355B99" w:rsidP="00805061">
      <w:pPr>
        <w:jc w:val="both"/>
        <w:rPr>
          <w:rFonts w:ascii="Arial" w:hAnsi="Arial" w:cs="Arial"/>
          <w:b/>
          <w:lang w:val="sr-Cyrl-RS"/>
        </w:rPr>
      </w:pPr>
    </w:p>
    <w:p w14:paraId="6C3A02EB" w14:textId="77777777" w:rsidR="00805061" w:rsidRPr="00773F9F" w:rsidRDefault="00805061" w:rsidP="00805061">
      <w:pPr>
        <w:jc w:val="both"/>
        <w:rPr>
          <w:rFonts w:ascii="Arial" w:hAnsi="Arial" w:cs="Arial"/>
          <w:lang w:val="sr-Cyrl-RS"/>
        </w:rPr>
      </w:pPr>
      <w:r w:rsidRPr="00773F9F">
        <w:rPr>
          <w:rFonts w:ascii="Arial" w:hAnsi="Arial" w:cs="Arial"/>
          <w:lang w:val="sr-Cyrl-RS"/>
        </w:rPr>
        <w:t xml:space="preserve">         Јавно предузеће </w:t>
      </w:r>
    </w:p>
    <w:p w14:paraId="4956711E" w14:textId="77777777" w:rsidR="00355B99" w:rsidRDefault="00805061" w:rsidP="00805061">
      <w:pPr>
        <w:jc w:val="both"/>
        <w:rPr>
          <w:rFonts w:ascii="Arial" w:hAnsi="Arial" w:cs="Arial"/>
          <w:lang w:val="sr-Cyrl-RS"/>
        </w:rPr>
      </w:pPr>
      <w:r w:rsidRPr="00773F9F">
        <w:rPr>
          <w:rFonts w:ascii="Arial" w:hAnsi="Arial" w:cs="Arial"/>
          <w:lang w:val="sr-Cyrl-RS"/>
        </w:rPr>
        <w:t>„Електропривреда Србије“</w:t>
      </w:r>
      <w:r w:rsidR="00B4574E" w:rsidRPr="00773F9F">
        <w:rPr>
          <w:rFonts w:ascii="Arial" w:hAnsi="Arial" w:cs="Arial"/>
          <w:lang w:val="sr-Cyrl-RS"/>
        </w:rPr>
        <w:t xml:space="preserve"> </w:t>
      </w:r>
    </w:p>
    <w:p w14:paraId="088EF386" w14:textId="36DACBF7" w:rsidR="00805061" w:rsidRPr="00773F9F" w:rsidRDefault="00355B99" w:rsidP="00805061">
      <w:pPr>
        <w:jc w:val="both"/>
        <w:rPr>
          <w:rFonts w:ascii="Arial" w:hAnsi="Arial" w:cs="Arial"/>
          <w:b/>
        </w:rPr>
      </w:pPr>
      <w:r>
        <w:rPr>
          <w:rFonts w:ascii="Arial" w:hAnsi="Arial" w:cs="Arial"/>
          <w:lang w:val="sr-Cyrl-RS"/>
        </w:rPr>
        <w:t xml:space="preserve">                </w:t>
      </w:r>
      <w:r w:rsidR="00805061" w:rsidRPr="00773F9F">
        <w:rPr>
          <w:rFonts w:ascii="Arial" w:hAnsi="Arial" w:cs="Arial"/>
          <w:lang w:val="sr-Cyrl-RS"/>
        </w:rPr>
        <w:t>Београд</w:t>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lang w:val="sr-Latn-RS"/>
        </w:rPr>
        <w:t xml:space="preserve">     </w:t>
      </w:r>
    </w:p>
    <w:p w14:paraId="6F2122C9" w14:textId="77777777" w:rsidR="00805061" w:rsidRPr="00773F9F" w:rsidRDefault="00805061" w:rsidP="00805061">
      <w:pPr>
        <w:jc w:val="both"/>
        <w:rPr>
          <w:rFonts w:ascii="Arial" w:hAnsi="Arial" w:cs="Arial"/>
          <w:b/>
        </w:rPr>
      </w:pPr>
      <w:r w:rsidRPr="00773F9F">
        <w:rPr>
          <w:rFonts w:ascii="Arial" w:hAnsi="Arial" w:cs="Arial"/>
        </w:rPr>
        <w:t xml:space="preserve">  </w:t>
      </w:r>
    </w:p>
    <w:p w14:paraId="65406151" w14:textId="2F92A9FD" w:rsidR="00805061" w:rsidRPr="00773F9F" w:rsidRDefault="00805061" w:rsidP="00805061">
      <w:pPr>
        <w:jc w:val="both"/>
        <w:rPr>
          <w:rFonts w:ascii="Arial" w:hAnsi="Arial" w:cs="Arial"/>
          <w:b/>
        </w:rPr>
      </w:pPr>
      <w:r w:rsidRPr="00773F9F">
        <w:rPr>
          <w:rFonts w:ascii="Arial" w:hAnsi="Arial" w:cs="Arial"/>
          <w:b/>
        </w:rPr>
        <w:t>____________________</w:t>
      </w:r>
      <w:r w:rsidRPr="00773F9F">
        <w:rPr>
          <w:rFonts w:ascii="Arial" w:hAnsi="Arial" w:cs="Arial"/>
          <w:b/>
          <w:lang w:val="sr-Latn-RS"/>
        </w:rPr>
        <w:t>_____</w:t>
      </w:r>
      <w:r w:rsidRPr="00773F9F">
        <w:rPr>
          <w:rFonts w:ascii="Arial" w:hAnsi="Arial" w:cs="Arial"/>
          <w:b/>
        </w:rPr>
        <w:t xml:space="preserve">                                   ____________________</w:t>
      </w:r>
      <w:r w:rsidRPr="00773F9F">
        <w:rPr>
          <w:rFonts w:ascii="Arial" w:hAnsi="Arial" w:cs="Arial"/>
          <w:b/>
          <w:lang w:val="sr-Latn-RS"/>
        </w:rPr>
        <w:t>_____</w:t>
      </w:r>
    </w:p>
    <w:p w14:paraId="71E25AA2" w14:textId="707D0CCE" w:rsidR="00805061" w:rsidRPr="00773F9F" w:rsidRDefault="00805061" w:rsidP="00805061">
      <w:pPr>
        <w:tabs>
          <w:tab w:val="left" w:pos="6720"/>
        </w:tabs>
        <w:jc w:val="both"/>
        <w:rPr>
          <w:rFonts w:ascii="Arial" w:hAnsi="Arial" w:cs="Arial"/>
        </w:rPr>
      </w:pPr>
      <w:r w:rsidRPr="00773F9F">
        <w:rPr>
          <w:rFonts w:ascii="Arial" w:hAnsi="Arial" w:cs="Arial"/>
        </w:rPr>
        <w:t xml:space="preserve">      </w:t>
      </w:r>
      <w:r w:rsidR="00355B99">
        <w:rPr>
          <w:rFonts w:ascii="Arial" w:hAnsi="Arial" w:cs="Arial"/>
          <w:lang w:val="sr-Cyrl-RS"/>
        </w:rPr>
        <w:t xml:space="preserve">        </w:t>
      </w:r>
      <w:r w:rsidR="00B53CD1">
        <w:rPr>
          <w:rFonts w:ascii="Arial" w:hAnsi="Arial" w:cs="Arial"/>
          <w:lang w:val="sr-Cyrl-RS"/>
        </w:rPr>
        <w:t>Милорад Грчић</w:t>
      </w:r>
      <w:r w:rsidRPr="00773F9F">
        <w:rPr>
          <w:rFonts w:ascii="Arial" w:hAnsi="Arial" w:cs="Arial"/>
        </w:rPr>
        <w:t xml:space="preserve">  </w:t>
      </w:r>
      <w:r w:rsidRPr="00773F9F">
        <w:rPr>
          <w:rFonts w:ascii="Arial" w:hAnsi="Arial" w:cs="Arial"/>
        </w:rPr>
        <w:tab/>
        <w:t>име и презиме</w:t>
      </w:r>
    </w:p>
    <w:p w14:paraId="13BBDC82" w14:textId="388A3E63" w:rsidR="00805061" w:rsidRPr="00773F9F" w:rsidRDefault="00B53CD1" w:rsidP="00805061">
      <w:pPr>
        <w:tabs>
          <w:tab w:val="left" w:pos="7245"/>
        </w:tabs>
        <w:jc w:val="both"/>
        <w:rPr>
          <w:rFonts w:ascii="Arial" w:hAnsi="Arial" w:cs="Arial"/>
          <w:lang w:val="sr-Cyrl-RS"/>
        </w:rPr>
      </w:pPr>
      <w:r>
        <w:rPr>
          <w:rFonts w:ascii="Arial" w:hAnsi="Arial" w:cs="Arial"/>
          <w:lang w:val="sr-Cyrl-RS"/>
        </w:rPr>
        <w:t xml:space="preserve">     </w:t>
      </w:r>
      <w:r w:rsidR="00355B99">
        <w:rPr>
          <w:rFonts w:ascii="Arial" w:hAnsi="Arial" w:cs="Arial"/>
          <w:lang w:val="sr-Cyrl-RS"/>
        </w:rPr>
        <w:t xml:space="preserve">         </w:t>
      </w:r>
      <w:r w:rsidR="00805061" w:rsidRPr="00773F9F">
        <w:rPr>
          <w:rFonts w:ascii="Arial" w:hAnsi="Arial" w:cs="Arial"/>
          <w:lang w:val="sr-Cyrl-RS"/>
        </w:rPr>
        <w:t xml:space="preserve"> </w:t>
      </w:r>
      <w:r>
        <w:rPr>
          <w:rFonts w:ascii="Arial" w:hAnsi="Arial" w:cs="Arial"/>
          <w:lang w:val="sr-Cyrl-RS"/>
        </w:rPr>
        <w:t>в.д.</w:t>
      </w:r>
      <w:r w:rsidR="00805061" w:rsidRPr="00773F9F">
        <w:rPr>
          <w:rFonts w:ascii="Arial" w:hAnsi="Arial" w:cs="Arial"/>
          <w:lang w:val="sr-Cyrl-RS"/>
        </w:rPr>
        <w:t xml:space="preserve">  директор</w:t>
      </w:r>
      <w:r>
        <w:rPr>
          <w:rFonts w:ascii="Arial" w:hAnsi="Arial" w:cs="Arial"/>
          <w:lang w:val="sr-Cyrl-RS"/>
        </w:rPr>
        <w:t>а</w:t>
      </w:r>
      <w:r w:rsidR="00805061" w:rsidRPr="00773F9F">
        <w:rPr>
          <w:rFonts w:ascii="Arial" w:hAnsi="Arial" w:cs="Arial"/>
          <w:lang w:val="sr-Cyrl-RS"/>
        </w:rPr>
        <w:t xml:space="preserve">                                                                  функција</w:t>
      </w:r>
    </w:p>
    <w:p w14:paraId="7FB628A1" w14:textId="77777777" w:rsidR="00805061" w:rsidRPr="00773F9F" w:rsidRDefault="00805061" w:rsidP="00805061">
      <w:pPr>
        <w:tabs>
          <w:tab w:val="left" w:pos="7245"/>
        </w:tabs>
        <w:jc w:val="both"/>
        <w:rPr>
          <w:rFonts w:ascii="Arial" w:hAnsi="Arial" w:cs="Arial"/>
          <w:lang w:val="sr-Cyrl-RS"/>
        </w:rPr>
      </w:pPr>
    </w:p>
    <w:p w14:paraId="6529AE2E" w14:textId="77777777" w:rsidR="00B4574E" w:rsidRPr="00773F9F" w:rsidRDefault="00B4574E" w:rsidP="00805061">
      <w:pPr>
        <w:tabs>
          <w:tab w:val="left" w:pos="0"/>
        </w:tabs>
        <w:jc w:val="center"/>
        <w:rPr>
          <w:rFonts w:ascii="Arial" w:hAnsi="Arial" w:cs="Arial"/>
          <w:b/>
        </w:rPr>
      </w:pPr>
    </w:p>
    <w:p w14:paraId="0B0BFB86" w14:textId="77777777" w:rsidR="00B4574E" w:rsidRPr="00773F9F" w:rsidRDefault="00B4574E" w:rsidP="00805061">
      <w:pPr>
        <w:tabs>
          <w:tab w:val="left" w:pos="0"/>
        </w:tabs>
        <w:jc w:val="center"/>
        <w:rPr>
          <w:rFonts w:ascii="Arial" w:hAnsi="Arial" w:cs="Arial"/>
          <w:b/>
        </w:rPr>
      </w:pPr>
    </w:p>
    <w:p w14:paraId="65BCEADD" w14:textId="77777777" w:rsidR="00B4574E" w:rsidRPr="00773F9F" w:rsidRDefault="00B4574E" w:rsidP="00805061">
      <w:pPr>
        <w:tabs>
          <w:tab w:val="left" w:pos="0"/>
        </w:tabs>
        <w:jc w:val="center"/>
        <w:rPr>
          <w:rFonts w:ascii="Arial" w:hAnsi="Arial" w:cs="Arial"/>
          <w:b/>
        </w:rPr>
      </w:pPr>
    </w:p>
    <w:p w14:paraId="1B8B206A" w14:textId="77777777" w:rsidR="00B4574E" w:rsidRPr="00773F9F" w:rsidRDefault="00B4574E" w:rsidP="00805061">
      <w:pPr>
        <w:tabs>
          <w:tab w:val="left" w:pos="0"/>
        </w:tabs>
        <w:jc w:val="center"/>
        <w:rPr>
          <w:rFonts w:ascii="Arial" w:hAnsi="Arial" w:cs="Arial"/>
          <w:b/>
        </w:rPr>
      </w:pPr>
    </w:p>
    <w:p w14:paraId="43674D36" w14:textId="77777777" w:rsidR="00B4574E" w:rsidRPr="00773F9F" w:rsidRDefault="00B4574E" w:rsidP="00805061">
      <w:pPr>
        <w:tabs>
          <w:tab w:val="left" w:pos="0"/>
        </w:tabs>
        <w:jc w:val="center"/>
        <w:rPr>
          <w:rFonts w:ascii="Arial" w:hAnsi="Arial" w:cs="Arial"/>
          <w:b/>
        </w:rPr>
      </w:pPr>
    </w:p>
    <w:p w14:paraId="6D09EE20" w14:textId="77777777" w:rsidR="00B4574E" w:rsidRPr="00773F9F" w:rsidRDefault="00B4574E" w:rsidP="00805061">
      <w:pPr>
        <w:tabs>
          <w:tab w:val="left" w:pos="0"/>
        </w:tabs>
        <w:jc w:val="center"/>
        <w:rPr>
          <w:rFonts w:ascii="Arial" w:hAnsi="Arial" w:cs="Arial"/>
          <w:b/>
        </w:rPr>
      </w:pPr>
    </w:p>
    <w:p w14:paraId="310135D7" w14:textId="77777777" w:rsidR="00B4574E" w:rsidRPr="00773F9F" w:rsidRDefault="00B4574E" w:rsidP="00805061">
      <w:pPr>
        <w:tabs>
          <w:tab w:val="left" w:pos="0"/>
        </w:tabs>
        <w:jc w:val="center"/>
        <w:rPr>
          <w:rFonts w:ascii="Arial" w:hAnsi="Arial" w:cs="Arial"/>
          <w:b/>
        </w:rPr>
      </w:pPr>
    </w:p>
    <w:p w14:paraId="167B4875" w14:textId="77777777" w:rsidR="00B4574E" w:rsidRPr="00773F9F" w:rsidRDefault="00B4574E" w:rsidP="00805061">
      <w:pPr>
        <w:tabs>
          <w:tab w:val="left" w:pos="0"/>
        </w:tabs>
        <w:jc w:val="center"/>
        <w:rPr>
          <w:rFonts w:ascii="Arial" w:hAnsi="Arial" w:cs="Arial"/>
          <w:b/>
        </w:rPr>
      </w:pPr>
    </w:p>
    <w:p w14:paraId="129771B2" w14:textId="77777777" w:rsidR="00B4574E" w:rsidRPr="00773F9F" w:rsidRDefault="00B4574E" w:rsidP="00805061">
      <w:pPr>
        <w:tabs>
          <w:tab w:val="left" w:pos="0"/>
        </w:tabs>
        <w:jc w:val="center"/>
        <w:rPr>
          <w:rFonts w:ascii="Arial" w:hAnsi="Arial" w:cs="Arial"/>
          <w:b/>
        </w:rPr>
      </w:pPr>
    </w:p>
    <w:p w14:paraId="56F16E30" w14:textId="77777777" w:rsidR="00B4574E" w:rsidRPr="00773F9F" w:rsidRDefault="00B4574E" w:rsidP="00805061">
      <w:pPr>
        <w:tabs>
          <w:tab w:val="left" w:pos="0"/>
        </w:tabs>
        <w:jc w:val="center"/>
        <w:rPr>
          <w:rFonts w:ascii="Arial" w:hAnsi="Arial" w:cs="Arial"/>
          <w:b/>
        </w:rPr>
      </w:pPr>
    </w:p>
    <w:p w14:paraId="071D0DF1" w14:textId="77777777" w:rsidR="00B4574E" w:rsidRPr="00773F9F" w:rsidRDefault="00B4574E" w:rsidP="00805061">
      <w:pPr>
        <w:tabs>
          <w:tab w:val="left" w:pos="0"/>
        </w:tabs>
        <w:jc w:val="center"/>
        <w:rPr>
          <w:rFonts w:ascii="Arial" w:hAnsi="Arial" w:cs="Arial"/>
          <w:b/>
        </w:rPr>
      </w:pPr>
    </w:p>
    <w:p w14:paraId="00AC9C9D" w14:textId="77777777" w:rsidR="00B4574E" w:rsidRPr="00773F9F" w:rsidRDefault="00B4574E" w:rsidP="00805061">
      <w:pPr>
        <w:tabs>
          <w:tab w:val="left" w:pos="0"/>
        </w:tabs>
        <w:jc w:val="center"/>
        <w:rPr>
          <w:rFonts w:ascii="Arial" w:hAnsi="Arial" w:cs="Arial"/>
          <w:b/>
        </w:rPr>
      </w:pPr>
    </w:p>
    <w:p w14:paraId="7900E024" w14:textId="77777777" w:rsidR="00B4574E" w:rsidRPr="00773F9F" w:rsidRDefault="00B4574E" w:rsidP="00805061">
      <w:pPr>
        <w:tabs>
          <w:tab w:val="left" w:pos="0"/>
        </w:tabs>
        <w:jc w:val="center"/>
        <w:rPr>
          <w:rFonts w:ascii="Arial" w:hAnsi="Arial" w:cs="Arial"/>
          <w:b/>
        </w:rPr>
      </w:pPr>
    </w:p>
    <w:p w14:paraId="31A3AC42" w14:textId="77777777" w:rsidR="00B4574E" w:rsidRPr="00773F9F" w:rsidRDefault="00B4574E" w:rsidP="00805061">
      <w:pPr>
        <w:tabs>
          <w:tab w:val="left" w:pos="0"/>
        </w:tabs>
        <w:jc w:val="center"/>
        <w:rPr>
          <w:rFonts w:ascii="Arial" w:hAnsi="Arial" w:cs="Arial"/>
          <w:b/>
        </w:rPr>
      </w:pPr>
    </w:p>
    <w:p w14:paraId="6F1423A2" w14:textId="77777777" w:rsidR="00B4574E" w:rsidRDefault="00B4574E" w:rsidP="00805061">
      <w:pPr>
        <w:tabs>
          <w:tab w:val="left" w:pos="0"/>
        </w:tabs>
        <w:jc w:val="center"/>
        <w:rPr>
          <w:rFonts w:ascii="Arial" w:hAnsi="Arial" w:cs="Arial"/>
          <w:b/>
        </w:rPr>
      </w:pPr>
    </w:p>
    <w:p w14:paraId="2A882492" w14:textId="77777777" w:rsidR="006D4457" w:rsidRDefault="006D4457" w:rsidP="00805061">
      <w:pPr>
        <w:tabs>
          <w:tab w:val="left" w:pos="0"/>
        </w:tabs>
        <w:jc w:val="center"/>
        <w:rPr>
          <w:rFonts w:ascii="Arial" w:hAnsi="Arial" w:cs="Arial"/>
          <w:b/>
        </w:rPr>
      </w:pPr>
    </w:p>
    <w:p w14:paraId="43EFCF41" w14:textId="77777777" w:rsidR="006D4457" w:rsidRDefault="006D4457" w:rsidP="00805061">
      <w:pPr>
        <w:tabs>
          <w:tab w:val="left" w:pos="0"/>
        </w:tabs>
        <w:jc w:val="center"/>
        <w:rPr>
          <w:rFonts w:ascii="Arial" w:hAnsi="Arial" w:cs="Arial"/>
          <w:b/>
        </w:rPr>
      </w:pPr>
    </w:p>
    <w:p w14:paraId="61EEBEC3" w14:textId="77777777" w:rsidR="006D4457" w:rsidRDefault="006D4457" w:rsidP="00805061">
      <w:pPr>
        <w:tabs>
          <w:tab w:val="left" w:pos="0"/>
        </w:tabs>
        <w:jc w:val="center"/>
        <w:rPr>
          <w:rFonts w:ascii="Arial" w:hAnsi="Arial" w:cs="Arial"/>
          <w:b/>
        </w:rPr>
      </w:pPr>
    </w:p>
    <w:p w14:paraId="1F1929FD" w14:textId="77777777" w:rsidR="006D4457" w:rsidRDefault="006D4457" w:rsidP="00805061">
      <w:pPr>
        <w:tabs>
          <w:tab w:val="left" w:pos="0"/>
        </w:tabs>
        <w:jc w:val="center"/>
        <w:rPr>
          <w:rFonts w:ascii="Arial" w:hAnsi="Arial" w:cs="Arial"/>
          <w:b/>
        </w:rPr>
      </w:pPr>
    </w:p>
    <w:p w14:paraId="236C9F03" w14:textId="77777777" w:rsidR="006D4457" w:rsidRDefault="006D4457" w:rsidP="00805061">
      <w:pPr>
        <w:tabs>
          <w:tab w:val="left" w:pos="0"/>
        </w:tabs>
        <w:jc w:val="center"/>
        <w:rPr>
          <w:rFonts w:ascii="Arial" w:hAnsi="Arial" w:cs="Arial"/>
          <w:b/>
        </w:rPr>
      </w:pPr>
    </w:p>
    <w:p w14:paraId="191CF03D" w14:textId="77777777" w:rsidR="006D4457" w:rsidRDefault="006D4457" w:rsidP="00805061">
      <w:pPr>
        <w:tabs>
          <w:tab w:val="left" w:pos="0"/>
        </w:tabs>
        <w:jc w:val="center"/>
        <w:rPr>
          <w:rFonts w:ascii="Arial" w:hAnsi="Arial" w:cs="Arial"/>
          <w:b/>
        </w:rPr>
      </w:pPr>
    </w:p>
    <w:p w14:paraId="063905D7" w14:textId="77777777" w:rsidR="006D4457" w:rsidRDefault="006D4457" w:rsidP="00805061">
      <w:pPr>
        <w:tabs>
          <w:tab w:val="left" w:pos="0"/>
        </w:tabs>
        <w:jc w:val="center"/>
        <w:rPr>
          <w:rFonts w:ascii="Arial" w:hAnsi="Arial" w:cs="Arial"/>
          <w:b/>
        </w:rPr>
      </w:pPr>
    </w:p>
    <w:p w14:paraId="54A1CCFD" w14:textId="77777777" w:rsidR="006D4457" w:rsidRDefault="006D4457" w:rsidP="00805061">
      <w:pPr>
        <w:tabs>
          <w:tab w:val="left" w:pos="0"/>
        </w:tabs>
        <w:jc w:val="center"/>
        <w:rPr>
          <w:rFonts w:ascii="Arial" w:hAnsi="Arial" w:cs="Arial"/>
          <w:b/>
        </w:rPr>
      </w:pPr>
    </w:p>
    <w:p w14:paraId="5E41F57A" w14:textId="77777777" w:rsidR="006D4457" w:rsidRDefault="006D4457" w:rsidP="00805061">
      <w:pPr>
        <w:tabs>
          <w:tab w:val="left" w:pos="0"/>
        </w:tabs>
        <w:jc w:val="center"/>
        <w:rPr>
          <w:rFonts w:ascii="Arial" w:hAnsi="Arial" w:cs="Arial"/>
          <w:b/>
        </w:rPr>
      </w:pPr>
    </w:p>
    <w:p w14:paraId="237334EB" w14:textId="77777777" w:rsidR="006D4457" w:rsidRDefault="006D4457" w:rsidP="00805061">
      <w:pPr>
        <w:tabs>
          <w:tab w:val="left" w:pos="0"/>
        </w:tabs>
        <w:jc w:val="center"/>
        <w:rPr>
          <w:rFonts w:ascii="Arial" w:hAnsi="Arial" w:cs="Arial"/>
          <w:b/>
        </w:rPr>
      </w:pPr>
    </w:p>
    <w:p w14:paraId="15C1EEEB" w14:textId="77777777" w:rsidR="006D4457" w:rsidRDefault="006D4457" w:rsidP="00805061">
      <w:pPr>
        <w:tabs>
          <w:tab w:val="left" w:pos="0"/>
        </w:tabs>
        <w:jc w:val="center"/>
        <w:rPr>
          <w:rFonts w:ascii="Arial" w:hAnsi="Arial" w:cs="Arial"/>
          <w:b/>
        </w:rPr>
      </w:pPr>
    </w:p>
    <w:p w14:paraId="4BF77527" w14:textId="77777777" w:rsidR="006D4457" w:rsidRDefault="006D4457" w:rsidP="00805061">
      <w:pPr>
        <w:tabs>
          <w:tab w:val="left" w:pos="0"/>
        </w:tabs>
        <w:jc w:val="center"/>
        <w:rPr>
          <w:rFonts w:ascii="Arial" w:hAnsi="Arial" w:cs="Arial"/>
          <w:b/>
        </w:rPr>
      </w:pPr>
    </w:p>
    <w:p w14:paraId="6F563374" w14:textId="77777777" w:rsidR="006D4457" w:rsidRDefault="006D4457" w:rsidP="00805061">
      <w:pPr>
        <w:tabs>
          <w:tab w:val="left" w:pos="0"/>
        </w:tabs>
        <w:jc w:val="center"/>
        <w:rPr>
          <w:rFonts w:ascii="Arial" w:hAnsi="Arial" w:cs="Arial"/>
          <w:b/>
        </w:rPr>
      </w:pPr>
    </w:p>
    <w:p w14:paraId="5900E49F" w14:textId="77777777" w:rsidR="006D4457" w:rsidRPr="00773F9F" w:rsidRDefault="006D4457" w:rsidP="00805061">
      <w:pPr>
        <w:tabs>
          <w:tab w:val="left" w:pos="0"/>
        </w:tabs>
        <w:jc w:val="center"/>
        <w:rPr>
          <w:rFonts w:ascii="Arial" w:hAnsi="Arial" w:cs="Arial"/>
          <w:b/>
        </w:rPr>
      </w:pPr>
    </w:p>
    <w:p w14:paraId="72A7FEE0" w14:textId="77777777" w:rsidR="00B4574E" w:rsidRPr="00773F9F" w:rsidRDefault="00B4574E" w:rsidP="00805061">
      <w:pPr>
        <w:tabs>
          <w:tab w:val="left" w:pos="0"/>
        </w:tabs>
        <w:jc w:val="center"/>
        <w:rPr>
          <w:rFonts w:ascii="Arial" w:hAnsi="Arial" w:cs="Arial"/>
          <w:b/>
        </w:rPr>
      </w:pPr>
    </w:p>
    <w:p w14:paraId="7A518846" w14:textId="77777777" w:rsidR="00B4574E" w:rsidRPr="00773F9F" w:rsidRDefault="00B4574E" w:rsidP="00805061">
      <w:pPr>
        <w:tabs>
          <w:tab w:val="left" w:pos="0"/>
        </w:tabs>
        <w:jc w:val="center"/>
        <w:rPr>
          <w:rFonts w:ascii="Arial" w:hAnsi="Arial" w:cs="Arial"/>
          <w:b/>
        </w:rPr>
      </w:pPr>
    </w:p>
    <w:p w14:paraId="152AC8F5" w14:textId="77777777" w:rsidR="00805061" w:rsidRPr="00773F9F" w:rsidRDefault="00805061" w:rsidP="00805061">
      <w:pPr>
        <w:tabs>
          <w:tab w:val="left" w:pos="0"/>
        </w:tabs>
        <w:jc w:val="center"/>
        <w:rPr>
          <w:rFonts w:ascii="Arial" w:hAnsi="Arial" w:cs="Arial"/>
          <w:b/>
        </w:rPr>
      </w:pPr>
      <w:r w:rsidRPr="00773F9F">
        <w:rPr>
          <w:rFonts w:ascii="Arial" w:hAnsi="Arial" w:cs="Arial"/>
          <w:b/>
        </w:rPr>
        <w:lastRenderedPageBreak/>
        <w:t xml:space="preserve">МОДЕЛ УГОВОРА </w:t>
      </w:r>
      <w:r w:rsidRPr="00773F9F">
        <w:rPr>
          <w:rFonts w:ascii="Arial" w:hAnsi="Arial" w:cs="Arial"/>
          <w:b/>
        </w:rPr>
        <w:tab/>
      </w:r>
      <w:r w:rsidRPr="00773F9F">
        <w:rPr>
          <w:rFonts w:ascii="Arial" w:hAnsi="Arial" w:cs="Arial"/>
          <w:b/>
        </w:rPr>
        <w:br/>
        <w:t>о чувању пословне тајне и поверљивих информација</w:t>
      </w:r>
    </w:p>
    <w:p w14:paraId="256C1B19" w14:textId="77777777" w:rsidR="00805061" w:rsidRPr="00773F9F" w:rsidRDefault="00805061" w:rsidP="00805061">
      <w:pPr>
        <w:rPr>
          <w:rFonts w:ascii="Arial" w:hAnsi="Arial" w:cs="Arial"/>
          <w:b/>
        </w:rPr>
      </w:pPr>
    </w:p>
    <w:p w14:paraId="3F585B7C" w14:textId="77777777" w:rsidR="00805061" w:rsidRPr="00773F9F" w:rsidRDefault="00805061" w:rsidP="00805061">
      <w:pPr>
        <w:jc w:val="both"/>
        <w:rPr>
          <w:rFonts w:ascii="Arial" w:hAnsi="Arial" w:cs="Arial"/>
          <w:lang w:val="sr-Cyrl-RS"/>
        </w:rPr>
      </w:pPr>
      <w:r w:rsidRPr="00773F9F">
        <w:rPr>
          <w:rFonts w:ascii="Arial" w:hAnsi="Arial" w:cs="Arial"/>
        </w:rPr>
        <w:t>Закључен између</w:t>
      </w:r>
      <w:r w:rsidRPr="00773F9F">
        <w:rPr>
          <w:rFonts w:ascii="Arial" w:hAnsi="Arial" w:cs="Arial"/>
          <w:lang w:val="sr-Cyrl-RS"/>
        </w:rPr>
        <w:t>:</w:t>
      </w:r>
    </w:p>
    <w:p w14:paraId="3BBA6FE0" w14:textId="77777777" w:rsidR="00805061" w:rsidRPr="00773F9F" w:rsidRDefault="00805061" w:rsidP="00805061">
      <w:pPr>
        <w:jc w:val="both"/>
        <w:rPr>
          <w:rFonts w:ascii="Arial" w:hAnsi="Arial" w:cs="Arial"/>
        </w:rPr>
      </w:pPr>
    </w:p>
    <w:p w14:paraId="7A62B751" w14:textId="0D84DBCC" w:rsidR="00805061" w:rsidRPr="00773F9F" w:rsidRDefault="00805061" w:rsidP="008C16DC">
      <w:pPr>
        <w:numPr>
          <w:ilvl w:val="0"/>
          <w:numId w:val="17"/>
        </w:numPr>
        <w:tabs>
          <w:tab w:val="left" w:pos="360"/>
        </w:tabs>
        <w:suppressAutoHyphens w:val="0"/>
        <w:jc w:val="both"/>
        <w:rPr>
          <w:rFonts w:ascii="Arial" w:hAnsi="Arial" w:cs="Arial"/>
        </w:rPr>
      </w:pPr>
      <w:r w:rsidRPr="00773F9F">
        <w:rPr>
          <w:rFonts w:ascii="Arial" w:hAnsi="Arial" w:cs="Arial"/>
        </w:rPr>
        <w:t xml:space="preserve">Јавног предузећа „Електропривреда Србије“, Београд, </w:t>
      </w:r>
      <w:r w:rsidRPr="00773F9F">
        <w:rPr>
          <w:rFonts w:ascii="Arial" w:hAnsi="Arial" w:cs="Arial"/>
          <w:lang w:val="sr-Cyrl-RS"/>
        </w:rPr>
        <w:t>У</w:t>
      </w:r>
      <w:r w:rsidRPr="00773F9F">
        <w:rPr>
          <w:rFonts w:ascii="Arial" w:hAnsi="Arial" w:cs="Arial"/>
        </w:rPr>
        <w:t xml:space="preserve">лица </w:t>
      </w:r>
      <w:r w:rsidRPr="00773F9F">
        <w:rPr>
          <w:rFonts w:ascii="Arial" w:hAnsi="Arial" w:cs="Arial"/>
          <w:lang w:val="sr-Cyrl-RS"/>
        </w:rPr>
        <w:t>ц</w:t>
      </w:r>
      <w:r w:rsidRPr="00773F9F">
        <w:rPr>
          <w:rFonts w:ascii="Arial" w:hAnsi="Arial" w:cs="Arial"/>
        </w:rPr>
        <w:t xml:space="preserve">арице Милице бр. 2, </w:t>
      </w:r>
      <w:r w:rsidRPr="00773F9F">
        <w:rPr>
          <w:rFonts w:ascii="Arial" w:hAnsi="Arial" w:cs="Arial"/>
          <w:color w:val="000000"/>
        </w:rPr>
        <w:t xml:space="preserve">матични број: 20053658, ПИБ 103920327, бр.тек.рачуна: </w:t>
      </w:r>
      <w:r w:rsidRPr="00773F9F">
        <w:rPr>
          <w:rFonts w:ascii="Arial" w:hAnsi="Arial" w:cs="Arial"/>
        </w:rPr>
        <w:t xml:space="preserve">160-700-13 Banka Intesa ад Београд, које заступа </w:t>
      </w:r>
      <w:r w:rsidRPr="00773F9F">
        <w:rPr>
          <w:rFonts w:ascii="Arial" w:hAnsi="Arial" w:cs="Arial"/>
          <w:lang w:val="sr-Cyrl-RS"/>
        </w:rPr>
        <w:t>законски заступник</w:t>
      </w:r>
      <w:r w:rsidRPr="00773F9F">
        <w:rPr>
          <w:rFonts w:ascii="Arial" w:hAnsi="Arial" w:cs="Arial"/>
        </w:rPr>
        <w:t xml:space="preserve"> </w:t>
      </w:r>
      <w:r w:rsidR="00B53CD1">
        <w:rPr>
          <w:rFonts w:ascii="Arial" w:hAnsi="Arial" w:cs="Arial"/>
          <w:lang w:val="sr-Cyrl-RS"/>
        </w:rPr>
        <w:t>Милорад Грчић</w:t>
      </w:r>
      <w:r w:rsidRPr="00773F9F">
        <w:rPr>
          <w:rFonts w:ascii="Arial" w:hAnsi="Arial" w:cs="Arial"/>
          <w:lang w:val="sr-Cyrl-RS"/>
        </w:rPr>
        <w:t xml:space="preserve">, </w:t>
      </w:r>
      <w:r w:rsidR="00B53CD1">
        <w:rPr>
          <w:rFonts w:ascii="Arial" w:hAnsi="Arial" w:cs="Arial"/>
          <w:lang w:val="sr-Cyrl-RS"/>
        </w:rPr>
        <w:t xml:space="preserve">в.д. </w:t>
      </w:r>
      <w:r w:rsidRPr="00773F9F">
        <w:rPr>
          <w:rFonts w:ascii="Arial" w:hAnsi="Arial" w:cs="Arial"/>
          <w:lang w:val="sr-Cyrl-RS"/>
        </w:rPr>
        <w:t>директор</w:t>
      </w:r>
      <w:r w:rsidR="00B53CD1">
        <w:rPr>
          <w:rFonts w:ascii="Arial" w:hAnsi="Arial" w:cs="Arial"/>
          <w:lang w:val="sr-Cyrl-RS"/>
        </w:rPr>
        <w:t>а</w:t>
      </w:r>
      <w:r w:rsidRPr="00773F9F">
        <w:rPr>
          <w:rFonts w:ascii="Arial" w:hAnsi="Arial" w:cs="Arial"/>
        </w:rPr>
        <w:t xml:space="preserve"> (у даљем тексту:</w:t>
      </w:r>
      <w:r w:rsidRPr="00773F9F">
        <w:rPr>
          <w:rFonts w:ascii="Arial" w:hAnsi="Arial" w:cs="Arial"/>
          <w:lang w:val="sr-Cyrl-RS"/>
        </w:rPr>
        <w:t>Корисник услуге</w:t>
      </w:r>
      <w:r w:rsidRPr="00773F9F">
        <w:rPr>
          <w:rFonts w:ascii="Arial" w:hAnsi="Arial" w:cs="Arial"/>
        </w:rPr>
        <w:t>), с једне стране</w:t>
      </w:r>
    </w:p>
    <w:p w14:paraId="381FA18D" w14:textId="77777777" w:rsidR="00805061" w:rsidRPr="00773F9F" w:rsidRDefault="00805061" w:rsidP="00805061">
      <w:pPr>
        <w:rPr>
          <w:rFonts w:ascii="Arial" w:hAnsi="Arial" w:cs="Arial"/>
        </w:rPr>
      </w:pPr>
    </w:p>
    <w:p w14:paraId="30857344" w14:textId="77777777" w:rsidR="00805061" w:rsidRPr="00773F9F" w:rsidRDefault="00805061" w:rsidP="00805061">
      <w:pPr>
        <w:rPr>
          <w:rFonts w:ascii="Arial" w:hAnsi="Arial" w:cs="Arial"/>
        </w:rPr>
      </w:pPr>
      <w:r w:rsidRPr="00773F9F">
        <w:rPr>
          <w:rFonts w:ascii="Arial" w:hAnsi="Arial" w:cs="Arial"/>
        </w:rPr>
        <w:t>и</w:t>
      </w:r>
    </w:p>
    <w:p w14:paraId="0AA3D7C4" w14:textId="77777777" w:rsidR="00805061" w:rsidRPr="00773F9F" w:rsidRDefault="00805061" w:rsidP="00805061">
      <w:pPr>
        <w:rPr>
          <w:rFonts w:ascii="Arial" w:hAnsi="Arial" w:cs="Arial"/>
        </w:rPr>
      </w:pPr>
    </w:p>
    <w:p w14:paraId="4A99286F" w14:textId="77777777" w:rsidR="00805061" w:rsidRPr="00773F9F" w:rsidRDefault="00805061" w:rsidP="008C16DC">
      <w:pPr>
        <w:numPr>
          <w:ilvl w:val="0"/>
          <w:numId w:val="17"/>
        </w:numPr>
        <w:suppressAutoHyphens w:val="0"/>
        <w:jc w:val="both"/>
        <w:rPr>
          <w:rFonts w:ascii="Arial" w:hAnsi="Arial" w:cs="Arial"/>
        </w:rPr>
      </w:pPr>
      <w:r w:rsidRPr="00773F9F">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Пружалац услуге), </w:t>
      </w:r>
    </w:p>
    <w:p w14:paraId="70B106EF" w14:textId="77777777" w:rsidR="00805061" w:rsidRPr="00773F9F" w:rsidRDefault="00805061" w:rsidP="00805061">
      <w:pPr>
        <w:rPr>
          <w:rFonts w:ascii="Arial" w:hAnsi="Arial" w:cs="Arial"/>
        </w:rPr>
      </w:pPr>
    </w:p>
    <w:p w14:paraId="5263EC25" w14:textId="77777777" w:rsidR="00805061" w:rsidRPr="00773F9F" w:rsidRDefault="00805061" w:rsidP="00805061">
      <w:pPr>
        <w:jc w:val="both"/>
        <w:rPr>
          <w:rFonts w:ascii="Arial" w:hAnsi="Arial" w:cs="Arial"/>
        </w:rPr>
      </w:pPr>
      <w:r w:rsidRPr="00773F9F">
        <w:rPr>
          <w:rFonts w:ascii="Arial" w:hAnsi="Arial" w:cs="Arial"/>
        </w:rPr>
        <w:t>чланови групе /подизвођачи _________________________________________________</w:t>
      </w:r>
    </w:p>
    <w:p w14:paraId="5E6721E1" w14:textId="77777777" w:rsidR="00805061" w:rsidRPr="00773F9F" w:rsidRDefault="00805061" w:rsidP="00805061">
      <w:pPr>
        <w:jc w:val="both"/>
        <w:rPr>
          <w:rFonts w:ascii="Arial" w:hAnsi="Arial" w:cs="Arial"/>
        </w:rPr>
      </w:pPr>
      <w:r w:rsidRPr="00773F9F">
        <w:rPr>
          <w:rFonts w:ascii="Arial" w:hAnsi="Arial" w:cs="Arial"/>
        </w:rPr>
        <w:t xml:space="preserve">_________________________________________________________________________, </w:t>
      </w:r>
      <w:r w:rsidRPr="00773F9F">
        <w:rPr>
          <w:rFonts w:ascii="Arial" w:hAnsi="Arial" w:cs="Arial"/>
          <w:lang w:val="sr-Cyrl-RS"/>
        </w:rPr>
        <w:t xml:space="preserve">За потребе овог Уговора о чувању пословне тајне и поверљивих информација (даље: Уговор), </w:t>
      </w:r>
      <w:r w:rsidRPr="00773F9F">
        <w:rPr>
          <w:rFonts w:ascii="Arial" w:hAnsi="Arial" w:cs="Arial"/>
        </w:rPr>
        <w:t>заједнички назв</w:t>
      </w:r>
      <w:r w:rsidRPr="00773F9F">
        <w:rPr>
          <w:rFonts w:ascii="Arial" w:hAnsi="Arial" w:cs="Arial"/>
          <w:lang w:val="sr-Cyrl-RS"/>
        </w:rPr>
        <w:t>ани:</w:t>
      </w:r>
      <w:r w:rsidRPr="00773F9F">
        <w:rPr>
          <w:rFonts w:ascii="Arial" w:hAnsi="Arial" w:cs="Arial"/>
        </w:rPr>
        <w:t xml:space="preserve"> Стране.</w:t>
      </w:r>
    </w:p>
    <w:p w14:paraId="358B97CB" w14:textId="77777777" w:rsidR="00805061" w:rsidRPr="00773F9F" w:rsidRDefault="00805061" w:rsidP="00805061">
      <w:pPr>
        <w:jc w:val="both"/>
        <w:rPr>
          <w:rFonts w:ascii="Arial" w:hAnsi="Arial" w:cs="Arial"/>
        </w:rPr>
      </w:pPr>
    </w:p>
    <w:p w14:paraId="474B2588" w14:textId="77777777" w:rsidR="00805061" w:rsidRPr="00773F9F" w:rsidRDefault="00805061" w:rsidP="00805061">
      <w:pPr>
        <w:jc w:val="center"/>
        <w:rPr>
          <w:rFonts w:ascii="Arial" w:hAnsi="Arial" w:cs="Arial"/>
          <w:b/>
        </w:rPr>
      </w:pPr>
      <w:r w:rsidRPr="00773F9F">
        <w:rPr>
          <w:rFonts w:ascii="Arial" w:hAnsi="Arial" w:cs="Arial"/>
          <w:b/>
        </w:rPr>
        <w:t>Члан 1.</w:t>
      </w:r>
    </w:p>
    <w:p w14:paraId="28EBA3A1" w14:textId="124F8ECB" w:rsidR="00805061" w:rsidRPr="00773F9F" w:rsidRDefault="00805061" w:rsidP="00805061">
      <w:pPr>
        <w:jc w:val="both"/>
        <w:rPr>
          <w:rFonts w:ascii="Arial" w:hAnsi="Arial" w:cs="Arial"/>
        </w:rPr>
      </w:pPr>
      <w:r w:rsidRPr="00773F9F">
        <w:rPr>
          <w:rFonts w:ascii="Arial" w:hAnsi="Arial" w:cs="Arial"/>
        </w:rPr>
        <w:t xml:space="preserve">Стране су </w:t>
      </w:r>
      <w:r w:rsidR="00B11A4A">
        <w:rPr>
          <w:rFonts w:ascii="Arial" w:hAnsi="Arial" w:cs="Arial"/>
          <w:lang w:val="sr-Cyrl-RS"/>
        </w:rPr>
        <w:t>сагласне</w:t>
      </w:r>
      <w:r w:rsidRPr="00773F9F">
        <w:rPr>
          <w:rFonts w:ascii="Arial" w:hAnsi="Arial" w:cs="Arial"/>
        </w:rPr>
        <w:t xml:space="preserve"> да у вези са набавком услуг</w:t>
      </w:r>
      <w:r w:rsidR="00B4574E" w:rsidRPr="00773F9F">
        <w:rPr>
          <w:rFonts w:ascii="Arial" w:hAnsi="Arial" w:cs="Arial"/>
          <w:lang w:val="sr-Cyrl-RS"/>
        </w:rPr>
        <w:t>е</w:t>
      </w:r>
      <w:r w:rsidR="005B448F" w:rsidRPr="00773F9F">
        <w:rPr>
          <w:rFonts w:ascii="Arial" w:hAnsi="Arial" w:cs="Arial"/>
          <w:lang w:val="sr-Latn-RS"/>
        </w:rPr>
        <w:t xml:space="preserve"> </w:t>
      </w:r>
      <w:r w:rsidR="00B4574E" w:rsidRPr="00773F9F">
        <w:rPr>
          <w:rFonts w:ascii="Arial" w:hAnsi="Arial" w:cs="Arial"/>
        </w:rPr>
        <w:t>„</w:t>
      </w:r>
      <w:r w:rsidR="006B0998"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6B0998" w:rsidRPr="00773F9F">
        <w:rPr>
          <w:rFonts w:ascii="Arial" w:hAnsi="Arial" w:cs="Arial"/>
        </w:rPr>
        <w:t xml:space="preserve"> </w:t>
      </w:r>
      <w:r w:rsidR="00B4574E" w:rsidRPr="00773F9F">
        <w:rPr>
          <w:rFonts w:ascii="Arial" w:hAnsi="Arial" w:cs="Arial"/>
        </w:rPr>
        <w:t>"</w:t>
      </w:r>
      <w:r w:rsidR="00B4574E" w:rsidRPr="00773F9F">
        <w:rPr>
          <w:rFonts w:ascii="Arial" w:hAnsi="Arial" w:cs="Arial"/>
          <w:lang w:val="sr-Cyrl-RS"/>
        </w:rPr>
        <w:t xml:space="preserve"> </w:t>
      </w:r>
      <w:r w:rsidRPr="00773F9F">
        <w:rPr>
          <w:rFonts w:ascii="Arial" w:hAnsi="Arial" w:cs="Arial"/>
        </w:rPr>
        <w:t xml:space="preserve">- Јавна набавка број </w:t>
      </w:r>
      <w:r w:rsidRPr="00773F9F">
        <w:rPr>
          <w:rFonts w:ascii="Arial" w:hAnsi="Arial" w:cs="Arial"/>
          <w:color w:val="000000"/>
        </w:rPr>
        <w:t>1000/0</w:t>
      </w:r>
      <w:r w:rsidR="006B0998">
        <w:rPr>
          <w:rFonts w:ascii="Arial" w:hAnsi="Arial" w:cs="Arial"/>
          <w:color w:val="000000"/>
          <w:lang w:val="sr-Cyrl-RS"/>
        </w:rPr>
        <w:t>472</w:t>
      </w:r>
      <w:r w:rsidRPr="00773F9F">
        <w:rPr>
          <w:rFonts w:ascii="Arial" w:hAnsi="Arial" w:cs="Arial"/>
          <w:color w:val="000000"/>
        </w:rPr>
        <w:t>/201</w:t>
      </w:r>
      <w:r w:rsidR="006B0998">
        <w:rPr>
          <w:rFonts w:ascii="Arial" w:hAnsi="Arial" w:cs="Arial"/>
          <w:color w:val="000000"/>
          <w:lang w:val="sr-Cyrl-RS"/>
        </w:rPr>
        <w:t>6</w:t>
      </w:r>
      <w:r w:rsidRPr="00773F9F">
        <w:rPr>
          <w:rFonts w:ascii="Arial" w:hAnsi="Arial"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2F12D6E" w14:textId="77777777" w:rsidR="00805061" w:rsidRPr="00773F9F" w:rsidRDefault="00805061" w:rsidP="00805061">
      <w:pPr>
        <w:jc w:val="both"/>
        <w:rPr>
          <w:rFonts w:ascii="Arial" w:hAnsi="Arial" w:cs="Arial"/>
        </w:rPr>
      </w:pPr>
      <w:r w:rsidRPr="00773F9F">
        <w:rPr>
          <w:rFonts w:ascii="Arial" w:hAnsi="Arial" w:cs="Arial"/>
        </w:rPr>
        <w:t xml:space="preserve">Овај </w:t>
      </w:r>
      <w:r w:rsidRPr="00773F9F">
        <w:rPr>
          <w:rFonts w:ascii="Arial" w:hAnsi="Arial" w:cs="Arial"/>
          <w:lang w:val="sr-Cyrl-RS"/>
        </w:rPr>
        <w:t>У</w:t>
      </w:r>
      <w:r w:rsidRPr="00773F9F">
        <w:rPr>
          <w:rFonts w:ascii="Arial" w:hAnsi="Arial" w:cs="Arial"/>
        </w:rPr>
        <w:t>говор представља прилог основном Уговору број _____ од ____. године.</w:t>
      </w:r>
      <w:r w:rsidRPr="00773F9F">
        <w:rPr>
          <w:rFonts w:ascii="Arial" w:hAnsi="Arial" w:cs="Arial"/>
          <w:i/>
          <w:color w:val="548DD4" w:themeColor="text2" w:themeTint="99"/>
        </w:rPr>
        <w:t xml:space="preserve"> </w:t>
      </w:r>
    </w:p>
    <w:p w14:paraId="2968BBEA" w14:textId="77777777" w:rsidR="00805061" w:rsidRPr="00773F9F" w:rsidRDefault="00805061" w:rsidP="00805061">
      <w:pPr>
        <w:jc w:val="both"/>
        <w:rPr>
          <w:rFonts w:ascii="Arial" w:hAnsi="Arial" w:cs="Arial"/>
        </w:rPr>
      </w:pPr>
    </w:p>
    <w:p w14:paraId="31FDC9AA" w14:textId="77777777" w:rsidR="00805061" w:rsidRPr="00773F9F" w:rsidRDefault="00805061" w:rsidP="00805061">
      <w:pPr>
        <w:jc w:val="center"/>
        <w:rPr>
          <w:rFonts w:ascii="Arial" w:hAnsi="Arial" w:cs="Arial"/>
          <w:b/>
        </w:rPr>
      </w:pPr>
      <w:r w:rsidRPr="00773F9F">
        <w:rPr>
          <w:rFonts w:ascii="Arial" w:hAnsi="Arial" w:cs="Arial"/>
          <w:b/>
        </w:rPr>
        <w:t>Члан 2.</w:t>
      </w:r>
    </w:p>
    <w:p w14:paraId="702E4770" w14:textId="77777777" w:rsidR="00805061" w:rsidRPr="00773F9F" w:rsidRDefault="00805061" w:rsidP="00805061">
      <w:pPr>
        <w:jc w:val="both"/>
        <w:rPr>
          <w:rFonts w:ascii="Arial" w:hAnsi="Arial" w:cs="Arial"/>
        </w:rPr>
      </w:pPr>
      <w:r w:rsidRPr="00773F9F">
        <w:rPr>
          <w:rFonts w:ascii="Arial" w:hAnsi="Arial" w:cs="Arial"/>
        </w:rPr>
        <w:t xml:space="preserve">Стране су сaгласне да термини који се користе, односно проистичу из овог уговорног односа имају следеће значење: </w:t>
      </w:r>
    </w:p>
    <w:p w14:paraId="3A7774DF" w14:textId="77777777" w:rsidR="00805061" w:rsidRPr="00773F9F" w:rsidRDefault="00805061" w:rsidP="00805061">
      <w:pPr>
        <w:jc w:val="both"/>
        <w:rPr>
          <w:rFonts w:ascii="Arial" w:hAnsi="Arial" w:cs="Arial"/>
        </w:rPr>
      </w:pPr>
      <w:r w:rsidRPr="00773F9F">
        <w:rPr>
          <w:rFonts w:ascii="Arial" w:hAnsi="Arial" w:cs="Arial"/>
          <w:b/>
        </w:rPr>
        <w:t>Пословна тајна</w:t>
      </w:r>
      <w:r w:rsidRPr="00773F9F">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3CB591E" w14:textId="77777777" w:rsidR="00805061" w:rsidRPr="00773F9F" w:rsidRDefault="00805061" w:rsidP="00805061">
      <w:pPr>
        <w:jc w:val="both"/>
        <w:rPr>
          <w:rFonts w:ascii="Arial" w:hAnsi="Arial" w:cs="Arial"/>
        </w:rPr>
      </w:pPr>
      <w:r w:rsidRPr="00773F9F">
        <w:rPr>
          <w:rFonts w:ascii="Arial" w:hAnsi="Arial" w:cs="Arial"/>
          <w:b/>
        </w:rPr>
        <w:t>Држалац пословне тајне</w:t>
      </w:r>
      <w:r w:rsidRPr="00773F9F">
        <w:rPr>
          <w:rFonts w:ascii="Arial" w:hAnsi="Arial" w:cs="Arial"/>
        </w:rPr>
        <w:t xml:space="preserve"> – лице које на основу закона контролише коришћење пословне тајне; </w:t>
      </w:r>
    </w:p>
    <w:p w14:paraId="7B26A006" w14:textId="77777777" w:rsidR="00805061" w:rsidRPr="00773F9F" w:rsidRDefault="00805061" w:rsidP="00805061">
      <w:pPr>
        <w:jc w:val="both"/>
        <w:rPr>
          <w:rFonts w:ascii="Arial" w:hAnsi="Arial" w:cs="Arial"/>
        </w:rPr>
      </w:pPr>
      <w:r w:rsidRPr="00773F9F">
        <w:rPr>
          <w:rFonts w:ascii="Arial" w:hAnsi="Arial" w:cs="Arial"/>
          <w:b/>
        </w:rPr>
        <w:t xml:space="preserve">Носачи информација </w:t>
      </w:r>
      <w:r w:rsidRPr="00773F9F">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224CD5B" w14:textId="77777777" w:rsidR="00805061" w:rsidRPr="00773F9F" w:rsidRDefault="00805061" w:rsidP="00805061">
      <w:pPr>
        <w:pStyle w:val="Normal1"/>
        <w:spacing w:before="0" w:after="0"/>
        <w:jc w:val="both"/>
        <w:rPr>
          <w:rFonts w:eastAsia="Calibri"/>
          <w:sz w:val="24"/>
          <w:szCs w:val="24"/>
        </w:rPr>
      </w:pPr>
      <w:r w:rsidRPr="00773F9F">
        <w:rPr>
          <w:rFonts w:eastAsia="Calibri"/>
          <w:b/>
          <w:sz w:val="24"/>
          <w:szCs w:val="24"/>
        </w:rPr>
        <w:lastRenderedPageBreak/>
        <w:t>Ознаке степена тајности</w:t>
      </w:r>
      <w:r w:rsidRPr="00773F9F">
        <w:rPr>
          <w:rFonts w:eastAsia="Calibri"/>
          <w:sz w:val="24"/>
          <w:szCs w:val="24"/>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8E6D30F" w14:textId="77777777" w:rsidR="00805061" w:rsidRPr="00773F9F" w:rsidRDefault="00805061" w:rsidP="00805061">
      <w:pPr>
        <w:jc w:val="both"/>
        <w:rPr>
          <w:rFonts w:ascii="Arial" w:hAnsi="Arial" w:cs="Arial"/>
        </w:rPr>
      </w:pPr>
      <w:r w:rsidRPr="00773F9F">
        <w:rPr>
          <w:rFonts w:ascii="Arial" w:hAnsi="Arial" w:cs="Arial"/>
          <w:b/>
        </w:rPr>
        <w:t>Давалац</w:t>
      </w:r>
      <w:r w:rsidRPr="00773F9F">
        <w:rPr>
          <w:rFonts w:ascii="Arial" w:hAnsi="Arial" w:cs="Arial"/>
        </w:rPr>
        <w:t xml:space="preserve"> – Страна која је Држалац пословне тајне, која Примаоцу уступа податке који представљају пословну тајну;</w:t>
      </w:r>
    </w:p>
    <w:p w14:paraId="3A3BA65D" w14:textId="77777777" w:rsidR="00805061" w:rsidRPr="00773F9F" w:rsidRDefault="00805061" w:rsidP="00805061">
      <w:pPr>
        <w:jc w:val="both"/>
        <w:rPr>
          <w:rFonts w:ascii="Arial" w:hAnsi="Arial" w:cs="Arial"/>
        </w:rPr>
      </w:pPr>
      <w:r w:rsidRPr="00773F9F">
        <w:rPr>
          <w:rFonts w:ascii="Arial" w:hAnsi="Arial" w:cs="Arial"/>
          <w:b/>
        </w:rPr>
        <w:t>Прималац</w:t>
      </w:r>
      <w:r w:rsidRPr="00773F9F">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14:paraId="1D6A154E" w14:textId="77777777" w:rsidR="00805061" w:rsidRPr="00773F9F" w:rsidRDefault="00805061" w:rsidP="00805061">
      <w:pPr>
        <w:jc w:val="both"/>
        <w:rPr>
          <w:rFonts w:ascii="Arial" w:hAnsi="Arial" w:cs="Arial"/>
          <w:lang w:eastAsia="sr-Latn-CS"/>
        </w:rPr>
      </w:pPr>
      <w:r w:rsidRPr="00773F9F">
        <w:rPr>
          <w:rFonts w:ascii="Arial" w:hAnsi="Arial" w:cs="Arial"/>
          <w:b/>
          <w:lang w:eastAsia="sr-Latn-CS"/>
        </w:rPr>
        <w:t>Податак о личности</w:t>
      </w:r>
      <w:r w:rsidRPr="00773F9F">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09C00ACF" w14:textId="77777777" w:rsidR="00805061" w:rsidRPr="00773F9F" w:rsidRDefault="00805061" w:rsidP="00805061">
      <w:pPr>
        <w:jc w:val="both"/>
        <w:rPr>
          <w:rFonts w:ascii="Arial" w:hAnsi="Arial" w:cs="Arial"/>
          <w:lang w:eastAsia="sr-Latn-CS"/>
        </w:rPr>
      </w:pPr>
      <w:r w:rsidRPr="00773F9F">
        <w:rPr>
          <w:rFonts w:ascii="Arial" w:hAnsi="Arial" w:cs="Arial"/>
          <w:b/>
          <w:lang w:eastAsia="sr-Latn-CS"/>
        </w:rPr>
        <w:t>Физичко лице</w:t>
      </w:r>
      <w:r w:rsidRPr="00773F9F">
        <w:rPr>
          <w:rFonts w:ascii="Arial" w:hAnsi="Arial" w:cs="Arial"/>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76B66E4" w14:textId="77777777" w:rsidR="00805061" w:rsidRPr="00773F9F" w:rsidRDefault="00805061" w:rsidP="00805061">
      <w:pPr>
        <w:jc w:val="both"/>
        <w:rPr>
          <w:rFonts w:ascii="Arial" w:hAnsi="Arial" w:cs="Arial"/>
        </w:rPr>
      </w:pPr>
    </w:p>
    <w:p w14:paraId="5E56FB70" w14:textId="77777777" w:rsidR="00805061" w:rsidRPr="00773F9F" w:rsidRDefault="00805061" w:rsidP="00805061">
      <w:pPr>
        <w:jc w:val="center"/>
        <w:rPr>
          <w:rFonts w:ascii="Arial" w:hAnsi="Arial" w:cs="Arial"/>
          <w:b/>
        </w:rPr>
      </w:pPr>
      <w:r w:rsidRPr="00773F9F">
        <w:rPr>
          <w:rFonts w:ascii="Arial" w:hAnsi="Arial" w:cs="Arial"/>
          <w:b/>
        </w:rPr>
        <w:t>Члан 3.</w:t>
      </w:r>
    </w:p>
    <w:p w14:paraId="49F8E3E2" w14:textId="77777777" w:rsidR="00805061" w:rsidRPr="00773F9F" w:rsidRDefault="00805061" w:rsidP="00805061">
      <w:pPr>
        <w:jc w:val="both"/>
        <w:rPr>
          <w:rFonts w:ascii="Arial" w:hAnsi="Arial" w:cs="Arial"/>
        </w:rPr>
      </w:pPr>
      <w:r w:rsidRPr="00773F9F">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73F9F">
        <w:rPr>
          <w:rFonts w:ascii="Arial" w:hAnsi="Arial" w:cs="Arial"/>
          <w:lang w:val="sr-Cyrl-RS"/>
        </w:rPr>
        <w:t>Корисника услуга и Пружаоца услога</w:t>
      </w:r>
      <w:r w:rsidRPr="00773F9F">
        <w:rPr>
          <w:rFonts w:ascii="Arial" w:hAnsi="Arial" w:cs="Arial"/>
        </w:rPr>
        <w:t xml:space="preserve"> као и све податке о запосленима и трећим лицима који су ангажовани по било ком основу код </w:t>
      </w:r>
      <w:r w:rsidRPr="00773F9F">
        <w:rPr>
          <w:rFonts w:ascii="Arial" w:hAnsi="Arial" w:cs="Arial"/>
          <w:lang w:val="sr-Cyrl-RS"/>
        </w:rPr>
        <w:t>Корисника услуга</w:t>
      </w:r>
      <w:r w:rsidRPr="00773F9F">
        <w:rPr>
          <w:rFonts w:ascii="Arial" w:hAnsi="Arial" w:cs="Arial"/>
        </w:rPr>
        <w:t>.</w:t>
      </w:r>
    </w:p>
    <w:p w14:paraId="6C4B3A07" w14:textId="77777777" w:rsidR="00805061" w:rsidRPr="00773F9F" w:rsidRDefault="00805061" w:rsidP="00805061">
      <w:pPr>
        <w:jc w:val="both"/>
        <w:rPr>
          <w:rFonts w:ascii="Arial" w:hAnsi="Arial" w:cs="Arial"/>
        </w:rPr>
      </w:pPr>
      <w:r w:rsidRPr="00773F9F">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CFE1216" w14:textId="28F50A64" w:rsidR="00805061" w:rsidRPr="00773F9F" w:rsidRDefault="00805061" w:rsidP="00805061">
      <w:pPr>
        <w:jc w:val="both"/>
        <w:rPr>
          <w:rFonts w:ascii="Arial" w:hAnsi="Arial" w:cs="Arial"/>
        </w:rPr>
      </w:pPr>
      <w:r w:rsidRPr="00773F9F">
        <w:rPr>
          <w:rFonts w:ascii="Arial" w:hAnsi="Arial" w:cs="Arial"/>
        </w:rPr>
        <w:t xml:space="preserve">Свака </w:t>
      </w:r>
      <w:r w:rsidRPr="00773F9F">
        <w:rPr>
          <w:rFonts w:ascii="Arial" w:hAnsi="Arial" w:cs="Arial"/>
          <w:lang w:val="sr-Cyrl-RS"/>
        </w:rPr>
        <w:t>С</w:t>
      </w:r>
      <w:r w:rsidRPr="00773F9F">
        <w:rPr>
          <w:rFonts w:ascii="Arial" w:hAnsi="Arial"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w:t>
      </w:r>
      <w:r w:rsidR="005B448F" w:rsidRPr="00773F9F">
        <w:rPr>
          <w:rFonts w:ascii="Arial" w:hAnsi="Arial" w:cs="Arial"/>
          <w:lang w:val="sr-Cyrl-RS"/>
        </w:rPr>
        <w:t xml:space="preserve"> </w:t>
      </w:r>
      <w:r w:rsidRPr="00773F9F">
        <w:rPr>
          <w:rFonts w:ascii="Arial" w:hAnsi="Arial" w:cs="Arial"/>
        </w:rPr>
        <w:t>("Сл. глaсник РС", бр. 97/2008, 104/2009 - др. зaкoн, 68/2012 - oдлукa УС и 107/2012).</w:t>
      </w:r>
    </w:p>
    <w:p w14:paraId="5A088D10" w14:textId="77777777" w:rsidR="00805061" w:rsidRPr="00773F9F" w:rsidRDefault="00805061" w:rsidP="00805061">
      <w:pPr>
        <w:jc w:val="both"/>
        <w:rPr>
          <w:rFonts w:ascii="Arial" w:hAnsi="Arial" w:cs="Arial"/>
        </w:rPr>
      </w:pPr>
      <w:r w:rsidRPr="00773F9F">
        <w:rPr>
          <w:rFonts w:ascii="Arial" w:hAnsi="Arial" w:cs="Arial"/>
        </w:rPr>
        <w:t xml:space="preserve">Осим ако изричито није другачије уређено, </w:t>
      </w:r>
    </w:p>
    <w:p w14:paraId="15188C10"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t xml:space="preserve">ниједна </w:t>
      </w:r>
      <w:r w:rsidRPr="00773F9F">
        <w:rPr>
          <w:rFonts w:ascii="Arial" w:hAnsi="Arial" w:cs="Arial"/>
          <w:sz w:val="24"/>
          <w:szCs w:val="24"/>
          <w:lang w:val="sr-Cyrl-RS"/>
        </w:rPr>
        <w:t>С</w:t>
      </w:r>
      <w:r w:rsidRPr="00773F9F">
        <w:rPr>
          <w:rFonts w:ascii="Arial" w:hAnsi="Arial" w:cs="Arial"/>
          <w:sz w:val="24"/>
          <w:szCs w:val="24"/>
        </w:rPr>
        <w:t xml:space="preserve">трана неће користити пословну тајну или поверљиве информације друге стране, </w:t>
      </w:r>
    </w:p>
    <w:p w14:paraId="69C1EED8"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FF4B4AD"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595FC88" w14:textId="77777777" w:rsidR="00805061" w:rsidRPr="00773F9F" w:rsidRDefault="00805061" w:rsidP="00805061">
      <w:pPr>
        <w:rPr>
          <w:rFonts w:ascii="Arial" w:hAnsi="Arial" w:cs="Arial"/>
          <w:b/>
        </w:rPr>
      </w:pPr>
    </w:p>
    <w:p w14:paraId="6605A85F" w14:textId="77777777" w:rsidR="00805061" w:rsidRPr="00773F9F" w:rsidRDefault="00805061" w:rsidP="00805061">
      <w:pPr>
        <w:jc w:val="center"/>
        <w:rPr>
          <w:rFonts w:ascii="Arial" w:hAnsi="Arial" w:cs="Arial"/>
          <w:b/>
        </w:rPr>
      </w:pPr>
      <w:r w:rsidRPr="00773F9F">
        <w:rPr>
          <w:rFonts w:ascii="Arial" w:hAnsi="Arial" w:cs="Arial"/>
          <w:b/>
        </w:rPr>
        <w:lastRenderedPageBreak/>
        <w:t>Члан 4.</w:t>
      </w:r>
    </w:p>
    <w:p w14:paraId="021942D8" w14:textId="77777777" w:rsidR="00805061" w:rsidRPr="00773F9F" w:rsidRDefault="00805061" w:rsidP="00805061">
      <w:pPr>
        <w:tabs>
          <w:tab w:val="left" w:pos="360"/>
        </w:tabs>
        <w:jc w:val="both"/>
        <w:rPr>
          <w:rFonts w:ascii="Arial" w:hAnsi="Arial" w:cs="Arial"/>
        </w:rPr>
      </w:pPr>
      <w:r w:rsidRPr="00773F9F">
        <w:rPr>
          <w:rFonts w:ascii="Arial" w:hAnsi="Arial"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E261563" w14:textId="77777777" w:rsidR="00805061" w:rsidRPr="00773F9F" w:rsidRDefault="00805061" w:rsidP="00805061">
      <w:pPr>
        <w:tabs>
          <w:tab w:val="left" w:pos="360"/>
        </w:tabs>
        <w:jc w:val="both"/>
        <w:rPr>
          <w:rFonts w:ascii="Arial" w:hAnsi="Arial" w:cs="Arial"/>
        </w:rPr>
      </w:pPr>
    </w:p>
    <w:p w14:paraId="360F444B" w14:textId="77777777" w:rsidR="00805061" w:rsidRPr="00773F9F" w:rsidRDefault="00805061" w:rsidP="00805061">
      <w:pPr>
        <w:tabs>
          <w:tab w:val="left" w:pos="360"/>
        </w:tabs>
        <w:jc w:val="both"/>
        <w:rPr>
          <w:rFonts w:ascii="Arial" w:hAnsi="Arial" w:cs="Arial"/>
        </w:rPr>
      </w:pPr>
      <w:r w:rsidRPr="00773F9F">
        <w:rPr>
          <w:rFonts w:ascii="Arial" w:hAnsi="Arial"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2BBCD1D" w14:textId="77777777" w:rsidR="00805061" w:rsidRPr="00773F9F" w:rsidRDefault="00805061" w:rsidP="00805061">
      <w:pPr>
        <w:tabs>
          <w:tab w:val="left" w:pos="360"/>
        </w:tabs>
        <w:jc w:val="both"/>
        <w:rPr>
          <w:rFonts w:ascii="Arial" w:hAnsi="Arial" w:cs="Arial"/>
        </w:rPr>
      </w:pPr>
      <w:r w:rsidRPr="00773F9F">
        <w:rPr>
          <w:rFonts w:ascii="Arial" w:hAnsi="Arial" w:cs="Arial"/>
        </w:rPr>
        <w:t>Обавеза из претходног става не постоји у случајевима:</w:t>
      </w:r>
    </w:p>
    <w:p w14:paraId="79B8792B"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773F9F" w:rsidDel="003A22D2">
        <w:rPr>
          <w:rFonts w:ascii="Arial" w:hAnsi="Arial" w:cs="Arial"/>
        </w:rPr>
        <w:t xml:space="preserve"> </w:t>
      </w:r>
      <w:r w:rsidRPr="00773F9F">
        <w:rPr>
          <w:rFonts w:ascii="Arial" w:hAnsi="Arial" w:cs="Arial"/>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50D6A33" w14:textId="77777777" w:rsidR="00805061" w:rsidRPr="00773F9F" w:rsidRDefault="00805061" w:rsidP="00805061">
      <w:pPr>
        <w:tabs>
          <w:tab w:val="left" w:pos="360"/>
        </w:tabs>
        <w:ind w:right="69"/>
        <w:jc w:val="both"/>
        <w:rPr>
          <w:rFonts w:ascii="Arial" w:hAnsi="Arial" w:cs="Arial"/>
        </w:rPr>
      </w:pPr>
      <w:r w:rsidRPr="00773F9F">
        <w:rPr>
          <w:rFonts w:ascii="Arial" w:hAnsi="Arial" w:cs="Arial"/>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EAFEF95"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E8704CB"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CCF952C" w14:textId="77777777" w:rsidR="00805061" w:rsidRPr="00773F9F" w:rsidRDefault="00805061" w:rsidP="00805061">
      <w:pPr>
        <w:jc w:val="both"/>
        <w:rPr>
          <w:rFonts w:ascii="Arial" w:hAnsi="Arial" w:cs="Arial"/>
        </w:rPr>
      </w:pPr>
      <w:r w:rsidRPr="00773F9F">
        <w:rPr>
          <w:rFonts w:ascii="Arial" w:hAnsi="Arial"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29A8005"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било познато Примаоцу у време одавања мимо Даваоца, </w:t>
      </w:r>
    </w:p>
    <w:p w14:paraId="7C2DFAC8"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дошло до јавности, али не кривицом Примаоца, </w:t>
      </w:r>
    </w:p>
    <w:p w14:paraId="0AFAC8FE"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примљено правним путем без ограничења употребе од треће стране која је овлашћена да ода, </w:t>
      </w:r>
    </w:p>
    <w:p w14:paraId="51FD65E7"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13B4083"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је писмено одобрено да се објави од стране Даваоца.</w:t>
      </w:r>
    </w:p>
    <w:p w14:paraId="5926A327" w14:textId="77777777" w:rsidR="00805061" w:rsidRPr="00773F9F" w:rsidRDefault="00805061" w:rsidP="00805061">
      <w:pPr>
        <w:tabs>
          <w:tab w:val="left" w:pos="360"/>
        </w:tabs>
        <w:ind w:right="69"/>
        <w:jc w:val="both"/>
        <w:rPr>
          <w:rFonts w:ascii="Arial" w:hAnsi="Arial" w:cs="Arial"/>
        </w:rPr>
      </w:pPr>
    </w:p>
    <w:p w14:paraId="3A4DE689" w14:textId="77777777" w:rsidR="00805061" w:rsidRPr="00773F9F" w:rsidRDefault="00805061" w:rsidP="00805061">
      <w:pPr>
        <w:tabs>
          <w:tab w:val="left" w:pos="360"/>
        </w:tabs>
        <w:ind w:right="69"/>
        <w:jc w:val="center"/>
        <w:rPr>
          <w:rFonts w:ascii="Arial" w:hAnsi="Arial" w:cs="Arial"/>
        </w:rPr>
      </w:pPr>
      <w:r w:rsidRPr="00773F9F">
        <w:rPr>
          <w:rFonts w:ascii="Arial" w:hAnsi="Arial" w:cs="Arial"/>
          <w:b/>
        </w:rPr>
        <w:t>Члан 5.</w:t>
      </w:r>
    </w:p>
    <w:p w14:paraId="5991F321" w14:textId="77777777" w:rsidR="00805061" w:rsidRDefault="00805061" w:rsidP="00805061">
      <w:pPr>
        <w:jc w:val="both"/>
        <w:rPr>
          <w:rFonts w:ascii="Arial" w:hAnsi="Arial" w:cs="Arial"/>
        </w:rPr>
      </w:pPr>
      <w:r w:rsidRPr="00773F9F">
        <w:rPr>
          <w:rFonts w:ascii="Arial" w:hAnsi="Arial"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F291F44" w14:textId="77777777" w:rsidR="00805061" w:rsidRPr="00773F9F" w:rsidRDefault="00805061" w:rsidP="00805061">
      <w:pPr>
        <w:jc w:val="both"/>
        <w:rPr>
          <w:rFonts w:ascii="Arial" w:hAnsi="Arial" w:cs="Arial"/>
        </w:rPr>
      </w:pPr>
    </w:p>
    <w:p w14:paraId="77A14B37" w14:textId="77777777" w:rsidR="00805061" w:rsidRPr="00773F9F" w:rsidRDefault="00805061" w:rsidP="00805061">
      <w:pPr>
        <w:jc w:val="center"/>
        <w:rPr>
          <w:rFonts w:ascii="Arial" w:hAnsi="Arial" w:cs="Arial"/>
          <w:b/>
        </w:rPr>
      </w:pPr>
      <w:r w:rsidRPr="00773F9F">
        <w:rPr>
          <w:rFonts w:ascii="Arial" w:hAnsi="Arial" w:cs="Arial"/>
          <w:b/>
        </w:rPr>
        <w:t>Члан 6.</w:t>
      </w:r>
    </w:p>
    <w:p w14:paraId="01CF832E" w14:textId="77777777" w:rsidR="00805061" w:rsidRPr="00773F9F" w:rsidRDefault="00805061" w:rsidP="00805061">
      <w:pPr>
        <w:tabs>
          <w:tab w:val="left" w:pos="360"/>
        </w:tabs>
        <w:jc w:val="both"/>
        <w:rPr>
          <w:rFonts w:ascii="Arial" w:hAnsi="Arial" w:cs="Arial"/>
        </w:rPr>
      </w:pPr>
      <w:r w:rsidRPr="00773F9F">
        <w:rPr>
          <w:rFonts w:ascii="Arial" w:hAnsi="Arial" w:cs="Arial"/>
        </w:rPr>
        <w:t>Свака од Страна је обавезна да одреди:</w:t>
      </w:r>
    </w:p>
    <w:p w14:paraId="10E83B7A"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t>име и презиме лица задужених за размену пословне тајне (у даљем тексту: Задужено лице),</w:t>
      </w:r>
    </w:p>
    <w:p w14:paraId="383E80E7"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lastRenderedPageBreak/>
        <w:t>поштанску адресу за размену докумената у папирном облику, кад се подаци размењују у папирном облику,</w:t>
      </w:r>
    </w:p>
    <w:p w14:paraId="50E3F6A2"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t>е-маил адресу за размену електронских докумената, кад се подаци достављају коришћењем интернет-а</w:t>
      </w:r>
    </w:p>
    <w:p w14:paraId="54798116"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45A19D5"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Размена података који представљају пословну тајну не може почети пре испуњења обавеза из претходног става. </w:t>
      </w:r>
    </w:p>
    <w:p w14:paraId="1F9DEF5A" w14:textId="77777777" w:rsidR="00805061" w:rsidRPr="00773F9F" w:rsidRDefault="00805061" w:rsidP="00805061">
      <w:pPr>
        <w:ind w:firstLine="720"/>
        <w:jc w:val="both"/>
        <w:rPr>
          <w:rFonts w:ascii="Arial" w:hAnsi="Arial" w:cs="Arial"/>
        </w:rPr>
      </w:pPr>
    </w:p>
    <w:p w14:paraId="08F4038D" w14:textId="77777777" w:rsidR="00805061" w:rsidRPr="00773F9F" w:rsidRDefault="00805061" w:rsidP="00805061">
      <w:pPr>
        <w:jc w:val="both"/>
        <w:rPr>
          <w:rFonts w:ascii="Arial" w:hAnsi="Arial" w:cs="Arial"/>
        </w:rPr>
      </w:pPr>
      <w:r w:rsidRPr="00773F9F">
        <w:rPr>
          <w:rFonts w:ascii="Arial" w:hAnsi="Arial"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64F697DF" w14:textId="77777777" w:rsidR="00805061" w:rsidRPr="00773F9F" w:rsidRDefault="00805061" w:rsidP="00805061">
      <w:pPr>
        <w:jc w:val="center"/>
        <w:rPr>
          <w:rFonts w:ascii="Arial" w:hAnsi="Arial" w:cs="Arial"/>
          <w:b/>
        </w:rPr>
      </w:pPr>
      <w:r w:rsidRPr="00773F9F">
        <w:rPr>
          <w:rFonts w:ascii="Arial" w:hAnsi="Arial" w:cs="Arial"/>
          <w:b/>
        </w:rPr>
        <w:t>Члан 7.</w:t>
      </w:r>
    </w:p>
    <w:p w14:paraId="632D3C79"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75CE77"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77E8346"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B7ED850" w14:textId="77777777" w:rsidR="00805061" w:rsidRPr="00773F9F" w:rsidRDefault="00805061" w:rsidP="00805061">
      <w:pPr>
        <w:rPr>
          <w:rFonts w:ascii="Arial" w:hAnsi="Arial" w:cs="Arial"/>
        </w:rPr>
      </w:pPr>
    </w:p>
    <w:p w14:paraId="7C3D64A1" w14:textId="77777777" w:rsidR="00805061" w:rsidRPr="00773F9F" w:rsidRDefault="00805061" w:rsidP="00805061">
      <w:pPr>
        <w:jc w:val="center"/>
        <w:rPr>
          <w:rFonts w:ascii="Arial" w:hAnsi="Arial" w:cs="Arial"/>
          <w:b/>
        </w:rPr>
      </w:pPr>
      <w:r w:rsidRPr="00773F9F">
        <w:rPr>
          <w:rFonts w:ascii="Arial" w:hAnsi="Arial" w:cs="Arial"/>
          <w:b/>
        </w:rPr>
        <w:t>Члан 8.</w:t>
      </w:r>
    </w:p>
    <w:p w14:paraId="5A4A6029" w14:textId="77777777" w:rsidR="00805061" w:rsidRPr="00773F9F" w:rsidRDefault="00805061" w:rsidP="00805061">
      <w:pPr>
        <w:tabs>
          <w:tab w:val="left" w:pos="360"/>
        </w:tabs>
        <w:jc w:val="both"/>
        <w:rPr>
          <w:rFonts w:ascii="Arial" w:hAnsi="Arial" w:cs="Arial"/>
        </w:rPr>
      </w:pPr>
      <w:r w:rsidRPr="00773F9F">
        <w:rPr>
          <w:rFonts w:ascii="Arial" w:hAnsi="Arial"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257DF7B" w14:textId="77777777" w:rsidR="00805061" w:rsidRPr="00773F9F" w:rsidRDefault="00805061" w:rsidP="00805061">
      <w:pPr>
        <w:tabs>
          <w:tab w:val="left" w:pos="360"/>
        </w:tabs>
        <w:jc w:val="both"/>
        <w:rPr>
          <w:rFonts w:ascii="Arial" w:hAnsi="Arial" w:cs="Arial"/>
        </w:rPr>
      </w:pPr>
      <w:r w:rsidRPr="00773F9F">
        <w:rPr>
          <w:rFonts w:ascii="Arial" w:hAnsi="Arial"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02562AD" w14:textId="77777777" w:rsidR="00805061" w:rsidRPr="00773F9F" w:rsidRDefault="00805061" w:rsidP="00805061">
      <w:pPr>
        <w:tabs>
          <w:tab w:val="left" w:pos="360"/>
        </w:tabs>
        <w:jc w:val="both"/>
        <w:rPr>
          <w:rFonts w:ascii="Arial" w:hAnsi="Arial" w:cs="Arial"/>
        </w:rPr>
      </w:pPr>
      <w:r w:rsidRPr="00773F9F">
        <w:rPr>
          <w:rFonts w:ascii="Arial" w:hAnsi="Arial" w:cs="Arial"/>
        </w:rPr>
        <w:t>Материјални и електронски медији у којима, или на којима, се налази пословна тајна морају да садрже следеће ознаке степена тајности:</w:t>
      </w:r>
    </w:p>
    <w:p w14:paraId="25475D64" w14:textId="77777777" w:rsidR="00805061" w:rsidRPr="00773F9F" w:rsidRDefault="00805061" w:rsidP="00805061">
      <w:pPr>
        <w:tabs>
          <w:tab w:val="left" w:pos="360"/>
        </w:tabs>
        <w:jc w:val="both"/>
        <w:rPr>
          <w:rFonts w:ascii="Arial" w:hAnsi="Arial" w:cs="Arial"/>
        </w:rPr>
      </w:pPr>
    </w:p>
    <w:p w14:paraId="3DD6974D"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За </w:t>
      </w:r>
      <w:r w:rsidRPr="00773F9F">
        <w:rPr>
          <w:rFonts w:ascii="Arial" w:hAnsi="Arial" w:cs="Arial"/>
          <w:lang w:val="sr-Cyrl-RS"/>
        </w:rPr>
        <w:t>Корисника услуге</w:t>
      </w:r>
      <w:r w:rsidRPr="00773F9F">
        <w:rPr>
          <w:rFonts w:ascii="Arial" w:hAnsi="Arial" w:cs="Arial"/>
        </w:rPr>
        <w:t>:</w:t>
      </w:r>
    </w:p>
    <w:p w14:paraId="6C7733DF" w14:textId="77777777" w:rsidR="00805061" w:rsidRPr="00773F9F" w:rsidRDefault="00805061" w:rsidP="00805061">
      <w:pPr>
        <w:tabs>
          <w:tab w:val="left" w:pos="360"/>
        </w:tabs>
        <w:jc w:val="both"/>
        <w:rPr>
          <w:rFonts w:ascii="Arial" w:hAnsi="Arial" w:cs="Arial"/>
        </w:rPr>
      </w:pPr>
    </w:p>
    <w:p w14:paraId="340DD61E" w14:textId="77777777" w:rsidR="00805061" w:rsidRPr="00773F9F" w:rsidRDefault="00805061" w:rsidP="00805061">
      <w:pPr>
        <w:pStyle w:val="Normal1"/>
        <w:spacing w:before="0" w:after="0"/>
        <w:jc w:val="center"/>
        <w:rPr>
          <w:sz w:val="24"/>
          <w:szCs w:val="24"/>
        </w:rPr>
      </w:pPr>
      <w:r w:rsidRPr="00773F9F">
        <w:rPr>
          <w:sz w:val="24"/>
          <w:szCs w:val="24"/>
        </w:rPr>
        <w:t>Пословна тајна</w:t>
      </w:r>
    </w:p>
    <w:p w14:paraId="11DC0A27" w14:textId="77777777" w:rsidR="00805061" w:rsidRPr="00773F9F" w:rsidRDefault="00805061" w:rsidP="00805061">
      <w:pPr>
        <w:pStyle w:val="Normal1"/>
        <w:spacing w:before="0" w:after="0"/>
        <w:jc w:val="center"/>
        <w:rPr>
          <w:sz w:val="24"/>
          <w:szCs w:val="24"/>
          <w:lang w:val="sr-Cyrl-RS"/>
        </w:rPr>
      </w:pPr>
      <w:r w:rsidRPr="00773F9F">
        <w:rPr>
          <w:sz w:val="24"/>
          <w:szCs w:val="24"/>
        </w:rPr>
        <w:t>Јавно предузеће „Електропривреда Србије“</w:t>
      </w:r>
      <w:r w:rsidRPr="00773F9F">
        <w:rPr>
          <w:sz w:val="24"/>
          <w:szCs w:val="24"/>
          <w:lang w:val="sr-Cyrl-RS"/>
        </w:rPr>
        <w:t>Београд</w:t>
      </w:r>
    </w:p>
    <w:p w14:paraId="417E380F" w14:textId="77777777" w:rsidR="00805061" w:rsidRPr="00773F9F" w:rsidRDefault="00805061" w:rsidP="00805061">
      <w:pPr>
        <w:pStyle w:val="Normal1"/>
        <w:spacing w:before="0" w:after="0"/>
        <w:jc w:val="center"/>
        <w:rPr>
          <w:sz w:val="24"/>
          <w:szCs w:val="24"/>
        </w:rPr>
      </w:pPr>
      <w:r w:rsidRPr="00773F9F">
        <w:rPr>
          <w:sz w:val="24"/>
          <w:szCs w:val="24"/>
          <w:lang w:val="sr-Cyrl-RS"/>
        </w:rPr>
        <w:t>Улица ц</w:t>
      </w:r>
      <w:r w:rsidRPr="00773F9F">
        <w:rPr>
          <w:sz w:val="24"/>
          <w:szCs w:val="24"/>
        </w:rPr>
        <w:t>арице Милице бр. 2. Београд</w:t>
      </w:r>
    </w:p>
    <w:p w14:paraId="223972A4" w14:textId="77777777" w:rsidR="00805061" w:rsidRPr="00773F9F" w:rsidRDefault="00805061" w:rsidP="00805061">
      <w:pPr>
        <w:tabs>
          <w:tab w:val="left" w:pos="360"/>
        </w:tabs>
        <w:jc w:val="both"/>
        <w:rPr>
          <w:rFonts w:ascii="Arial" w:hAnsi="Arial" w:cs="Arial"/>
        </w:rPr>
      </w:pPr>
      <w:r w:rsidRPr="00773F9F">
        <w:rPr>
          <w:rFonts w:ascii="Arial" w:hAnsi="Arial" w:cs="Arial"/>
        </w:rPr>
        <w:t>или:</w:t>
      </w:r>
    </w:p>
    <w:p w14:paraId="10EFB33B" w14:textId="77777777" w:rsidR="00805061" w:rsidRPr="00773F9F" w:rsidRDefault="00805061" w:rsidP="00805061">
      <w:pPr>
        <w:tabs>
          <w:tab w:val="left" w:pos="360"/>
        </w:tabs>
        <w:jc w:val="both"/>
        <w:rPr>
          <w:rFonts w:ascii="Arial" w:hAnsi="Arial" w:cs="Arial"/>
        </w:rPr>
      </w:pPr>
    </w:p>
    <w:p w14:paraId="56BB9402" w14:textId="77777777" w:rsidR="00805061" w:rsidRPr="00773F9F" w:rsidRDefault="00805061" w:rsidP="00805061">
      <w:pPr>
        <w:pStyle w:val="Normal1"/>
        <w:spacing w:before="0" w:after="0"/>
        <w:jc w:val="center"/>
        <w:rPr>
          <w:sz w:val="24"/>
          <w:szCs w:val="24"/>
        </w:rPr>
      </w:pPr>
      <w:r w:rsidRPr="00773F9F">
        <w:rPr>
          <w:sz w:val="24"/>
          <w:szCs w:val="24"/>
        </w:rPr>
        <w:t xml:space="preserve">Поверљиво                                                         </w:t>
      </w:r>
    </w:p>
    <w:p w14:paraId="7529E5B1" w14:textId="77777777" w:rsidR="00805061" w:rsidRPr="00773F9F" w:rsidRDefault="00805061" w:rsidP="00805061">
      <w:pPr>
        <w:pStyle w:val="Normal1"/>
        <w:spacing w:before="0" w:after="0"/>
        <w:jc w:val="center"/>
        <w:rPr>
          <w:sz w:val="24"/>
          <w:szCs w:val="24"/>
        </w:rPr>
      </w:pPr>
      <w:r w:rsidRPr="00773F9F">
        <w:rPr>
          <w:sz w:val="24"/>
          <w:szCs w:val="24"/>
        </w:rPr>
        <w:t>Јавно предузеће „Електропривреда Србије</w:t>
      </w:r>
      <w:proofErr w:type="gramStart"/>
      <w:r w:rsidRPr="00773F9F">
        <w:rPr>
          <w:sz w:val="24"/>
          <w:szCs w:val="24"/>
        </w:rPr>
        <w:t>“</w:t>
      </w:r>
      <w:r w:rsidRPr="00773F9F">
        <w:rPr>
          <w:sz w:val="24"/>
          <w:szCs w:val="24"/>
          <w:lang w:val="sr-Cyrl-RS"/>
        </w:rPr>
        <w:t xml:space="preserve"> Београд</w:t>
      </w:r>
      <w:proofErr w:type="gramEnd"/>
    </w:p>
    <w:p w14:paraId="635DB6C1" w14:textId="77777777" w:rsidR="00805061" w:rsidRPr="00773F9F" w:rsidRDefault="00805061" w:rsidP="00805061">
      <w:pPr>
        <w:pStyle w:val="Normal1"/>
        <w:spacing w:before="0" w:after="0"/>
        <w:jc w:val="center"/>
        <w:rPr>
          <w:sz w:val="24"/>
          <w:szCs w:val="24"/>
        </w:rPr>
      </w:pPr>
      <w:r w:rsidRPr="00773F9F">
        <w:rPr>
          <w:sz w:val="24"/>
          <w:szCs w:val="24"/>
          <w:lang w:val="sr-Cyrl-RS"/>
        </w:rPr>
        <w:t>Улица ц</w:t>
      </w:r>
      <w:r w:rsidRPr="00773F9F">
        <w:rPr>
          <w:sz w:val="24"/>
          <w:szCs w:val="24"/>
        </w:rPr>
        <w:t>арице Милице бр. 2. Београд</w:t>
      </w:r>
    </w:p>
    <w:p w14:paraId="1D38E2E8" w14:textId="77777777" w:rsidR="00805061" w:rsidRPr="00773F9F" w:rsidRDefault="00805061" w:rsidP="00805061">
      <w:pPr>
        <w:tabs>
          <w:tab w:val="left" w:pos="360"/>
        </w:tabs>
        <w:jc w:val="both"/>
        <w:rPr>
          <w:rFonts w:ascii="Arial" w:hAnsi="Arial" w:cs="Arial"/>
        </w:rPr>
      </w:pPr>
    </w:p>
    <w:p w14:paraId="2A659B20" w14:textId="77777777" w:rsidR="00805061" w:rsidRPr="00773F9F" w:rsidRDefault="00805061" w:rsidP="00805061">
      <w:pPr>
        <w:tabs>
          <w:tab w:val="left" w:pos="360"/>
        </w:tabs>
        <w:jc w:val="both"/>
        <w:rPr>
          <w:rFonts w:ascii="Arial" w:hAnsi="Arial" w:cs="Arial"/>
        </w:rPr>
      </w:pPr>
      <w:r w:rsidRPr="00773F9F">
        <w:rPr>
          <w:rFonts w:ascii="Arial" w:hAnsi="Arial" w:cs="Arial"/>
        </w:rPr>
        <w:lastRenderedPageBreak/>
        <w:t xml:space="preserve">За </w:t>
      </w:r>
      <w:r w:rsidRPr="00773F9F">
        <w:rPr>
          <w:rFonts w:ascii="Arial" w:hAnsi="Arial" w:cs="Arial"/>
          <w:lang w:val="sr-Cyrl-RS"/>
        </w:rPr>
        <w:t>Пружаоца услуге</w:t>
      </w:r>
      <w:r w:rsidRPr="00773F9F">
        <w:rPr>
          <w:rFonts w:ascii="Arial" w:hAnsi="Arial" w:cs="Arial"/>
        </w:rPr>
        <w:t>:</w:t>
      </w:r>
    </w:p>
    <w:p w14:paraId="7E4FEC86" w14:textId="77777777" w:rsidR="00805061" w:rsidRPr="00773F9F" w:rsidRDefault="00805061" w:rsidP="00805061">
      <w:pPr>
        <w:pStyle w:val="Normal1"/>
        <w:spacing w:before="0" w:after="0"/>
        <w:jc w:val="center"/>
        <w:rPr>
          <w:sz w:val="24"/>
          <w:szCs w:val="24"/>
        </w:rPr>
      </w:pPr>
      <w:r w:rsidRPr="00773F9F">
        <w:rPr>
          <w:sz w:val="24"/>
          <w:szCs w:val="24"/>
        </w:rPr>
        <w:t>Пословна тајна</w:t>
      </w:r>
    </w:p>
    <w:p w14:paraId="5B31CDBC" w14:textId="77777777" w:rsidR="00805061" w:rsidRPr="00773F9F" w:rsidRDefault="00805061" w:rsidP="00805061">
      <w:pPr>
        <w:pStyle w:val="Normal1"/>
        <w:spacing w:before="0" w:after="0"/>
        <w:jc w:val="center"/>
        <w:rPr>
          <w:sz w:val="24"/>
          <w:szCs w:val="24"/>
        </w:rPr>
      </w:pPr>
      <w:r w:rsidRPr="00773F9F">
        <w:rPr>
          <w:sz w:val="24"/>
          <w:szCs w:val="24"/>
        </w:rPr>
        <w:t>___________</w:t>
      </w:r>
    </w:p>
    <w:p w14:paraId="20AE8548" w14:textId="77777777" w:rsidR="00805061" w:rsidRPr="00773F9F" w:rsidRDefault="00805061" w:rsidP="00805061">
      <w:pPr>
        <w:pStyle w:val="Normal1"/>
        <w:spacing w:before="0" w:after="0"/>
        <w:jc w:val="center"/>
        <w:rPr>
          <w:sz w:val="24"/>
          <w:szCs w:val="24"/>
        </w:rPr>
      </w:pPr>
      <w:r w:rsidRPr="00773F9F">
        <w:rPr>
          <w:sz w:val="24"/>
          <w:szCs w:val="24"/>
        </w:rPr>
        <w:t>_______________</w:t>
      </w:r>
    </w:p>
    <w:p w14:paraId="623BE8C8" w14:textId="77777777" w:rsidR="00805061" w:rsidRPr="00773F9F" w:rsidRDefault="00805061" w:rsidP="00805061">
      <w:pPr>
        <w:pStyle w:val="Normal1"/>
        <w:spacing w:before="0" w:after="0"/>
        <w:jc w:val="both"/>
        <w:rPr>
          <w:sz w:val="24"/>
          <w:szCs w:val="24"/>
        </w:rPr>
      </w:pPr>
      <w:proofErr w:type="gramStart"/>
      <w:r w:rsidRPr="00773F9F">
        <w:rPr>
          <w:sz w:val="24"/>
          <w:szCs w:val="24"/>
        </w:rPr>
        <w:t>или</w:t>
      </w:r>
      <w:proofErr w:type="gramEnd"/>
      <w:r w:rsidRPr="00773F9F">
        <w:rPr>
          <w:sz w:val="24"/>
          <w:szCs w:val="24"/>
        </w:rPr>
        <w:t>:</w:t>
      </w:r>
    </w:p>
    <w:p w14:paraId="4933BFE9" w14:textId="77777777" w:rsidR="00805061" w:rsidRPr="00773F9F" w:rsidRDefault="00805061" w:rsidP="00805061">
      <w:pPr>
        <w:pStyle w:val="Normal1"/>
        <w:spacing w:before="0" w:after="0"/>
        <w:jc w:val="both"/>
        <w:rPr>
          <w:sz w:val="24"/>
          <w:szCs w:val="24"/>
        </w:rPr>
      </w:pPr>
    </w:p>
    <w:p w14:paraId="61562B87" w14:textId="77777777" w:rsidR="00805061" w:rsidRPr="00773F9F" w:rsidRDefault="00805061" w:rsidP="00805061">
      <w:pPr>
        <w:tabs>
          <w:tab w:val="left" w:pos="360"/>
        </w:tabs>
        <w:jc w:val="center"/>
        <w:rPr>
          <w:rFonts w:ascii="Arial" w:hAnsi="Arial" w:cs="Arial"/>
        </w:rPr>
      </w:pPr>
      <w:r w:rsidRPr="00773F9F">
        <w:rPr>
          <w:rFonts w:ascii="Arial" w:hAnsi="Arial" w:cs="Arial"/>
        </w:rPr>
        <w:t>Поверљиво</w:t>
      </w:r>
    </w:p>
    <w:p w14:paraId="41D0CABC" w14:textId="77777777" w:rsidR="00805061" w:rsidRPr="00773F9F" w:rsidRDefault="00805061" w:rsidP="00805061">
      <w:pPr>
        <w:tabs>
          <w:tab w:val="left" w:pos="360"/>
        </w:tabs>
        <w:jc w:val="center"/>
        <w:rPr>
          <w:rFonts w:ascii="Arial" w:hAnsi="Arial" w:cs="Arial"/>
        </w:rPr>
      </w:pPr>
      <w:r w:rsidRPr="00773F9F">
        <w:rPr>
          <w:rFonts w:ascii="Arial" w:hAnsi="Arial" w:cs="Arial"/>
        </w:rPr>
        <w:t>_______________</w:t>
      </w:r>
    </w:p>
    <w:p w14:paraId="01FE6F55" w14:textId="77777777" w:rsidR="00805061" w:rsidRPr="00773F9F" w:rsidRDefault="00805061" w:rsidP="00805061">
      <w:pPr>
        <w:tabs>
          <w:tab w:val="left" w:pos="360"/>
        </w:tabs>
        <w:jc w:val="center"/>
        <w:rPr>
          <w:rFonts w:ascii="Arial" w:hAnsi="Arial" w:cs="Arial"/>
        </w:rPr>
      </w:pPr>
      <w:r w:rsidRPr="00773F9F">
        <w:rPr>
          <w:rFonts w:ascii="Arial" w:hAnsi="Arial" w:cs="Arial"/>
        </w:rPr>
        <w:t>__________________</w:t>
      </w:r>
    </w:p>
    <w:p w14:paraId="1901CBF9" w14:textId="77777777" w:rsidR="00805061" w:rsidRPr="00773F9F" w:rsidRDefault="00805061" w:rsidP="00805061">
      <w:pPr>
        <w:tabs>
          <w:tab w:val="left" w:pos="360"/>
        </w:tabs>
        <w:jc w:val="both"/>
        <w:rPr>
          <w:rFonts w:ascii="Arial" w:hAnsi="Arial" w:cs="Arial"/>
        </w:rPr>
      </w:pPr>
    </w:p>
    <w:p w14:paraId="74FADCDB" w14:textId="77777777" w:rsidR="00805061" w:rsidRPr="00773F9F" w:rsidRDefault="00805061" w:rsidP="00805061">
      <w:pPr>
        <w:tabs>
          <w:tab w:val="left" w:pos="360"/>
        </w:tabs>
        <w:jc w:val="both"/>
        <w:rPr>
          <w:rFonts w:ascii="Arial" w:hAnsi="Arial" w:cs="Arial"/>
        </w:rPr>
      </w:pPr>
      <w:r w:rsidRPr="00773F9F">
        <w:rPr>
          <w:rFonts w:ascii="Arial" w:hAnsi="Arial"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A90A410" w14:textId="77777777" w:rsidR="00805061" w:rsidRPr="00773F9F" w:rsidRDefault="00805061" w:rsidP="00805061">
      <w:pPr>
        <w:jc w:val="center"/>
        <w:rPr>
          <w:rFonts w:ascii="Arial" w:hAnsi="Arial" w:cs="Arial"/>
          <w:b/>
        </w:rPr>
      </w:pPr>
      <w:r w:rsidRPr="00773F9F">
        <w:rPr>
          <w:rFonts w:ascii="Arial" w:hAnsi="Arial" w:cs="Arial"/>
          <w:b/>
        </w:rPr>
        <w:t>Члан 9.</w:t>
      </w:r>
    </w:p>
    <w:p w14:paraId="19F304BB" w14:textId="77777777" w:rsidR="00805061" w:rsidRPr="00773F9F" w:rsidRDefault="00805061" w:rsidP="00805061">
      <w:pPr>
        <w:tabs>
          <w:tab w:val="left" w:pos="360"/>
        </w:tabs>
        <w:jc w:val="both"/>
        <w:rPr>
          <w:rFonts w:ascii="Arial" w:hAnsi="Arial" w:cs="Arial"/>
        </w:rPr>
      </w:pPr>
      <w:r w:rsidRPr="00773F9F">
        <w:rPr>
          <w:rFonts w:ascii="Arial" w:hAnsi="Arial"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B094AC9"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20B8DE75"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10.</w:t>
      </w:r>
    </w:p>
    <w:p w14:paraId="6F3AF622" w14:textId="77777777" w:rsidR="00805061" w:rsidRPr="00773F9F" w:rsidRDefault="00805061" w:rsidP="00805061">
      <w:pPr>
        <w:tabs>
          <w:tab w:val="left" w:pos="360"/>
        </w:tabs>
        <w:jc w:val="both"/>
        <w:rPr>
          <w:rFonts w:ascii="Arial" w:hAnsi="Arial" w:cs="Arial"/>
        </w:rPr>
      </w:pPr>
      <w:r w:rsidRPr="00773F9F">
        <w:rPr>
          <w:rFonts w:ascii="Arial" w:hAnsi="Arial"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4016911" w14:textId="77777777" w:rsidR="00805061" w:rsidRDefault="00805061" w:rsidP="00805061">
      <w:pPr>
        <w:jc w:val="both"/>
        <w:rPr>
          <w:rFonts w:ascii="Arial" w:hAnsi="Arial" w:cs="Arial"/>
        </w:rPr>
      </w:pPr>
      <w:r w:rsidRPr="00773F9F">
        <w:rPr>
          <w:rFonts w:ascii="Arial" w:hAnsi="Arial"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BF29B18" w14:textId="77777777" w:rsidR="00A850B1" w:rsidRPr="00773F9F" w:rsidRDefault="00A850B1" w:rsidP="00805061">
      <w:pPr>
        <w:jc w:val="both"/>
        <w:rPr>
          <w:rFonts w:ascii="Arial" w:hAnsi="Arial" w:cs="Arial"/>
        </w:rPr>
      </w:pPr>
    </w:p>
    <w:p w14:paraId="7FF3E3EA"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11.</w:t>
      </w:r>
    </w:p>
    <w:p w14:paraId="4A7B81C4" w14:textId="77777777" w:rsidR="00805061" w:rsidRPr="00773F9F" w:rsidRDefault="00805061" w:rsidP="00805061">
      <w:pPr>
        <w:jc w:val="both"/>
        <w:rPr>
          <w:rFonts w:ascii="Arial" w:hAnsi="Arial" w:cs="Arial"/>
        </w:rPr>
      </w:pPr>
      <w:r w:rsidRPr="00773F9F">
        <w:rPr>
          <w:rFonts w:ascii="Arial" w:hAnsi="Arial"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707AA8C"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12.</w:t>
      </w:r>
    </w:p>
    <w:p w14:paraId="6C268D1B" w14:textId="77777777" w:rsidR="00805061" w:rsidRPr="00773F9F" w:rsidRDefault="00805061" w:rsidP="00805061">
      <w:pPr>
        <w:jc w:val="both"/>
        <w:rPr>
          <w:rFonts w:ascii="Arial" w:hAnsi="Arial" w:cs="Arial"/>
        </w:rPr>
      </w:pPr>
      <w:r w:rsidRPr="00773F9F">
        <w:rPr>
          <w:rFonts w:ascii="Arial" w:hAnsi="Arial"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E003341" w14:textId="77777777" w:rsidR="00805061" w:rsidRPr="00773F9F" w:rsidRDefault="00805061" w:rsidP="00805061">
      <w:pPr>
        <w:jc w:val="both"/>
        <w:rPr>
          <w:rFonts w:ascii="Arial" w:hAnsi="Arial" w:cs="Arial"/>
        </w:rPr>
      </w:pPr>
      <w:r w:rsidRPr="00773F9F">
        <w:rPr>
          <w:rFonts w:ascii="Arial" w:hAnsi="Arial"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8BB1491" w14:textId="77777777" w:rsidR="00805061" w:rsidRPr="00773F9F" w:rsidRDefault="00805061" w:rsidP="00805061">
      <w:pPr>
        <w:jc w:val="both"/>
        <w:rPr>
          <w:rFonts w:ascii="Arial" w:hAnsi="Arial" w:cs="Arial"/>
          <w:lang w:val="en-US"/>
        </w:rPr>
      </w:pPr>
      <w:r w:rsidRPr="00773F9F">
        <w:rPr>
          <w:rFonts w:ascii="Arial" w:hAnsi="Arial" w:cs="Arial"/>
          <w:lang w:val="en-US"/>
        </w:rPr>
        <w:lastRenderedPageBreak/>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5EE3FFD3" w14:textId="77777777" w:rsidR="00B4574E" w:rsidRPr="00773F9F" w:rsidRDefault="00B4574E" w:rsidP="00805061">
      <w:pPr>
        <w:jc w:val="both"/>
        <w:rPr>
          <w:rFonts w:ascii="Arial" w:hAnsi="Arial" w:cs="Arial"/>
          <w:lang w:val="en-US"/>
        </w:rPr>
      </w:pPr>
    </w:p>
    <w:p w14:paraId="0C10AAE3"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13.</w:t>
      </w:r>
    </w:p>
    <w:p w14:paraId="76788062" w14:textId="77777777" w:rsidR="00805061" w:rsidRPr="00773F9F" w:rsidRDefault="00805061" w:rsidP="00805061">
      <w:pPr>
        <w:jc w:val="both"/>
        <w:rPr>
          <w:rFonts w:ascii="Arial" w:hAnsi="Arial" w:cs="Arial"/>
        </w:rPr>
      </w:pPr>
      <w:r w:rsidRPr="00773F9F">
        <w:rPr>
          <w:rFonts w:ascii="Arial" w:hAnsi="Arial" w:cs="Arial"/>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 </w:t>
      </w:r>
      <w:r w:rsidRPr="00773F9F">
        <w:rPr>
          <w:rFonts w:ascii="Arial" w:hAnsi="Arial" w:cs="Arial"/>
          <w:i/>
          <w:color w:val="548DD4" w:themeColor="text2" w:themeTint="99"/>
        </w:rPr>
        <w:t>[напомена: коначан текст у Уговору зависи од тога да ли је изабран домаћи или страни Пружалац услуге]</w:t>
      </w:r>
      <w:r w:rsidRPr="00773F9F">
        <w:rPr>
          <w:rFonts w:ascii="Arial" w:hAnsi="Arial" w:cs="Arial"/>
        </w:rPr>
        <w:t>)</w:t>
      </w:r>
      <w:r w:rsidRPr="00773F9F">
        <w:rPr>
          <w:rFonts w:ascii="Arial" w:hAnsi="Arial" w:cs="Arial"/>
          <w:color w:val="548DD4" w:themeColor="text2" w:themeTint="99"/>
        </w:rPr>
        <w:t>.</w:t>
      </w:r>
    </w:p>
    <w:p w14:paraId="07E9CAB2" w14:textId="353FCD9F" w:rsidR="00805061" w:rsidRPr="00773F9F" w:rsidRDefault="00805061" w:rsidP="00A850B1">
      <w:pPr>
        <w:jc w:val="center"/>
        <w:rPr>
          <w:rFonts w:ascii="Arial" w:hAnsi="Arial" w:cs="Arial"/>
          <w:b/>
        </w:rPr>
      </w:pPr>
      <w:r w:rsidRPr="00773F9F">
        <w:rPr>
          <w:rFonts w:ascii="Arial" w:hAnsi="Arial" w:cs="Arial"/>
          <w:b/>
        </w:rPr>
        <w:t>Члан 14.</w:t>
      </w:r>
    </w:p>
    <w:p w14:paraId="2F11D6BF" w14:textId="77777777" w:rsidR="00805061" w:rsidRPr="00773F9F" w:rsidRDefault="00805061" w:rsidP="00805061">
      <w:pPr>
        <w:jc w:val="both"/>
        <w:rPr>
          <w:rFonts w:ascii="Arial" w:hAnsi="Arial" w:cs="Arial"/>
        </w:rPr>
      </w:pPr>
      <w:r w:rsidRPr="00773F9F">
        <w:rPr>
          <w:rFonts w:ascii="Arial" w:hAnsi="Arial"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3DC722F9" w14:textId="77777777" w:rsidR="00B4574E" w:rsidRPr="00773F9F" w:rsidRDefault="00B4574E" w:rsidP="00805061">
      <w:pPr>
        <w:rPr>
          <w:rFonts w:ascii="Arial" w:hAnsi="Arial" w:cs="Arial"/>
        </w:rPr>
      </w:pPr>
    </w:p>
    <w:p w14:paraId="699A4F12"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15.</w:t>
      </w:r>
    </w:p>
    <w:p w14:paraId="5FD84E10" w14:textId="77777777" w:rsidR="00805061" w:rsidRDefault="00805061" w:rsidP="00805061">
      <w:pPr>
        <w:pStyle w:val="normal10"/>
        <w:spacing w:before="0" w:beforeAutospacing="0" w:after="0" w:afterAutospacing="0"/>
        <w:jc w:val="both"/>
        <w:rPr>
          <w:rFonts w:ascii="Arial" w:hAnsi="Arial" w:cs="Arial"/>
          <w:b/>
        </w:rPr>
      </w:pPr>
      <w:r w:rsidRPr="00773F9F">
        <w:rPr>
          <w:rFonts w:ascii="Arial" w:hAnsi="Arial" w:cs="Arial"/>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773F9F">
        <w:rPr>
          <w:rFonts w:ascii="Arial" w:hAnsi="Arial" w:cs="Arial"/>
          <w:b/>
        </w:rPr>
        <w:t xml:space="preserve"> </w:t>
      </w:r>
    </w:p>
    <w:p w14:paraId="59B0FF9A"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16.</w:t>
      </w:r>
    </w:p>
    <w:p w14:paraId="764AA83C" w14:textId="6D3ECD8B" w:rsidR="00805061" w:rsidRPr="00773F9F" w:rsidRDefault="00805061" w:rsidP="00805061">
      <w:pPr>
        <w:jc w:val="both"/>
        <w:rPr>
          <w:rFonts w:ascii="Arial" w:hAnsi="Arial" w:cs="Arial"/>
        </w:rPr>
      </w:pPr>
      <w:r w:rsidRPr="00773F9F">
        <w:rPr>
          <w:rFonts w:ascii="Arial" w:hAnsi="Arial" w:cs="Arial"/>
        </w:rPr>
        <w:t xml:space="preserve">Овај Уговор се сматра закљученим на дан када су га потписали  </w:t>
      </w:r>
      <w:r w:rsidR="00B11A4A">
        <w:rPr>
          <w:rFonts w:ascii="Arial" w:hAnsi="Arial" w:cs="Arial"/>
          <w:lang w:val="sr-Cyrl-RS"/>
        </w:rPr>
        <w:t xml:space="preserve">законски </w:t>
      </w:r>
      <w:r w:rsidRPr="00773F9F">
        <w:rPr>
          <w:rFonts w:ascii="Arial" w:hAnsi="Arial" w:cs="Arial"/>
        </w:rPr>
        <w:t xml:space="preserve">заступници обе Стране, а ако га </w:t>
      </w:r>
      <w:r w:rsidR="00B11A4A">
        <w:rPr>
          <w:rFonts w:ascii="Arial" w:hAnsi="Arial" w:cs="Arial"/>
          <w:lang w:val="sr-Cyrl-RS"/>
        </w:rPr>
        <w:t>законски</w:t>
      </w:r>
      <w:r w:rsidRPr="00773F9F">
        <w:rPr>
          <w:rFonts w:ascii="Arial" w:hAnsi="Arial" w:cs="Arial"/>
        </w:rPr>
        <w:t xml:space="preserve"> заступници нису потписали на исти дан, Уговор се сматра закљученим на дан другог потписа по временском редоследу.</w:t>
      </w:r>
    </w:p>
    <w:p w14:paraId="2924F837" w14:textId="77777777" w:rsidR="00805061" w:rsidRPr="00773F9F" w:rsidRDefault="00805061" w:rsidP="00805061">
      <w:pPr>
        <w:jc w:val="both"/>
        <w:rPr>
          <w:rFonts w:ascii="Arial" w:hAnsi="Arial" w:cs="Arial"/>
        </w:rPr>
      </w:pPr>
      <w:r w:rsidRPr="00773F9F">
        <w:rPr>
          <w:rFonts w:ascii="Arial" w:hAnsi="Arial" w:cs="Arial"/>
        </w:rPr>
        <w:t>Обавезе према очувању поверљивости пословне тајне и поверљивих информација које су претходно дефинисане важе трајно.</w:t>
      </w:r>
    </w:p>
    <w:p w14:paraId="0A53178C" w14:textId="77777777" w:rsidR="00805061" w:rsidRPr="00773F9F" w:rsidRDefault="00805061" w:rsidP="00805061">
      <w:pPr>
        <w:jc w:val="both"/>
        <w:rPr>
          <w:rFonts w:ascii="Arial" w:hAnsi="Arial" w:cs="Arial"/>
        </w:rPr>
      </w:pPr>
    </w:p>
    <w:p w14:paraId="30BB06DD"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17.</w:t>
      </w:r>
    </w:p>
    <w:p w14:paraId="12031E2F" w14:textId="1F02A0B0" w:rsidR="00805061" w:rsidRPr="00773F9F" w:rsidRDefault="00805061" w:rsidP="00805061">
      <w:pPr>
        <w:tabs>
          <w:tab w:val="left" w:pos="360"/>
        </w:tabs>
        <w:jc w:val="both"/>
        <w:rPr>
          <w:rFonts w:ascii="Arial" w:hAnsi="Arial" w:cs="Arial"/>
        </w:rPr>
      </w:pPr>
      <w:r w:rsidRPr="00773F9F">
        <w:rPr>
          <w:rFonts w:ascii="Arial" w:hAnsi="Arial" w:cs="Arial"/>
        </w:rPr>
        <w:t xml:space="preserve">Овај Уговор је потписан у </w:t>
      </w:r>
      <w:r w:rsidR="006D4457">
        <w:rPr>
          <w:rFonts w:ascii="Arial" w:hAnsi="Arial" w:cs="Arial"/>
          <w:lang w:val="sr-Cyrl-RS"/>
        </w:rPr>
        <w:t xml:space="preserve">6 </w:t>
      </w:r>
      <w:r w:rsidRPr="00773F9F">
        <w:rPr>
          <w:rFonts w:ascii="Arial" w:hAnsi="Arial" w:cs="Arial"/>
        </w:rPr>
        <w:t>(</w:t>
      </w:r>
      <w:r w:rsidR="006D4457">
        <w:rPr>
          <w:rFonts w:ascii="Arial" w:hAnsi="Arial" w:cs="Arial"/>
          <w:lang w:val="sr-Cyrl-RS"/>
        </w:rPr>
        <w:t>словима:шест</w:t>
      </w:r>
      <w:r w:rsidRPr="00773F9F">
        <w:rPr>
          <w:rFonts w:ascii="Arial" w:hAnsi="Arial" w:cs="Arial"/>
        </w:rPr>
        <w:t>) истоветн</w:t>
      </w:r>
      <w:r w:rsidR="006D4457">
        <w:rPr>
          <w:rFonts w:ascii="Arial" w:hAnsi="Arial" w:cs="Arial"/>
          <w:lang w:val="sr-Cyrl-RS"/>
        </w:rPr>
        <w:t>их</w:t>
      </w:r>
      <w:r w:rsidRPr="00773F9F">
        <w:rPr>
          <w:rFonts w:ascii="Arial" w:hAnsi="Arial" w:cs="Arial"/>
        </w:rPr>
        <w:t xml:space="preserve"> пример</w:t>
      </w:r>
      <w:r w:rsidR="006D4457">
        <w:rPr>
          <w:rFonts w:ascii="Arial" w:hAnsi="Arial" w:cs="Arial"/>
          <w:lang w:val="sr-Cyrl-RS"/>
        </w:rPr>
        <w:t>а</w:t>
      </w:r>
      <w:r w:rsidR="006D4457">
        <w:rPr>
          <w:rFonts w:ascii="Arial" w:hAnsi="Arial" w:cs="Arial"/>
        </w:rPr>
        <w:t>ка на српском језику од којих 4 (</w:t>
      </w:r>
      <w:r w:rsidR="006D4457">
        <w:rPr>
          <w:rFonts w:ascii="Arial" w:hAnsi="Arial" w:cs="Arial"/>
          <w:lang w:val="sr-Cyrl-RS"/>
        </w:rPr>
        <w:t>словима:</w:t>
      </w:r>
      <w:r w:rsidR="006D4457">
        <w:rPr>
          <w:rFonts w:ascii="Arial" w:hAnsi="Arial" w:cs="Arial"/>
        </w:rPr>
        <w:t>четири)</w:t>
      </w:r>
      <w:r w:rsidRPr="00773F9F">
        <w:rPr>
          <w:rFonts w:ascii="Arial" w:hAnsi="Arial" w:cs="Arial"/>
        </w:rPr>
        <w:t xml:space="preserve"> примерка за</w:t>
      </w:r>
      <w:r w:rsidR="006D4457">
        <w:rPr>
          <w:rFonts w:ascii="Arial" w:hAnsi="Arial" w:cs="Arial"/>
          <w:lang w:val="sr-Cyrl-RS"/>
        </w:rPr>
        <w:t xml:space="preserve"> Корисника услуге </w:t>
      </w:r>
      <w:r w:rsidR="001F657A">
        <w:rPr>
          <w:rFonts w:ascii="Arial" w:hAnsi="Arial" w:cs="Arial"/>
          <w:lang w:val="sr-Cyrl-RS"/>
        </w:rPr>
        <w:t>и 2 (словима: два) примерка за Пружаоца услуге</w:t>
      </w:r>
      <w:r w:rsidRPr="00773F9F">
        <w:rPr>
          <w:rFonts w:ascii="Arial" w:hAnsi="Arial" w:cs="Arial"/>
        </w:rPr>
        <w:t>.</w:t>
      </w:r>
    </w:p>
    <w:p w14:paraId="1CA9B902" w14:textId="1D60374C" w:rsidR="00805061" w:rsidRPr="00773F9F" w:rsidRDefault="00B11A4A" w:rsidP="00805061">
      <w:pPr>
        <w:jc w:val="both"/>
        <w:rPr>
          <w:rFonts w:ascii="Arial" w:hAnsi="Arial" w:cs="Arial"/>
        </w:rPr>
      </w:pPr>
      <w:r>
        <w:rPr>
          <w:rFonts w:ascii="Arial" w:hAnsi="Arial" w:cs="Arial"/>
          <w:lang w:val="sr-Cyrl-RS"/>
        </w:rPr>
        <w:t>С</w:t>
      </w:r>
      <w:r w:rsidR="00805061" w:rsidRPr="00773F9F">
        <w:rPr>
          <w:rFonts w:ascii="Arial" w:hAnsi="Arial" w:cs="Arial"/>
        </w:rPr>
        <w:t>тране сагласно изјављују да су уговор прочитале, разумеле и да уговорне одредбе у свему представљају израз њихове стварне воље.</w:t>
      </w:r>
    </w:p>
    <w:p w14:paraId="362B4397" w14:textId="77777777" w:rsidR="00805061" w:rsidRPr="00773F9F" w:rsidRDefault="00805061" w:rsidP="00805061">
      <w:pPr>
        <w:jc w:val="both"/>
        <w:rPr>
          <w:rFonts w:ascii="Arial" w:hAnsi="Arial" w:cs="Arial"/>
        </w:rPr>
      </w:pPr>
    </w:p>
    <w:p w14:paraId="2EA421B6" w14:textId="77777777" w:rsidR="00805061" w:rsidRPr="00773F9F" w:rsidRDefault="00805061" w:rsidP="00805061">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11"/>
        <w:gridCol w:w="2340"/>
        <w:gridCol w:w="3433"/>
      </w:tblGrid>
      <w:tr w:rsidR="00805061" w:rsidRPr="00773F9F" w14:paraId="74D997FA" w14:textId="77777777" w:rsidTr="001C0117">
        <w:tc>
          <w:tcPr>
            <w:tcW w:w="3438" w:type="dxa"/>
            <w:gridSpan w:val="2"/>
          </w:tcPr>
          <w:p w14:paraId="3EB82CC8" w14:textId="77777777" w:rsidR="00805061" w:rsidRDefault="00805061" w:rsidP="005E5F77">
            <w:pPr>
              <w:jc w:val="center"/>
              <w:rPr>
                <w:rFonts w:ascii="Arial" w:hAnsi="Arial" w:cs="Arial"/>
                <w:b/>
              </w:rPr>
            </w:pPr>
            <w:r w:rsidRPr="00773F9F">
              <w:rPr>
                <w:rFonts w:ascii="Arial" w:hAnsi="Arial" w:cs="Arial"/>
                <w:b/>
                <w:lang w:val="sr-Cyrl-RS"/>
              </w:rPr>
              <w:t>Корисник услуге</w:t>
            </w:r>
            <w:r w:rsidRPr="00773F9F">
              <w:rPr>
                <w:rFonts w:ascii="Arial" w:hAnsi="Arial" w:cs="Arial"/>
                <w:b/>
              </w:rPr>
              <w:t xml:space="preserve"> </w:t>
            </w:r>
          </w:p>
          <w:p w14:paraId="69AE0C8B" w14:textId="77777777" w:rsidR="001C0117" w:rsidRPr="00773F9F" w:rsidRDefault="001C0117" w:rsidP="005E5F77">
            <w:pPr>
              <w:jc w:val="center"/>
              <w:rPr>
                <w:rFonts w:ascii="Arial" w:hAnsi="Arial" w:cs="Arial"/>
                <w:b/>
                <w:smallCaps/>
              </w:rPr>
            </w:pPr>
          </w:p>
        </w:tc>
        <w:tc>
          <w:tcPr>
            <w:tcW w:w="2340" w:type="dxa"/>
          </w:tcPr>
          <w:p w14:paraId="552430FF" w14:textId="77777777" w:rsidR="00805061" w:rsidRPr="00773F9F" w:rsidRDefault="00805061" w:rsidP="005E5F77">
            <w:pPr>
              <w:jc w:val="center"/>
              <w:rPr>
                <w:rFonts w:ascii="Arial" w:hAnsi="Arial" w:cs="Arial"/>
                <w:b/>
                <w:smallCaps/>
              </w:rPr>
            </w:pPr>
          </w:p>
        </w:tc>
        <w:tc>
          <w:tcPr>
            <w:tcW w:w="3433" w:type="dxa"/>
          </w:tcPr>
          <w:p w14:paraId="6878942E" w14:textId="77777777" w:rsidR="00805061" w:rsidRPr="00773F9F" w:rsidRDefault="00805061" w:rsidP="005E5F77">
            <w:pPr>
              <w:jc w:val="center"/>
              <w:rPr>
                <w:rFonts w:ascii="Arial" w:hAnsi="Arial" w:cs="Arial"/>
                <w:b/>
                <w:smallCaps/>
                <w:lang w:val="sr-Cyrl-RS"/>
              </w:rPr>
            </w:pPr>
            <w:r w:rsidRPr="00773F9F">
              <w:rPr>
                <w:rFonts w:ascii="Arial" w:hAnsi="Arial" w:cs="Arial"/>
                <w:b/>
                <w:lang w:val="sr-Cyrl-RS"/>
              </w:rPr>
              <w:t>Пружалац услуге</w:t>
            </w:r>
          </w:p>
        </w:tc>
      </w:tr>
      <w:tr w:rsidR="00805061" w:rsidRPr="00773F9F" w14:paraId="7F95E40F" w14:textId="77777777" w:rsidTr="001C0117">
        <w:tc>
          <w:tcPr>
            <w:tcW w:w="3438" w:type="dxa"/>
            <w:gridSpan w:val="2"/>
          </w:tcPr>
          <w:p w14:paraId="71605730" w14:textId="77777777" w:rsidR="001C0117" w:rsidRDefault="00805061" w:rsidP="001C0117">
            <w:pPr>
              <w:jc w:val="center"/>
              <w:rPr>
                <w:rFonts w:ascii="Arial" w:hAnsi="Arial" w:cs="Arial"/>
                <w:b/>
                <w:lang w:val="sr-Cyrl-RS"/>
              </w:rPr>
            </w:pPr>
            <w:r w:rsidRPr="00773F9F">
              <w:rPr>
                <w:rFonts w:ascii="Arial" w:hAnsi="Arial" w:cs="Arial"/>
                <w:b/>
                <w:lang w:val="sr-Cyrl-RS"/>
              </w:rPr>
              <w:t>Ј</w:t>
            </w:r>
            <w:r w:rsidR="001C0117">
              <w:rPr>
                <w:rFonts w:ascii="Arial" w:hAnsi="Arial" w:cs="Arial"/>
                <w:b/>
                <w:lang w:val="sr-Cyrl-RS"/>
              </w:rPr>
              <w:t>авно предузеће</w:t>
            </w:r>
          </w:p>
          <w:p w14:paraId="3A9ABD0A" w14:textId="0262A7B8" w:rsidR="001C0117" w:rsidRDefault="001C0117" w:rsidP="001C0117">
            <w:pPr>
              <w:rPr>
                <w:rFonts w:ascii="Arial" w:hAnsi="Arial" w:cs="Arial"/>
                <w:b/>
                <w:lang w:val="sr-Cyrl-RS"/>
              </w:rPr>
            </w:pPr>
            <w:r>
              <w:rPr>
                <w:rFonts w:ascii="Arial" w:hAnsi="Arial" w:cs="Arial"/>
                <w:b/>
                <w:lang w:val="sr-Cyrl-RS"/>
              </w:rPr>
              <w:t>„Електропривреда</w:t>
            </w:r>
            <w:r w:rsidR="00805061" w:rsidRPr="00773F9F">
              <w:rPr>
                <w:rFonts w:ascii="Arial" w:hAnsi="Arial" w:cs="Arial"/>
                <w:b/>
                <w:lang w:val="sr-Cyrl-RS"/>
              </w:rPr>
              <w:t>Србије“</w:t>
            </w:r>
            <w:r>
              <w:rPr>
                <w:rFonts w:ascii="Arial" w:hAnsi="Arial" w:cs="Arial"/>
                <w:b/>
                <w:lang w:val="sr-Cyrl-RS"/>
              </w:rPr>
              <w:t xml:space="preserve">        </w:t>
            </w:r>
          </w:p>
          <w:p w14:paraId="5AA847E8" w14:textId="5D52EDF1" w:rsidR="00805061" w:rsidRPr="00773F9F" w:rsidRDefault="00805061" w:rsidP="005E5F77">
            <w:pPr>
              <w:jc w:val="center"/>
              <w:rPr>
                <w:rFonts w:ascii="Arial" w:hAnsi="Arial" w:cs="Arial"/>
                <w:b/>
                <w:lang w:val="sr-Cyrl-RS"/>
              </w:rPr>
            </w:pPr>
            <w:r w:rsidRPr="00773F9F">
              <w:rPr>
                <w:rFonts w:ascii="Arial" w:hAnsi="Arial" w:cs="Arial"/>
                <w:b/>
                <w:lang w:val="sr-Cyrl-RS"/>
              </w:rPr>
              <w:t xml:space="preserve"> Београд</w:t>
            </w:r>
          </w:p>
          <w:p w14:paraId="04DB7351" w14:textId="77777777" w:rsidR="00805061" w:rsidRPr="00773F9F" w:rsidRDefault="00805061" w:rsidP="005E5F77">
            <w:pPr>
              <w:jc w:val="center"/>
              <w:rPr>
                <w:rFonts w:ascii="Arial" w:hAnsi="Arial" w:cs="Arial"/>
                <w:b/>
                <w:smallCaps/>
                <w:lang w:val="sr-Cyrl-RS"/>
              </w:rPr>
            </w:pPr>
          </w:p>
        </w:tc>
        <w:tc>
          <w:tcPr>
            <w:tcW w:w="2340" w:type="dxa"/>
          </w:tcPr>
          <w:p w14:paraId="71E38A58" w14:textId="5C967BF6" w:rsidR="00805061" w:rsidRPr="001C0117" w:rsidRDefault="001C0117" w:rsidP="005E5F77">
            <w:pPr>
              <w:jc w:val="center"/>
              <w:rPr>
                <w:rFonts w:ascii="Arial" w:hAnsi="Arial" w:cs="Arial"/>
                <w:b/>
                <w:smallCaps/>
                <w:lang w:val="sr-Cyrl-RS"/>
              </w:rPr>
            </w:pPr>
            <w:r>
              <w:rPr>
                <w:rFonts w:ascii="Arial" w:hAnsi="Arial" w:cs="Arial"/>
                <w:b/>
                <w:smallCaps/>
                <w:lang w:val="sr-Cyrl-RS"/>
              </w:rPr>
              <w:t xml:space="preserve"> </w:t>
            </w:r>
          </w:p>
        </w:tc>
        <w:tc>
          <w:tcPr>
            <w:tcW w:w="3433" w:type="dxa"/>
          </w:tcPr>
          <w:p w14:paraId="31AE1CDC" w14:textId="4AF989FE" w:rsidR="00805061" w:rsidRPr="001C0117" w:rsidRDefault="001C0117" w:rsidP="001C0117">
            <w:pPr>
              <w:jc w:val="center"/>
              <w:rPr>
                <w:rFonts w:ascii="Arial" w:hAnsi="Arial" w:cs="Arial"/>
                <w:b/>
                <w:lang w:val="sr-Cyrl-RS"/>
              </w:rPr>
            </w:pPr>
            <w:r>
              <w:rPr>
                <w:rFonts w:ascii="Arial" w:hAnsi="Arial" w:cs="Arial"/>
                <w:b/>
                <w:lang w:val="sr-Cyrl-RS"/>
              </w:rPr>
              <w:t>Назив</w:t>
            </w:r>
          </w:p>
        </w:tc>
      </w:tr>
      <w:tr w:rsidR="00805061" w:rsidRPr="00773F9F" w14:paraId="1187CA3A" w14:textId="77777777" w:rsidTr="005E5F77">
        <w:tc>
          <w:tcPr>
            <w:tcW w:w="3227" w:type="dxa"/>
          </w:tcPr>
          <w:p w14:paraId="345AFFDF" w14:textId="77777777" w:rsidR="00805061" w:rsidRPr="00773F9F" w:rsidRDefault="00805061" w:rsidP="005E5F77">
            <w:pPr>
              <w:jc w:val="center"/>
              <w:rPr>
                <w:rFonts w:ascii="Arial" w:hAnsi="Arial" w:cs="Arial"/>
                <w:b/>
                <w:smallCaps/>
              </w:rPr>
            </w:pPr>
            <w:r w:rsidRPr="00773F9F">
              <w:rPr>
                <w:rFonts w:ascii="Arial" w:hAnsi="Arial" w:cs="Arial"/>
                <w:b/>
              </w:rPr>
              <w:t>____________________</w:t>
            </w:r>
          </w:p>
        </w:tc>
        <w:tc>
          <w:tcPr>
            <w:tcW w:w="2551" w:type="dxa"/>
            <w:gridSpan w:val="2"/>
          </w:tcPr>
          <w:p w14:paraId="2216E18F" w14:textId="77777777" w:rsidR="00805061" w:rsidRPr="00773F9F" w:rsidRDefault="00805061" w:rsidP="005E5F77">
            <w:pPr>
              <w:rPr>
                <w:rFonts w:ascii="Arial" w:hAnsi="Arial" w:cs="Arial"/>
                <w:smallCaps/>
              </w:rPr>
            </w:pPr>
            <w:r w:rsidRPr="00773F9F">
              <w:rPr>
                <w:rFonts w:ascii="Arial" w:hAnsi="Arial" w:cs="Arial"/>
              </w:rPr>
              <w:t>М.П.                   М.П.</w:t>
            </w:r>
          </w:p>
        </w:tc>
        <w:tc>
          <w:tcPr>
            <w:tcW w:w="3433" w:type="dxa"/>
          </w:tcPr>
          <w:p w14:paraId="62D7F2BB" w14:textId="77777777" w:rsidR="00805061" w:rsidRPr="00773F9F" w:rsidRDefault="00805061" w:rsidP="005E5F77">
            <w:pPr>
              <w:jc w:val="center"/>
              <w:rPr>
                <w:rFonts w:ascii="Arial" w:hAnsi="Arial" w:cs="Arial"/>
                <w:b/>
                <w:smallCaps/>
              </w:rPr>
            </w:pPr>
            <w:r w:rsidRPr="00773F9F">
              <w:rPr>
                <w:rFonts w:ascii="Arial" w:hAnsi="Arial" w:cs="Arial"/>
                <w:b/>
              </w:rPr>
              <w:t>____________________</w:t>
            </w:r>
          </w:p>
        </w:tc>
      </w:tr>
      <w:tr w:rsidR="00805061" w:rsidRPr="00773F9F" w14:paraId="65E3BF8F" w14:textId="77777777" w:rsidTr="005E5F77">
        <w:trPr>
          <w:trHeight w:val="337"/>
        </w:trPr>
        <w:tc>
          <w:tcPr>
            <w:tcW w:w="3227" w:type="dxa"/>
          </w:tcPr>
          <w:p w14:paraId="2165C1D4" w14:textId="2219FC51" w:rsidR="00805061" w:rsidRPr="00773F9F" w:rsidRDefault="006B0998" w:rsidP="005E5F77">
            <w:pPr>
              <w:jc w:val="center"/>
              <w:rPr>
                <w:rFonts w:ascii="Arial" w:hAnsi="Arial" w:cs="Arial"/>
                <w:b/>
                <w:smallCaps/>
                <w:lang w:val="sr-Cyrl-RS"/>
              </w:rPr>
            </w:pPr>
            <w:r>
              <w:rPr>
                <w:rFonts w:ascii="Arial" w:hAnsi="Arial" w:cs="Arial"/>
                <w:lang w:val="sr-Cyrl-RS"/>
              </w:rPr>
              <w:t>Милорад Грчић</w:t>
            </w:r>
          </w:p>
        </w:tc>
        <w:tc>
          <w:tcPr>
            <w:tcW w:w="2551" w:type="dxa"/>
            <w:gridSpan w:val="2"/>
          </w:tcPr>
          <w:p w14:paraId="57C9A2AD" w14:textId="77777777" w:rsidR="00805061" w:rsidRPr="00773F9F" w:rsidRDefault="00805061" w:rsidP="005E5F77">
            <w:pPr>
              <w:jc w:val="center"/>
              <w:rPr>
                <w:rFonts w:ascii="Arial" w:hAnsi="Arial" w:cs="Arial"/>
                <w:b/>
                <w:smallCaps/>
              </w:rPr>
            </w:pPr>
          </w:p>
        </w:tc>
        <w:tc>
          <w:tcPr>
            <w:tcW w:w="3433" w:type="dxa"/>
          </w:tcPr>
          <w:p w14:paraId="6D72BDAE" w14:textId="77777777" w:rsidR="00805061" w:rsidRPr="00773F9F" w:rsidRDefault="00805061" w:rsidP="005E5F77">
            <w:pPr>
              <w:jc w:val="center"/>
              <w:rPr>
                <w:rFonts w:ascii="Arial" w:hAnsi="Arial" w:cs="Arial"/>
                <w:b/>
                <w:smallCaps/>
                <w:lang w:val="sr-Cyrl-RS"/>
              </w:rPr>
            </w:pPr>
            <w:r w:rsidRPr="00773F9F">
              <w:rPr>
                <w:rFonts w:ascii="Arial" w:hAnsi="Arial" w:cs="Arial"/>
                <w:lang w:val="sr-Cyrl-RS"/>
              </w:rPr>
              <w:t>Име и презиме</w:t>
            </w:r>
          </w:p>
        </w:tc>
      </w:tr>
      <w:tr w:rsidR="00805061" w:rsidRPr="00773F9F" w14:paraId="3BFF6CF0" w14:textId="77777777" w:rsidTr="005E5F77">
        <w:trPr>
          <w:trHeight w:val="274"/>
        </w:trPr>
        <w:tc>
          <w:tcPr>
            <w:tcW w:w="3227" w:type="dxa"/>
          </w:tcPr>
          <w:p w14:paraId="6D38BAD2" w14:textId="1F5525BC" w:rsidR="00805061" w:rsidRPr="00773F9F" w:rsidRDefault="006B0998" w:rsidP="006B0998">
            <w:pPr>
              <w:rPr>
                <w:rFonts w:ascii="Arial" w:hAnsi="Arial" w:cs="Arial"/>
                <w:b/>
                <w:smallCaps/>
                <w:lang w:val="sr-Cyrl-RS"/>
              </w:rPr>
            </w:pPr>
            <w:r>
              <w:rPr>
                <w:rFonts w:ascii="Arial" w:hAnsi="Arial" w:cs="Arial"/>
                <w:lang w:val="sr-Cyrl-RS"/>
              </w:rPr>
              <w:t xml:space="preserve">           в.д.</w:t>
            </w:r>
            <w:r w:rsidR="00805061" w:rsidRPr="00773F9F">
              <w:rPr>
                <w:rFonts w:ascii="Arial" w:hAnsi="Arial" w:cs="Arial"/>
                <w:lang w:val="sr-Cyrl-RS"/>
              </w:rPr>
              <w:t>директор</w:t>
            </w:r>
            <w:r>
              <w:rPr>
                <w:rFonts w:ascii="Arial" w:hAnsi="Arial" w:cs="Arial"/>
                <w:lang w:val="sr-Cyrl-RS"/>
              </w:rPr>
              <w:t>а</w:t>
            </w:r>
          </w:p>
        </w:tc>
        <w:tc>
          <w:tcPr>
            <w:tcW w:w="2551" w:type="dxa"/>
            <w:gridSpan w:val="2"/>
          </w:tcPr>
          <w:p w14:paraId="3463FD61" w14:textId="77777777" w:rsidR="00805061" w:rsidRPr="00773F9F" w:rsidRDefault="00805061" w:rsidP="005E5F77">
            <w:pPr>
              <w:jc w:val="center"/>
              <w:rPr>
                <w:rFonts w:ascii="Arial" w:hAnsi="Arial" w:cs="Arial"/>
                <w:b/>
                <w:smallCaps/>
              </w:rPr>
            </w:pPr>
          </w:p>
        </w:tc>
        <w:tc>
          <w:tcPr>
            <w:tcW w:w="3433" w:type="dxa"/>
          </w:tcPr>
          <w:p w14:paraId="7AFC4C13" w14:textId="77777777" w:rsidR="00805061" w:rsidRPr="00773F9F" w:rsidRDefault="00805061" w:rsidP="005E5F77">
            <w:pPr>
              <w:jc w:val="center"/>
              <w:rPr>
                <w:rFonts w:ascii="Arial" w:hAnsi="Arial" w:cs="Arial"/>
                <w:lang w:val="sr-Cyrl-RS"/>
              </w:rPr>
            </w:pPr>
            <w:r w:rsidRPr="00773F9F">
              <w:rPr>
                <w:rFonts w:ascii="Arial" w:hAnsi="Arial" w:cs="Arial"/>
                <w:lang w:val="sr-Cyrl-RS"/>
              </w:rPr>
              <w:t>Функција</w:t>
            </w:r>
          </w:p>
        </w:tc>
      </w:tr>
    </w:tbl>
    <w:p w14:paraId="51030CBA" w14:textId="77777777" w:rsidR="00805061" w:rsidRDefault="00805061" w:rsidP="00805061">
      <w:pPr>
        <w:suppressAutoHyphens w:val="0"/>
        <w:rPr>
          <w:rFonts w:ascii="Arial" w:hAnsi="Arial" w:cs="Arial"/>
        </w:rPr>
      </w:pPr>
    </w:p>
    <w:p w14:paraId="00A1DFB9" w14:textId="77777777" w:rsidR="0033308F" w:rsidRPr="00773F9F" w:rsidRDefault="0033308F" w:rsidP="00805061">
      <w:pPr>
        <w:suppressAutoHyphens w:val="0"/>
        <w:rPr>
          <w:rFonts w:ascii="Arial" w:hAnsi="Arial" w:cs="Arial"/>
        </w:rPr>
      </w:pPr>
      <w:bookmarkStart w:id="205" w:name="_GoBack"/>
      <w:bookmarkEnd w:id="205"/>
    </w:p>
    <w:p w14:paraId="51B11AAC" w14:textId="5A8D8C0F" w:rsidR="00E626A8" w:rsidRPr="006B0998" w:rsidRDefault="003A65E6" w:rsidP="008C16DC">
      <w:pPr>
        <w:pStyle w:val="Heading1"/>
        <w:numPr>
          <w:ilvl w:val="0"/>
          <w:numId w:val="30"/>
        </w:numPr>
        <w:rPr>
          <w:sz w:val="24"/>
          <w:szCs w:val="24"/>
        </w:rPr>
      </w:pPr>
      <w:bookmarkStart w:id="206" w:name="_Toc462913472"/>
      <w:r w:rsidRPr="006B0998">
        <w:rPr>
          <w:sz w:val="24"/>
          <w:szCs w:val="24"/>
        </w:rPr>
        <w:lastRenderedPageBreak/>
        <w:t xml:space="preserve">УПУТСТВО ПОНУЂАЧИМА </w:t>
      </w:r>
      <w:bookmarkEnd w:id="187"/>
      <w:bookmarkEnd w:id="188"/>
      <w:bookmarkEnd w:id="189"/>
      <w:bookmarkEnd w:id="190"/>
      <w:r w:rsidR="00351BA1" w:rsidRPr="006B0998">
        <w:rPr>
          <w:sz w:val="24"/>
          <w:szCs w:val="24"/>
          <w:lang w:val="sr-Cyrl-RS"/>
        </w:rPr>
        <w:t>КАКО ДА САЧИНЕ ПОНУДУ</w:t>
      </w:r>
      <w:bookmarkEnd w:id="206"/>
    </w:p>
    <w:p w14:paraId="0057125A" w14:textId="77777777" w:rsidR="008F441E" w:rsidRPr="006B0998" w:rsidRDefault="008F441E" w:rsidP="00071074">
      <w:pPr>
        <w:jc w:val="both"/>
        <w:rPr>
          <w:rFonts w:ascii="Arial" w:hAnsi="Arial" w:cs="Arial"/>
          <w:lang w:val="en-US"/>
        </w:rPr>
      </w:pPr>
    </w:p>
    <w:p w14:paraId="2767B381" w14:textId="77777777" w:rsidR="003A65E6" w:rsidRPr="006B0998" w:rsidRDefault="003A65E6" w:rsidP="00071074">
      <w:pPr>
        <w:ind w:firstLine="720"/>
        <w:jc w:val="both"/>
        <w:rPr>
          <w:rFonts w:ascii="Arial" w:hAnsi="Arial" w:cs="Arial"/>
        </w:rPr>
      </w:pPr>
      <w:r w:rsidRPr="006B0998">
        <w:rPr>
          <w:rFonts w:ascii="Arial" w:hAnsi="Arial"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5E272B" w14:textId="77777777" w:rsidR="003A65E6" w:rsidRPr="006B0998" w:rsidRDefault="003A65E6" w:rsidP="00071074">
      <w:pPr>
        <w:ind w:firstLine="720"/>
        <w:jc w:val="both"/>
        <w:rPr>
          <w:rFonts w:ascii="Arial" w:hAnsi="Arial" w:cs="Arial"/>
        </w:rPr>
      </w:pPr>
      <w:r w:rsidRPr="006B0998">
        <w:rPr>
          <w:rFonts w:ascii="Arial"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711738A" w14:textId="77820422" w:rsidR="003A65E6" w:rsidRPr="006B0998" w:rsidRDefault="003A65E6" w:rsidP="00071074">
      <w:pPr>
        <w:ind w:firstLine="720"/>
        <w:jc w:val="both"/>
        <w:rPr>
          <w:rFonts w:ascii="Arial" w:hAnsi="Arial" w:cs="Arial"/>
        </w:rPr>
      </w:pPr>
      <w:r w:rsidRPr="006B0998">
        <w:rPr>
          <w:rFonts w:ascii="Arial" w:hAnsi="Arial" w:cs="Arial"/>
        </w:rPr>
        <w:t xml:space="preserve">Врста, техничке карактеристике и спецификација предмета јавне набавке дата је у Одељку </w:t>
      </w:r>
      <w:r w:rsidR="00882339" w:rsidRPr="006B0998">
        <w:rPr>
          <w:rFonts w:ascii="Arial" w:hAnsi="Arial" w:cs="Arial"/>
          <w:lang w:val="sr-Cyrl-RS"/>
        </w:rPr>
        <w:t>2</w:t>
      </w:r>
      <w:r w:rsidRPr="006B0998">
        <w:rPr>
          <w:rFonts w:ascii="Arial" w:hAnsi="Arial" w:cs="Arial"/>
        </w:rPr>
        <w:t>.</w:t>
      </w:r>
      <w:r w:rsidR="00882339" w:rsidRPr="006B0998">
        <w:rPr>
          <w:rFonts w:ascii="Arial" w:hAnsi="Arial" w:cs="Arial"/>
          <w:lang w:val="sr-Cyrl-RS"/>
        </w:rPr>
        <w:t>и 3.</w:t>
      </w:r>
      <w:r w:rsidRPr="006B0998">
        <w:rPr>
          <w:rFonts w:ascii="Arial" w:hAnsi="Arial" w:cs="Arial"/>
        </w:rPr>
        <w:t xml:space="preserve"> конкурсне документације.</w:t>
      </w:r>
    </w:p>
    <w:p w14:paraId="038A4396" w14:textId="77777777" w:rsidR="008F441E" w:rsidRPr="006B0998" w:rsidRDefault="008F441E" w:rsidP="00071074">
      <w:pPr>
        <w:jc w:val="both"/>
        <w:rPr>
          <w:rFonts w:ascii="Arial" w:hAnsi="Arial" w:cs="Arial"/>
        </w:rPr>
      </w:pPr>
    </w:p>
    <w:p w14:paraId="6A4F8BC9" w14:textId="65CAA61C" w:rsidR="003A65E6" w:rsidRPr="006B0998" w:rsidRDefault="00351BA1" w:rsidP="00957262">
      <w:pPr>
        <w:pStyle w:val="Heading2"/>
        <w:numPr>
          <w:ilvl w:val="0"/>
          <w:numId w:val="0"/>
        </w:numPr>
        <w:rPr>
          <w:sz w:val="24"/>
          <w:szCs w:val="24"/>
        </w:rPr>
      </w:pPr>
      <w:bookmarkStart w:id="207" w:name="_Toc430697693"/>
      <w:bookmarkStart w:id="208" w:name="_Toc462659875"/>
      <w:bookmarkStart w:id="209" w:name="_Toc462913473"/>
      <w:bookmarkStart w:id="210" w:name="_Toc297798705"/>
      <w:r w:rsidRPr="006B0998">
        <w:rPr>
          <w:sz w:val="24"/>
          <w:szCs w:val="24"/>
        </w:rPr>
        <w:t>8</w:t>
      </w:r>
      <w:r w:rsidR="003A65E6" w:rsidRPr="006B0998">
        <w:rPr>
          <w:sz w:val="24"/>
          <w:szCs w:val="24"/>
        </w:rPr>
        <w:t>.1</w:t>
      </w:r>
      <w:r w:rsidR="003A65E6" w:rsidRPr="006B0998">
        <w:rPr>
          <w:sz w:val="24"/>
          <w:szCs w:val="24"/>
        </w:rPr>
        <w:tab/>
        <w:t>ПОДАЦИ О ЈЕЗИКУ У ПОСТУПКУ ЈАВНЕ НАБАВКЕ</w:t>
      </w:r>
      <w:bookmarkEnd w:id="207"/>
      <w:bookmarkEnd w:id="208"/>
      <w:bookmarkEnd w:id="209"/>
    </w:p>
    <w:p w14:paraId="08B28400" w14:textId="77777777" w:rsidR="00880FB6" w:rsidRPr="006B0998" w:rsidRDefault="00880FB6" w:rsidP="004973F2">
      <w:pPr>
        <w:rPr>
          <w:rFonts w:ascii="Arial" w:hAnsi="Arial" w:cs="Arial"/>
        </w:rPr>
      </w:pPr>
    </w:p>
    <w:p w14:paraId="437EAFA5" w14:textId="77777777" w:rsidR="003A65E6" w:rsidRPr="006B0998" w:rsidRDefault="003A65E6" w:rsidP="00C36C13">
      <w:pPr>
        <w:ind w:firstLine="720"/>
        <w:jc w:val="both"/>
        <w:rPr>
          <w:rFonts w:ascii="Arial" w:hAnsi="Arial" w:cs="Arial"/>
        </w:rPr>
      </w:pPr>
      <w:r w:rsidRPr="006B0998">
        <w:rPr>
          <w:rFonts w:ascii="Arial" w:hAnsi="Arial" w:cs="Arial"/>
        </w:rPr>
        <w:t xml:space="preserve">Наручилац је припремио конкурсну документацију на српском језику и водиће поступак јавне набавке на српском језику. </w:t>
      </w:r>
    </w:p>
    <w:p w14:paraId="6E2516E5" w14:textId="77777777" w:rsidR="003A65E6" w:rsidRPr="006B0998" w:rsidRDefault="003A65E6" w:rsidP="00C36C13">
      <w:pPr>
        <w:ind w:firstLine="720"/>
        <w:jc w:val="both"/>
        <w:rPr>
          <w:rFonts w:ascii="Arial" w:hAnsi="Arial" w:cs="Arial"/>
        </w:rPr>
      </w:pPr>
      <w:r w:rsidRPr="006B0998">
        <w:rPr>
          <w:rFonts w:ascii="Arial" w:hAnsi="Arial" w:cs="Arial"/>
        </w:rPr>
        <w:t>Понуда са свим прилозима мора бити сачињена на српском језику.</w:t>
      </w:r>
    </w:p>
    <w:p w14:paraId="1FEC33BF" w14:textId="77777777" w:rsidR="003A65E6" w:rsidRPr="006B0998" w:rsidRDefault="003A65E6" w:rsidP="00C36C13">
      <w:pPr>
        <w:ind w:firstLine="720"/>
        <w:jc w:val="both"/>
        <w:rPr>
          <w:rFonts w:ascii="Arial" w:hAnsi="Arial" w:cs="Arial"/>
        </w:rPr>
      </w:pPr>
      <w:r w:rsidRPr="006B0998">
        <w:rPr>
          <w:rFonts w:ascii="Arial" w:hAnsi="Arial" w:cs="Arial"/>
        </w:rPr>
        <w:t xml:space="preserve">Ако је неки доказ или документ на страном језику, исти мора бити преведен на српски језик и оверен од стране овлашћеног преводиоца. </w:t>
      </w:r>
    </w:p>
    <w:p w14:paraId="4389F73C" w14:textId="77777777" w:rsidR="003A65E6" w:rsidRPr="006B0998" w:rsidRDefault="003A65E6" w:rsidP="00C36C13">
      <w:pPr>
        <w:ind w:firstLine="720"/>
        <w:jc w:val="both"/>
        <w:rPr>
          <w:rFonts w:ascii="Arial" w:hAnsi="Arial" w:cs="Arial"/>
        </w:rPr>
      </w:pPr>
      <w:r w:rsidRPr="006B0998">
        <w:rPr>
          <w:rFonts w:ascii="Arial" w:hAnsi="Arial" w:cs="Arial"/>
        </w:rPr>
        <w:t>Ако понуда са свим прилозима не задовољава захтеве у погледу језика, понуда ће бити одбијена, као неприхватљива.</w:t>
      </w:r>
    </w:p>
    <w:p w14:paraId="1EDE9243" w14:textId="77777777" w:rsidR="00322A1A" w:rsidRPr="006B0998" w:rsidRDefault="00322A1A" w:rsidP="008F441E">
      <w:pPr>
        <w:rPr>
          <w:rFonts w:ascii="Arial" w:hAnsi="Arial" w:cs="Arial"/>
        </w:rPr>
      </w:pPr>
    </w:p>
    <w:p w14:paraId="5B9DE988" w14:textId="5B632EBE" w:rsidR="003A65E6" w:rsidRPr="006B0998" w:rsidRDefault="00351BA1" w:rsidP="00957262">
      <w:pPr>
        <w:pStyle w:val="Heading2"/>
        <w:numPr>
          <w:ilvl w:val="0"/>
          <w:numId w:val="0"/>
        </w:numPr>
        <w:rPr>
          <w:sz w:val="24"/>
          <w:szCs w:val="24"/>
        </w:rPr>
      </w:pPr>
      <w:bookmarkStart w:id="211" w:name="_Toc430697694"/>
      <w:bookmarkStart w:id="212" w:name="_Toc462659876"/>
      <w:bookmarkStart w:id="213" w:name="_Toc462913474"/>
      <w:r w:rsidRPr="006B0998">
        <w:rPr>
          <w:sz w:val="24"/>
          <w:szCs w:val="24"/>
        </w:rPr>
        <w:t>8</w:t>
      </w:r>
      <w:r w:rsidR="003A65E6" w:rsidRPr="006B0998">
        <w:rPr>
          <w:sz w:val="24"/>
          <w:szCs w:val="24"/>
        </w:rPr>
        <w:t xml:space="preserve">.2 </w:t>
      </w:r>
      <w:r w:rsidR="003A65E6" w:rsidRPr="006B0998">
        <w:rPr>
          <w:sz w:val="24"/>
          <w:szCs w:val="24"/>
        </w:rPr>
        <w:tab/>
        <w:t>НАЧИН САСТАВЉАЊА ПОНУДЕ И ПОПУЊАВАЊА ОБРАСЦА ПОНУДЕ</w:t>
      </w:r>
      <w:bookmarkEnd w:id="210"/>
      <w:bookmarkEnd w:id="211"/>
      <w:bookmarkEnd w:id="212"/>
      <w:bookmarkEnd w:id="213"/>
    </w:p>
    <w:p w14:paraId="5414F466" w14:textId="77777777" w:rsidR="003A65E6" w:rsidRPr="006B0998" w:rsidRDefault="003A65E6" w:rsidP="00071074">
      <w:pPr>
        <w:rPr>
          <w:rFonts w:ascii="Arial" w:hAnsi="Arial" w:cs="Arial"/>
        </w:rPr>
      </w:pPr>
    </w:p>
    <w:p w14:paraId="42F0DFC5" w14:textId="77777777" w:rsidR="003A65E6" w:rsidRPr="006B0998" w:rsidRDefault="003A65E6" w:rsidP="002C6229">
      <w:pPr>
        <w:ind w:firstLine="709"/>
        <w:jc w:val="both"/>
        <w:rPr>
          <w:rFonts w:ascii="Arial" w:hAnsi="Arial" w:cs="Arial"/>
        </w:rPr>
      </w:pPr>
      <w:r w:rsidRPr="006B0998">
        <w:rPr>
          <w:rFonts w:ascii="Arial" w:hAnsi="Arial" w:cs="Arial"/>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w:t>
      </w:r>
      <w:r w:rsidR="00003A7E" w:rsidRPr="006B0998">
        <w:rPr>
          <w:rFonts w:ascii="Arial" w:hAnsi="Arial" w:cs="Arial"/>
        </w:rPr>
        <w:t>у регистар надлежног органа</w:t>
      </w:r>
      <w:r w:rsidRPr="006B0998">
        <w:rPr>
          <w:rFonts w:ascii="Arial" w:hAnsi="Arial" w:cs="Arial"/>
        </w:rPr>
        <w:t xml:space="preserve"> или лица овлашћеног од стране законског заступника, уз доставу овлашћења у понуди.</w:t>
      </w:r>
    </w:p>
    <w:p w14:paraId="2DC565EE" w14:textId="076F8802" w:rsidR="003A65E6" w:rsidRPr="006B0998" w:rsidRDefault="003A65E6" w:rsidP="002C6229">
      <w:pPr>
        <w:ind w:firstLine="709"/>
        <w:jc w:val="both"/>
        <w:rPr>
          <w:rFonts w:ascii="Arial" w:hAnsi="Arial" w:cs="Arial"/>
        </w:rPr>
      </w:pPr>
      <w:r w:rsidRPr="006B0998">
        <w:rPr>
          <w:rFonts w:ascii="Arial" w:hAnsi="Arial" w:cs="Arial"/>
        </w:rPr>
        <w:t>Понуђач је обавезан да у Обрасцу понуде наведе: укупну цену без ПДВ, рок важења понуде, као и остале елементе из Обрасца понуде.</w:t>
      </w:r>
    </w:p>
    <w:p w14:paraId="08E41B61" w14:textId="2C60633C" w:rsidR="003A65E6" w:rsidRPr="006B0998" w:rsidRDefault="003A65E6" w:rsidP="00C36C13">
      <w:pPr>
        <w:ind w:firstLine="709"/>
        <w:jc w:val="both"/>
        <w:rPr>
          <w:rFonts w:ascii="Arial" w:hAnsi="Arial" w:cs="Arial"/>
        </w:rPr>
      </w:pPr>
      <w:r w:rsidRPr="006B0998">
        <w:rPr>
          <w:rFonts w:ascii="Arial" w:hAnsi="Arial" w:cs="Arial"/>
        </w:rPr>
        <w:t xml:space="preserve">Сви документи, поднети у понуди </w:t>
      </w:r>
      <w:r w:rsidR="002D0A41">
        <w:rPr>
          <w:rFonts w:ascii="Arial" w:hAnsi="Arial" w:cs="Arial"/>
          <w:lang w:val="sr-Cyrl-RS"/>
        </w:rPr>
        <w:t>пожељно је да</w:t>
      </w:r>
      <w:r w:rsidRPr="006B0998">
        <w:rPr>
          <w:rFonts w:ascii="Arial" w:hAnsi="Arial" w:cs="Arial"/>
        </w:rPr>
        <w:t xml:space="preserve"> буду повезани траком у целину и запечаћени (воском</w:t>
      </w:r>
      <w:r w:rsidR="00003A7E" w:rsidRPr="006B0998">
        <w:rPr>
          <w:rFonts w:ascii="Arial" w:hAnsi="Arial" w:cs="Arial"/>
        </w:rPr>
        <w:t>) или на неки други начин</w:t>
      </w:r>
      <w:r w:rsidRPr="006B0998">
        <w:rPr>
          <w:rFonts w:ascii="Arial" w:hAnsi="Arial" w:cs="Arial"/>
        </w:rPr>
        <w:t xml:space="preserve">,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31FB0964" w14:textId="77777777" w:rsidR="003A65E6" w:rsidRPr="006B0998" w:rsidRDefault="003A65E6" w:rsidP="00C36C13">
      <w:pPr>
        <w:ind w:firstLine="709"/>
        <w:jc w:val="both"/>
        <w:rPr>
          <w:rFonts w:ascii="Arial" w:hAnsi="Arial" w:cs="Arial"/>
        </w:rPr>
      </w:pPr>
      <w:r w:rsidRPr="006B0998">
        <w:rPr>
          <w:rFonts w:ascii="Arial" w:hAnsi="Arial" w:cs="Arial"/>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w:t>
      </w:r>
      <w:r w:rsidR="00003A7E" w:rsidRPr="006B0998">
        <w:rPr>
          <w:rFonts w:ascii="Arial" w:hAnsi="Arial" w:cs="Arial"/>
        </w:rPr>
        <w:t>, меница</w:t>
      </w:r>
      <w:r w:rsidRPr="006B0998">
        <w:rPr>
          <w:rFonts w:ascii="Arial" w:hAnsi="Arial" w:cs="Arial"/>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6A4212A" w14:textId="07D3314F" w:rsidR="003A65E6" w:rsidRPr="006B0998" w:rsidRDefault="003A65E6" w:rsidP="004973F2">
      <w:pPr>
        <w:ind w:firstLine="720"/>
        <w:jc w:val="both"/>
        <w:rPr>
          <w:rFonts w:ascii="Arial" w:hAnsi="Arial" w:cs="Arial"/>
        </w:rPr>
      </w:pPr>
      <w:r w:rsidRPr="006B0998">
        <w:rPr>
          <w:rFonts w:ascii="Arial" w:hAnsi="Arial" w:cs="Arial"/>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w:t>
      </w:r>
      <w:r w:rsidR="00C02FF8" w:rsidRPr="006B0998">
        <w:rPr>
          <w:rFonts w:ascii="Arial" w:hAnsi="Arial" w:cs="Arial"/>
        </w:rPr>
        <w:t xml:space="preserve">Улица </w:t>
      </w:r>
      <w:r w:rsidR="006363D3" w:rsidRPr="006B0998">
        <w:rPr>
          <w:rFonts w:ascii="Arial" w:hAnsi="Arial" w:cs="Arial"/>
          <w:lang w:val="sr-Cyrl-RS"/>
        </w:rPr>
        <w:t xml:space="preserve">Балканска </w:t>
      </w:r>
      <w:r w:rsidR="006363D3" w:rsidRPr="006B0998">
        <w:rPr>
          <w:rFonts w:ascii="Arial" w:hAnsi="Arial" w:cs="Arial"/>
          <w:lang w:val="sr-Cyrl-RS"/>
        </w:rPr>
        <w:lastRenderedPageBreak/>
        <w:t>13</w:t>
      </w:r>
      <w:r w:rsidRPr="006B0998">
        <w:rPr>
          <w:rFonts w:ascii="Arial" w:hAnsi="Arial" w:cs="Arial"/>
        </w:rPr>
        <w:t xml:space="preserve">, ПАК 103925 - писарница - са назнаком: „Понуда за јавну набавку </w:t>
      </w:r>
      <w:r w:rsidR="003321B2" w:rsidRPr="006B0998">
        <w:rPr>
          <w:rFonts w:ascii="Arial" w:hAnsi="Arial" w:cs="Arial"/>
        </w:rPr>
        <w:t>услуг</w:t>
      </w:r>
      <w:r w:rsidR="00965F2E" w:rsidRPr="006B0998">
        <w:rPr>
          <w:rFonts w:ascii="Arial" w:hAnsi="Arial" w:cs="Arial"/>
          <w:lang w:val="sr-Cyrl-RS"/>
        </w:rPr>
        <w:t>е</w:t>
      </w:r>
      <w:r w:rsidR="006F2E5F" w:rsidRPr="006B0998">
        <w:rPr>
          <w:rFonts w:ascii="Arial" w:hAnsi="Arial" w:cs="Arial"/>
        </w:rPr>
        <w:t xml:space="preserve"> </w:t>
      </w:r>
      <w:r w:rsidRPr="006B0998">
        <w:rPr>
          <w:rFonts w:ascii="Arial" w:hAnsi="Arial" w:cs="Arial"/>
        </w:rPr>
        <w:t xml:space="preserve">- </w:t>
      </w:r>
      <w:r w:rsidR="00965F2E" w:rsidRPr="006B0998">
        <w:rPr>
          <w:rFonts w:ascii="Arial" w:hAnsi="Arial" w:cs="Arial"/>
        </w:rPr>
        <w:t>„</w:t>
      </w:r>
      <w:r w:rsidR="002D0A41"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2D0A41" w:rsidRPr="006B0998">
        <w:rPr>
          <w:rFonts w:ascii="Arial" w:hAnsi="Arial" w:cs="Arial"/>
        </w:rPr>
        <w:t xml:space="preserve"> </w:t>
      </w:r>
      <w:r w:rsidR="00965F2E" w:rsidRPr="006B0998">
        <w:rPr>
          <w:rFonts w:ascii="Arial" w:hAnsi="Arial" w:cs="Arial"/>
        </w:rPr>
        <w:t>"</w:t>
      </w:r>
      <w:r w:rsidR="00965F2E" w:rsidRPr="006B0998">
        <w:rPr>
          <w:rFonts w:ascii="Arial" w:hAnsi="Arial" w:cs="Arial"/>
          <w:lang w:val="sr-Cyrl-RS"/>
        </w:rPr>
        <w:t xml:space="preserve"> </w:t>
      </w:r>
      <w:r w:rsidRPr="006B0998">
        <w:rPr>
          <w:rFonts w:ascii="Arial" w:hAnsi="Arial" w:cs="Arial"/>
        </w:rPr>
        <w:t xml:space="preserve"> - Јавна набавка број </w:t>
      </w:r>
      <w:r w:rsidR="00A677C8" w:rsidRPr="006B0998">
        <w:rPr>
          <w:rFonts w:ascii="Arial" w:hAnsi="Arial" w:cs="Arial"/>
          <w:bCs/>
        </w:rPr>
        <w:t>1000/0</w:t>
      </w:r>
      <w:r w:rsidR="002D0A41">
        <w:rPr>
          <w:rFonts w:ascii="Arial" w:hAnsi="Arial" w:cs="Arial"/>
          <w:bCs/>
          <w:lang w:val="sr-Cyrl-RS"/>
        </w:rPr>
        <w:t>472</w:t>
      </w:r>
      <w:r w:rsidR="0004406B" w:rsidRPr="006B0998">
        <w:rPr>
          <w:rFonts w:ascii="Arial" w:hAnsi="Arial" w:cs="Arial"/>
          <w:bCs/>
          <w:color w:val="000000"/>
        </w:rPr>
        <w:t>/201</w:t>
      </w:r>
      <w:r w:rsidR="002D0A41">
        <w:rPr>
          <w:rFonts w:ascii="Arial" w:hAnsi="Arial" w:cs="Arial"/>
          <w:bCs/>
          <w:color w:val="000000"/>
          <w:lang w:val="sr-Cyrl-RS"/>
        </w:rPr>
        <w:t>6</w:t>
      </w:r>
      <w:r w:rsidR="0004406B" w:rsidRPr="006B0998">
        <w:rPr>
          <w:rFonts w:ascii="Arial" w:hAnsi="Arial" w:cs="Arial"/>
          <w:bCs/>
          <w:color w:val="000000"/>
        </w:rPr>
        <w:t xml:space="preserve"> </w:t>
      </w:r>
      <w:r w:rsidRPr="006B0998">
        <w:rPr>
          <w:rFonts w:ascii="Arial" w:hAnsi="Arial" w:cs="Arial"/>
        </w:rPr>
        <w:t xml:space="preserve">- НЕ ОТВАРАТИ“. </w:t>
      </w:r>
    </w:p>
    <w:p w14:paraId="46D2B7E3" w14:textId="77777777" w:rsidR="003A65E6" w:rsidRPr="006B0998" w:rsidRDefault="003A65E6" w:rsidP="004973F2">
      <w:pPr>
        <w:ind w:firstLine="708"/>
        <w:jc w:val="both"/>
        <w:rPr>
          <w:rFonts w:ascii="Arial" w:hAnsi="Arial" w:cs="Arial"/>
        </w:rPr>
      </w:pPr>
      <w:r w:rsidRPr="006B0998">
        <w:rPr>
          <w:rFonts w:ascii="Arial"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CE56BAA" w14:textId="77777777" w:rsidR="00003A7E" w:rsidRPr="006B0998" w:rsidRDefault="00003A7E" w:rsidP="00003A7E">
      <w:pPr>
        <w:ind w:firstLine="709"/>
        <w:jc w:val="both"/>
        <w:rPr>
          <w:rFonts w:ascii="Arial" w:hAnsi="Arial" w:cs="Arial"/>
        </w:rPr>
      </w:pPr>
      <w:r w:rsidRPr="006B0998">
        <w:rPr>
          <w:rFonts w:ascii="Arial" w:eastAsia="TimesNewRomanPSMT" w:hAnsi="Arial" w:cs="Arial"/>
          <w:bCs/>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6B0998">
        <w:rPr>
          <w:rFonts w:ascii="Arial" w:hAnsi="Arial" w:cs="Arial"/>
        </w:rPr>
        <w:t>.</w:t>
      </w:r>
    </w:p>
    <w:p w14:paraId="28601753" w14:textId="77777777" w:rsidR="003A65E6" w:rsidRPr="006B0998" w:rsidRDefault="003A65E6" w:rsidP="00071074">
      <w:pPr>
        <w:rPr>
          <w:rFonts w:ascii="Arial" w:hAnsi="Arial" w:cs="Arial"/>
        </w:rPr>
      </w:pPr>
    </w:p>
    <w:p w14:paraId="096B9855" w14:textId="6914C23A" w:rsidR="003A65E6" w:rsidRPr="006B0998" w:rsidRDefault="00351BA1" w:rsidP="00957262">
      <w:pPr>
        <w:pStyle w:val="Heading2"/>
        <w:numPr>
          <w:ilvl w:val="0"/>
          <w:numId w:val="0"/>
        </w:numPr>
        <w:rPr>
          <w:sz w:val="24"/>
          <w:szCs w:val="24"/>
        </w:rPr>
      </w:pPr>
      <w:bookmarkStart w:id="214" w:name="_Toc297798706"/>
      <w:bookmarkStart w:id="215" w:name="_Toc430697695"/>
      <w:bookmarkStart w:id="216" w:name="_Toc462659877"/>
      <w:bookmarkStart w:id="217" w:name="_Toc462913475"/>
      <w:r w:rsidRPr="006B0998">
        <w:rPr>
          <w:sz w:val="24"/>
          <w:szCs w:val="24"/>
        </w:rPr>
        <w:t>8</w:t>
      </w:r>
      <w:r w:rsidR="003A65E6" w:rsidRPr="006B0998">
        <w:rPr>
          <w:sz w:val="24"/>
          <w:szCs w:val="24"/>
        </w:rPr>
        <w:t>.3</w:t>
      </w:r>
      <w:r w:rsidR="003A65E6" w:rsidRPr="006B0998">
        <w:rPr>
          <w:sz w:val="24"/>
          <w:szCs w:val="24"/>
        </w:rPr>
        <w:tab/>
        <w:t>ПОДНОШЕЊЕ</w:t>
      </w:r>
      <w:bookmarkEnd w:id="214"/>
      <w:r w:rsidR="003A65E6" w:rsidRPr="006B0998">
        <w:rPr>
          <w:sz w:val="24"/>
          <w:szCs w:val="24"/>
        </w:rPr>
        <w:t>, ИЗМЕНА, ДОПУНА И ОПОЗИВ ПОНУДЕ</w:t>
      </w:r>
      <w:bookmarkEnd w:id="215"/>
      <w:bookmarkEnd w:id="216"/>
      <w:bookmarkEnd w:id="217"/>
    </w:p>
    <w:p w14:paraId="7FBFABCC" w14:textId="77777777" w:rsidR="003A65E6" w:rsidRPr="006B0998" w:rsidRDefault="003A65E6" w:rsidP="00C36C13">
      <w:pPr>
        <w:autoSpaceDE w:val="0"/>
        <w:autoSpaceDN w:val="0"/>
        <w:adjustRightInd w:val="0"/>
        <w:ind w:firstLine="720"/>
        <w:jc w:val="both"/>
        <w:rPr>
          <w:rFonts w:ascii="Arial" w:hAnsi="Arial" w:cs="Arial"/>
        </w:rPr>
      </w:pPr>
    </w:p>
    <w:p w14:paraId="772EB6C7" w14:textId="77777777" w:rsidR="003A65E6" w:rsidRPr="006B0998" w:rsidRDefault="003A65E6" w:rsidP="00C36C13">
      <w:pPr>
        <w:autoSpaceDE w:val="0"/>
        <w:autoSpaceDN w:val="0"/>
        <w:adjustRightInd w:val="0"/>
        <w:ind w:firstLine="720"/>
        <w:jc w:val="both"/>
        <w:rPr>
          <w:rFonts w:ascii="Arial" w:hAnsi="Arial" w:cs="Arial"/>
        </w:rPr>
      </w:pPr>
      <w:r w:rsidRPr="006B0998">
        <w:rPr>
          <w:rFonts w:ascii="Arial" w:hAnsi="Arial" w:cs="Arial"/>
        </w:rPr>
        <w:t>Понуђач може поднети само једну понуду.</w:t>
      </w:r>
    </w:p>
    <w:p w14:paraId="5626F24B" w14:textId="77777777" w:rsidR="003A65E6" w:rsidRPr="006B0998" w:rsidRDefault="003A65E6" w:rsidP="00071074">
      <w:pPr>
        <w:autoSpaceDE w:val="0"/>
        <w:autoSpaceDN w:val="0"/>
        <w:adjustRightInd w:val="0"/>
        <w:ind w:firstLine="720"/>
        <w:jc w:val="both"/>
        <w:rPr>
          <w:rFonts w:ascii="Arial" w:hAnsi="Arial" w:cs="Arial"/>
        </w:rPr>
      </w:pPr>
      <w:r w:rsidRPr="006B0998">
        <w:rPr>
          <w:rFonts w:ascii="Arial" w:hAnsi="Arial" w:cs="Arial"/>
        </w:rPr>
        <w:t xml:space="preserve">Понуду може поднети понуђач самостално, група понуђача, као и понуђач са подизвођачем. </w:t>
      </w:r>
    </w:p>
    <w:p w14:paraId="2F2A06C8" w14:textId="77777777" w:rsidR="003A65E6" w:rsidRPr="006B0998" w:rsidRDefault="003A65E6" w:rsidP="00071074">
      <w:pPr>
        <w:ind w:firstLine="708"/>
        <w:jc w:val="both"/>
        <w:rPr>
          <w:rFonts w:ascii="Arial" w:hAnsi="Arial" w:cs="Arial"/>
        </w:rPr>
      </w:pPr>
      <w:r w:rsidRPr="006B0998">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A52F0D5" w14:textId="77777777" w:rsidR="003A65E6" w:rsidRPr="006B0998" w:rsidRDefault="003A65E6" w:rsidP="00071074">
      <w:pPr>
        <w:autoSpaceDE w:val="0"/>
        <w:autoSpaceDN w:val="0"/>
        <w:adjustRightInd w:val="0"/>
        <w:ind w:firstLine="720"/>
        <w:jc w:val="both"/>
        <w:rPr>
          <w:rFonts w:ascii="Arial" w:hAnsi="Arial" w:cs="Arial"/>
        </w:rPr>
      </w:pPr>
      <w:r w:rsidRPr="006B0998">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AEE14D6" w14:textId="77777777" w:rsidR="00003A7E" w:rsidRPr="006B0998" w:rsidRDefault="00003A7E" w:rsidP="00003A7E">
      <w:pPr>
        <w:ind w:firstLine="708"/>
        <w:jc w:val="both"/>
        <w:rPr>
          <w:rFonts w:ascii="Arial" w:hAnsi="Arial" w:cs="Arial"/>
        </w:rPr>
      </w:pPr>
      <w:r w:rsidRPr="006B0998">
        <w:rPr>
          <w:rFonts w:ascii="Arial"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AA24083" w14:textId="5715CE41" w:rsidR="003A65E6" w:rsidRPr="006B0998" w:rsidRDefault="003A65E6" w:rsidP="00C36C13">
      <w:pPr>
        <w:autoSpaceDE w:val="0"/>
        <w:autoSpaceDN w:val="0"/>
        <w:adjustRightInd w:val="0"/>
        <w:ind w:firstLine="720"/>
        <w:jc w:val="both"/>
        <w:rPr>
          <w:rFonts w:ascii="Arial" w:hAnsi="Arial" w:cs="Arial"/>
        </w:rPr>
      </w:pPr>
      <w:r w:rsidRPr="006B0998">
        <w:rPr>
          <w:rFonts w:ascii="Arial" w:hAnsi="Arial" w:cs="Arial"/>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3321B2" w:rsidRPr="006B0998">
        <w:rPr>
          <w:rFonts w:ascii="Arial" w:hAnsi="Arial" w:cs="Arial"/>
        </w:rPr>
        <w:t>услуг</w:t>
      </w:r>
      <w:r w:rsidR="00965F2E" w:rsidRPr="006B0998">
        <w:rPr>
          <w:rFonts w:ascii="Arial" w:hAnsi="Arial" w:cs="Arial"/>
          <w:lang w:val="sr-Cyrl-RS"/>
        </w:rPr>
        <w:t>е</w:t>
      </w:r>
      <w:r w:rsidR="003321B2" w:rsidRPr="006B0998">
        <w:rPr>
          <w:rFonts w:ascii="Arial" w:hAnsi="Arial" w:cs="Arial"/>
        </w:rPr>
        <w:t xml:space="preserve"> </w:t>
      </w:r>
      <w:r w:rsidRPr="006B0998">
        <w:rPr>
          <w:rFonts w:ascii="Arial" w:hAnsi="Arial" w:cs="Arial"/>
        </w:rPr>
        <w:t xml:space="preserve">– </w:t>
      </w:r>
      <w:r w:rsidR="00965F2E" w:rsidRPr="006B0998">
        <w:rPr>
          <w:rFonts w:ascii="Arial" w:hAnsi="Arial" w:cs="Arial"/>
        </w:rPr>
        <w:t>„</w:t>
      </w:r>
      <w:r w:rsidR="002D0A41"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2D0A41" w:rsidRPr="006B0998">
        <w:rPr>
          <w:rFonts w:ascii="Arial" w:hAnsi="Arial" w:cs="Arial"/>
        </w:rPr>
        <w:t xml:space="preserve"> </w:t>
      </w:r>
      <w:r w:rsidR="00965F2E" w:rsidRPr="006B0998">
        <w:rPr>
          <w:rFonts w:ascii="Arial" w:hAnsi="Arial" w:cs="Arial"/>
        </w:rPr>
        <w:t>"</w:t>
      </w:r>
      <w:r w:rsidR="00965F2E" w:rsidRPr="006B0998">
        <w:rPr>
          <w:rFonts w:ascii="Arial" w:hAnsi="Arial" w:cs="Arial"/>
          <w:lang w:val="sr-Cyrl-RS"/>
        </w:rPr>
        <w:t xml:space="preserve"> </w:t>
      </w:r>
      <w:r w:rsidR="00DC51D3" w:rsidRPr="006B0998">
        <w:rPr>
          <w:rFonts w:ascii="Arial" w:hAnsi="Arial" w:cs="Arial"/>
        </w:rPr>
        <w:t xml:space="preserve"> </w:t>
      </w:r>
      <w:r w:rsidRPr="006B0998">
        <w:rPr>
          <w:rFonts w:ascii="Arial" w:hAnsi="Arial" w:cs="Arial"/>
        </w:rPr>
        <w:t xml:space="preserve">- Јавна набавка број </w:t>
      </w:r>
      <w:r w:rsidR="00A677C8" w:rsidRPr="006B0998">
        <w:rPr>
          <w:rFonts w:ascii="Arial" w:hAnsi="Arial" w:cs="Arial"/>
          <w:bCs/>
        </w:rPr>
        <w:t>1000/0</w:t>
      </w:r>
      <w:r w:rsidR="002D0A41">
        <w:rPr>
          <w:rFonts w:ascii="Arial" w:hAnsi="Arial" w:cs="Arial"/>
          <w:bCs/>
          <w:lang w:val="sr-Cyrl-RS"/>
        </w:rPr>
        <w:t>472</w:t>
      </w:r>
      <w:r w:rsidR="0004406B" w:rsidRPr="006B0998">
        <w:rPr>
          <w:rFonts w:ascii="Arial" w:hAnsi="Arial" w:cs="Arial"/>
          <w:bCs/>
          <w:color w:val="000000"/>
        </w:rPr>
        <w:t>/201</w:t>
      </w:r>
      <w:r w:rsidR="002D0A41">
        <w:rPr>
          <w:rFonts w:ascii="Arial" w:hAnsi="Arial" w:cs="Arial"/>
          <w:bCs/>
          <w:color w:val="000000"/>
          <w:lang w:val="sr-Cyrl-RS"/>
        </w:rPr>
        <w:t>6</w:t>
      </w:r>
      <w:r w:rsidRPr="006B0998">
        <w:rPr>
          <w:rFonts w:ascii="Arial" w:hAnsi="Arial" w:cs="Arial"/>
        </w:rPr>
        <w:t xml:space="preserve"> – НЕ ОТВАРАТИ“.</w:t>
      </w:r>
    </w:p>
    <w:p w14:paraId="3D91DB93" w14:textId="77777777" w:rsidR="003A65E6" w:rsidRPr="006B0998" w:rsidRDefault="003A65E6" w:rsidP="002C6229">
      <w:pPr>
        <w:ind w:firstLine="708"/>
        <w:jc w:val="both"/>
        <w:rPr>
          <w:rFonts w:ascii="Arial" w:hAnsi="Arial" w:cs="Arial"/>
        </w:rPr>
      </w:pPr>
      <w:r w:rsidRPr="006B0998">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FA16527" w14:textId="44CE9A01" w:rsidR="003A65E6" w:rsidRPr="006B0998" w:rsidRDefault="003A65E6" w:rsidP="002C6229">
      <w:pPr>
        <w:ind w:firstLine="708"/>
        <w:jc w:val="both"/>
        <w:rPr>
          <w:rFonts w:ascii="Arial" w:hAnsi="Arial" w:cs="Arial"/>
        </w:rPr>
      </w:pPr>
      <w:r w:rsidRPr="006B0998">
        <w:rPr>
          <w:rFonts w:ascii="Arial"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F2E5F" w:rsidRPr="006B0998">
        <w:rPr>
          <w:rFonts w:ascii="Arial" w:hAnsi="Arial" w:cs="Arial"/>
        </w:rPr>
        <w:t>услуг</w:t>
      </w:r>
      <w:r w:rsidR="00965F2E" w:rsidRPr="006B0998">
        <w:rPr>
          <w:rFonts w:ascii="Arial" w:hAnsi="Arial" w:cs="Arial"/>
        </w:rPr>
        <w:t>е</w:t>
      </w:r>
      <w:r w:rsidRPr="006B0998">
        <w:rPr>
          <w:rFonts w:ascii="Arial" w:hAnsi="Arial" w:cs="Arial"/>
        </w:rPr>
        <w:t xml:space="preserve"> - </w:t>
      </w:r>
      <w:r w:rsidR="00882339" w:rsidRPr="006B0998">
        <w:rPr>
          <w:rFonts w:ascii="Arial" w:hAnsi="Arial" w:cs="Arial"/>
        </w:rPr>
        <w:t>„</w:t>
      </w:r>
      <w:r w:rsidR="002D0A41" w:rsidRPr="00917A01">
        <w:rPr>
          <w:rFonts w:ascii="Arial" w:hAnsi="Arial" w:cs="Arial"/>
          <w:lang w:val="sr-Cyrl-RS"/>
        </w:rPr>
        <w:t>Израда инвестиционо техничке документације за доградњу депоније пепела, шљаке и гипса у ТЕНТ А</w:t>
      </w:r>
      <w:r w:rsidR="00882339" w:rsidRPr="006B0998">
        <w:rPr>
          <w:rFonts w:ascii="Arial" w:hAnsi="Arial" w:cs="Arial"/>
        </w:rPr>
        <w:t xml:space="preserve">"  </w:t>
      </w:r>
      <w:r w:rsidRPr="006B0998">
        <w:rPr>
          <w:rFonts w:ascii="Arial" w:hAnsi="Arial" w:cs="Arial"/>
        </w:rPr>
        <w:t xml:space="preserve">- Јавна набавка број </w:t>
      </w:r>
      <w:r w:rsidR="00A677C8" w:rsidRPr="006B0998">
        <w:rPr>
          <w:rFonts w:ascii="Arial" w:hAnsi="Arial" w:cs="Arial"/>
        </w:rPr>
        <w:t>1000/0</w:t>
      </w:r>
      <w:r w:rsidR="002D0A41">
        <w:rPr>
          <w:rFonts w:ascii="Arial" w:hAnsi="Arial" w:cs="Arial"/>
          <w:lang w:val="sr-Cyrl-RS"/>
        </w:rPr>
        <w:t>472</w:t>
      </w:r>
      <w:r w:rsidR="0004406B" w:rsidRPr="006B0998">
        <w:rPr>
          <w:rFonts w:ascii="Arial" w:hAnsi="Arial" w:cs="Arial"/>
        </w:rPr>
        <w:t>/201</w:t>
      </w:r>
      <w:r w:rsidR="002D0A41">
        <w:rPr>
          <w:rFonts w:ascii="Arial" w:hAnsi="Arial" w:cs="Arial"/>
          <w:lang w:val="sr-Cyrl-RS"/>
        </w:rPr>
        <w:t>6</w:t>
      </w:r>
      <w:r w:rsidRPr="006B0998">
        <w:rPr>
          <w:rFonts w:ascii="Arial" w:hAnsi="Arial" w:cs="Arial"/>
        </w:rPr>
        <w:t xml:space="preserve"> – НЕ ОТВАРАТИ“.</w:t>
      </w:r>
    </w:p>
    <w:p w14:paraId="0DB25F57" w14:textId="77777777" w:rsidR="003A65E6" w:rsidRPr="006B0998" w:rsidRDefault="003A65E6" w:rsidP="00071074">
      <w:pPr>
        <w:ind w:firstLine="708"/>
        <w:jc w:val="both"/>
        <w:rPr>
          <w:rFonts w:ascii="Arial" w:hAnsi="Arial" w:cs="Arial"/>
        </w:rPr>
      </w:pPr>
      <w:r w:rsidRPr="006B0998">
        <w:rPr>
          <w:rFonts w:ascii="Arial"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003BBD" w14:textId="77777777" w:rsidR="003A65E6" w:rsidRDefault="003A65E6" w:rsidP="00071074">
      <w:pPr>
        <w:ind w:firstLine="708"/>
        <w:jc w:val="both"/>
        <w:rPr>
          <w:rFonts w:ascii="Arial" w:hAnsi="Arial" w:cs="Arial"/>
        </w:rPr>
      </w:pPr>
      <w:r w:rsidRPr="006B0998">
        <w:rPr>
          <w:rFonts w:ascii="Arial" w:hAnsi="Arial" w:cs="Arial"/>
        </w:rPr>
        <w:t xml:space="preserve">Уколико понуђач измени или опозове понуду поднету по истеку рока за подношење понуда, Наручилац ће наплатити </w:t>
      </w:r>
      <w:r w:rsidR="003321B2" w:rsidRPr="006B0998">
        <w:rPr>
          <w:rFonts w:ascii="Arial" w:hAnsi="Arial" w:cs="Arial"/>
        </w:rPr>
        <w:t xml:space="preserve">дато средство обезбеђења које </w:t>
      </w:r>
      <w:r w:rsidRPr="006B0998">
        <w:rPr>
          <w:rFonts w:ascii="Arial" w:hAnsi="Arial" w:cs="Arial"/>
        </w:rPr>
        <w:t>је понуђач дао за озбиљност понуде.</w:t>
      </w:r>
    </w:p>
    <w:p w14:paraId="44F6E4B7" w14:textId="77777777" w:rsidR="002D0A41" w:rsidRDefault="002D0A41" w:rsidP="00071074">
      <w:pPr>
        <w:ind w:firstLine="708"/>
        <w:jc w:val="both"/>
        <w:rPr>
          <w:rFonts w:ascii="Arial" w:hAnsi="Arial" w:cs="Arial"/>
        </w:rPr>
      </w:pPr>
    </w:p>
    <w:p w14:paraId="4EB11DD7" w14:textId="77777777" w:rsidR="002D0A41" w:rsidRDefault="002D0A41" w:rsidP="00071074">
      <w:pPr>
        <w:ind w:firstLine="708"/>
        <w:jc w:val="both"/>
        <w:rPr>
          <w:rFonts w:ascii="Arial" w:hAnsi="Arial" w:cs="Arial"/>
          <w:lang w:val="en-US"/>
        </w:rPr>
      </w:pPr>
    </w:p>
    <w:p w14:paraId="42DE12EA" w14:textId="77777777" w:rsidR="00A850B1" w:rsidRPr="006B0998" w:rsidRDefault="00A850B1" w:rsidP="00071074">
      <w:pPr>
        <w:ind w:firstLine="708"/>
        <w:jc w:val="both"/>
        <w:rPr>
          <w:rFonts w:ascii="Arial" w:hAnsi="Arial" w:cs="Arial"/>
          <w:lang w:val="en-US"/>
        </w:rPr>
      </w:pPr>
    </w:p>
    <w:p w14:paraId="17007ECE" w14:textId="77777777" w:rsidR="00B21C93" w:rsidRPr="006B0998" w:rsidRDefault="00B21C93" w:rsidP="00071074">
      <w:pPr>
        <w:ind w:firstLine="708"/>
        <w:jc w:val="both"/>
        <w:rPr>
          <w:rFonts w:ascii="Arial" w:hAnsi="Arial" w:cs="Arial"/>
          <w:lang w:val="en-US"/>
        </w:rPr>
      </w:pPr>
    </w:p>
    <w:p w14:paraId="090D60B5" w14:textId="3C6EB1FB" w:rsidR="003A65E6" w:rsidRPr="006B0998" w:rsidRDefault="00351BA1" w:rsidP="00957262">
      <w:pPr>
        <w:pStyle w:val="Heading2"/>
        <w:numPr>
          <w:ilvl w:val="0"/>
          <w:numId w:val="0"/>
        </w:numPr>
        <w:rPr>
          <w:sz w:val="24"/>
          <w:szCs w:val="24"/>
        </w:rPr>
      </w:pPr>
      <w:bookmarkStart w:id="218" w:name="_Toc297798707"/>
      <w:bookmarkStart w:id="219" w:name="_Toc430697696"/>
      <w:bookmarkStart w:id="220" w:name="_Toc462659878"/>
      <w:bookmarkStart w:id="221" w:name="_Toc462913476"/>
      <w:r w:rsidRPr="006B0998">
        <w:rPr>
          <w:sz w:val="24"/>
          <w:szCs w:val="24"/>
        </w:rPr>
        <w:lastRenderedPageBreak/>
        <w:t>8</w:t>
      </w:r>
      <w:r w:rsidR="003A65E6" w:rsidRPr="006B0998">
        <w:rPr>
          <w:sz w:val="24"/>
          <w:szCs w:val="24"/>
        </w:rPr>
        <w:t>.4</w:t>
      </w:r>
      <w:r w:rsidR="003A65E6" w:rsidRPr="006B0998">
        <w:rPr>
          <w:sz w:val="24"/>
          <w:szCs w:val="24"/>
        </w:rPr>
        <w:tab/>
      </w:r>
      <w:bookmarkEnd w:id="218"/>
      <w:r w:rsidR="003A65E6" w:rsidRPr="006B0998">
        <w:rPr>
          <w:sz w:val="24"/>
          <w:szCs w:val="24"/>
        </w:rPr>
        <w:t>ПАРТИЈЕ</w:t>
      </w:r>
      <w:bookmarkEnd w:id="219"/>
      <w:bookmarkEnd w:id="220"/>
      <w:bookmarkEnd w:id="221"/>
    </w:p>
    <w:p w14:paraId="6143B840" w14:textId="77777777" w:rsidR="003A65E6" w:rsidRPr="006B0998" w:rsidRDefault="003A65E6" w:rsidP="004973F2">
      <w:pPr>
        <w:jc w:val="both"/>
        <w:rPr>
          <w:rFonts w:ascii="Arial" w:hAnsi="Arial" w:cs="Arial"/>
        </w:rPr>
      </w:pPr>
    </w:p>
    <w:p w14:paraId="7E004770" w14:textId="77777777" w:rsidR="003A65E6" w:rsidRPr="006B0998" w:rsidRDefault="003A65E6" w:rsidP="004973F2">
      <w:pPr>
        <w:ind w:firstLine="708"/>
        <w:jc w:val="both"/>
        <w:rPr>
          <w:rFonts w:ascii="Arial" w:hAnsi="Arial" w:cs="Arial"/>
        </w:rPr>
      </w:pPr>
      <w:r w:rsidRPr="006B0998">
        <w:rPr>
          <w:rFonts w:ascii="Arial" w:hAnsi="Arial" w:cs="Arial"/>
        </w:rPr>
        <w:t>Предметна јавна набавка није обликована у више посебних целина (партија).</w:t>
      </w:r>
    </w:p>
    <w:p w14:paraId="6BC18BDF" w14:textId="77777777" w:rsidR="003A65E6" w:rsidRPr="006B0998" w:rsidRDefault="003A65E6" w:rsidP="00071074">
      <w:pPr>
        <w:rPr>
          <w:rFonts w:ascii="Arial" w:hAnsi="Arial" w:cs="Arial"/>
        </w:rPr>
      </w:pPr>
    </w:p>
    <w:p w14:paraId="7B1FD156" w14:textId="35D95DE3" w:rsidR="003A65E6" w:rsidRPr="006B0998" w:rsidRDefault="00351BA1" w:rsidP="00957262">
      <w:pPr>
        <w:pStyle w:val="Heading2"/>
        <w:numPr>
          <w:ilvl w:val="0"/>
          <w:numId w:val="0"/>
        </w:numPr>
        <w:rPr>
          <w:sz w:val="24"/>
          <w:szCs w:val="24"/>
        </w:rPr>
      </w:pPr>
      <w:bookmarkStart w:id="222" w:name="_Toc430697697"/>
      <w:bookmarkStart w:id="223" w:name="_Toc462659879"/>
      <w:bookmarkStart w:id="224" w:name="_Toc462913477"/>
      <w:r w:rsidRPr="006B0998">
        <w:rPr>
          <w:sz w:val="24"/>
          <w:szCs w:val="24"/>
        </w:rPr>
        <w:t>8</w:t>
      </w:r>
      <w:r w:rsidR="003A65E6" w:rsidRPr="006B0998">
        <w:rPr>
          <w:sz w:val="24"/>
          <w:szCs w:val="24"/>
        </w:rPr>
        <w:t>.5</w:t>
      </w:r>
      <w:r w:rsidR="003A65E6" w:rsidRPr="006B0998">
        <w:rPr>
          <w:sz w:val="24"/>
          <w:szCs w:val="24"/>
        </w:rPr>
        <w:tab/>
        <w:t>ПОНУДА СА ВАРИЈАНТАМА</w:t>
      </w:r>
      <w:bookmarkEnd w:id="222"/>
      <w:bookmarkEnd w:id="223"/>
      <w:bookmarkEnd w:id="224"/>
      <w:r w:rsidR="003A65E6" w:rsidRPr="006B0998">
        <w:rPr>
          <w:sz w:val="24"/>
          <w:szCs w:val="24"/>
        </w:rPr>
        <w:t xml:space="preserve"> </w:t>
      </w:r>
    </w:p>
    <w:p w14:paraId="0EAEBCAB" w14:textId="77777777" w:rsidR="003A65E6" w:rsidRPr="006B0998" w:rsidRDefault="003A65E6" w:rsidP="006A6575">
      <w:pPr>
        <w:ind w:firstLine="708"/>
        <w:rPr>
          <w:rFonts w:ascii="Arial" w:hAnsi="Arial" w:cs="Arial"/>
        </w:rPr>
      </w:pPr>
    </w:p>
    <w:p w14:paraId="6088994D" w14:textId="77777777" w:rsidR="003A65E6" w:rsidRPr="006B0998" w:rsidRDefault="003A65E6" w:rsidP="006A6575">
      <w:pPr>
        <w:ind w:firstLine="708"/>
        <w:rPr>
          <w:rFonts w:ascii="Arial" w:hAnsi="Arial" w:cs="Arial"/>
          <w:lang w:val="ru-RU"/>
        </w:rPr>
      </w:pPr>
      <w:r w:rsidRPr="006B0998">
        <w:rPr>
          <w:rFonts w:ascii="Arial" w:hAnsi="Arial" w:cs="Arial"/>
        </w:rPr>
        <w:t xml:space="preserve">Понуда са варијантама није дозвољена. </w:t>
      </w:r>
    </w:p>
    <w:p w14:paraId="736E0D1D" w14:textId="77777777" w:rsidR="003A65E6" w:rsidRPr="006B0998" w:rsidRDefault="003A65E6" w:rsidP="006A6575">
      <w:pPr>
        <w:ind w:firstLine="708"/>
        <w:rPr>
          <w:rFonts w:ascii="Arial" w:hAnsi="Arial" w:cs="Arial"/>
          <w:lang w:val="en-US"/>
        </w:rPr>
      </w:pPr>
    </w:p>
    <w:p w14:paraId="5FFA122F" w14:textId="10E5555C" w:rsidR="003A65E6" w:rsidRPr="006B0998" w:rsidRDefault="00351BA1" w:rsidP="00957262">
      <w:pPr>
        <w:pStyle w:val="Heading2"/>
        <w:numPr>
          <w:ilvl w:val="0"/>
          <w:numId w:val="0"/>
        </w:numPr>
        <w:rPr>
          <w:sz w:val="24"/>
          <w:szCs w:val="24"/>
        </w:rPr>
      </w:pPr>
      <w:bookmarkStart w:id="225" w:name="_Toc430697698"/>
      <w:bookmarkStart w:id="226" w:name="_Toc462659880"/>
      <w:bookmarkStart w:id="227" w:name="_Toc462913478"/>
      <w:r w:rsidRPr="006B0998">
        <w:rPr>
          <w:sz w:val="24"/>
          <w:szCs w:val="24"/>
        </w:rPr>
        <w:t>8</w:t>
      </w:r>
      <w:r w:rsidR="003A65E6" w:rsidRPr="006B0998">
        <w:rPr>
          <w:sz w:val="24"/>
          <w:szCs w:val="24"/>
        </w:rPr>
        <w:t>.6</w:t>
      </w:r>
      <w:r w:rsidR="003A65E6" w:rsidRPr="006B0998">
        <w:rPr>
          <w:b w:val="0"/>
          <w:bCs w:val="0"/>
          <w:sz w:val="24"/>
          <w:szCs w:val="24"/>
        </w:rPr>
        <w:tab/>
      </w:r>
      <w:r w:rsidR="003A65E6" w:rsidRPr="006B0998">
        <w:rPr>
          <w:sz w:val="24"/>
          <w:szCs w:val="24"/>
        </w:rPr>
        <w:t>РОК ЗА ПОДНОШЕЊЕ ПОНУДА И ОТВАРАЊЕ ПОНУДА</w:t>
      </w:r>
      <w:bookmarkEnd w:id="225"/>
      <w:bookmarkEnd w:id="226"/>
      <w:bookmarkEnd w:id="227"/>
    </w:p>
    <w:p w14:paraId="179890A2" w14:textId="77777777" w:rsidR="003A65E6" w:rsidRPr="006B0998" w:rsidRDefault="003A65E6" w:rsidP="004973F2">
      <w:pPr>
        <w:tabs>
          <w:tab w:val="left" w:pos="993"/>
        </w:tabs>
        <w:jc w:val="both"/>
        <w:rPr>
          <w:rFonts w:ascii="Arial" w:hAnsi="Arial" w:cs="Arial"/>
        </w:rPr>
      </w:pPr>
    </w:p>
    <w:p w14:paraId="216195CA" w14:textId="747AD241" w:rsidR="003A65E6" w:rsidRPr="006B0998" w:rsidRDefault="003A65E6" w:rsidP="00C36C13">
      <w:pPr>
        <w:ind w:firstLine="710"/>
        <w:jc w:val="both"/>
        <w:rPr>
          <w:rFonts w:ascii="Arial" w:hAnsi="Arial" w:cs="Arial"/>
        </w:rPr>
      </w:pPr>
      <w:r w:rsidRPr="006B0998">
        <w:rPr>
          <w:rFonts w:ascii="Arial"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5DFC29A" w14:textId="594C3431" w:rsidR="003A65E6" w:rsidRPr="006B0998" w:rsidRDefault="003A65E6" w:rsidP="00C36C13">
      <w:pPr>
        <w:ind w:firstLine="710"/>
        <w:jc w:val="both"/>
        <w:rPr>
          <w:rFonts w:ascii="Arial" w:hAnsi="Arial" w:cs="Arial"/>
        </w:rPr>
      </w:pPr>
      <w:r w:rsidRPr="006B0998">
        <w:rPr>
          <w:rFonts w:ascii="Arial" w:hAnsi="Arial"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w:t>
      </w:r>
      <w:r w:rsidR="002D0A41">
        <w:rPr>
          <w:rFonts w:ascii="Arial" w:hAnsi="Arial" w:cs="Arial"/>
        </w:rPr>
        <w:t xml:space="preserve">за учествовање у овом поступку, </w:t>
      </w:r>
      <w:r w:rsidRPr="006B0998">
        <w:rPr>
          <w:rFonts w:ascii="Arial" w:hAnsi="Arial" w:cs="Arial"/>
        </w:rPr>
        <w:t xml:space="preserve">заведено и оверено печатом и потписом законског заступника понуђача или другог заступника уписаног </w:t>
      </w:r>
      <w:r w:rsidR="003321B2" w:rsidRPr="006B0998">
        <w:rPr>
          <w:rFonts w:ascii="Arial" w:hAnsi="Arial" w:cs="Arial"/>
        </w:rPr>
        <w:t>у регистар надлежног органа или лица овлашћеног од стране законског заступника уз доставу овлашћења у понуди</w:t>
      </w:r>
      <w:r w:rsidRPr="006B0998">
        <w:rPr>
          <w:rFonts w:ascii="Arial" w:hAnsi="Arial" w:cs="Arial"/>
        </w:rPr>
        <w:t>.</w:t>
      </w:r>
    </w:p>
    <w:p w14:paraId="34397400" w14:textId="77777777" w:rsidR="003A65E6" w:rsidRPr="006B0998" w:rsidRDefault="003A65E6" w:rsidP="004973F2">
      <w:pPr>
        <w:ind w:firstLine="710"/>
        <w:jc w:val="both"/>
        <w:rPr>
          <w:rFonts w:ascii="Arial" w:hAnsi="Arial" w:cs="Arial"/>
        </w:rPr>
      </w:pPr>
      <w:r w:rsidRPr="006B0998">
        <w:rPr>
          <w:rFonts w:ascii="Arial" w:hAnsi="Arial" w:cs="Arial"/>
        </w:rPr>
        <w:t>Комисија за јавну набавку води записник о отварању понуда у који се уносе подаци у складу са Законом.</w:t>
      </w:r>
    </w:p>
    <w:p w14:paraId="1B23E69D" w14:textId="77777777" w:rsidR="003A65E6" w:rsidRPr="006B0998" w:rsidRDefault="003A65E6" w:rsidP="004973F2">
      <w:pPr>
        <w:ind w:firstLine="710"/>
        <w:jc w:val="both"/>
        <w:rPr>
          <w:rFonts w:ascii="Arial" w:hAnsi="Arial" w:cs="Arial"/>
        </w:rPr>
      </w:pPr>
      <w:r w:rsidRPr="006B0998">
        <w:rPr>
          <w:rFonts w:ascii="Arial" w:hAnsi="Arial" w:cs="Arial"/>
        </w:rPr>
        <w:t>Записник о отварању понуда потписују чланови комисије и овлашћени представници понуђача, који преузимају примерак записника.</w:t>
      </w:r>
    </w:p>
    <w:p w14:paraId="4B52DADE" w14:textId="77777777" w:rsidR="003A65E6" w:rsidRPr="006B0998" w:rsidRDefault="003A65E6" w:rsidP="004973F2">
      <w:pPr>
        <w:ind w:firstLine="709"/>
        <w:jc w:val="both"/>
        <w:rPr>
          <w:rFonts w:ascii="Arial" w:hAnsi="Arial" w:cs="Arial"/>
        </w:rPr>
      </w:pPr>
      <w:r w:rsidRPr="006B0998">
        <w:rPr>
          <w:rFonts w:ascii="Arial" w:hAnsi="Arial" w:cs="Arial"/>
        </w:rPr>
        <w:t>Наручилац ће у року од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57F53BE" w14:textId="77777777" w:rsidR="00EC6D7D" w:rsidRPr="006B0998" w:rsidRDefault="00EC6D7D" w:rsidP="004973F2">
      <w:pPr>
        <w:ind w:firstLine="709"/>
        <w:jc w:val="both"/>
        <w:rPr>
          <w:rFonts w:ascii="Arial" w:hAnsi="Arial" w:cs="Arial"/>
        </w:rPr>
      </w:pPr>
    </w:p>
    <w:p w14:paraId="49FD09F1" w14:textId="63F2709A" w:rsidR="003A65E6" w:rsidRPr="006B0998" w:rsidRDefault="00351BA1" w:rsidP="00957262">
      <w:pPr>
        <w:pStyle w:val="Heading2"/>
        <w:numPr>
          <w:ilvl w:val="0"/>
          <w:numId w:val="0"/>
        </w:numPr>
        <w:rPr>
          <w:sz w:val="24"/>
          <w:szCs w:val="24"/>
        </w:rPr>
      </w:pPr>
      <w:bookmarkStart w:id="228" w:name="_Toc430697699"/>
      <w:bookmarkStart w:id="229" w:name="_Toc462659881"/>
      <w:bookmarkStart w:id="230" w:name="_Toc462913479"/>
      <w:r w:rsidRPr="006B0998">
        <w:rPr>
          <w:sz w:val="24"/>
          <w:szCs w:val="24"/>
        </w:rPr>
        <w:t>8</w:t>
      </w:r>
      <w:r w:rsidR="003A65E6" w:rsidRPr="006B0998">
        <w:rPr>
          <w:sz w:val="24"/>
          <w:szCs w:val="24"/>
        </w:rPr>
        <w:t>.7</w:t>
      </w:r>
      <w:r w:rsidR="003A65E6" w:rsidRPr="006B0998">
        <w:rPr>
          <w:sz w:val="24"/>
          <w:szCs w:val="24"/>
        </w:rPr>
        <w:tab/>
        <w:t>ПОДИЗВОЂАЧИ</w:t>
      </w:r>
      <w:bookmarkEnd w:id="228"/>
      <w:bookmarkEnd w:id="229"/>
      <w:bookmarkEnd w:id="230"/>
    </w:p>
    <w:p w14:paraId="0B733FD7" w14:textId="77777777" w:rsidR="003A65E6" w:rsidRPr="006B0998" w:rsidRDefault="003A65E6" w:rsidP="009F7581">
      <w:pPr>
        <w:rPr>
          <w:rFonts w:ascii="Arial" w:hAnsi="Arial" w:cs="Arial"/>
        </w:rPr>
      </w:pPr>
    </w:p>
    <w:p w14:paraId="5F64D40D" w14:textId="5CC1680D" w:rsidR="003A65E6" w:rsidRPr="006B0998" w:rsidRDefault="003A65E6" w:rsidP="00C36C13">
      <w:pPr>
        <w:ind w:firstLine="710"/>
        <w:jc w:val="both"/>
        <w:rPr>
          <w:rFonts w:ascii="Arial" w:hAnsi="Arial" w:cs="Arial"/>
        </w:rPr>
      </w:pPr>
      <w:r w:rsidRPr="006B0998">
        <w:rPr>
          <w:rFonts w:ascii="Arial" w:hAnsi="Arial" w:cs="Arial"/>
        </w:rPr>
        <w:t xml:space="preserve">Ако </w:t>
      </w:r>
      <w:r w:rsidR="002A6E3A" w:rsidRPr="006B0998">
        <w:rPr>
          <w:rFonts w:ascii="Arial" w:hAnsi="Arial" w:cs="Arial"/>
          <w:lang w:val="sr-Cyrl-RS"/>
        </w:rPr>
        <w:t>П</w:t>
      </w:r>
      <w:r w:rsidR="002A6E3A" w:rsidRPr="006B0998">
        <w:rPr>
          <w:rFonts w:ascii="Arial" w:hAnsi="Arial" w:cs="Arial"/>
        </w:rPr>
        <w:t xml:space="preserve">онуђач </w:t>
      </w:r>
      <w:r w:rsidRPr="006B0998">
        <w:rPr>
          <w:rFonts w:ascii="Arial" w:hAnsi="Arial" w:cs="Arial"/>
        </w:rPr>
        <w:t>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14:paraId="3A27D25C" w14:textId="77777777" w:rsidR="003A65E6" w:rsidRPr="006B0998" w:rsidRDefault="003A65E6" w:rsidP="00C36C13">
      <w:pPr>
        <w:ind w:firstLine="710"/>
        <w:jc w:val="both"/>
        <w:rPr>
          <w:rFonts w:ascii="Arial" w:hAnsi="Arial" w:cs="Arial"/>
        </w:rPr>
      </w:pPr>
      <w:r w:rsidRPr="006B0998">
        <w:rPr>
          <w:rFonts w:ascii="Arial" w:hAnsi="Arial" w:cs="Arial"/>
        </w:rP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24BDF2E2" w14:textId="02C1A4D3" w:rsidR="003A65E6" w:rsidRPr="006B0998" w:rsidRDefault="003A65E6" w:rsidP="00C36C13">
      <w:pPr>
        <w:ind w:firstLine="710"/>
        <w:jc w:val="both"/>
        <w:rPr>
          <w:rFonts w:ascii="Arial" w:hAnsi="Arial" w:cs="Arial"/>
        </w:rPr>
      </w:pPr>
      <w:r w:rsidRPr="006B0998">
        <w:rPr>
          <w:rFonts w:ascii="Arial" w:hAnsi="Arial" w:cs="Arial"/>
        </w:rPr>
        <w:t xml:space="preserve">Понуђач је дужан да </w:t>
      </w:r>
      <w:r w:rsidR="002A6E3A" w:rsidRPr="006B0998">
        <w:rPr>
          <w:rFonts w:ascii="Arial" w:hAnsi="Arial" w:cs="Arial"/>
          <w:lang w:val="sr-Cyrl-RS"/>
        </w:rPr>
        <w:t>Н</w:t>
      </w:r>
      <w:r w:rsidR="002A6E3A" w:rsidRPr="006B0998">
        <w:rPr>
          <w:rFonts w:ascii="Arial" w:hAnsi="Arial" w:cs="Arial"/>
        </w:rPr>
        <w:t>аручиоцу</w:t>
      </w:r>
      <w:r w:rsidRPr="006B0998">
        <w:rPr>
          <w:rFonts w:ascii="Arial" w:hAnsi="Arial" w:cs="Arial"/>
        </w:rPr>
        <w:t>, на његов захтев, омогући приступ код подизвођача ради утврђивања испуњености услова.</w:t>
      </w:r>
    </w:p>
    <w:p w14:paraId="261B8B50" w14:textId="22BB8908" w:rsidR="003A65E6" w:rsidRPr="006B0998" w:rsidRDefault="003A65E6" w:rsidP="00C36C13">
      <w:pPr>
        <w:ind w:firstLine="710"/>
        <w:jc w:val="both"/>
        <w:rPr>
          <w:rFonts w:ascii="Arial" w:hAnsi="Arial" w:cs="Arial"/>
        </w:rPr>
      </w:pPr>
      <w:r w:rsidRPr="006B0998">
        <w:rPr>
          <w:rFonts w:ascii="Arial" w:hAnsi="Arial" w:cs="Arial"/>
        </w:rPr>
        <w:t>Сваки подизвођач, којега понуђач ангажује, мора да испуњава услове из члана 75. став 1. тачка 1)</w:t>
      </w:r>
      <w:r w:rsidR="003A7EC4" w:rsidRPr="006B0998">
        <w:rPr>
          <w:rFonts w:ascii="Arial" w:hAnsi="Arial" w:cs="Arial"/>
        </w:rPr>
        <w:t xml:space="preserve">, 2) и </w:t>
      </w:r>
      <w:r w:rsidRPr="006B0998">
        <w:rPr>
          <w:rFonts w:ascii="Arial" w:hAnsi="Arial" w:cs="Arial"/>
        </w:rPr>
        <w:t>4) Закона, што доказује достављањем доказа наведених одељку Услови за учешће из члана 75. и 76. Закона и Упутство како се доказује испуњеност тих услова.</w:t>
      </w:r>
      <w:r w:rsidR="003A7EC4" w:rsidRPr="006B0998">
        <w:rPr>
          <w:rFonts w:ascii="Arial" w:hAnsi="Arial" w:cs="Arial"/>
        </w:rPr>
        <w:t xml:space="preserve"> </w:t>
      </w:r>
      <w:r w:rsidRPr="006B0998">
        <w:rPr>
          <w:rFonts w:ascii="Arial" w:hAnsi="Arial" w:cs="Arial"/>
        </w:rPr>
        <w:t>Додатне услове у вези са капацитетима понуђач испуњава самостално, без обзира на агажовање подизвођача.</w:t>
      </w:r>
    </w:p>
    <w:p w14:paraId="09BC5348" w14:textId="6E1FF766" w:rsidR="003A65E6" w:rsidRPr="006B0998" w:rsidRDefault="003A65E6" w:rsidP="00C36C13">
      <w:pPr>
        <w:ind w:firstLine="710"/>
        <w:jc w:val="both"/>
        <w:rPr>
          <w:rFonts w:ascii="Arial" w:hAnsi="Arial" w:cs="Arial"/>
        </w:rPr>
      </w:pPr>
      <w:r w:rsidRPr="006B0998">
        <w:rPr>
          <w:rFonts w:ascii="Arial" w:hAnsi="Arial" w:cs="Arial"/>
        </w:rPr>
        <w:t xml:space="preserve">Све обрасце у понуди потписује и оверава понуђач, изузев Обрасца </w:t>
      </w:r>
      <w:r w:rsidR="00882339" w:rsidRPr="006B0998">
        <w:rPr>
          <w:rFonts w:ascii="Arial" w:hAnsi="Arial" w:cs="Arial"/>
          <w:lang w:val="sr-Cyrl-RS"/>
        </w:rPr>
        <w:t>5</w:t>
      </w:r>
      <w:r w:rsidRPr="006B0998">
        <w:rPr>
          <w:rFonts w:ascii="Arial" w:hAnsi="Arial" w:cs="Arial"/>
        </w:rPr>
        <w:t>. који попуњава, потписује и оверава сваки подизвођач у своје име.</w:t>
      </w:r>
    </w:p>
    <w:p w14:paraId="18D3B51E" w14:textId="77777777" w:rsidR="003A65E6" w:rsidRPr="006B0998" w:rsidRDefault="003A65E6" w:rsidP="00840364">
      <w:pPr>
        <w:ind w:firstLine="709"/>
        <w:jc w:val="both"/>
        <w:rPr>
          <w:rFonts w:ascii="Arial" w:hAnsi="Arial" w:cs="Arial"/>
        </w:rPr>
      </w:pPr>
      <w:r w:rsidRPr="006B0998">
        <w:rPr>
          <w:rFonts w:ascii="Arial" w:hAnsi="Arial" w:cs="Arial"/>
        </w:rPr>
        <w:t>Понуђач у потпуности одговара Наручиоцу за извршење уговорене набавке, без обзира на број подизвођача.</w:t>
      </w:r>
    </w:p>
    <w:p w14:paraId="0CD81013" w14:textId="77777777" w:rsidR="003A65E6" w:rsidRPr="006B0998" w:rsidRDefault="003A65E6" w:rsidP="00840364">
      <w:pPr>
        <w:ind w:firstLine="709"/>
        <w:jc w:val="both"/>
        <w:rPr>
          <w:rFonts w:ascii="Arial" w:hAnsi="Arial" w:cs="Arial"/>
        </w:rPr>
      </w:pPr>
      <w:r w:rsidRPr="006B0998">
        <w:rPr>
          <w:rFonts w:ascii="Arial" w:hAnsi="Arial" w:cs="Arial"/>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7ED6A04" w14:textId="77777777" w:rsidR="003A65E6" w:rsidRPr="006B0998" w:rsidRDefault="003A65E6" w:rsidP="001D4DC7">
      <w:pPr>
        <w:ind w:firstLine="465"/>
        <w:jc w:val="both"/>
        <w:rPr>
          <w:rFonts w:ascii="Arial" w:hAnsi="Arial" w:cs="Arial"/>
          <w:b/>
          <w:bCs/>
        </w:rPr>
      </w:pPr>
      <w:r w:rsidRPr="006B0998">
        <w:rPr>
          <w:rFonts w:ascii="Arial" w:hAnsi="Arial" w:cs="Arial"/>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4A08EF5F" w14:textId="0F84C409" w:rsidR="003A65E6" w:rsidRPr="006B0998" w:rsidRDefault="003A65E6" w:rsidP="00C36C13">
      <w:pPr>
        <w:ind w:firstLine="710"/>
        <w:jc w:val="both"/>
        <w:rPr>
          <w:rFonts w:ascii="Arial" w:hAnsi="Arial" w:cs="Arial"/>
        </w:rPr>
      </w:pPr>
      <w:r w:rsidRPr="006B0998">
        <w:rPr>
          <w:rFonts w:ascii="Arial" w:hAnsi="Arial" w:cs="Arial"/>
        </w:rPr>
        <w:t>Наручилац у овом поступку не предвиђа примену одредби става 9. и 10. члана 80. Закона.</w:t>
      </w:r>
    </w:p>
    <w:p w14:paraId="53D3FA22" w14:textId="77777777" w:rsidR="003A65E6" w:rsidRPr="006B0998" w:rsidRDefault="003A65E6" w:rsidP="00840364">
      <w:pPr>
        <w:ind w:firstLine="709"/>
        <w:jc w:val="both"/>
        <w:rPr>
          <w:rFonts w:ascii="Arial" w:hAnsi="Arial" w:cs="Arial"/>
        </w:rPr>
      </w:pPr>
    </w:p>
    <w:p w14:paraId="062FD667" w14:textId="5862543B" w:rsidR="003A65E6" w:rsidRPr="006B0998" w:rsidRDefault="003A65E6" w:rsidP="008C16DC">
      <w:pPr>
        <w:pStyle w:val="Heading2"/>
        <w:numPr>
          <w:ilvl w:val="1"/>
          <w:numId w:val="30"/>
        </w:numPr>
        <w:rPr>
          <w:sz w:val="24"/>
          <w:szCs w:val="24"/>
        </w:rPr>
      </w:pPr>
      <w:bookmarkStart w:id="231" w:name="_Toc297798721"/>
      <w:bookmarkStart w:id="232" w:name="_Toc430697700"/>
      <w:r w:rsidRPr="006B0998">
        <w:rPr>
          <w:sz w:val="24"/>
          <w:szCs w:val="24"/>
        </w:rPr>
        <w:tab/>
      </w:r>
      <w:bookmarkStart w:id="233" w:name="_Toc462659882"/>
      <w:bookmarkStart w:id="234" w:name="_Toc462913480"/>
      <w:r w:rsidRPr="006B0998">
        <w:rPr>
          <w:sz w:val="24"/>
          <w:szCs w:val="24"/>
        </w:rPr>
        <w:t>ГРУПА ПОНУЂАЧА (ЗАЈЕДНИЧКА ПОНУДА)</w:t>
      </w:r>
      <w:bookmarkEnd w:id="231"/>
      <w:bookmarkEnd w:id="232"/>
      <w:bookmarkEnd w:id="233"/>
      <w:bookmarkEnd w:id="234"/>
    </w:p>
    <w:p w14:paraId="7440DE0B" w14:textId="77777777" w:rsidR="003A65E6" w:rsidRPr="006B0998" w:rsidRDefault="003A65E6" w:rsidP="00840364">
      <w:pPr>
        <w:rPr>
          <w:rFonts w:ascii="Arial" w:hAnsi="Arial" w:cs="Arial"/>
        </w:rPr>
      </w:pPr>
    </w:p>
    <w:p w14:paraId="779347C6" w14:textId="736155B9" w:rsidR="003A65E6" w:rsidRPr="006B0998" w:rsidRDefault="003A65E6" w:rsidP="0064037F">
      <w:pPr>
        <w:ind w:firstLine="709"/>
        <w:jc w:val="both"/>
        <w:rPr>
          <w:rFonts w:ascii="Arial" w:hAnsi="Arial" w:cs="Arial"/>
        </w:rPr>
      </w:pPr>
      <w:r w:rsidRPr="006B0998">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w:t>
      </w:r>
      <w:r w:rsidR="003A7EC4" w:rsidRPr="006B0998">
        <w:rPr>
          <w:rFonts w:ascii="Arial" w:hAnsi="Arial" w:cs="Arial"/>
        </w:rPr>
        <w:t>м</w:t>
      </w:r>
      <w:r w:rsidRPr="006B0998">
        <w:rPr>
          <w:rFonts w:ascii="Arial" w:hAnsi="Arial" w:cs="Arial"/>
        </w:rPr>
        <w:t xml:space="preserve"> се међусобно и према наручиоцу обавезују на заједничко извршење набавке, који обавезно садржи податке прописане члан</w:t>
      </w:r>
      <w:r w:rsidR="002B7761" w:rsidRPr="006B0998">
        <w:rPr>
          <w:rFonts w:ascii="Arial" w:hAnsi="Arial" w:cs="Arial"/>
        </w:rPr>
        <w:t>ом</w:t>
      </w:r>
      <w:r w:rsidRPr="006B0998">
        <w:rPr>
          <w:rFonts w:ascii="Arial" w:hAnsi="Arial" w:cs="Arial"/>
        </w:rPr>
        <w:t xml:space="preserve"> 81. став 4.</w:t>
      </w:r>
      <w:r w:rsidR="00832A71" w:rsidRPr="006B0998">
        <w:rPr>
          <w:rFonts w:ascii="Arial" w:hAnsi="Arial" w:cs="Arial"/>
        </w:rPr>
        <w:t xml:space="preserve"> и 5.</w:t>
      </w:r>
      <w:r w:rsidRPr="006B0998">
        <w:rPr>
          <w:rFonts w:ascii="Arial" w:hAnsi="Arial" w:cs="Arial"/>
        </w:rPr>
        <w:t xml:space="preserve"> Закона и то податке о: </w:t>
      </w:r>
    </w:p>
    <w:p w14:paraId="683579D4" w14:textId="7A6884E9" w:rsidR="00832A71" w:rsidRPr="006B0998" w:rsidRDefault="00832A71" w:rsidP="008C16DC">
      <w:pPr>
        <w:pStyle w:val="Crtica2"/>
        <w:numPr>
          <w:ilvl w:val="0"/>
          <w:numId w:val="11"/>
        </w:numPr>
        <w:contextualSpacing/>
        <w:rPr>
          <w:rFonts w:cs="Arial"/>
          <w:sz w:val="24"/>
          <w:szCs w:val="24"/>
        </w:rPr>
      </w:pPr>
      <w:r w:rsidRPr="006B0998">
        <w:rPr>
          <w:rFonts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14:paraId="668FA071" w14:textId="299213DC" w:rsidR="00832A71" w:rsidRPr="006B0998" w:rsidRDefault="00832A71" w:rsidP="008C16DC">
      <w:pPr>
        <w:pStyle w:val="Crtica2"/>
        <w:numPr>
          <w:ilvl w:val="0"/>
          <w:numId w:val="11"/>
        </w:numPr>
        <w:contextualSpacing/>
        <w:rPr>
          <w:rFonts w:cs="Arial"/>
          <w:sz w:val="24"/>
          <w:szCs w:val="24"/>
        </w:rPr>
      </w:pPr>
      <w:proofErr w:type="gramStart"/>
      <w:r w:rsidRPr="006B0998">
        <w:rPr>
          <w:rFonts w:cs="Arial"/>
          <w:sz w:val="24"/>
          <w:szCs w:val="24"/>
        </w:rPr>
        <w:t>опис</w:t>
      </w:r>
      <w:proofErr w:type="gramEnd"/>
      <w:r w:rsidRPr="006B0998">
        <w:rPr>
          <w:rFonts w:cs="Arial"/>
          <w:sz w:val="24"/>
          <w:szCs w:val="24"/>
        </w:rPr>
        <w:t xml:space="preserve"> послова сваког од понуђача из групе понуђача у извршењу уговора.</w:t>
      </w:r>
    </w:p>
    <w:p w14:paraId="5252D074" w14:textId="3EED8FA1" w:rsidR="003A65E6" w:rsidRPr="006B0998" w:rsidRDefault="003A65E6" w:rsidP="00214046">
      <w:pPr>
        <w:ind w:firstLine="709"/>
        <w:jc w:val="both"/>
        <w:rPr>
          <w:rFonts w:ascii="Arial" w:hAnsi="Arial" w:cs="Arial"/>
        </w:rPr>
      </w:pPr>
      <w:r w:rsidRPr="006B0998">
        <w:rPr>
          <w:rFonts w:ascii="Arial" w:hAnsi="Arial" w:cs="Arial"/>
        </w:rPr>
        <w:t>Сваки понуђач из групе понуђача  која подноси заједничку понуду мора да испуњава услове из члана 75. став 1. тачка 1)</w:t>
      </w:r>
      <w:r w:rsidR="00832A71" w:rsidRPr="006B0998">
        <w:rPr>
          <w:rFonts w:ascii="Arial" w:hAnsi="Arial" w:cs="Arial"/>
        </w:rPr>
        <w:t>, 2 и</w:t>
      </w:r>
      <w:r w:rsidRPr="006B0998">
        <w:rPr>
          <w:rFonts w:ascii="Arial" w:hAnsi="Arial" w:cs="Arial"/>
        </w:rPr>
        <w:t xml:space="preserve"> 4) Закона, што доказује достављањем доказа наведеним у одељку Услови за учешће из члана 75. и 76. Закона</w:t>
      </w:r>
      <w:r w:rsidR="009E2587" w:rsidRPr="006B0998">
        <w:rPr>
          <w:rFonts w:ascii="Arial" w:hAnsi="Arial" w:cs="Arial"/>
          <w:lang w:val="sr-Cyrl-RS"/>
        </w:rPr>
        <w:t xml:space="preserve"> </w:t>
      </w:r>
      <w:r w:rsidRPr="006B0998">
        <w:rPr>
          <w:rFonts w:ascii="Arial" w:hAnsi="Arial" w:cs="Arial"/>
        </w:rPr>
        <w:t>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E13D8F1" w14:textId="38A97263" w:rsidR="003A65E6" w:rsidRPr="006B0998" w:rsidRDefault="003A65E6" w:rsidP="009061F6">
      <w:pPr>
        <w:ind w:firstLine="720"/>
        <w:jc w:val="both"/>
        <w:rPr>
          <w:rFonts w:ascii="Arial" w:hAnsi="Arial" w:cs="Arial"/>
        </w:rPr>
      </w:pPr>
      <w:r w:rsidRPr="006B0998">
        <w:rPr>
          <w:rFonts w:ascii="Arial" w:hAnsi="Arial" w:cs="Arial"/>
        </w:rPr>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w:t>
      </w:r>
      <w:r w:rsidR="00882339" w:rsidRPr="006B0998">
        <w:rPr>
          <w:rFonts w:ascii="Arial" w:hAnsi="Arial" w:cs="Arial"/>
          <w:lang w:val="sr-Cyrl-RS"/>
        </w:rPr>
        <w:t>4</w:t>
      </w:r>
      <w:r w:rsidRPr="006B0998">
        <w:rPr>
          <w:rFonts w:ascii="Arial" w:hAnsi="Arial" w:cs="Arial"/>
        </w:rPr>
        <w:t xml:space="preserve">. </w:t>
      </w:r>
      <w:r w:rsidR="00B95069" w:rsidRPr="006B0998">
        <w:rPr>
          <w:rFonts w:ascii="Arial" w:hAnsi="Arial" w:cs="Arial"/>
        </w:rPr>
        <w:t xml:space="preserve">и Обрасца </w:t>
      </w:r>
      <w:r w:rsidR="00882339" w:rsidRPr="006B0998">
        <w:rPr>
          <w:rFonts w:ascii="Arial" w:hAnsi="Arial" w:cs="Arial"/>
          <w:lang w:val="sr-Cyrl-RS"/>
        </w:rPr>
        <w:t>5</w:t>
      </w:r>
      <w:r w:rsidR="00B95069" w:rsidRPr="006B0998">
        <w:rPr>
          <w:rFonts w:ascii="Arial" w:hAnsi="Arial" w:cs="Arial"/>
        </w:rPr>
        <w:t>. које</w:t>
      </w:r>
      <w:r w:rsidRPr="006B0998">
        <w:rPr>
          <w:rFonts w:ascii="Arial" w:hAnsi="Arial" w:cs="Arial"/>
        </w:rPr>
        <w:t xml:space="preserve"> попуњава, потписује и оверава сваки члан групе понуђача у своје име.</w:t>
      </w:r>
    </w:p>
    <w:p w14:paraId="7E932FEB" w14:textId="77777777" w:rsidR="00E4384A" w:rsidRPr="006B0998" w:rsidRDefault="00E4384A" w:rsidP="009061F6">
      <w:pPr>
        <w:ind w:firstLine="720"/>
        <w:jc w:val="both"/>
        <w:rPr>
          <w:rFonts w:ascii="Arial" w:hAnsi="Arial" w:cs="Arial"/>
        </w:rPr>
      </w:pPr>
    </w:p>
    <w:p w14:paraId="7C315730" w14:textId="5F3FBE9B" w:rsidR="003A65E6" w:rsidRPr="006B0998" w:rsidRDefault="00351BA1" w:rsidP="003A5AD4">
      <w:pPr>
        <w:rPr>
          <w:rFonts w:ascii="Arial" w:hAnsi="Arial" w:cs="Arial"/>
          <w:b/>
          <w:bCs/>
        </w:rPr>
      </w:pPr>
      <w:r w:rsidRPr="006B0998">
        <w:rPr>
          <w:rFonts w:ascii="Arial" w:hAnsi="Arial" w:cs="Arial"/>
          <w:b/>
          <w:bCs/>
        </w:rPr>
        <w:t>8</w:t>
      </w:r>
      <w:r w:rsidR="003A65E6" w:rsidRPr="006B0998">
        <w:rPr>
          <w:rFonts w:ascii="Arial" w:hAnsi="Arial" w:cs="Arial"/>
          <w:b/>
          <w:bCs/>
        </w:rPr>
        <w:t>.9</w:t>
      </w:r>
      <w:r w:rsidR="003A65E6" w:rsidRPr="006B0998">
        <w:rPr>
          <w:rFonts w:ascii="Arial" w:hAnsi="Arial" w:cs="Arial"/>
          <w:b/>
          <w:bCs/>
        </w:rPr>
        <w:tab/>
        <w:t>НАЧИН И УСЛОВИ ПЛАЋАЊА</w:t>
      </w:r>
    </w:p>
    <w:p w14:paraId="0BEABE7B" w14:textId="77777777" w:rsidR="003A65E6" w:rsidRPr="006B0998" w:rsidRDefault="003A65E6" w:rsidP="003A5AD4">
      <w:pPr>
        <w:jc w:val="both"/>
        <w:rPr>
          <w:rFonts w:ascii="Arial" w:hAnsi="Arial" w:cs="Arial"/>
          <w:b/>
          <w:bCs/>
        </w:rPr>
      </w:pPr>
    </w:p>
    <w:p w14:paraId="113EDB54" w14:textId="77777777" w:rsidR="00A850B1" w:rsidRPr="0010060C" w:rsidRDefault="00A850B1" w:rsidP="00A850B1">
      <w:pPr>
        <w:ind w:firstLine="720"/>
        <w:jc w:val="both"/>
        <w:rPr>
          <w:rFonts w:ascii="Arial" w:hAnsi="Arial" w:cs="Arial"/>
        </w:rPr>
      </w:pPr>
      <w:r w:rsidRPr="0010060C">
        <w:rPr>
          <w:rFonts w:ascii="Arial" w:hAnsi="Arial" w:cs="Arial"/>
        </w:rPr>
        <w:t xml:space="preserve">Наручилац се обавезује да </w:t>
      </w:r>
      <w:r w:rsidRPr="0010060C">
        <w:rPr>
          <w:rFonts w:ascii="Arial" w:hAnsi="Arial" w:cs="Arial"/>
          <w:lang w:val="sr-Cyrl-RS"/>
        </w:rPr>
        <w:t>Понуђачу</w:t>
      </w:r>
      <w:r w:rsidRPr="0010060C">
        <w:rPr>
          <w:rFonts w:ascii="Arial" w:hAnsi="Arial" w:cs="Arial"/>
        </w:rPr>
        <w:t xml:space="preserve"> плати извршене услуге на следећи начин:</w:t>
      </w:r>
    </w:p>
    <w:p w14:paraId="3370CF1A" w14:textId="77777777" w:rsidR="00A850B1" w:rsidRPr="0010060C" w:rsidRDefault="00A850B1" w:rsidP="00A850B1">
      <w:pPr>
        <w:ind w:firstLine="720"/>
        <w:jc w:val="both"/>
        <w:rPr>
          <w:rFonts w:ascii="Arial" w:hAnsi="Arial" w:cs="Arial"/>
        </w:rPr>
      </w:pPr>
      <w:r w:rsidRPr="0010060C">
        <w:rPr>
          <w:rFonts w:ascii="Arial" w:hAnsi="Arial" w:cs="Arial"/>
        </w:rPr>
        <w:t>а)</w:t>
      </w:r>
      <w:r w:rsidRPr="0010060C">
        <w:rPr>
          <w:rFonts w:ascii="Arial" w:hAnsi="Arial" w:cs="Arial"/>
        </w:rPr>
        <w:tab/>
        <w:t xml:space="preserve">90% (деведесет одсто) од уговорене вредности сукцесивно по месецима, у зависности од извршења уговорених услуга у једном месецу, у року </w:t>
      </w:r>
      <w:r w:rsidRPr="0010060C">
        <w:rPr>
          <w:rFonts w:ascii="Arial" w:hAnsi="Arial" w:cs="Arial"/>
          <w:lang w:val="sr-Cyrl-RS"/>
        </w:rPr>
        <w:t>до 45</w:t>
      </w:r>
      <w:r w:rsidRPr="0010060C">
        <w:rPr>
          <w:rFonts w:ascii="Arial" w:hAnsi="Arial" w:cs="Arial"/>
        </w:rPr>
        <w:t xml:space="preserve"> дана од дана пријема исправн</w:t>
      </w:r>
      <w:r>
        <w:rPr>
          <w:rFonts w:ascii="Arial" w:hAnsi="Arial" w:cs="Arial"/>
          <w:lang w:val="sr-Cyrl-RS"/>
        </w:rPr>
        <w:t>ог</w:t>
      </w:r>
      <w:r w:rsidRPr="0010060C">
        <w:rPr>
          <w:rFonts w:ascii="Arial" w:hAnsi="Arial" w:cs="Arial"/>
        </w:rPr>
        <w:t xml:space="preserve"> </w:t>
      </w:r>
      <w:r>
        <w:rPr>
          <w:rFonts w:ascii="Arial" w:hAnsi="Arial" w:cs="Arial"/>
          <w:lang w:val="sr-Cyrl-RS"/>
        </w:rPr>
        <w:t>рачуна</w:t>
      </w:r>
      <w:r w:rsidRPr="0010060C">
        <w:rPr>
          <w:rFonts w:ascii="Arial" w:hAnsi="Arial" w:cs="Arial"/>
        </w:rPr>
        <w:t xml:space="preserve"> испостављен</w:t>
      </w:r>
      <w:r>
        <w:rPr>
          <w:rFonts w:ascii="Arial" w:hAnsi="Arial" w:cs="Arial"/>
          <w:lang w:val="sr-Cyrl-RS"/>
        </w:rPr>
        <w:t>ог</w:t>
      </w:r>
      <w:r w:rsidRPr="0010060C">
        <w:rPr>
          <w:rFonts w:ascii="Arial" w:hAnsi="Arial" w:cs="Arial"/>
        </w:rPr>
        <w:t xml:space="preserve"> на основу сваког прихваћеног и </w:t>
      </w:r>
      <w:r w:rsidRPr="0010060C">
        <w:rPr>
          <w:rFonts w:ascii="Arial" w:hAnsi="Arial" w:cs="Arial"/>
          <w:lang w:val="sr-Cyrl-RS"/>
        </w:rPr>
        <w:t>обострано потписаног</w:t>
      </w:r>
      <w:r w:rsidRPr="0010060C">
        <w:rPr>
          <w:rFonts w:ascii="Arial" w:hAnsi="Arial" w:cs="Arial"/>
        </w:rPr>
        <w:t xml:space="preserve"> месечног извештаја.</w:t>
      </w:r>
    </w:p>
    <w:p w14:paraId="09C5EB05" w14:textId="77777777" w:rsidR="00A850B1" w:rsidRDefault="00A850B1" w:rsidP="00A850B1">
      <w:pPr>
        <w:ind w:firstLine="720"/>
        <w:jc w:val="both"/>
        <w:rPr>
          <w:rFonts w:ascii="Arial" w:hAnsi="Arial" w:cs="Arial"/>
        </w:rPr>
      </w:pPr>
      <w:r w:rsidRPr="0010060C">
        <w:rPr>
          <w:rFonts w:ascii="Arial" w:hAnsi="Arial" w:cs="Arial"/>
        </w:rPr>
        <w:t>б)</w:t>
      </w:r>
      <w:r w:rsidRPr="0010060C">
        <w:rPr>
          <w:rFonts w:ascii="Arial" w:hAnsi="Arial" w:cs="Arial"/>
        </w:rPr>
        <w:tab/>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Pr>
          <w:rFonts w:ascii="Arial" w:hAnsi="Arial" w:cs="Arial"/>
          <w:lang w:val="sr-Cyrl-RS"/>
        </w:rPr>
        <w:t>Комисије за примопредају Пројекта за извођење</w:t>
      </w:r>
      <w:r w:rsidRPr="0010060C">
        <w:rPr>
          <w:rFonts w:ascii="Arial" w:hAnsi="Arial" w:cs="Arial"/>
        </w:rPr>
        <w:t>, у року</w:t>
      </w:r>
      <w:r w:rsidRPr="0010060C">
        <w:rPr>
          <w:rFonts w:ascii="Arial" w:hAnsi="Arial" w:cs="Arial"/>
          <w:lang w:val="sr-Cyrl-RS"/>
        </w:rPr>
        <w:t xml:space="preserve"> до 45</w:t>
      </w:r>
      <w:r w:rsidRPr="0010060C">
        <w:rPr>
          <w:rFonts w:ascii="Arial" w:hAnsi="Arial" w:cs="Arial"/>
        </w:rPr>
        <w:t xml:space="preserve"> дана од дана пријема исправне фактуре испостављене по том основу.</w:t>
      </w:r>
    </w:p>
    <w:p w14:paraId="08D5D8BD" w14:textId="77777777" w:rsidR="00A850B1" w:rsidRDefault="00A850B1" w:rsidP="00A850B1">
      <w:pPr>
        <w:ind w:firstLine="720"/>
        <w:jc w:val="both"/>
        <w:rPr>
          <w:rFonts w:ascii="Arial" w:hAnsi="Arial" w:cs="Arial"/>
        </w:rPr>
      </w:pPr>
    </w:p>
    <w:p w14:paraId="0EE88DCD" w14:textId="77777777" w:rsidR="00A850B1" w:rsidRDefault="00A850B1" w:rsidP="00A850B1">
      <w:pPr>
        <w:ind w:firstLine="720"/>
        <w:jc w:val="both"/>
        <w:rPr>
          <w:rFonts w:ascii="Arial" w:hAnsi="Arial" w:cs="Arial"/>
          <w:lang w:val="sr-Cyrl-RS"/>
        </w:rPr>
      </w:pPr>
      <w:r>
        <w:rPr>
          <w:rFonts w:ascii="Arial" w:hAnsi="Arial" w:cs="Arial"/>
          <w:lang w:val="sr-Cyrl-RS"/>
        </w:rPr>
        <w:t>Напомена:</w:t>
      </w:r>
      <w:r w:rsidRPr="0072658C">
        <w:rPr>
          <w:color w:val="C00000"/>
          <w:lang w:val="sr-Cyrl-RS"/>
        </w:rPr>
        <w:t xml:space="preserve"> </w:t>
      </w:r>
      <w:r w:rsidRPr="0072658C">
        <w:rPr>
          <w:rFonts w:ascii="Arial" w:hAnsi="Arial" w:cs="Arial"/>
          <w:lang w:val="sr-Cyrl-RS"/>
        </w:rPr>
        <w:t>Комисија има рок од 30 дана да прихвати или не тај Пројекат</w:t>
      </w:r>
    </w:p>
    <w:p w14:paraId="0A949B5C" w14:textId="77777777" w:rsidR="00A850B1" w:rsidRPr="0072658C" w:rsidRDefault="00A850B1" w:rsidP="00A850B1">
      <w:pPr>
        <w:ind w:firstLine="720"/>
        <w:jc w:val="both"/>
        <w:rPr>
          <w:rFonts w:ascii="Arial" w:hAnsi="Arial" w:cs="Arial"/>
          <w:lang w:val="sr-Cyrl-RS"/>
        </w:rPr>
      </w:pPr>
    </w:p>
    <w:p w14:paraId="0218E082" w14:textId="77777777" w:rsidR="00A850B1" w:rsidRPr="0010060C" w:rsidRDefault="00A850B1" w:rsidP="00A850B1">
      <w:pPr>
        <w:ind w:firstLine="720"/>
        <w:jc w:val="both"/>
        <w:rPr>
          <w:rFonts w:ascii="Arial" w:hAnsi="Arial" w:cs="Arial"/>
        </w:rPr>
      </w:pPr>
      <w:r w:rsidRPr="0010060C">
        <w:rPr>
          <w:rFonts w:ascii="Arial" w:hAnsi="Arial" w:cs="Arial"/>
          <w:lang w:val="sr-Cyrl-RS"/>
        </w:rPr>
        <w:t>Понуђач</w:t>
      </w:r>
      <w:r w:rsidRPr="0010060C">
        <w:rPr>
          <w:rFonts w:ascii="Arial" w:hAnsi="Arial" w:cs="Arial"/>
        </w:rPr>
        <w:t xml:space="preserve"> доставља Наручиоцу потписан месечни извештај о реализованим услугама за претходни месец, потписан од овлашћеног лица </w:t>
      </w:r>
      <w:r w:rsidRPr="0010060C">
        <w:rPr>
          <w:rFonts w:ascii="Arial" w:hAnsi="Arial" w:cs="Arial"/>
          <w:lang w:val="sr-Cyrl-RS"/>
        </w:rPr>
        <w:t>Понуђача</w:t>
      </w:r>
      <w:r w:rsidRPr="0010060C">
        <w:rPr>
          <w:rFonts w:ascii="Arial" w:hAnsi="Arial" w:cs="Arial"/>
        </w:rPr>
        <w:t xml:space="preserve"> у 3 (три) примерка.</w:t>
      </w:r>
    </w:p>
    <w:p w14:paraId="0F6984AA" w14:textId="77777777" w:rsidR="00A850B1" w:rsidRDefault="00A850B1" w:rsidP="00A850B1">
      <w:pPr>
        <w:ind w:firstLine="720"/>
        <w:jc w:val="both"/>
        <w:rPr>
          <w:rFonts w:ascii="Arial" w:hAnsi="Arial" w:cs="Arial"/>
          <w:lang w:val="sr-Cyrl-RS"/>
        </w:rPr>
      </w:pPr>
      <w:r w:rsidRPr="0010060C">
        <w:rPr>
          <w:rFonts w:ascii="Arial" w:hAnsi="Arial" w:cs="Arial"/>
        </w:rPr>
        <w:t xml:space="preserve">Наручилац има право да, након пријема месечног извештаја достави примедбе у писаном облику на исти </w:t>
      </w:r>
      <w:r w:rsidRPr="0010060C">
        <w:rPr>
          <w:rFonts w:ascii="Arial" w:hAnsi="Arial" w:cs="Arial"/>
          <w:lang w:val="sr-Cyrl-RS"/>
        </w:rPr>
        <w:t>Понуђачу</w:t>
      </w:r>
      <w:r w:rsidRPr="0010060C">
        <w:rPr>
          <w:rFonts w:ascii="Arial" w:hAnsi="Arial" w:cs="Arial"/>
        </w:rPr>
        <w:t xml:space="preserve"> или достављени месечни извештај прихвати и </w:t>
      </w:r>
      <w:r w:rsidRPr="0010060C">
        <w:rPr>
          <w:rFonts w:ascii="Arial" w:hAnsi="Arial" w:cs="Arial"/>
          <w:lang w:val="sr-Cyrl-RS"/>
        </w:rPr>
        <w:t>потпише.</w:t>
      </w:r>
    </w:p>
    <w:p w14:paraId="5E133265" w14:textId="77777777" w:rsidR="00A850B1" w:rsidRPr="0072658C" w:rsidRDefault="00A850B1" w:rsidP="00A850B1">
      <w:pPr>
        <w:pStyle w:val="CommentText"/>
        <w:rPr>
          <w:rFonts w:ascii="Arial" w:hAnsi="Arial" w:cs="Arial"/>
          <w:sz w:val="24"/>
          <w:szCs w:val="24"/>
          <w:lang w:val="sr-Cyrl-RS"/>
        </w:rPr>
      </w:pPr>
      <w:r>
        <w:rPr>
          <w:rFonts w:ascii="Arial" w:hAnsi="Arial" w:cs="Arial"/>
          <w:sz w:val="24"/>
          <w:szCs w:val="24"/>
          <w:lang w:val="sr-Cyrl-RS"/>
        </w:rPr>
        <w:t xml:space="preserve">           </w:t>
      </w:r>
      <w:r w:rsidRPr="0072658C">
        <w:rPr>
          <w:rFonts w:ascii="Arial" w:hAnsi="Arial" w:cs="Arial"/>
          <w:sz w:val="24"/>
          <w:szCs w:val="24"/>
          <w:lang w:val="sr-Cyrl-RS"/>
        </w:rPr>
        <w:t>Наручилац има рок од десет дана да достави примедбе, у супротном се сматра д</w:t>
      </w:r>
      <w:r>
        <w:rPr>
          <w:rFonts w:ascii="Arial" w:hAnsi="Arial" w:cs="Arial"/>
          <w:sz w:val="24"/>
          <w:szCs w:val="24"/>
          <w:lang w:val="sr-Cyrl-RS"/>
        </w:rPr>
        <w:t>а је месечни извештај прихваћен.</w:t>
      </w:r>
    </w:p>
    <w:p w14:paraId="5DA7BCC7" w14:textId="77777777" w:rsidR="00556ED8" w:rsidRPr="006B0998" w:rsidRDefault="00556ED8" w:rsidP="00556ED8">
      <w:pPr>
        <w:keepLines/>
        <w:tabs>
          <w:tab w:val="num" w:pos="1350"/>
        </w:tabs>
        <w:suppressAutoHyphens w:val="0"/>
        <w:ind w:left="709"/>
        <w:jc w:val="both"/>
        <w:rPr>
          <w:rFonts w:ascii="Arial" w:hAnsi="Arial" w:cs="Arial"/>
        </w:rPr>
      </w:pPr>
    </w:p>
    <w:p w14:paraId="0702052C" w14:textId="044AA330" w:rsidR="003A65E6" w:rsidRPr="006B0998" w:rsidRDefault="00351BA1" w:rsidP="00957262">
      <w:pPr>
        <w:pStyle w:val="Heading2"/>
        <w:numPr>
          <w:ilvl w:val="0"/>
          <w:numId w:val="0"/>
        </w:numPr>
        <w:tabs>
          <w:tab w:val="left" w:pos="720"/>
          <w:tab w:val="left" w:pos="1440"/>
          <w:tab w:val="left" w:pos="2160"/>
          <w:tab w:val="left" w:pos="2880"/>
          <w:tab w:val="left" w:pos="3600"/>
          <w:tab w:val="left" w:pos="5490"/>
        </w:tabs>
        <w:rPr>
          <w:sz w:val="24"/>
          <w:szCs w:val="24"/>
          <w:lang w:val="sr-Cyrl-RS"/>
        </w:rPr>
      </w:pPr>
      <w:bookmarkStart w:id="235" w:name="_Toc297798717"/>
      <w:bookmarkStart w:id="236" w:name="_Toc430697701"/>
      <w:bookmarkStart w:id="237" w:name="_Toc462659883"/>
      <w:bookmarkStart w:id="238" w:name="_Toc462913481"/>
      <w:r w:rsidRPr="006B0998">
        <w:rPr>
          <w:sz w:val="24"/>
          <w:szCs w:val="24"/>
        </w:rPr>
        <w:t>8</w:t>
      </w:r>
      <w:r w:rsidR="003A65E6" w:rsidRPr="006B0998">
        <w:rPr>
          <w:sz w:val="24"/>
          <w:szCs w:val="24"/>
        </w:rPr>
        <w:t>.10</w:t>
      </w:r>
      <w:r w:rsidR="003A65E6" w:rsidRPr="006B0998">
        <w:rPr>
          <w:sz w:val="24"/>
          <w:szCs w:val="24"/>
        </w:rPr>
        <w:tab/>
        <w:t xml:space="preserve">РОК </w:t>
      </w:r>
      <w:bookmarkEnd w:id="235"/>
      <w:r w:rsidR="002405D5" w:rsidRPr="006B0998">
        <w:rPr>
          <w:sz w:val="24"/>
          <w:szCs w:val="24"/>
        </w:rPr>
        <w:t>ИЗВРШЕЊА УСЛУГ</w:t>
      </w:r>
      <w:bookmarkEnd w:id="236"/>
      <w:r w:rsidR="00765467" w:rsidRPr="006B0998">
        <w:rPr>
          <w:sz w:val="24"/>
          <w:szCs w:val="24"/>
          <w:lang w:val="sr-Cyrl-RS"/>
        </w:rPr>
        <w:t>Е</w:t>
      </w:r>
      <w:bookmarkEnd w:id="237"/>
      <w:bookmarkEnd w:id="238"/>
    </w:p>
    <w:p w14:paraId="738D2B85" w14:textId="77777777" w:rsidR="003A65E6" w:rsidRPr="006B0998" w:rsidRDefault="003A65E6" w:rsidP="001930F3">
      <w:pPr>
        <w:rPr>
          <w:rFonts w:ascii="Arial" w:hAnsi="Arial" w:cs="Arial"/>
        </w:rPr>
      </w:pPr>
    </w:p>
    <w:p w14:paraId="0F2C6905" w14:textId="77777777" w:rsidR="002D0A41" w:rsidRPr="00917A01" w:rsidRDefault="002D0A41" w:rsidP="002D0A41">
      <w:pPr>
        <w:widowControl w:val="0"/>
        <w:tabs>
          <w:tab w:val="left" w:pos="735"/>
        </w:tabs>
        <w:ind w:left="360"/>
        <w:jc w:val="both"/>
        <w:rPr>
          <w:rFonts w:ascii="Arial" w:hAnsi="Arial" w:cs="Arial"/>
          <w:lang w:val="sr-Cyrl-RS"/>
        </w:rPr>
      </w:pPr>
      <w:r w:rsidRPr="00917A01">
        <w:rPr>
          <w:rFonts w:ascii="Arial" w:hAnsi="Arial" w:cs="Arial"/>
          <w:lang w:val="sr-Cyrl-RS"/>
        </w:rPr>
        <w:t>До  18 месеци од дана ступања Уговора на снагу.</w:t>
      </w:r>
    </w:p>
    <w:p w14:paraId="7953A0FC" w14:textId="77777777" w:rsidR="00027E4B" w:rsidRPr="006B0998" w:rsidRDefault="00027E4B" w:rsidP="001930F3">
      <w:pPr>
        <w:rPr>
          <w:rFonts w:ascii="Arial" w:hAnsi="Arial" w:cs="Arial"/>
        </w:rPr>
      </w:pPr>
    </w:p>
    <w:p w14:paraId="3F11D5C3" w14:textId="659269A9" w:rsidR="003A65E6" w:rsidRPr="006B0998" w:rsidRDefault="00351BA1" w:rsidP="00957262">
      <w:pPr>
        <w:pStyle w:val="Heading2"/>
        <w:numPr>
          <w:ilvl w:val="0"/>
          <w:numId w:val="0"/>
        </w:numPr>
        <w:rPr>
          <w:sz w:val="24"/>
          <w:szCs w:val="24"/>
        </w:rPr>
      </w:pPr>
      <w:bookmarkStart w:id="239" w:name="_Toc430697702"/>
      <w:bookmarkStart w:id="240" w:name="_Toc462659884"/>
      <w:bookmarkStart w:id="241" w:name="_Toc462913482"/>
      <w:r w:rsidRPr="006B0998">
        <w:rPr>
          <w:sz w:val="24"/>
          <w:szCs w:val="24"/>
        </w:rPr>
        <w:t>8</w:t>
      </w:r>
      <w:r w:rsidR="003A65E6" w:rsidRPr="006B0998">
        <w:rPr>
          <w:sz w:val="24"/>
          <w:szCs w:val="24"/>
        </w:rPr>
        <w:t>.</w:t>
      </w:r>
      <w:r w:rsidR="00583069" w:rsidRPr="006B0998">
        <w:rPr>
          <w:sz w:val="24"/>
          <w:szCs w:val="24"/>
        </w:rPr>
        <w:t>11</w:t>
      </w:r>
      <w:r w:rsidR="003A65E6" w:rsidRPr="006B0998">
        <w:rPr>
          <w:sz w:val="24"/>
          <w:szCs w:val="24"/>
        </w:rPr>
        <w:t xml:space="preserve"> </w:t>
      </w:r>
      <w:r w:rsidR="003A65E6" w:rsidRPr="006B0998">
        <w:rPr>
          <w:sz w:val="24"/>
          <w:szCs w:val="24"/>
        </w:rPr>
        <w:tab/>
        <w:t>ЦЕНА</w:t>
      </w:r>
      <w:bookmarkEnd w:id="239"/>
      <w:bookmarkEnd w:id="240"/>
      <w:bookmarkEnd w:id="241"/>
    </w:p>
    <w:p w14:paraId="2A427C39" w14:textId="77777777" w:rsidR="003A65E6" w:rsidRPr="006B0998" w:rsidRDefault="003A65E6" w:rsidP="003A5AD4">
      <w:pPr>
        <w:jc w:val="both"/>
        <w:rPr>
          <w:rFonts w:ascii="Arial" w:hAnsi="Arial" w:cs="Arial"/>
        </w:rPr>
      </w:pPr>
    </w:p>
    <w:p w14:paraId="53A45D24" w14:textId="77777777" w:rsidR="003A65E6" w:rsidRPr="006B0998" w:rsidRDefault="003A65E6" w:rsidP="00B95069">
      <w:pPr>
        <w:ind w:firstLine="720"/>
        <w:jc w:val="both"/>
        <w:rPr>
          <w:rFonts w:ascii="Arial" w:hAnsi="Arial" w:cs="Arial"/>
        </w:rPr>
      </w:pPr>
      <w:r w:rsidRPr="006B0998">
        <w:rPr>
          <w:rFonts w:ascii="Arial" w:hAnsi="Arial" w:cs="Arial"/>
        </w:rPr>
        <w:t>Цена се исказује у динарима, без пореза на додату вредност.</w:t>
      </w:r>
    </w:p>
    <w:p w14:paraId="6395FE06" w14:textId="77777777" w:rsidR="003A65E6" w:rsidRPr="006B0998" w:rsidRDefault="003A65E6" w:rsidP="00B95069">
      <w:pPr>
        <w:ind w:firstLine="720"/>
        <w:jc w:val="both"/>
        <w:rPr>
          <w:rFonts w:ascii="Arial" w:hAnsi="Arial" w:cs="Arial"/>
        </w:rPr>
      </w:pPr>
      <w:r w:rsidRPr="006B0998">
        <w:rPr>
          <w:rFonts w:ascii="Arial" w:hAnsi="Arial" w:cs="Arial"/>
        </w:rPr>
        <w:t xml:space="preserve">У случају да у достављеној понуди није назначено да ли је понуђена цена </w:t>
      </w:r>
      <w:r w:rsidR="00B95069" w:rsidRPr="006B0998">
        <w:rPr>
          <w:rFonts w:ascii="Arial" w:hAnsi="Arial" w:cs="Arial"/>
        </w:rPr>
        <w:t xml:space="preserve"> </w:t>
      </w:r>
      <w:r w:rsidRPr="006B0998">
        <w:rPr>
          <w:rFonts w:ascii="Arial" w:hAnsi="Arial" w:cs="Arial"/>
        </w:rPr>
        <w:t>са или без пореза на додату вредност, сматраће се сагласно Закону, да</w:t>
      </w:r>
      <w:r w:rsidR="00B95069" w:rsidRPr="006B0998">
        <w:rPr>
          <w:rFonts w:ascii="Arial" w:hAnsi="Arial" w:cs="Arial"/>
        </w:rPr>
        <w:t xml:space="preserve"> </w:t>
      </w:r>
      <w:r w:rsidRPr="006B0998">
        <w:rPr>
          <w:rFonts w:ascii="Arial" w:hAnsi="Arial" w:cs="Arial"/>
        </w:rPr>
        <w:t xml:space="preserve">је иста без ПДВ. </w:t>
      </w:r>
    </w:p>
    <w:p w14:paraId="0C3F251E" w14:textId="77777777" w:rsidR="003A65E6" w:rsidRPr="006B0998" w:rsidRDefault="003A65E6" w:rsidP="00B95069">
      <w:pPr>
        <w:ind w:firstLine="720"/>
        <w:jc w:val="both"/>
        <w:rPr>
          <w:rFonts w:ascii="Arial" w:hAnsi="Arial" w:cs="Arial"/>
        </w:rPr>
      </w:pPr>
      <w:r w:rsidRPr="006B0998">
        <w:rPr>
          <w:rFonts w:ascii="Arial" w:hAnsi="Arial" w:cs="Arial"/>
        </w:rPr>
        <w:t>Цена мора бити фиксна и не може се мењати</w:t>
      </w:r>
      <w:r w:rsidR="00BB4D21" w:rsidRPr="006B0998">
        <w:rPr>
          <w:rFonts w:ascii="Arial" w:hAnsi="Arial" w:cs="Arial"/>
        </w:rPr>
        <w:t>.</w:t>
      </w:r>
    </w:p>
    <w:p w14:paraId="6D7FA9D1" w14:textId="77777777" w:rsidR="003A65E6" w:rsidRPr="006B0998" w:rsidRDefault="003A65E6" w:rsidP="00B95069">
      <w:pPr>
        <w:ind w:firstLine="720"/>
        <w:jc w:val="both"/>
        <w:rPr>
          <w:rFonts w:ascii="Arial" w:hAnsi="Arial" w:cs="Arial"/>
        </w:rPr>
      </w:pPr>
      <w:r w:rsidRPr="006B0998">
        <w:rPr>
          <w:rFonts w:ascii="Arial" w:hAnsi="Arial" w:cs="Arial"/>
        </w:rPr>
        <w:t>Цена се даје на основу захтева датих у обрасцу Врста, техничке</w:t>
      </w:r>
      <w:r w:rsidR="00B95069" w:rsidRPr="006B0998">
        <w:rPr>
          <w:rFonts w:ascii="Arial" w:hAnsi="Arial" w:cs="Arial"/>
        </w:rPr>
        <w:t xml:space="preserve"> </w:t>
      </w:r>
      <w:r w:rsidRPr="006B0998">
        <w:rPr>
          <w:rFonts w:ascii="Arial" w:hAnsi="Arial" w:cs="Arial"/>
        </w:rPr>
        <w:t>карактеристике и спецификација</w:t>
      </w:r>
      <w:r w:rsidR="006B790B" w:rsidRPr="006B0998">
        <w:rPr>
          <w:rFonts w:ascii="Arial" w:hAnsi="Arial" w:cs="Arial"/>
        </w:rPr>
        <w:t xml:space="preserve"> услуга предметне јавне набавке</w:t>
      </w:r>
      <w:r w:rsidRPr="006B0998">
        <w:rPr>
          <w:rFonts w:ascii="Arial" w:hAnsi="Arial" w:cs="Arial"/>
        </w:rPr>
        <w:t>, а на начин</w:t>
      </w:r>
      <w:r w:rsidR="00B95069" w:rsidRPr="006B0998">
        <w:rPr>
          <w:rFonts w:ascii="Arial" w:hAnsi="Arial" w:cs="Arial"/>
        </w:rPr>
        <w:t xml:space="preserve"> </w:t>
      </w:r>
      <w:r w:rsidRPr="006B0998">
        <w:rPr>
          <w:rFonts w:ascii="Arial" w:hAnsi="Arial" w:cs="Arial"/>
        </w:rPr>
        <w:t>како је дато у обрасцу Структура цене.</w:t>
      </w:r>
    </w:p>
    <w:p w14:paraId="55A2A06C" w14:textId="77777777" w:rsidR="003A65E6" w:rsidRPr="006B0998" w:rsidRDefault="003A65E6" w:rsidP="00B95069">
      <w:pPr>
        <w:ind w:firstLine="720"/>
        <w:jc w:val="both"/>
        <w:rPr>
          <w:rFonts w:ascii="Arial" w:hAnsi="Arial" w:cs="Arial"/>
        </w:rPr>
      </w:pPr>
      <w:r w:rsidRPr="006B0998">
        <w:rPr>
          <w:rFonts w:ascii="Arial" w:hAnsi="Arial" w:cs="Arial"/>
        </w:rPr>
        <w:t xml:space="preserve">У Обрасцу понуде треба исказати укупно понуђену цену. </w:t>
      </w:r>
    </w:p>
    <w:p w14:paraId="5AF145D8" w14:textId="77777777" w:rsidR="003A65E6" w:rsidRPr="006B0998" w:rsidRDefault="003A65E6" w:rsidP="00B95069">
      <w:pPr>
        <w:ind w:firstLine="720"/>
        <w:jc w:val="both"/>
        <w:rPr>
          <w:rFonts w:ascii="Arial" w:hAnsi="Arial" w:cs="Arial"/>
        </w:rPr>
      </w:pPr>
      <w:r w:rsidRPr="006B0998">
        <w:rPr>
          <w:rFonts w:ascii="Arial" w:hAnsi="Arial" w:cs="Arial"/>
        </w:rPr>
        <w:t>Ако је у понуди исказана неуобичајено ниска цена, Наручилац ће</w:t>
      </w:r>
      <w:r w:rsidR="00B95069" w:rsidRPr="006B0998">
        <w:rPr>
          <w:rFonts w:ascii="Arial" w:hAnsi="Arial" w:cs="Arial"/>
        </w:rPr>
        <w:t xml:space="preserve"> </w:t>
      </w:r>
      <w:r w:rsidRPr="006B0998">
        <w:rPr>
          <w:rFonts w:ascii="Arial" w:hAnsi="Arial" w:cs="Arial"/>
        </w:rPr>
        <w:t>поступити у складу са чланом 92. Закона.</w:t>
      </w:r>
    </w:p>
    <w:p w14:paraId="75115DE9" w14:textId="77777777" w:rsidR="003A65E6" w:rsidRPr="006B0998" w:rsidRDefault="003A65E6" w:rsidP="00B95069">
      <w:pPr>
        <w:ind w:firstLine="720"/>
        <w:jc w:val="both"/>
        <w:rPr>
          <w:rFonts w:ascii="Arial" w:hAnsi="Arial" w:cs="Arial"/>
        </w:rPr>
      </w:pPr>
      <w:r w:rsidRPr="006B0998">
        <w:rPr>
          <w:rFonts w:ascii="Arial" w:hAnsi="Arial" w:cs="Arial"/>
        </w:rPr>
        <w:t xml:space="preserve">У предметној јавној набавци цена је предвиђена као </w:t>
      </w:r>
      <w:r w:rsidR="006B6306" w:rsidRPr="006B0998">
        <w:rPr>
          <w:rFonts w:ascii="Arial" w:hAnsi="Arial" w:cs="Arial"/>
        </w:rPr>
        <w:t xml:space="preserve">критеријум </w:t>
      </w:r>
      <w:r w:rsidRPr="006B0998">
        <w:rPr>
          <w:rFonts w:ascii="Arial" w:hAnsi="Arial" w:cs="Arial"/>
        </w:rPr>
        <w:t>за оцењивање понуда.</w:t>
      </w:r>
    </w:p>
    <w:p w14:paraId="364CA9CF" w14:textId="77777777" w:rsidR="003A65E6" w:rsidRPr="006B0998" w:rsidRDefault="003A65E6" w:rsidP="00E117E8">
      <w:pPr>
        <w:ind w:firstLine="720"/>
        <w:jc w:val="both"/>
        <w:rPr>
          <w:rFonts w:ascii="Arial" w:hAnsi="Arial" w:cs="Arial"/>
        </w:rPr>
      </w:pPr>
    </w:p>
    <w:p w14:paraId="361B2EE9" w14:textId="540417F9" w:rsidR="003A65E6" w:rsidRPr="006B0998" w:rsidRDefault="00351BA1" w:rsidP="00957262">
      <w:pPr>
        <w:pStyle w:val="Heading2"/>
        <w:numPr>
          <w:ilvl w:val="0"/>
          <w:numId w:val="0"/>
        </w:numPr>
        <w:rPr>
          <w:sz w:val="24"/>
          <w:szCs w:val="24"/>
        </w:rPr>
      </w:pPr>
      <w:bookmarkStart w:id="242" w:name="_Toc430697703"/>
      <w:bookmarkStart w:id="243" w:name="_Toc462659885"/>
      <w:bookmarkStart w:id="244" w:name="_Toc462913483"/>
      <w:r w:rsidRPr="006B0998">
        <w:rPr>
          <w:sz w:val="24"/>
          <w:szCs w:val="24"/>
        </w:rPr>
        <w:t>8</w:t>
      </w:r>
      <w:r w:rsidR="003A65E6" w:rsidRPr="006B0998">
        <w:rPr>
          <w:sz w:val="24"/>
          <w:szCs w:val="24"/>
        </w:rPr>
        <w:t>.</w:t>
      </w:r>
      <w:r w:rsidR="00123206" w:rsidRPr="006B0998">
        <w:rPr>
          <w:sz w:val="24"/>
          <w:szCs w:val="24"/>
        </w:rPr>
        <w:t>12</w:t>
      </w:r>
      <w:r w:rsidR="003A65E6" w:rsidRPr="006B0998">
        <w:rPr>
          <w:sz w:val="24"/>
          <w:szCs w:val="24"/>
        </w:rPr>
        <w:tab/>
        <w:t>СРЕДСТВА ФИНАНСИЈСКОГ ОБЕЗБЕЂЕЊА</w:t>
      </w:r>
      <w:bookmarkEnd w:id="242"/>
      <w:bookmarkEnd w:id="243"/>
      <w:bookmarkEnd w:id="244"/>
      <w:r w:rsidR="003A65E6" w:rsidRPr="006B0998">
        <w:rPr>
          <w:sz w:val="24"/>
          <w:szCs w:val="24"/>
        </w:rPr>
        <w:t xml:space="preserve"> </w:t>
      </w:r>
    </w:p>
    <w:p w14:paraId="4BE369C6" w14:textId="77777777" w:rsidR="003A65E6" w:rsidRPr="006B0998" w:rsidRDefault="003A65E6" w:rsidP="003A5AD4">
      <w:pPr>
        <w:jc w:val="both"/>
        <w:rPr>
          <w:rFonts w:ascii="Arial" w:hAnsi="Arial" w:cs="Arial"/>
        </w:rPr>
      </w:pPr>
    </w:p>
    <w:p w14:paraId="6E5DB58E" w14:textId="77777777" w:rsidR="003A65E6" w:rsidRPr="006B0998" w:rsidRDefault="003A65E6" w:rsidP="003A5AD4">
      <w:pPr>
        <w:ind w:firstLine="708"/>
        <w:jc w:val="both"/>
        <w:rPr>
          <w:rFonts w:ascii="Arial" w:hAnsi="Arial" w:cs="Arial"/>
        </w:rPr>
      </w:pPr>
      <w:r w:rsidRPr="006B0998">
        <w:rPr>
          <w:rFonts w:ascii="Arial" w:hAnsi="Arial" w:cs="Arial"/>
        </w:rPr>
        <w:t>Понуђач је дужан да достави следећа средства финансијског обезбеђења, у складу са обрасцима из конкурсне документације:</w:t>
      </w:r>
    </w:p>
    <w:p w14:paraId="1C0B069E" w14:textId="77777777" w:rsidR="003A65E6" w:rsidRPr="006B0998" w:rsidRDefault="003A65E6" w:rsidP="003A5AD4">
      <w:pPr>
        <w:ind w:firstLine="708"/>
        <w:jc w:val="both"/>
        <w:rPr>
          <w:rFonts w:ascii="Arial" w:hAnsi="Arial" w:cs="Arial"/>
        </w:rPr>
      </w:pPr>
    </w:p>
    <w:p w14:paraId="6E09A2F4" w14:textId="14B2DB4B" w:rsidR="000434DC" w:rsidRPr="006B0998" w:rsidRDefault="00351BA1" w:rsidP="00957262">
      <w:pPr>
        <w:pStyle w:val="Heading2"/>
        <w:numPr>
          <w:ilvl w:val="0"/>
          <w:numId w:val="0"/>
        </w:numPr>
        <w:rPr>
          <w:sz w:val="24"/>
          <w:szCs w:val="24"/>
          <w:lang w:val="sr-Latn-CS"/>
        </w:rPr>
      </w:pPr>
      <w:bookmarkStart w:id="245" w:name="_Toc430697704"/>
      <w:bookmarkStart w:id="246" w:name="_Toc462659886"/>
      <w:bookmarkStart w:id="247" w:name="_Toc462913484"/>
      <w:r w:rsidRPr="006B0998">
        <w:rPr>
          <w:sz w:val="24"/>
          <w:szCs w:val="24"/>
          <w:lang w:val="sr-Latn-CS"/>
        </w:rPr>
        <w:t>8</w:t>
      </w:r>
      <w:r w:rsidR="000434DC" w:rsidRPr="006B0998">
        <w:rPr>
          <w:sz w:val="24"/>
          <w:szCs w:val="24"/>
          <w:lang w:val="sr-Latn-CS"/>
        </w:rPr>
        <w:t>.1</w:t>
      </w:r>
      <w:r w:rsidR="00123206" w:rsidRPr="006B0998">
        <w:rPr>
          <w:sz w:val="24"/>
          <w:szCs w:val="24"/>
        </w:rPr>
        <w:t>2</w:t>
      </w:r>
      <w:r w:rsidR="000434DC" w:rsidRPr="006B0998">
        <w:rPr>
          <w:sz w:val="24"/>
          <w:szCs w:val="24"/>
          <w:lang w:val="sr-Latn-CS"/>
        </w:rPr>
        <w:t xml:space="preserve">. I - </w:t>
      </w:r>
      <w:r w:rsidR="000434DC" w:rsidRPr="006B0998">
        <w:rPr>
          <w:sz w:val="24"/>
          <w:szCs w:val="24"/>
        </w:rPr>
        <w:t>Наручилац захтева да понуђач у понуди достави:</w:t>
      </w:r>
      <w:bookmarkEnd w:id="245"/>
      <w:bookmarkEnd w:id="246"/>
      <w:bookmarkEnd w:id="247"/>
    </w:p>
    <w:p w14:paraId="02BD5664" w14:textId="77777777" w:rsidR="000434DC" w:rsidRPr="006B0998" w:rsidRDefault="000434DC" w:rsidP="000434DC">
      <w:pPr>
        <w:jc w:val="both"/>
        <w:rPr>
          <w:rFonts w:ascii="Arial" w:hAnsi="Arial" w:cs="Arial"/>
          <w:b/>
          <w:bCs/>
          <w:lang w:val="sr-Latn-CS"/>
        </w:rPr>
      </w:pPr>
    </w:p>
    <w:p w14:paraId="34A7F599" w14:textId="77777777" w:rsidR="000434DC" w:rsidRPr="006B0998" w:rsidRDefault="000434DC" w:rsidP="008C16DC">
      <w:pPr>
        <w:pStyle w:val="ListParagraph"/>
        <w:numPr>
          <w:ilvl w:val="0"/>
          <w:numId w:val="4"/>
        </w:numPr>
        <w:tabs>
          <w:tab w:val="left" w:pos="1276"/>
        </w:tabs>
        <w:spacing w:after="0" w:line="240" w:lineRule="auto"/>
        <w:ind w:left="567" w:firstLine="0"/>
        <w:jc w:val="both"/>
        <w:rPr>
          <w:rFonts w:ascii="Arial" w:hAnsi="Arial" w:cs="Arial"/>
          <w:b/>
          <w:bCs/>
          <w:sz w:val="24"/>
          <w:szCs w:val="24"/>
        </w:rPr>
      </w:pPr>
      <w:r w:rsidRPr="006B0998">
        <w:rPr>
          <w:rFonts w:ascii="Arial" w:hAnsi="Arial" w:cs="Arial"/>
          <w:b/>
          <w:bCs/>
          <w:sz w:val="24"/>
          <w:szCs w:val="24"/>
        </w:rPr>
        <w:t>Обезбеђење за озбиљност понуде</w:t>
      </w:r>
    </w:p>
    <w:p w14:paraId="2A85BC10" w14:textId="77777777" w:rsidR="000434DC" w:rsidRPr="006B0998" w:rsidRDefault="000434DC" w:rsidP="000434DC">
      <w:pPr>
        <w:pStyle w:val="ListParagraph"/>
        <w:tabs>
          <w:tab w:val="left" w:pos="1276"/>
        </w:tabs>
        <w:spacing w:after="0" w:line="240" w:lineRule="auto"/>
        <w:ind w:left="567"/>
        <w:jc w:val="both"/>
        <w:rPr>
          <w:rFonts w:ascii="Arial" w:hAnsi="Arial" w:cs="Arial"/>
          <w:b/>
          <w:bCs/>
          <w:sz w:val="24"/>
          <w:szCs w:val="24"/>
        </w:rPr>
      </w:pPr>
    </w:p>
    <w:p w14:paraId="13A502CF" w14:textId="77777777" w:rsidR="00A850B1" w:rsidRPr="00A850B1" w:rsidRDefault="00A850B1" w:rsidP="00A850B1">
      <w:pPr>
        <w:jc w:val="both"/>
        <w:rPr>
          <w:rFonts w:ascii="Arial" w:hAnsi="Arial" w:cs="Arial"/>
        </w:rPr>
      </w:pPr>
      <w:r w:rsidRPr="00A850B1">
        <w:rPr>
          <w:rFonts w:ascii="Arial" w:hAnsi="Arial" w:cs="Arial"/>
        </w:rPr>
        <w:t>Понуђач доставља оригинал банкарску гаранцију за озбиљност понуде у висини од 10% вредности понуде, без ПДВ.</w:t>
      </w:r>
    </w:p>
    <w:p w14:paraId="3C698841" w14:textId="77777777" w:rsidR="00A850B1" w:rsidRPr="00A850B1" w:rsidRDefault="00A850B1" w:rsidP="00A850B1">
      <w:pPr>
        <w:jc w:val="both"/>
        <w:rPr>
          <w:rFonts w:ascii="Arial" w:hAnsi="Arial" w:cs="Arial"/>
        </w:rPr>
      </w:pPr>
      <w:r w:rsidRPr="00A850B1">
        <w:rPr>
          <w:rFonts w:ascii="Arial" w:hAnsi="Arial"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379D0346" w14:textId="77777777" w:rsidR="00A850B1" w:rsidRPr="00A850B1" w:rsidRDefault="00A850B1" w:rsidP="00A850B1">
      <w:pPr>
        <w:jc w:val="both"/>
        <w:rPr>
          <w:rFonts w:ascii="Arial" w:hAnsi="Arial" w:cs="Arial"/>
        </w:rPr>
      </w:pPr>
      <w:r w:rsidRPr="00A850B1">
        <w:rPr>
          <w:rFonts w:ascii="Arial" w:hAnsi="Arial" w:cs="Arial"/>
        </w:rPr>
        <w:t xml:space="preserve">Наручилац ће уновчити гаранцију за озбиљност понуде дату уз понуду уколико: </w:t>
      </w:r>
    </w:p>
    <w:p w14:paraId="1D937038"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t>понуђач након истека рока за подношење понуда повуче, опозове или измени своју понуду или</w:t>
      </w:r>
    </w:p>
    <w:p w14:paraId="3C44DB60"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t xml:space="preserve">понуђач коме је додељен уговор благовремено не потпише уговор о јавној набавци или </w:t>
      </w:r>
    </w:p>
    <w:p w14:paraId="38A0D335"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CD37039" w14:textId="77777777" w:rsidR="00A850B1" w:rsidRPr="00A850B1" w:rsidRDefault="00A850B1" w:rsidP="00A850B1">
      <w:pPr>
        <w:jc w:val="both"/>
        <w:rPr>
          <w:rFonts w:ascii="Arial" w:hAnsi="Arial" w:cs="Arial"/>
        </w:rPr>
      </w:pPr>
      <w:r w:rsidRPr="00A850B1">
        <w:rPr>
          <w:rFonts w:ascii="Arial"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684F7A0" w14:textId="77777777" w:rsidR="00A850B1" w:rsidRPr="00A850B1" w:rsidRDefault="00A850B1" w:rsidP="00A850B1">
      <w:pPr>
        <w:jc w:val="both"/>
        <w:rPr>
          <w:rFonts w:ascii="Arial" w:hAnsi="Arial" w:cs="Arial"/>
        </w:rPr>
      </w:pPr>
      <w:r w:rsidRPr="00A850B1">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1C8273" w14:textId="047C9612" w:rsidR="00A850B1" w:rsidRPr="00A850B1" w:rsidRDefault="00A850B1" w:rsidP="00A850B1">
      <w:pPr>
        <w:jc w:val="both"/>
        <w:rPr>
          <w:rFonts w:ascii="Arial" w:hAnsi="Arial" w:cs="Arial"/>
        </w:rPr>
      </w:pPr>
      <w:r w:rsidRPr="00A850B1">
        <w:rPr>
          <w:rFonts w:ascii="Arial" w:hAnsi="Arial" w:cs="Arial"/>
        </w:rPr>
        <w:t>Понуђач може поднети гаранцију стране банке само ако је тој</w:t>
      </w:r>
      <w:r>
        <w:rPr>
          <w:rFonts w:ascii="Arial" w:hAnsi="Arial" w:cs="Arial"/>
        </w:rPr>
        <w:t xml:space="preserve"> банци додељен кредитни рејтинг.</w:t>
      </w:r>
    </w:p>
    <w:p w14:paraId="1EC56101" w14:textId="77777777" w:rsidR="00A850B1" w:rsidRPr="00A850B1" w:rsidRDefault="00A850B1" w:rsidP="00A850B1">
      <w:pPr>
        <w:jc w:val="both"/>
        <w:rPr>
          <w:rFonts w:ascii="Arial" w:hAnsi="Arial" w:cs="Arial"/>
        </w:rPr>
      </w:pPr>
      <w:r w:rsidRPr="00A850B1">
        <w:rPr>
          <w:rFonts w:ascii="Arial" w:hAnsi="Arial"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7A24D8B9" w14:textId="77777777" w:rsidR="000434DC" w:rsidRPr="006B0998" w:rsidRDefault="000434DC" w:rsidP="000434DC">
      <w:pPr>
        <w:tabs>
          <w:tab w:val="left" w:pos="1786"/>
        </w:tabs>
        <w:suppressAutoHyphens w:val="0"/>
        <w:ind w:left="1418" w:right="-6"/>
        <w:jc w:val="both"/>
        <w:rPr>
          <w:rFonts w:ascii="Arial" w:hAnsi="Arial" w:cs="Arial"/>
        </w:rPr>
      </w:pPr>
    </w:p>
    <w:p w14:paraId="729B1D67" w14:textId="77777777" w:rsidR="000434DC" w:rsidRPr="006B0998" w:rsidRDefault="000434DC" w:rsidP="008C16DC">
      <w:pPr>
        <w:pStyle w:val="ListParagraph"/>
        <w:numPr>
          <w:ilvl w:val="0"/>
          <w:numId w:val="4"/>
        </w:numPr>
        <w:tabs>
          <w:tab w:val="left" w:pos="1276"/>
        </w:tabs>
        <w:spacing w:after="0" w:line="240" w:lineRule="auto"/>
        <w:ind w:left="567" w:firstLine="0"/>
        <w:jc w:val="both"/>
        <w:rPr>
          <w:rFonts w:ascii="Arial" w:hAnsi="Arial" w:cs="Arial"/>
          <w:b/>
          <w:bCs/>
          <w:sz w:val="24"/>
          <w:szCs w:val="24"/>
        </w:rPr>
      </w:pPr>
      <w:r w:rsidRPr="006B0998">
        <w:rPr>
          <w:rFonts w:ascii="Arial" w:hAnsi="Arial" w:cs="Arial"/>
          <w:b/>
          <w:bCs/>
          <w:sz w:val="24"/>
          <w:szCs w:val="24"/>
        </w:rPr>
        <w:t>Изјаву о намерама у вези гаранције за добро извршење посла</w:t>
      </w:r>
    </w:p>
    <w:p w14:paraId="43C3DD59" w14:textId="77777777" w:rsidR="00130B16" w:rsidRPr="006B0998" w:rsidRDefault="00130B16" w:rsidP="00130B16">
      <w:pPr>
        <w:pStyle w:val="ListParagraph"/>
        <w:tabs>
          <w:tab w:val="left" w:pos="1276"/>
        </w:tabs>
        <w:spacing w:after="0" w:line="240" w:lineRule="auto"/>
        <w:ind w:left="567"/>
        <w:jc w:val="both"/>
        <w:rPr>
          <w:rFonts w:ascii="Arial" w:hAnsi="Arial" w:cs="Arial"/>
          <w:b/>
          <w:bCs/>
          <w:sz w:val="24"/>
          <w:szCs w:val="24"/>
        </w:rPr>
      </w:pPr>
    </w:p>
    <w:p w14:paraId="4C0F6C95" w14:textId="77777777"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 xml:space="preserve">Понуђач у понуди доставља оригинал Изјаве/Писма о намерама пословне банке понуђача да ће банка понуђачу издати неопозиву, безусловну и плативу на први позив банкарску гаранцију за добро извршење посла, у висини од 10% укупне уговорене вредности без ПДВ, и са трајањем најмање 30 (тридесет) дана дуже од дана одређеног за коначно извршење посла, а која треба да буде потписана и оверена од стране банке. </w:t>
      </w:r>
    </w:p>
    <w:p w14:paraId="06C57463" w14:textId="2C03BEB8"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Ако је у питању гаранција стране банке, та банка мора имати додељен кредитни рејтинг.</w:t>
      </w:r>
    </w:p>
    <w:p w14:paraId="600EAECA" w14:textId="22DDA4B0"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 xml:space="preserve">Модел Изјаве је дат у прилогу, као образац </w:t>
      </w:r>
      <w:r w:rsidR="00A850B1">
        <w:rPr>
          <w:rFonts w:ascii="Arial" w:hAnsi="Arial" w:cs="Arial"/>
          <w:lang w:val="sr-Cyrl-RS"/>
        </w:rPr>
        <w:t>6</w:t>
      </w:r>
      <w:r w:rsidRPr="006B0998">
        <w:rPr>
          <w:rFonts w:ascii="Arial" w:hAnsi="Arial" w:cs="Arial"/>
        </w:rPr>
        <w:t>.</w:t>
      </w:r>
    </w:p>
    <w:p w14:paraId="2E545765" w14:textId="77777777" w:rsidR="000434DC" w:rsidRPr="006B0998" w:rsidRDefault="000434DC" w:rsidP="000434DC">
      <w:pPr>
        <w:tabs>
          <w:tab w:val="left" w:pos="1680"/>
          <w:tab w:val="left" w:pos="1786"/>
        </w:tabs>
        <w:suppressAutoHyphens w:val="0"/>
        <w:jc w:val="both"/>
        <w:rPr>
          <w:rFonts w:ascii="Arial" w:hAnsi="Arial" w:cs="Arial"/>
          <w:b/>
          <w:bCs/>
        </w:rPr>
      </w:pPr>
    </w:p>
    <w:p w14:paraId="74A999A0" w14:textId="30C5D752" w:rsidR="000434DC" w:rsidRPr="006B0998" w:rsidRDefault="00351BA1" w:rsidP="00957262">
      <w:pPr>
        <w:pStyle w:val="Heading2"/>
        <w:numPr>
          <w:ilvl w:val="0"/>
          <w:numId w:val="0"/>
        </w:numPr>
        <w:rPr>
          <w:sz w:val="24"/>
          <w:szCs w:val="24"/>
          <w:lang w:val="ru-RU"/>
        </w:rPr>
      </w:pPr>
      <w:bookmarkStart w:id="248" w:name="_Toc430697705"/>
      <w:bookmarkStart w:id="249" w:name="_Toc462659887"/>
      <w:bookmarkStart w:id="250" w:name="_Toc462913485"/>
      <w:r w:rsidRPr="006B0998">
        <w:rPr>
          <w:sz w:val="24"/>
          <w:szCs w:val="24"/>
          <w:lang w:val="sr-Latn-CS"/>
        </w:rPr>
        <w:t>8</w:t>
      </w:r>
      <w:r w:rsidR="00123206" w:rsidRPr="006B0998">
        <w:rPr>
          <w:sz w:val="24"/>
          <w:szCs w:val="24"/>
          <w:lang w:val="sr-Latn-CS"/>
        </w:rPr>
        <w:t>.1</w:t>
      </w:r>
      <w:r w:rsidR="00123206" w:rsidRPr="006B0998">
        <w:rPr>
          <w:sz w:val="24"/>
          <w:szCs w:val="24"/>
        </w:rPr>
        <w:t>2</w:t>
      </w:r>
      <w:r w:rsidR="000434DC" w:rsidRPr="006B0998">
        <w:rPr>
          <w:sz w:val="24"/>
          <w:szCs w:val="24"/>
          <w:lang w:val="sr-Latn-CS"/>
        </w:rPr>
        <w:t xml:space="preserve">. II - </w:t>
      </w:r>
      <w:r w:rsidR="000434DC" w:rsidRPr="006B0998">
        <w:rPr>
          <w:sz w:val="24"/>
          <w:szCs w:val="24"/>
        </w:rPr>
        <w:t>Наручилац захтева да изабрани понуђач приликом закључења уговора достави гаранцију за добро извршење посла</w:t>
      </w:r>
      <w:bookmarkEnd w:id="248"/>
      <w:bookmarkEnd w:id="249"/>
      <w:bookmarkEnd w:id="250"/>
    </w:p>
    <w:p w14:paraId="29778A75" w14:textId="77777777" w:rsidR="000434DC" w:rsidRPr="006B0998" w:rsidRDefault="000434DC" w:rsidP="000434DC">
      <w:pPr>
        <w:tabs>
          <w:tab w:val="left" w:pos="1680"/>
          <w:tab w:val="left" w:pos="1786"/>
        </w:tabs>
        <w:suppressAutoHyphens w:val="0"/>
        <w:jc w:val="both"/>
        <w:rPr>
          <w:rFonts w:ascii="Arial" w:hAnsi="Arial" w:cs="Arial"/>
          <w:b/>
          <w:bCs/>
          <w:lang w:val="ru-RU"/>
        </w:rPr>
      </w:pPr>
    </w:p>
    <w:p w14:paraId="6A0783BE" w14:textId="77777777" w:rsidR="000434DC" w:rsidRPr="006B0998" w:rsidRDefault="000434DC" w:rsidP="000434DC">
      <w:pPr>
        <w:ind w:firstLine="720"/>
        <w:jc w:val="both"/>
        <w:rPr>
          <w:rFonts w:ascii="Arial" w:hAnsi="Arial" w:cs="Arial"/>
        </w:rPr>
      </w:pPr>
      <w:r w:rsidRPr="006B0998">
        <w:rPr>
          <w:rFonts w:ascii="Arial" w:hAnsi="Arial" w:cs="Arial"/>
        </w:rPr>
        <w:t>Изабрани понуђач је дужан да Наручиоцу достави</w:t>
      </w:r>
      <w:r w:rsidRPr="006B0998">
        <w:rPr>
          <w:rFonts w:ascii="Arial" w:hAnsi="Arial" w:cs="Arial"/>
          <w:lang w:val="ru-RU"/>
        </w:rPr>
        <w:t xml:space="preserve"> неопозив</w:t>
      </w:r>
      <w:r w:rsidRPr="006B0998">
        <w:rPr>
          <w:rFonts w:ascii="Arial" w:hAnsi="Arial" w:cs="Arial"/>
        </w:rPr>
        <w:t>у</w:t>
      </w:r>
      <w:r w:rsidRPr="006B0998">
        <w:rPr>
          <w:rFonts w:ascii="Arial" w:hAnsi="Arial" w:cs="Arial"/>
          <w:lang w:val="ru-RU"/>
        </w:rPr>
        <w:t>, безусловн</w:t>
      </w:r>
      <w:r w:rsidRPr="006B0998">
        <w:rPr>
          <w:rFonts w:ascii="Arial" w:hAnsi="Arial" w:cs="Arial"/>
        </w:rPr>
        <w:t>у</w:t>
      </w:r>
      <w:r w:rsidRPr="006B0998">
        <w:rPr>
          <w:rFonts w:ascii="Arial" w:hAnsi="Arial" w:cs="Arial"/>
          <w:lang w:val="ru-RU"/>
        </w:rPr>
        <w:t xml:space="preserve"> (без приговора) и на први позив наплатив</w:t>
      </w:r>
      <w:r w:rsidRPr="006B0998">
        <w:rPr>
          <w:rFonts w:ascii="Arial" w:hAnsi="Arial" w:cs="Arial"/>
        </w:rPr>
        <w:t xml:space="preserve">у банкарску гаранцију за добро извршење посла, у износу од 10% укупне уговорене вредности без ПДВ. </w:t>
      </w:r>
    </w:p>
    <w:p w14:paraId="3D55F6AD" w14:textId="101BEE06" w:rsidR="000434DC" w:rsidRPr="006B0998" w:rsidRDefault="000434DC" w:rsidP="000434DC">
      <w:pPr>
        <w:ind w:firstLine="720"/>
        <w:jc w:val="both"/>
        <w:rPr>
          <w:rFonts w:ascii="Arial" w:hAnsi="Arial" w:cs="Arial"/>
        </w:rPr>
      </w:pPr>
      <w:r w:rsidRPr="006B0998">
        <w:rPr>
          <w:rFonts w:ascii="Arial" w:hAnsi="Arial" w:cs="Arial"/>
        </w:rPr>
        <w:t>Наведену банкарску гаранцију понуђач предаје приликом закључења уговора</w:t>
      </w:r>
      <w:r w:rsidRPr="006B0998">
        <w:rPr>
          <w:rFonts w:ascii="Arial" w:hAnsi="Arial" w:cs="Arial"/>
          <w:color w:val="000000"/>
        </w:rPr>
        <w:t xml:space="preserve"> или најкасније у року од осам дана од закључења уговора</w:t>
      </w:r>
      <w:r w:rsidR="00F7513C">
        <w:rPr>
          <w:rFonts w:ascii="Arial" w:hAnsi="Arial" w:cs="Arial"/>
          <w:color w:val="000000"/>
          <w:lang w:val="sr-Cyrl-RS"/>
        </w:rPr>
        <w:t xml:space="preserve"> </w:t>
      </w:r>
      <w:r w:rsidR="00F7513C" w:rsidRPr="006B0998">
        <w:rPr>
          <w:rFonts w:ascii="Arial" w:hAnsi="Arial" w:cs="Arial"/>
          <w:color w:val="000000"/>
        </w:rPr>
        <w:t>уговора</w:t>
      </w:r>
      <w:r w:rsidR="00F7513C">
        <w:rPr>
          <w:rFonts w:ascii="Arial" w:hAnsi="Arial" w:cs="Arial"/>
          <w:color w:val="000000"/>
          <w:lang w:val="sr-Cyrl-RS"/>
        </w:rPr>
        <w:t xml:space="preserve"> </w:t>
      </w:r>
      <w:r w:rsidR="00F7513C">
        <w:rPr>
          <w:rFonts w:ascii="Arial" w:hAnsi="Arial" w:cs="Arial"/>
          <w:lang w:val="sr-Cyrl-RS"/>
        </w:rPr>
        <w:t>као одложни услов, од када Уговор ступа на снагу</w:t>
      </w:r>
      <w:r w:rsidRPr="006B0998">
        <w:rPr>
          <w:rFonts w:ascii="Arial" w:hAnsi="Arial" w:cs="Arial"/>
        </w:rPr>
        <w:t>.</w:t>
      </w:r>
    </w:p>
    <w:p w14:paraId="25E51ED8" w14:textId="77777777" w:rsidR="000434DC" w:rsidRPr="006B0998" w:rsidRDefault="000434DC" w:rsidP="000434DC">
      <w:pPr>
        <w:ind w:firstLine="720"/>
        <w:jc w:val="both"/>
        <w:rPr>
          <w:rFonts w:ascii="Arial" w:hAnsi="Arial" w:cs="Arial"/>
        </w:rPr>
      </w:pPr>
      <w:r w:rsidRPr="006B0998">
        <w:rPr>
          <w:rFonts w:ascii="Arial" w:hAnsi="Arial" w:cs="Arial"/>
        </w:rPr>
        <w:t>Банкарска гаранција за добро извршење посла мора трајати најмање 30 (тридесет) дана дуже од дана одређеног за коначно извршење посла.</w:t>
      </w:r>
    </w:p>
    <w:p w14:paraId="61DD0FB2" w14:textId="77777777" w:rsidR="000434DC" w:rsidRPr="006B0998" w:rsidRDefault="000434DC" w:rsidP="000434DC">
      <w:pPr>
        <w:ind w:firstLine="720"/>
        <w:jc w:val="both"/>
        <w:rPr>
          <w:rFonts w:ascii="Arial" w:hAnsi="Arial" w:cs="Arial"/>
        </w:rPr>
      </w:pPr>
      <w:r w:rsidRPr="006B0998">
        <w:rPr>
          <w:rFonts w:ascii="Arial" w:hAnsi="Arial" w:cs="Arial"/>
          <w:lang w:val="ru-RU"/>
        </w:rPr>
        <w:t>Ако се</w:t>
      </w:r>
      <w:r w:rsidRPr="006B0998">
        <w:rPr>
          <w:rFonts w:ascii="Arial" w:hAnsi="Arial" w:cs="Arial"/>
        </w:rPr>
        <w:t xml:space="preserve"> за </w:t>
      </w:r>
      <w:r w:rsidRPr="006B0998">
        <w:rPr>
          <w:rFonts w:ascii="Arial" w:hAnsi="Arial" w:cs="Arial"/>
          <w:lang w:val="ru-RU"/>
        </w:rPr>
        <w:t>време трајања уговора промене рокови за</w:t>
      </w:r>
      <w:r w:rsidRPr="006B0998">
        <w:rPr>
          <w:rFonts w:ascii="Arial" w:hAnsi="Arial" w:cs="Arial"/>
        </w:rPr>
        <w:t xml:space="preserve"> извршење </w:t>
      </w:r>
      <w:r w:rsidRPr="006B0998">
        <w:rPr>
          <w:rFonts w:ascii="Arial" w:hAnsi="Arial" w:cs="Arial"/>
          <w:lang w:val="ru-RU"/>
        </w:rPr>
        <w:t>уговорне обавезе, важност банкарске гаранције за добро извршење посла мора да се продужи</w:t>
      </w:r>
      <w:r w:rsidRPr="006B0998">
        <w:rPr>
          <w:rFonts w:ascii="Arial" w:hAnsi="Arial" w:cs="Arial"/>
        </w:rPr>
        <w:t>.</w:t>
      </w:r>
    </w:p>
    <w:p w14:paraId="78B00796" w14:textId="77777777" w:rsidR="000434DC" w:rsidRPr="006B0998" w:rsidRDefault="000434DC" w:rsidP="000434DC">
      <w:pPr>
        <w:ind w:firstLine="720"/>
        <w:jc w:val="both"/>
        <w:rPr>
          <w:rFonts w:ascii="Arial" w:hAnsi="Arial" w:cs="Arial"/>
        </w:rPr>
      </w:pPr>
      <w:r w:rsidRPr="006B0998">
        <w:rPr>
          <w:rFonts w:ascii="Arial" w:hAnsi="Arial"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420033A" w14:textId="77777777" w:rsidR="000434DC" w:rsidRPr="006B0998" w:rsidRDefault="000434DC" w:rsidP="000434DC">
      <w:pPr>
        <w:ind w:firstLine="720"/>
        <w:jc w:val="both"/>
        <w:rPr>
          <w:rFonts w:ascii="Arial" w:hAnsi="Arial" w:cs="Arial"/>
        </w:rPr>
      </w:pPr>
      <w:r w:rsidRPr="006B0998">
        <w:rPr>
          <w:rFonts w:ascii="Arial" w:hAnsi="Arial" w:cs="Arial"/>
        </w:rPr>
        <w:lastRenderedPageBreak/>
        <w:t xml:space="preserve">Наручилац ће уновчити дату </w:t>
      </w:r>
      <w:r w:rsidRPr="006B0998">
        <w:rPr>
          <w:rFonts w:ascii="Arial" w:hAnsi="Arial" w:cs="Arial"/>
          <w:lang w:val="ru-RU"/>
        </w:rPr>
        <w:t>банкарску гаранцију за добро извршење посла</w:t>
      </w:r>
      <w:r w:rsidRPr="006B0998">
        <w:rPr>
          <w:rFonts w:ascii="Arial" w:hAnsi="Arial" w:cs="Arial"/>
        </w:rPr>
        <w:t xml:space="preserve"> у случају да изабрани понуђач не буде извршавао своје уговорне обавезе у роковима и на начин предвиђен уговором. </w:t>
      </w:r>
    </w:p>
    <w:p w14:paraId="2B2873C1" w14:textId="77777777" w:rsidR="000434DC" w:rsidRPr="006B0998" w:rsidRDefault="000434DC" w:rsidP="000434DC">
      <w:pPr>
        <w:ind w:firstLine="720"/>
        <w:jc w:val="both"/>
        <w:rPr>
          <w:rFonts w:ascii="Arial" w:hAnsi="Arial" w:cs="Arial"/>
          <w:color w:val="000000"/>
        </w:rPr>
      </w:pPr>
      <w:r w:rsidRPr="006B0998">
        <w:rPr>
          <w:rFonts w:ascii="Arial" w:hAnsi="Arial" w:cs="Arial"/>
        </w:rPr>
        <w:t xml:space="preserve">У случају да </w:t>
      </w:r>
      <w:r w:rsidRPr="006B0998">
        <w:rPr>
          <w:rFonts w:ascii="Arial" w:hAnsi="Arial" w:cs="Arial"/>
          <w:color w:val="000000"/>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ED88FB" w14:textId="77777777" w:rsidR="000434DC" w:rsidRPr="006B0998" w:rsidRDefault="000434DC" w:rsidP="000434DC">
      <w:pPr>
        <w:ind w:firstLine="720"/>
        <w:jc w:val="both"/>
        <w:rPr>
          <w:rFonts w:ascii="Arial" w:hAnsi="Arial" w:cs="Arial"/>
        </w:rPr>
      </w:pPr>
      <w:r w:rsidRPr="006B0998">
        <w:rPr>
          <w:rFonts w:ascii="Arial" w:hAnsi="Arial" w:cs="Arial"/>
        </w:rPr>
        <w:t xml:space="preserve">У случају да </w:t>
      </w:r>
      <w:r w:rsidRPr="006B0998">
        <w:rPr>
          <w:rFonts w:ascii="Arial" w:hAnsi="Arial" w:cs="Arial"/>
          <w:color w:val="000000"/>
        </w:rPr>
        <w:t xml:space="preserve">је пословно седиште банке гаранта </w:t>
      </w:r>
      <w:r w:rsidRPr="006B0998">
        <w:rPr>
          <w:rFonts w:ascii="Arial" w:hAnsi="Arial" w:cs="Arial"/>
        </w:rPr>
        <w:t xml:space="preserve">изван Републике Србије у случају спора по овој Гаранцији, утврђује се надлежност Спољнотрговинске арбитраже при </w:t>
      </w:r>
      <w:r w:rsidR="005A1DFE" w:rsidRPr="006B0998">
        <w:rPr>
          <w:rFonts w:ascii="Arial" w:hAnsi="Arial" w:cs="Arial"/>
        </w:rPr>
        <w:t>Привредној комори Србије</w:t>
      </w:r>
      <w:r w:rsidR="005A1DFE" w:rsidRPr="006B0998">
        <w:rPr>
          <w:rFonts w:ascii="Arial" w:hAnsi="Arial" w:cs="Arial"/>
          <w:lang w:val="ru-RU"/>
        </w:rPr>
        <w:t xml:space="preserve"> са местом арбитраже у Београду</w:t>
      </w:r>
      <w:r w:rsidR="005A1DFE" w:rsidRPr="006B0998">
        <w:rPr>
          <w:rFonts w:ascii="Arial" w:hAnsi="Arial" w:cs="Arial"/>
        </w:rPr>
        <w:t xml:space="preserve"> </w:t>
      </w:r>
      <w:r w:rsidRPr="006B0998">
        <w:rPr>
          <w:rFonts w:ascii="Arial" w:hAnsi="Arial" w:cs="Arial"/>
        </w:rPr>
        <w:t xml:space="preserve"> уз примену</w:t>
      </w:r>
      <w:r w:rsidR="005A1DFE" w:rsidRPr="006B0998">
        <w:rPr>
          <w:rFonts w:ascii="Arial" w:hAnsi="Arial" w:cs="Arial"/>
        </w:rPr>
        <w:t xml:space="preserve"> њеног</w:t>
      </w:r>
      <w:r w:rsidRPr="006B0998">
        <w:rPr>
          <w:rFonts w:ascii="Arial" w:hAnsi="Arial" w:cs="Arial"/>
        </w:rPr>
        <w:t xml:space="preserve"> Правилника и процесног и материјалног права Републике Србије.</w:t>
      </w:r>
    </w:p>
    <w:p w14:paraId="38ACE52B" w14:textId="26B856F6" w:rsidR="000434DC" w:rsidRPr="006B0998" w:rsidRDefault="000434DC" w:rsidP="000434DC">
      <w:pPr>
        <w:ind w:firstLine="720"/>
        <w:jc w:val="both"/>
        <w:rPr>
          <w:rFonts w:ascii="Arial" w:hAnsi="Arial" w:cs="Arial"/>
        </w:rPr>
      </w:pPr>
      <w:r w:rsidRPr="006B0998">
        <w:rPr>
          <w:rFonts w:ascii="Arial"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r w:rsidRPr="006B0998">
        <w:rPr>
          <w:rFonts w:ascii="Arial" w:hAnsi="Arial" w:cs="Arial"/>
          <w:b/>
        </w:rPr>
        <w:t xml:space="preserve"> </w:t>
      </w:r>
    </w:p>
    <w:p w14:paraId="5BE0703F" w14:textId="031DBFBC" w:rsidR="000434DC" w:rsidRPr="006B0998" w:rsidRDefault="000434DC" w:rsidP="000434DC">
      <w:pPr>
        <w:pStyle w:val="ListParagraph"/>
        <w:spacing w:after="0" w:line="240" w:lineRule="auto"/>
        <w:ind w:left="0"/>
        <w:contextualSpacing/>
        <w:jc w:val="both"/>
        <w:rPr>
          <w:rFonts w:ascii="Arial" w:hAnsi="Arial" w:cs="Arial"/>
          <w:sz w:val="24"/>
          <w:szCs w:val="24"/>
        </w:rPr>
      </w:pPr>
      <w:r w:rsidRPr="006B0998">
        <w:rPr>
          <w:rFonts w:ascii="Arial" w:hAnsi="Arial" w:cs="Arial"/>
          <w:b/>
          <w:sz w:val="24"/>
          <w:szCs w:val="24"/>
        </w:rPr>
        <w:tab/>
      </w:r>
      <w:r w:rsidRPr="006B0998">
        <w:rPr>
          <w:rFonts w:ascii="Arial" w:hAnsi="Arial" w:cs="Arial"/>
          <w:sz w:val="24"/>
          <w:szCs w:val="24"/>
        </w:rPr>
        <w:t xml:space="preserve">Модел банкарске гаранције је дат у прилогу, као образац </w:t>
      </w:r>
      <w:r w:rsidR="00A850B1">
        <w:rPr>
          <w:rFonts w:ascii="Arial" w:hAnsi="Arial" w:cs="Arial"/>
          <w:sz w:val="24"/>
          <w:szCs w:val="24"/>
          <w:lang w:val="sr-Cyrl-RS"/>
        </w:rPr>
        <w:t>7</w:t>
      </w:r>
      <w:r w:rsidRPr="006B0998">
        <w:rPr>
          <w:rFonts w:ascii="Arial" w:hAnsi="Arial" w:cs="Arial"/>
          <w:sz w:val="24"/>
          <w:szCs w:val="24"/>
        </w:rPr>
        <w:t>.</w:t>
      </w:r>
    </w:p>
    <w:p w14:paraId="282DF759" w14:textId="77777777" w:rsidR="000434DC" w:rsidRPr="006B0998" w:rsidRDefault="000434DC" w:rsidP="000434DC">
      <w:pPr>
        <w:ind w:firstLine="720"/>
        <w:jc w:val="both"/>
        <w:rPr>
          <w:rFonts w:ascii="Arial" w:hAnsi="Arial" w:cs="Arial"/>
        </w:rPr>
      </w:pPr>
      <w:r w:rsidRPr="006B0998">
        <w:rPr>
          <w:rFonts w:ascii="Arial" w:hAnsi="Arial" w:cs="Arial"/>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0676C8DC" w14:textId="77777777" w:rsidR="000434DC" w:rsidRPr="006B0998" w:rsidRDefault="000434DC" w:rsidP="000434DC">
      <w:pPr>
        <w:ind w:firstLine="720"/>
        <w:jc w:val="both"/>
        <w:rPr>
          <w:rFonts w:ascii="Arial" w:hAnsi="Arial" w:cs="Arial"/>
        </w:rPr>
      </w:pPr>
      <w:r w:rsidRPr="006B0998">
        <w:rPr>
          <w:rFonts w:ascii="Arial" w:hAnsi="Arial" w:cs="Arial"/>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14:paraId="160443E4" w14:textId="77777777" w:rsidR="000434DC" w:rsidRPr="006B0998" w:rsidRDefault="000434DC" w:rsidP="000434DC">
      <w:pPr>
        <w:ind w:firstLine="709"/>
        <w:jc w:val="both"/>
        <w:rPr>
          <w:rFonts w:ascii="Arial" w:hAnsi="Arial" w:cs="Arial"/>
        </w:rPr>
      </w:pPr>
      <w:r w:rsidRPr="006B0998">
        <w:rPr>
          <w:rFonts w:ascii="Arial" w:hAnsi="Arial" w:cs="Arial"/>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405077BC" w14:textId="77777777" w:rsidR="00C20FBC" w:rsidRPr="006B0998" w:rsidRDefault="00C20FBC" w:rsidP="000434DC">
      <w:pPr>
        <w:ind w:firstLine="709"/>
        <w:jc w:val="both"/>
        <w:rPr>
          <w:rFonts w:ascii="Arial" w:hAnsi="Arial" w:cs="Arial"/>
        </w:rPr>
      </w:pPr>
    </w:p>
    <w:p w14:paraId="5CF6B697" w14:textId="718F6369" w:rsidR="003A65E6" w:rsidRPr="006B0998" w:rsidRDefault="00351BA1" w:rsidP="00957262">
      <w:pPr>
        <w:pStyle w:val="Heading2"/>
        <w:numPr>
          <w:ilvl w:val="0"/>
          <w:numId w:val="0"/>
        </w:numPr>
        <w:rPr>
          <w:sz w:val="24"/>
          <w:szCs w:val="24"/>
        </w:rPr>
      </w:pPr>
      <w:bookmarkStart w:id="251" w:name="_Toc430697706"/>
      <w:bookmarkStart w:id="252" w:name="_Toc462659888"/>
      <w:bookmarkStart w:id="253" w:name="_Toc462913486"/>
      <w:r w:rsidRPr="006B0998">
        <w:rPr>
          <w:sz w:val="24"/>
          <w:szCs w:val="24"/>
        </w:rPr>
        <w:t>8</w:t>
      </w:r>
      <w:r w:rsidR="003A65E6" w:rsidRPr="006B0998">
        <w:rPr>
          <w:sz w:val="24"/>
          <w:szCs w:val="24"/>
        </w:rPr>
        <w:t>.1</w:t>
      </w:r>
      <w:r w:rsidR="00123206" w:rsidRPr="006B0998">
        <w:rPr>
          <w:sz w:val="24"/>
          <w:szCs w:val="24"/>
        </w:rPr>
        <w:t>3</w:t>
      </w:r>
      <w:r w:rsidR="003A65E6" w:rsidRPr="006B0998">
        <w:rPr>
          <w:sz w:val="24"/>
          <w:szCs w:val="24"/>
        </w:rPr>
        <w:tab/>
        <w:t>ДОДАТНЕ ИНФОРМАЦИЈЕ И ПОЈАШЊЕЊА</w:t>
      </w:r>
      <w:bookmarkEnd w:id="251"/>
      <w:bookmarkEnd w:id="252"/>
      <w:bookmarkEnd w:id="253"/>
    </w:p>
    <w:p w14:paraId="7FC7B29E" w14:textId="77777777" w:rsidR="003A65E6" w:rsidRPr="006B0998" w:rsidRDefault="003A65E6" w:rsidP="00A23FE0">
      <w:pPr>
        <w:tabs>
          <w:tab w:val="center" w:pos="2268"/>
          <w:tab w:val="center" w:pos="7938"/>
        </w:tabs>
        <w:rPr>
          <w:rFonts w:ascii="Arial" w:hAnsi="Arial" w:cs="Arial"/>
        </w:rPr>
      </w:pPr>
    </w:p>
    <w:p w14:paraId="2B1C4997" w14:textId="49D46E3A" w:rsidR="00D825E3" w:rsidRPr="006B0998" w:rsidRDefault="003A65E6" w:rsidP="00D825E3">
      <w:pPr>
        <w:widowControl w:val="0"/>
        <w:ind w:firstLine="708"/>
        <w:jc w:val="both"/>
        <w:rPr>
          <w:rFonts w:ascii="Arial" w:hAnsi="Arial" w:cs="Arial"/>
        </w:rPr>
      </w:pPr>
      <w:r w:rsidRPr="006B0998">
        <w:rPr>
          <w:rFonts w:ascii="Arial" w:hAnsi="Arial" w:cs="Arial"/>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 позив за јавну набавку број </w:t>
      </w:r>
      <w:r w:rsidR="00A677C8" w:rsidRPr="006B0998">
        <w:rPr>
          <w:rFonts w:ascii="Arial" w:hAnsi="Arial" w:cs="Arial"/>
          <w:bCs/>
        </w:rPr>
        <w:t>1000/0</w:t>
      </w:r>
      <w:r w:rsidR="00F43308">
        <w:rPr>
          <w:rFonts w:ascii="Arial" w:hAnsi="Arial" w:cs="Arial"/>
          <w:bCs/>
          <w:lang w:val="sr-Cyrl-RS"/>
        </w:rPr>
        <w:t>472</w:t>
      </w:r>
      <w:r w:rsidR="00C54093" w:rsidRPr="006B0998">
        <w:rPr>
          <w:rFonts w:ascii="Arial" w:hAnsi="Arial" w:cs="Arial"/>
          <w:bCs/>
          <w:color w:val="000000"/>
        </w:rPr>
        <w:t>/201</w:t>
      </w:r>
      <w:r w:rsidR="00F43308">
        <w:rPr>
          <w:rFonts w:ascii="Arial" w:hAnsi="Arial" w:cs="Arial"/>
          <w:bCs/>
          <w:color w:val="000000"/>
          <w:lang w:val="sr-Cyrl-RS"/>
        </w:rPr>
        <w:t>6</w:t>
      </w:r>
      <w:r w:rsidRPr="006B0998">
        <w:rPr>
          <w:rFonts w:ascii="Arial" w:hAnsi="Arial" w:cs="Arial"/>
        </w:rPr>
        <w:t xml:space="preserve">“ или електронским путем на е-mail адресу: </w:t>
      </w:r>
      <w:hyperlink r:id="rId37" w:history="1">
        <w:r w:rsidR="00B047B1" w:rsidRPr="006B0998">
          <w:rPr>
            <w:rStyle w:val="Hyperlink"/>
            <w:rFonts w:ascii="Arial" w:hAnsi="Arial" w:cs="Arial"/>
            <w:lang w:val="sr-Latn-CS"/>
          </w:rPr>
          <w:t>jelena.sorma</w:t>
        </w:r>
        <w:r w:rsidR="00B047B1" w:rsidRPr="006B0998">
          <w:rPr>
            <w:rStyle w:val="Hyperlink"/>
            <w:rFonts w:ascii="Arial" w:hAnsi="Arial" w:cs="Arial"/>
            <w:lang w:val="sr-Latn-RS"/>
          </w:rPr>
          <w:t>z</w:t>
        </w:r>
        <w:r w:rsidR="00B047B1" w:rsidRPr="006B0998">
          <w:rPr>
            <w:rStyle w:val="Hyperlink"/>
            <w:rFonts w:ascii="Arial" w:hAnsi="Arial" w:cs="Arial"/>
          </w:rPr>
          <w:t>@eps.rs</w:t>
        </w:r>
      </w:hyperlink>
      <w:r w:rsidR="00F43308">
        <w:rPr>
          <w:rStyle w:val="Hyperlink"/>
          <w:rFonts w:ascii="Arial" w:hAnsi="Arial" w:cs="Arial"/>
          <w:lang w:val="sr-Cyrl-RS"/>
        </w:rPr>
        <w:t xml:space="preserve"> и </w:t>
      </w:r>
      <w:hyperlink r:id="rId38" w:history="1">
        <w:r w:rsidR="00F43308" w:rsidRPr="00227ABC">
          <w:rPr>
            <w:rStyle w:val="Hyperlink"/>
            <w:rFonts w:ascii="Arial" w:hAnsi="Arial" w:cs="Arial"/>
            <w:lang w:val="sr-Latn-CS"/>
          </w:rPr>
          <w:t>gordana.jovanovic</w:t>
        </w:r>
        <w:r w:rsidR="00F43308" w:rsidRPr="00227ABC">
          <w:rPr>
            <w:rStyle w:val="Hyperlink"/>
            <w:rFonts w:ascii="Arial" w:hAnsi="Arial" w:cs="Arial"/>
          </w:rPr>
          <w:t>@eps.rs</w:t>
        </w:r>
      </w:hyperlink>
      <w:r w:rsidR="00F43308">
        <w:rPr>
          <w:rStyle w:val="Hyperlink"/>
          <w:rFonts w:ascii="Arial" w:hAnsi="Arial" w:cs="Arial"/>
          <w:lang w:val="sr-Cyrl-RS"/>
        </w:rPr>
        <w:t xml:space="preserve"> </w:t>
      </w:r>
      <w:r w:rsidRPr="006B0998">
        <w:rPr>
          <w:rFonts w:ascii="Arial" w:hAnsi="Arial" w:cs="Arial"/>
          <w:lang w:val="en-US"/>
        </w:rPr>
        <w:t xml:space="preserve"> </w:t>
      </w:r>
      <w:r w:rsidRPr="006B0998">
        <w:rPr>
          <w:rFonts w:ascii="Arial" w:hAnsi="Arial" w:cs="Arial"/>
        </w:rPr>
        <w:t>, радним данима (понедеља</w:t>
      </w:r>
      <w:r w:rsidR="00E83573" w:rsidRPr="006B0998">
        <w:rPr>
          <w:rFonts w:ascii="Arial" w:hAnsi="Arial" w:cs="Arial"/>
        </w:rPr>
        <w:t>к – петак) у времену од 08 до 1</w:t>
      </w:r>
      <w:r w:rsidR="00F43308">
        <w:rPr>
          <w:rFonts w:ascii="Arial" w:hAnsi="Arial" w:cs="Arial"/>
          <w:lang w:val="sr-Cyrl-RS"/>
        </w:rPr>
        <w:t>5</w:t>
      </w:r>
      <w:r w:rsidRPr="006B0998">
        <w:rPr>
          <w:rFonts w:ascii="Arial" w:hAnsi="Arial" w:cs="Arial"/>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00D825E3" w:rsidRPr="006B0998">
        <w:rPr>
          <w:rFonts w:ascii="Arial" w:hAnsi="Arial" w:cs="Arial"/>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773FF8CC" w14:textId="77777777" w:rsidR="003A65E6" w:rsidRPr="006B0998" w:rsidRDefault="003A65E6" w:rsidP="00A23FE0">
      <w:pPr>
        <w:ind w:firstLine="709"/>
        <w:jc w:val="both"/>
        <w:rPr>
          <w:rFonts w:ascii="Arial" w:hAnsi="Arial" w:cs="Arial"/>
        </w:rPr>
      </w:pPr>
      <w:r w:rsidRPr="006B0998">
        <w:rPr>
          <w:rFonts w:ascii="Arial" w:hAnsi="Arial" w:cs="Arial"/>
        </w:rPr>
        <w:t>Наручилац ће у року од три дана по пријему захтева, одговор објавити на Порталу јавних набавки и својој интернет страници.</w:t>
      </w:r>
    </w:p>
    <w:p w14:paraId="6C38AD3B" w14:textId="77777777" w:rsidR="003A65E6" w:rsidRPr="006B0998" w:rsidRDefault="003A65E6" w:rsidP="005C4C7C">
      <w:pPr>
        <w:ind w:firstLine="709"/>
        <w:jc w:val="both"/>
        <w:rPr>
          <w:rFonts w:ascii="Arial" w:hAnsi="Arial" w:cs="Arial"/>
          <w:lang w:val="en-US"/>
        </w:rPr>
      </w:pPr>
      <w:r w:rsidRPr="006B0998">
        <w:rPr>
          <w:rFonts w:ascii="Arial" w:hAnsi="Arial" w:cs="Arial"/>
        </w:rPr>
        <w:t>Комуникација у поступку јавне набавке се врши на начин одређен чланом 20. Закона.</w:t>
      </w:r>
    </w:p>
    <w:p w14:paraId="555AABD7" w14:textId="77777777" w:rsidR="00322A1A" w:rsidRPr="006B0998" w:rsidRDefault="00322A1A" w:rsidP="008F441E">
      <w:pPr>
        <w:rPr>
          <w:rFonts w:ascii="Arial" w:hAnsi="Arial" w:cs="Arial"/>
        </w:rPr>
      </w:pPr>
    </w:p>
    <w:p w14:paraId="127F373E" w14:textId="1749FB42" w:rsidR="003A65E6" w:rsidRPr="006B0998" w:rsidRDefault="00351BA1" w:rsidP="00957262">
      <w:pPr>
        <w:pStyle w:val="Heading2"/>
        <w:numPr>
          <w:ilvl w:val="0"/>
          <w:numId w:val="0"/>
        </w:numPr>
        <w:rPr>
          <w:sz w:val="24"/>
          <w:szCs w:val="24"/>
        </w:rPr>
      </w:pPr>
      <w:bookmarkStart w:id="254" w:name="_Toc430697707"/>
      <w:bookmarkStart w:id="255" w:name="_Toc462659889"/>
      <w:bookmarkStart w:id="256" w:name="_Toc462913487"/>
      <w:r w:rsidRPr="006B0998">
        <w:rPr>
          <w:sz w:val="24"/>
          <w:szCs w:val="24"/>
        </w:rPr>
        <w:t>8</w:t>
      </w:r>
      <w:r w:rsidR="003A65E6" w:rsidRPr="006B0998">
        <w:rPr>
          <w:sz w:val="24"/>
          <w:szCs w:val="24"/>
        </w:rPr>
        <w:t>.1</w:t>
      </w:r>
      <w:r w:rsidR="00CA59FB" w:rsidRPr="006B0998">
        <w:rPr>
          <w:sz w:val="24"/>
          <w:szCs w:val="24"/>
          <w:lang w:val="sr-Latn-CS"/>
        </w:rPr>
        <w:t>4</w:t>
      </w:r>
      <w:r w:rsidR="003A65E6" w:rsidRPr="006B0998">
        <w:rPr>
          <w:sz w:val="24"/>
          <w:szCs w:val="24"/>
        </w:rPr>
        <w:tab/>
        <w:t>ДОДАТНА ОБЈАШЊЕЊА, КОНТРОЛА И ДОПУШТЕНЕ ИСПРАВКЕ</w:t>
      </w:r>
      <w:bookmarkEnd w:id="254"/>
      <w:bookmarkEnd w:id="255"/>
      <w:bookmarkEnd w:id="256"/>
    </w:p>
    <w:p w14:paraId="3576FAB9" w14:textId="77777777" w:rsidR="003A65E6" w:rsidRPr="006B0998" w:rsidRDefault="003A65E6" w:rsidP="00A23FE0">
      <w:pPr>
        <w:jc w:val="both"/>
        <w:rPr>
          <w:rFonts w:ascii="Arial" w:hAnsi="Arial" w:cs="Arial"/>
        </w:rPr>
      </w:pPr>
    </w:p>
    <w:p w14:paraId="307D63B3" w14:textId="77777777" w:rsidR="003A65E6" w:rsidRPr="006B0998" w:rsidRDefault="003A65E6" w:rsidP="00A23FE0">
      <w:pPr>
        <w:ind w:firstLine="720"/>
        <w:jc w:val="both"/>
        <w:rPr>
          <w:rFonts w:ascii="Arial" w:hAnsi="Arial" w:cs="Arial"/>
        </w:rPr>
      </w:pPr>
      <w:r w:rsidRPr="006B0998">
        <w:rPr>
          <w:rFonts w:ascii="Arial" w:hAnsi="Arial" w:cs="Arial"/>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14:paraId="5AE34D43" w14:textId="223CE62C" w:rsidR="003A65E6" w:rsidRPr="006B0998" w:rsidRDefault="003A65E6" w:rsidP="00A23FE0">
      <w:pPr>
        <w:ind w:firstLine="720"/>
        <w:jc w:val="both"/>
        <w:rPr>
          <w:rFonts w:ascii="Arial" w:hAnsi="Arial" w:cs="Arial"/>
        </w:rPr>
      </w:pPr>
      <w:r w:rsidRPr="006B0998">
        <w:rPr>
          <w:rFonts w:ascii="Arial" w:hAnsi="Arial" w:cs="Arial"/>
        </w:rPr>
        <w:lastRenderedPageBreak/>
        <w:t>Понуђач је дужан да поступи по захтеву Наручиоца, односно достави тражена објашњења и омогући непосредни увид.Наручилац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D17F12F" w14:textId="77777777" w:rsidR="003A65E6" w:rsidRPr="006B0998" w:rsidRDefault="003A65E6" w:rsidP="005C4C7C">
      <w:pPr>
        <w:ind w:firstLine="720"/>
        <w:jc w:val="both"/>
        <w:rPr>
          <w:rFonts w:ascii="Arial" w:hAnsi="Arial" w:cs="Arial"/>
        </w:rPr>
      </w:pPr>
      <w:r w:rsidRPr="006B0998">
        <w:rPr>
          <w:rFonts w:ascii="Arial" w:hAnsi="Arial" w:cs="Arial"/>
        </w:rPr>
        <w:t>У случају разлике између јединичне и укупне цене, меродавна је јединична цена.</w:t>
      </w:r>
    </w:p>
    <w:p w14:paraId="36ADB1FF" w14:textId="77777777" w:rsidR="00F43308" w:rsidRPr="006B0998" w:rsidRDefault="00F43308" w:rsidP="005C4C7C">
      <w:pPr>
        <w:ind w:firstLine="720"/>
        <w:jc w:val="both"/>
        <w:rPr>
          <w:rFonts w:ascii="Arial" w:hAnsi="Arial" w:cs="Arial"/>
        </w:rPr>
      </w:pPr>
    </w:p>
    <w:p w14:paraId="7A9E9CCB" w14:textId="790842F9" w:rsidR="003A65E6" w:rsidRPr="006B0998" w:rsidRDefault="00351BA1" w:rsidP="003A5AD4">
      <w:pPr>
        <w:tabs>
          <w:tab w:val="left" w:pos="709"/>
        </w:tabs>
        <w:jc w:val="both"/>
        <w:rPr>
          <w:rFonts w:ascii="Arial" w:hAnsi="Arial" w:cs="Arial"/>
          <w:b/>
          <w:bCs/>
        </w:rPr>
      </w:pPr>
      <w:r w:rsidRPr="006B0998">
        <w:rPr>
          <w:rFonts w:ascii="Arial" w:hAnsi="Arial" w:cs="Arial"/>
          <w:b/>
          <w:bCs/>
        </w:rPr>
        <w:t>8</w:t>
      </w:r>
      <w:r w:rsidR="003A65E6" w:rsidRPr="006B0998">
        <w:rPr>
          <w:rFonts w:ascii="Arial" w:hAnsi="Arial" w:cs="Arial"/>
          <w:b/>
          <w:bCs/>
        </w:rPr>
        <w:t>.1</w:t>
      </w:r>
      <w:r w:rsidR="00CA59FB" w:rsidRPr="006B0998">
        <w:rPr>
          <w:rFonts w:ascii="Arial" w:hAnsi="Arial" w:cs="Arial"/>
          <w:b/>
          <w:bCs/>
          <w:lang w:val="sr-Latn-CS"/>
        </w:rPr>
        <w:t>5</w:t>
      </w:r>
      <w:r w:rsidR="003A65E6" w:rsidRPr="006B0998">
        <w:rPr>
          <w:rFonts w:ascii="Arial" w:hAnsi="Arial" w:cs="Arial"/>
          <w:b/>
          <w:bCs/>
        </w:rPr>
        <w:tab/>
        <w:t>НЕГАТИВНЕ РЕФЕРЕНЦЕ</w:t>
      </w:r>
    </w:p>
    <w:p w14:paraId="31F223A3" w14:textId="77777777" w:rsidR="003A65E6" w:rsidRPr="006B0998" w:rsidRDefault="003A65E6" w:rsidP="003A5AD4">
      <w:pPr>
        <w:tabs>
          <w:tab w:val="left" w:pos="709"/>
        </w:tabs>
        <w:jc w:val="both"/>
        <w:rPr>
          <w:rFonts w:ascii="Arial" w:hAnsi="Arial" w:cs="Arial"/>
        </w:rPr>
      </w:pPr>
    </w:p>
    <w:p w14:paraId="314E02DA" w14:textId="77777777" w:rsidR="003A65E6" w:rsidRPr="006B0998" w:rsidRDefault="003A65E6" w:rsidP="009E49BB">
      <w:pPr>
        <w:ind w:firstLine="709"/>
        <w:jc w:val="both"/>
        <w:rPr>
          <w:rFonts w:ascii="Arial" w:hAnsi="Arial" w:cs="Arial"/>
        </w:rPr>
      </w:pPr>
      <w:r w:rsidRPr="006B0998">
        <w:rPr>
          <w:rFonts w:ascii="Arial" w:hAnsi="Arial" w:cs="Arial"/>
        </w:rPr>
        <w:t xml:space="preserve">Наручилац </w:t>
      </w:r>
      <w:r w:rsidR="00236430" w:rsidRPr="006B0998">
        <w:rPr>
          <w:rFonts w:ascii="Arial" w:hAnsi="Arial" w:cs="Arial"/>
        </w:rPr>
        <w:t xml:space="preserve">може </w:t>
      </w:r>
      <w:r w:rsidRPr="006B0998">
        <w:rPr>
          <w:rFonts w:ascii="Arial" w:hAnsi="Arial" w:cs="Arial"/>
        </w:rPr>
        <w:t xml:space="preserve">одбити понуду уколико поседује доказ да је понуђач у претходне три године </w:t>
      </w:r>
      <w:r w:rsidR="00236430" w:rsidRPr="006B0998">
        <w:rPr>
          <w:rFonts w:ascii="Arial" w:hAnsi="Arial" w:cs="Arial"/>
        </w:rPr>
        <w:t>пре објављивања позива за подношење понуда</w:t>
      </w:r>
      <w:r w:rsidR="00A2666E" w:rsidRPr="006B0998">
        <w:rPr>
          <w:rFonts w:ascii="Arial" w:hAnsi="Arial" w:cs="Arial"/>
        </w:rPr>
        <w:t>,</w:t>
      </w:r>
      <w:r w:rsidR="00236430" w:rsidRPr="006B0998">
        <w:rPr>
          <w:rFonts w:ascii="Arial" w:hAnsi="Arial" w:cs="Arial"/>
        </w:rPr>
        <w:t xml:space="preserve"> </w:t>
      </w:r>
      <w:r w:rsidRPr="006B0998">
        <w:rPr>
          <w:rFonts w:ascii="Arial" w:hAnsi="Arial" w:cs="Arial"/>
        </w:rPr>
        <w:t>у поступку јавне набавке:</w:t>
      </w:r>
    </w:p>
    <w:p w14:paraId="18D0287C" w14:textId="3AABF173"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поступао супротно забрани из чл. 23. и 25. Закона;</w:t>
      </w:r>
    </w:p>
    <w:p w14:paraId="04ADD4DF"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учинио повреду конкуренције;</w:t>
      </w:r>
    </w:p>
    <w:p w14:paraId="1BCC2EDA"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32E31BF"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одбио да достави доказе и средства обезбеђења на шта се у понуди обавезао.</w:t>
      </w:r>
    </w:p>
    <w:p w14:paraId="1E3729FB" w14:textId="77777777" w:rsidR="00A2666E" w:rsidRPr="006B0998" w:rsidRDefault="003A65E6" w:rsidP="009E49BB">
      <w:pPr>
        <w:ind w:firstLine="720"/>
        <w:jc w:val="both"/>
        <w:rPr>
          <w:rFonts w:ascii="Arial" w:hAnsi="Arial" w:cs="Arial"/>
        </w:rPr>
      </w:pPr>
      <w:r w:rsidRPr="006B0998">
        <w:rPr>
          <w:rFonts w:ascii="Arial" w:hAnsi="Arial" w:cs="Arial"/>
        </w:rPr>
        <w:t xml:space="preserve">Наручилац </w:t>
      </w:r>
      <w:r w:rsidR="00A2666E" w:rsidRPr="006B0998">
        <w:rPr>
          <w:rFonts w:ascii="Arial" w:hAnsi="Arial" w:cs="Arial"/>
        </w:rPr>
        <w:t>може</w:t>
      </w:r>
      <w:r w:rsidRPr="006B0998">
        <w:rPr>
          <w:rFonts w:ascii="Arial" w:hAnsi="Arial" w:cs="Arial"/>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2666E" w:rsidRPr="006B0998">
        <w:rPr>
          <w:rFonts w:ascii="Arial" w:hAnsi="Arial" w:cs="Arial"/>
        </w:rPr>
        <w:t xml:space="preserve"> пре објављивања позива за подношење понуда</w:t>
      </w:r>
      <w:r w:rsidRPr="006B0998">
        <w:rPr>
          <w:rFonts w:ascii="Arial" w:hAnsi="Arial" w:cs="Arial"/>
        </w:rPr>
        <w:t xml:space="preserve">. </w:t>
      </w:r>
    </w:p>
    <w:p w14:paraId="45524180" w14:textId="77777777" w:rsidR="003A65E6" w:rsidRPr="006B0998" w:rsidRDefault="003A65E6" w:rsidP="009E49BB">
      <w:pPr>
        <w:ind w:firstLine="720"/>
        <w:jc w:val="both"/>
        <w:rPr>
          <w:rFonts w:ascii="Arial" w:hAnsi="Arial" w:cs="Arial"/>
        </w:rPr>
      </w:pPr>
      <w:r w:rsidRPr="006B0998">
        <w:rPr>
          <w:rFonts w:ascii="Arial" w:hAnsi="Arial" w:cs="Arial"/>
        </w:rPr>
        <w:t>Доказ наведеног може бити:</w:t>
      </w:r>
    </w:p>
    <w:p w14:paraId="7FA7A8A2"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правоснажна судска одлука или коначна одлука другог надлежног органа;</w:t>
      </w:r>
    </w:p>
    <w:p w14:paraId="5DFD4696"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исправа о реализованом средству обезбеђења испуњења обавеза у поступку јавне набавке или испуњења уговорних обавеза;</w:t>
      </w:r>
    </w:p>
    <w:p w14:paraId="5889CC85"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исправа о наплаћеној уговорној казни;</w:t>
      </w:r>
    </w:p>
    <w:p w14:paraId="3977F6F7"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рекламације потрошача, односно корисника, ако нису отклоњене у уговореном року;</w:t>
      </w:r>
    </w:p>
    <w:p w14:paraId="4A4A23BE"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4A0AD7"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88E9347" w14:textId="77777777" w:rsidR="00A2666E" w:rsidRPr="006B0998" w:rsidRDefault="00A2666E"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B4D4F9" w14:textId="6FA2469A" w:rsidR="003A65E6" w:rsidRPr="006B0998" w:rsidRDefault="003A65E6" w:rsidP="009E49BB">
      <w:pPr>
        <w:ind w:firstLine="720"/>
        <w:jc w:val="both"/>
        <w:rPr>
          <w:rFonts w:ascii="Arial" w:hAnsi="Arial" w:cs="Arial"/>
        </w:rPr>
      </w:pPr>
      <w:r w:rsidRPr="006B0998">
        <w:rPr>
          <w:rFonts w:ascii="Arial" w:hAnsi="Arial"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45B278D" w14:textId="77777777" w:rsidR="003A65E6" w:rsidRDefault="003A65E6" w:rsidP="009E49BB">
      <w:pPr>
        <w:ind w:firstLine="720"/>
        <w:jc w:val="both"/>
        <w:rPr>
          <w:rFonts w:ascii="Arial" w:hAnsi="Arial" w:cs="Arial"/>
          <w:lang w:eastAsia="en-US"/>
        </w:rPr>
      </w:pPr>
      <w:r w:rsidRPr="006B0998">
        <w:rPr>
          <w:rFonts w:ascii="Arial" w:hAnsi="Arial" w:cs="Arial"/>
          <w:lang w:eastAsia="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75145FF" w14:textId="77777777" w:rsidR="00A850B1" w:rsidRDefault="00A850B1" w:rsidP="009E49BB">
      <w:pPr>
        <w:ind w:firstLine="720"/>
        <w:jc w:val="both"/>
        <w:rPr>
          <w:rFonts w:ascii="Arial" w:hAnsi="Arial" w:cs="Arial"/>
          <w:lang w:eastAsia="en-US"/>
        </w:rPr>
      </w:pPr>
    </w:p>
    <w:p w14:paraId="73F7120A" w14:textId="77777777" w:rsidR="00A850B1" w:rsidRPr="006B0998" w:rsidRDefault="00A850B1" w:rsidP="009E49BB">
      <w:pPr>
        <w:ind w:firstLine="720"/>
        <w:jc w:val="both"/>
        <w:rPr>
          <w:rFonts w:ascii="Arial" w:hAnsi="Arial" w:cs="Arial"/>
          <w:b/>
          <w:bCs/>
          <w:lang w:eastAsia="en-US"/>
        </w:rPr>
      </w:pPr>
    </w:p>
    <w:p w14:paraId="2636386B" w14:textId="3525E82F" w:rsidR="00880FB6" w:rsidRPr="006B0998" w:rsidRDefault="00365E5F" w:rsidP="00351BA1">
      <w:pPr>
        <w:suppressAutoHyphens w:val="0"/>
        <w:jc w:val="both"/>
        <w:rPr>
          <w:rFonts w:ascii="Arial" w:hAnsi="Arial" w:cs="Arial"/>
          <w:lang w:val="sr-Latn-CS"/>
        </w:rPr>
      </w:pPr>
      <w:r w:rsidRPr="006B0998">
        <w:rPr>
          <w:rFonts w:ascii="Arial" w:hAnsi="Arial" w:cs="Arial"/>
        </w:rPr>
        <w:t xml:space="preserve"> </w:t>
      </w:r>
    </w:p>
    <w:p w14:paraId="091F2D00" w14:textId="245EAB5D" w:rsidR="003A65E6" w:rsidRPr="006B0998" w:rsidRDefault="00351BA1" w:rsidP="000042FE">
      <w:pPr>
        <w:tabs>
          <w:tab w:val="left" w:pos="709"/>
        </w:tabs>
        <w:jc w:val="both"/>
        <w:rPr>
          <w:rFonts w:ascii="Arial" w:hAnsi="Arial" w:cs="Arial"/>
          <w:b/>
          <w:bCs/>
        </w:rPr>
      </w:pPr>
      <w:r w:rsidRPr="006B0998">
        <w:rPr>
          <w:rFonts w:ascii="Arial" w:hAnsi="Arial" w:cs="Arial"/>
          <w:b/>
          <w:bCs/>
        </w:rPr>
        <w:lastRenderedPageBreak/>
        <w:t>8</w:t>
      </w:r>
      <w:r w:rsidR="003A65E6" w:rsidRPr="006B0998">
        <w:rPr>
          <w:rFonts w:ascii="Arial" w:hAnsi="Arial" w:cs="Arial"/>
          <w:b/>
          <w:bCs/>
        </w:rPr>
        <w:t>.1</w:t>
      </w:r>
      <w:r w:rsidRPr="006B0998">
        <w:rPr>
          <w:rFonts w:ascii="Arial" w:hAnsi="Arial" w:cs="Arial"/>
          <w:b/>
          <w:bCs/>
          <w:lang w:val="sr-Cyrl-RS"/>
        </w:rPr>
        <w:t>6</w:t>
      </w:r>
      <w:r w:rsidR="006843A5" w:rsidRPr="006B0998">
        <w:rPr>
          <w:rFonts w:ascii="Arial" w:hAnsi="Arial" w:cs="Arial"/>
          <w:b/>
          <w:bCs/>
        </w:rPr>
        <w:tab/>
        <w:t>ПОШТОВАЊЕ ОБАВЕЗА КОЈЕ ПРОИЗ</w:t>
      </w:r>
      <w:r w:rsidR="003A65E6" w:rsidRPr="006B0998">
        <w:rPr>
          <w:rFonts w:ascii="Arial" w:hAnsi="Arial" w:cs="Arial"/>
          <w:b/>
          <w:bCs/>
        </w:rPr>
        <w:t>ЛАЗЕ ИЗ ПРОПИСА О ЗАШТИТИ НА РАДУ И ДРУГИХ ПРОПИСА</w:t>
      </w:r>
    </w:p>
    <w:p w14:paraId="0C0E2176" w14:textId="77777777" w:rsidR="003A65E6" w:rsidRPr="006B0998" w:rsidRDefault="003A65E6" w:rsidP="00071074">
      <w:pPr>
        <w:rPr>
          <w:rFonts w:ascii="Arial" w:hAnsi="Arial" w:cs="Arial"/>
        </w:rPr>
      </w:pPr>
    </w:p>
    <w:p w14:paraId="152651C9" w14:textId="19411AA2" w:rsidR="003A65E6" w:rsidRPr="006B0998" w:rsidRDefault="003A65E6" w:rsidP="00574472">
      <w:pPr>
        <w:ind w:firstLine="709"/>
        <w:jc w:val="both"/>
        <w:rPr>
          <w:rFonts w:ascii="Arial" w:hAnsi="Arial" w:cs="Arial"/>
        </w:rPr>
      </w:pPr>
      <w:r w:rsidRPr="006B0998">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006843A5" w:rsidRPr="006B0998">
        <w:rPr>
          <w:rFonts w:ascii="Arial" w:hAnsi="Arial" w:cs="Arial"/>
        </w:rPr>
        <w:t xml:space="preserve">нема забрану обављања делатности која је на снази у време подношења понуде  </w:t>
      </w:r>
      <w:r w:rsidRPr="006B0998">
        <w:rPr>
          <w:rFonts w:ascii="Arial" w:hAnsi="Arial" w:cs="Arial"/>
        </w:rPr>
        <w:t xml:space="preserve">(Образац </w:t>
      </w:r>
      <w:r w:rsidR="00765467" w:rsidRPr="006B0998">
        <w:rPr>
          <w:rFonts w:ascii="Arial" w:hAnsi="Arial" w:cs="Arial"/>
          <w:lang w:val="sr-Cyrl-RS"/>
        </w:rPr>
        <w:t>5</w:t>
      </w:r>
      <w:r w:rsidRPr="006B0998">
        <w:rPr>
          <w:rFonts w:ascii="Arial" w:hAnsi="Arial" w:cs="Arial"/>
        </w:rPr>
        <w:t>. из конкурсне документације).</w:t>
      </w:r>
    </w:p>
    <w:p w14:paraId="7A1C3C0C" w14:textId="77777777" w:rsidR="003A65E6" w:rsidRPr="006B0998" w:rsidRDefault="003A65E6" w:rsidP="00035C04">
      <w:pPr>
        <w:rPr>
          <w:rFonts w:ascii="Arial" w:hAnsi="Arial" w:cs="Arial"/>
        </w:rPr>
      </w:pPr>
      <w:bookmarkStart w:id="257" w:name="_Toc297798709"/>
    </w:p>
    <w:p w14:paraId="1AFD239F" w14:textId="098E5EFD" w:rsidR="003A65E6" w:rsidRPr="006B0998" w:rsidRDefault="00351BA1" w:rsidP="00765467">
      <w:pPr>
        <w:pStyle w:val="Heading2"/>
        <w:numPr>
          <w:ilvl w:val="0"/>
          <w:numId w:val="0"/>
        </w:numPr>
        <w:rPr>
          <w:b w:val="0"/>
          <w:bCs w:val="0"/>
          <w:sz w:val="24"/>
          <w:szCs w:val="24"/>
        </w:rPr>
      </w:pPr>
      <w:bookmarkStart w:id="258" w:name="_Toc430697708"/>
      <w:bookmarkStart w:id="259" w:name="_Toc462659890"/>
      <w:bookmarkStart w:id="260" w:name="_Toc462913488"/>
      <w:r w:rsidRPr="006B0998">
        <w:rPr>
          <w:sz w:val="24"/>
          <w:szCs w:val="24"/>
        </w:rPr>
        <w:t>8</w:t>
      </w:r>
      <w:r w:rsidR="003A65E6" w:rsidRPr="006B0998">
        <w:rPr>
          <w:sz w:val="24"/>
          <w:szCs w:val="24"/>
        </w:rPr>
        <w:t>.</w:t>
      </w:r>
      <w:r w:rsidR="00B27D8F" w:rsidRPr="006B0998">
        <w:rPr>
          <w:sz w:val="24"/>
          <w:szCs w:val="24"/>
        </w:rPr>
        <w:t>1</w:t>
      </w:r>
      <w:r w:rsidRPr="006B0998">
        <w:rPr>
          <w:sz w:val="24"/>
          <w:szCs w:val="24"/>
          <w:lang w:val="sr-Cyrl-RS"/>
        </w:rPr>
        <w:t>7</w:t>
      </w:r>
      <w:r w:rsidR="003A65E6" w:rsidRPr="006B0998">
        <w:rPr>
          <w:sz w:val="24"/>
          <w:szCs w:val="24"/>
        </w:rPr>
        <w:tab/>
        <w:t>НАКНАДА ЗА КОРИШЋЕЊЕ ПАТЕНАТА</w:t>
      </w:r>
      <w:bookmarkEnd w:id="258"/>
      <w:bookmarkEnd w:id="259"/>
      <w:bookmarkEnd w:id="260"/>
    </w:p>
    <w:p w14:paraId="7C4C47C0" w14:textId="77777777" w:rsidR="003A65E6" w:rsidRPr="006B0998" w:rsidRDefault="003A65E6" w:rsidP="00574472">
      <w:pPr>
        <w:ind w:firstLine="709"/>
        <w:jc w:val="both"/>
        <w:rPr>
          <w:rFonts w:ascii="Arial" w:hAnsi="Arial" w:cs="Arial"/>
          <w:lang w:eastAsia="sr-Latn-CS"/>
        </w:rPr>
      </w:pPr>
      <w:r w:rsidRPr="006B0998">
        <w:rPr>
          <w:rFonts w:ascii="Arial" w:hAnsi="Arial" w:cs="Arial"/>
          <w:lang w:eastAsia="sr-Latn-CS"/>
        </w:rPr>
        <w:t>Накнаду за коришћење патената, као и одговорност за повреду заштићених права интелектуалне својине трећих лица сноси понуђач.</w:t>
      </w:r>
    </w:p>
    <w:p w14:paraId="5F134AD3" w14:textId="77777777" w:rsidR="00A45E80" w:rsidRPr="006B0998" w:rsidRDefault="00A45E80" w:rsidP="00574472">
      <w:pPr>
        <w:ind w:firstLine="709"/>
        <w:jc w:val="both"/>
        <w:rPr>
          <w:rFonts w:ascii="Arial" w:hAnsi="Arial" w:cs="Arial"/>
          <w:lang w:eastAsia="sr-Latn-CS"/>
        </w:rPr>
      </w:pPr>
    </w:p>
    <w:p w14:paraId="0D15FBF6" w14:textId="121ABC85" w:rsidR="003A65E6" w:rsidRPr="006B0998" w:rsidRDefault="00351BA1" w:rsidP="00574472">
      <w:pPr>
        <w:rPr>
          <w:rFonts w:ascii="Arial" w:hAnsi="Arial" w:cs="Arial"/>
          <w:b/>
          <w:bCs/>
        </w:rPr>
      </w:pPr>
      <w:r w:rsidRPr="006B0998">
        <w:rPr>
          <w:rFonts w:ascii="Arial" w:hAnsi="Arial" w:cs="Arial"/>
          <w:b/>
          <w:bCs/>
        </w:rPr>
        <w:t>8</w:t>
      </w:r>
      <w:r w:rsidR="003A65E6" w:rsidRPr="006B0998">
        <w:rPr>
          <w:rFonts w:ascii="Arial" w:hAnsi="Arial" w:cs="Arial"/>
          <w:b/>
          <w:bCs/>
        </w:rPr>
        <w:t>.</w:t>
      </w:r>
      <w:r w:rsidR="00B27D8F" w:rsidRPr="006B0998">
        <w:rPr>
          <w:rFonts w:ascii="Arial" w:hAnsi="Arial" w:cs="Arial"/>
          <w:b/>
          <w:bCs/>
        </w:rPr>
        <w:t>1</w:t>
      </w:r>
      <w:r w:rsidRPr="006B0998">
        <w:rPr>
          <w:rFonts w:ascii="Arial" w:hAnsi="Arial" w:cs="Arial"/>
          <w:b/>
          <w:bCs/>
          <w:lang w:val="sr-Cyrl-RS"/>
        </w:rPr>
        <w:t>8</w:t>
      </w:r>
      <w:r w:rsidR="003A65E6" w:rsidRPr="006B0998">
        <w:rPr>
          <w:rFonts w:ascii="Arial" w:hAnsi="Arial" w:cs="Arial"/>
          <w:b/>
          <w:bCs/>
        </w:rPr>
        <w:tab/>
        <w:t xml:space="preserve">РОК ВАЖЕЊА ПОНУДЕ </w:t>
      </w:r>
    </w:p>
    <w:p w14:paraId="1F6FC46A" w14:textId="77777777" w:rsidR="003A65E6" w:rsidRPr="006B0998" w:rsidRDefault="003A65E6" w:rsidP="00574472">
      <w:pPr>
        <w:rPr>
          <w:rFonts w:ascii="Arial" w:hAnsi="Arial" w:cs="Arial"/>
          <w:b/>
          <w:bCs/>
        </w:rPr>
      </w:pPr>
    </w:p>
    <w:p w14:paraId="1DCEEB41" w14:textId="77777777" w:rsidR="003A65E6" w:rsidRPr="006B0998" w:rsidRDefault="003A65E6" w:rsidP="00574472">
      <w:pPr>
        <w:ind w:firstLine="708"/>
        <w:jc w:val="both"/>
        <w:rPr>
          <w:rFonts w:ascii="Arial" w:hAnsi="Arial" w:cs="Arial"/>
        </w:rPr>
      </w:pPr>
      <w:r w:rsidRPr="006B0998">
        <w:rPr>
          <w:rFonts w:ascii="Arial" w:hAnsi="Arial" w:cs="Arial"/>
        </w:rPr>
        <w:t xml:space="preserve">Понуда мора да важи најмање 60 (словима: шездесет) дана од дана отварања понуда. </w:t>
      </w:r>
    </w:p>
    <w:p w14:paraId="2623E0CD" w14:textId="77777777" w:rsidR="003A65E6" w:rsidRPr="006B0998" w:rsidRDefault="003A65E6" w:rsidP="00574472">
      <w:pPr>
        <w:ind w:firstLine="708"/>
        <w:jc w:val="both"/>
        <w:rPr>
          <w:rFonts w:ascii="Arial" w:hAnsi="Arial" w:cs="Arial"/>
        </w:rPr>
      </w:pPr>
      <w:r w:rsidRPr="006B0998">
        <w:rPr>
          <w:rFonts w:ascii="Arial" w:hAnsi="Arial" w:cs="Arial"/>
        </w:rPr>
        <w:t xml:space="preserve">У случају да понуђач наведе краћи рок важења понуде, понуда ће бити одбијена, као неприхватљива. </w:t>
      </w:r>
    </w:p>
    <w:p w14:paraId="4973D730" w14:textId="77777777" w:rsidR="00322A1A" w:rsidRPr="006B0998" w:rsidRDefault="00322A1A" w:rsidP="008F441E">
      <w:pPr>
        <w:rPr>
          <w:rFonts w:ascii="Arial" w:hAnsi="Arial" w:cs="Arial"/>
        </w:rPr>
      </w:pPr>
    </w:p>
    <w:p w14:paraId="7C13278C" w14:textId="4033889D" w:rsidR="003A65E6" w:rsidRPr="006B0998" w:rsidRDefault="00351BA1" w:rsidP="00957262">
      <w:pPr>
        <w:pStyle w:val="Heading2"/>
        <w:numPr>
          <w:ilvl w:val="0"/>
          <w:numId w:val="0"/>
        </w:numPr>
        <w:rPr>
          <w:sz w:val="24"/>
          <w:szCs w:val="24"/>
        </w:rPr>
      </w:pPr>
      <w:bookmarkStart w:id="261" w:name="_Toc430697709"/>
      <w:bookmarkStart w:id="262" w:name="_Toc462659891"/>
      <w:bookmarkStart w:id="263" w:name="_Toc462913489"/>
      <w:r w:rsidRPr="006B0998">
        <w:rPr>
          <w:sz w:val="24"/>
          <w:szCs w:val="24"/>
        </w:rPr>
        <w:t>8</w:t>
      </w:r>
      <w:r w:rsidR="003A65E6" w:rsidRPr="006B0998">
        <w:rPr>
          <w:sz w:val="24"/>
          <w:szCs w:val="24"/>
        </w:rPr>
        <w:t>.</w:t>
      </w:r>
      <w:r w:rsidRPr="006B0998">
        <w:rPr>
          <w:sz w:val="24"/>
          <w:szCs w:val="24"/>
          <w:lang w:val="sr-Cyrl-RS"/>
        </w:rPr>
        <w:t>19</w:t>
      </w:r>
      <w:r w:rsidR="003A65E6" w:rsidRPr="006B0998">
        <w:rPr>
          <w:sz w:val="24"/>
          <w:szCs w:val="24"/>
        </w:rPr>
        <w:tab/>
        <w:t>РОК ЗА ЗАКЉУЧЕЊЕ УГОВОРА</w:t>
      </w:r>
      <w:bookmarkEnd w:id="261"/>
      <w:bookmarkEnd w:id="262"/>
      <w:bookmarkEnd w:id="263"/>
    </w:p>
    <w:p w14:paraId="05E12145" w14:textId="77777777" w:rsidR="003A65E6" w:rsidRPr="006B0998" w:rsidRDefault="003A65E6" w:rsidP="00C15336">
      <w:pPr>
        <w:rPr>
          <w:rFonts w:ascii="Arial" w:hAnsi="Arial" w:cs="Arial"/>
        </w:rPr>
      </w:pPr>
    </w:p>
    <w:p w14:paraId="28C60DD6" w14:textId="77777777" w:rsidR="001468CA" w:rsidRPr="006B0998" w:rsidRDefault="001468CA" w:rsidP="001468CA">
      <w:pPr>
        <w:ind w:firstLine="720"/>
        <w:jc w:val="both"/>
        <w:rPr>
          <w:rFonts w:ascii="Arial" w:hAnsi="Arial" w:cs="Arial"/>
        </w:rPr>
      </w:pPr>
      <w:r w:rsidRPr="006B0998">
        <w:rPr>
          <w:rFonts w:ascii="Arial" w:hAnsi="Arial" w:cs="Arial"/>
        </w:rPr>
        <w:t>Наручилац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p>
    <w:p w14:paraId="510DA64E" w14:textId="77777777" w:rsidR="003A65E6" w:rsidRPr="006B0998" w:rsidRDefault="003A65E6" w:rsidP="00574472">
      <w:pPr>
        <w:ind w:firstLine="720"/>
        <w:jc w:val="both"/>
        <w:rPr>
          <w:rFonts w:ascii="Arial" w:hAnsi="Arial" w:cs="Arial"/>
          <w:shd w:val="clear" w:color="auto" w:fill="FFFF00"/>
        </w:rPr>
      </w:pPr>
      <w:r w:rsidRPr="006B0998">
        <w:rPr>
          <w:rFonts w:ascii="Arial" w:hAnsi="Arial" w:cs="Arial"/>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14:paraId="13B1D6D4" w14:textId="77777777" w:rsidR="003A65E6" w:rsidRPr="006B0998" w:rsidRDefault="003A65E6" w:rsidP="00561E69">
      <w:pPr>
        <w:ind w:firstLine="720"/>
        <w:jc w:val="both"/>
        <w:rPr>
          <w:rFonts w:ascii="Arial" w:hAnsi="Arial" w:cs="Arial"/>
        </w:rPr>
      </w:pPr>
      <w:r w:rsidRPr="006B0998">
        <w:rPr>
          <w:rFonts w:ascii="Arial" w:hAnsi="Arial" w:cs="Arial"/>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 на износ од 5% вредности понуде, без ПДВ.</w:t>
      </w:r>
    </w:p>
    <w:p w14:paraId="288B4A59" w14:textId="77777777" w:rsidR="003A65E6" w:rsidRPr="006B0998" w:rsidRDefault="003A65E6" w:rsidP="00574472">
      <w:pPr>
        <w:ind w:firstLine="720"/>
        <w:jc w:val="both"/>
        <w:rPr>
          <w:rFonts w:ascii="Arial" w:hAnsi="Arial" w:cs="Arial"/>
        </w:rPr>
      </w:pPr>
      <w:r w:rsidRPr="006B0998">
        <w:rPr>
          <w:rFonts w:ascii="Arial" w:hAnsi="Arial" w:cs="Arial"/>
        </w:rPr>
        <w:t>Наручилац може и пре истека рока за подношење захтева за заштиту права закључити уговор о јавној набавци у случају испуњености услова из члана 112. став 2. тачка 5. Закона.</w:t>
      </w:r>
    </w:p>
    <w:p w14:paraId="71F6E5B3" w14:textId="77777777" w:rsidR="00B047B1" w:rsidRPr="006B0998" w:rsidRDefault="00B047B1" w:rsidP="00574472">
      <w:pPr>
        <w:ind w:firstLine="720"/>
        <w:jc w:val="both"/>
        <w:rPr>
          <w:rFonts w:ascii="Arial" w:hAnsi="Arial" w:cs="Arial"/>
        </w:rPr>
      </w:pPr>
    </w:p>
    <w:p w14:paraId="3742F8D5" w14:textId="16AEAD9A" w:rsidR="003A65E6" w:rsidRPr="006B0998" w:rsidRDefault="00351BA1" w:rsidP="00957262">
      <w:pPr>
        <w:pStyle w:val="Heading2"/>
        <w:numPr>
          <w:ilvl w:val="0"/>
          <w:numId w:val="0"/>
        </w:numPr>
        <w:rPr>
          <w:sz w:val="24"/>
          <w:szCs w:val="24"/>
        </w:rPr>
      </w:pPr>
      <w:bookmarkStart w:id="264" w:name="_Toc430697710"/>
      <w:bookmarkStart w:id="265" w:name="_Toc462659892"/>
      <w:bookmarkStart w:id="266" w:name="_Toc462913490"/>
      <w:r w:rsidRPr="006B0998">
        <w:rPr>
          <w:sz w:val="24"/>
          <w:szCs w:val="24"/>
        </w:rPr>
        <w:t>8</w:t>
      </w:r>
      <w:r w:rsidR="003A65E6" w:rsidRPr="006B0998">
        <w:rPr>
          <w:sz w:val="24"/>
          <w:szCs w:val="24"/>
        </w:rPr>
        <w:t>.</w:t>
      </w:r>
      <w:r w:rsidR="00B27D8F" w:rsidRPr="006B0998">
        <w:rPr>
          <w:sz w:val="24"/>
          <w:szCs w:val="24"/>
        </w:rPr>
        <w:t>2</w:t>
      </w:r>
      <w:r w:rsidRPr="006B0998">
        <w:rPr>
          <w:sz w:val="24"/>
          <w:szCs w:val="24"/>
          <w:lang w:val="sr-Cyrl-RS"/>
        </w:rPr>
        <w:t>0</w:t>
      </w:r>
      <w:r w:rsidR="003A65E6" w:rsidRPr="006B0998">
        <w:rPr>
          <w:sz w:val="24"/>
          <w:szCs w:val="24"/>
        </w:rPr>
        <w:tab/>
        <w:t>НАЧИН ОЗНАЧАВАЊА ПОВЕРЉИВИХ ПОДАТАКА</w:t>
      </w:r>
      <w:bookmarkEnd w:id="264"/>
      <w:bookmarkEnd w:id="265"/>
      <w:bookmarkEnd w:id="266"/>
    </w:p>
    <w:p w14:paraId="1F50C1CD" w14:textId="77777777" w:rsidR="003A65E6" w:rsidRPr="006B0998" w:rsidRDefault="003A65E6" w:rsidP="00574472">
      <w:pPr>
        <w:jc w:val="both"/>
        <w:rPr>
          <w:rFonts w:ascii="Arial" w:hAnsi="Arial" w:cs="Arial"/>
        </w:rPr>
      </w:pPr>
    </w:p>
    <w:p w14:paraId="78278559" w14:textId="77777777" w:rsidR="003A65E6" w:rsidRPr="006B0998" w:rsidRDefault="003A65E6" w:rsidP="00574472">
      <w:pPr>
        <w:ind w:firstLine="709"/>
        <w:jc w:val="both"/>
        <w:rPr>
          <w:rFonts w:ascii="Arial" w:hAnsi="Arial" w:cs="Arial"/>
        </w:rPr>
      </w:pPr>
      <w:r w:rsidRPr="006B0998">
        <w:rPr>
          <w:rFonts w:ascii="Arial"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33AA29" w14:textId="77777777" w:rsidR="003A65E6" w:rsidRPr="006B0998" w:rsidRDefault="003A65E6" w:rsidP="00574472">
      <w:pPr>
        <w:ind w:firstLine="709"/>
        <w:jc w:val="both"/>
        <w:rPr>
          <w:rFonts w:ascii="Arial" w:hAnsi="Arial" w:cs="Arial"/>
        </w:rPr>
      </w:pPr>
      <w:r w:rsidRPr="006B0998">
        <w:rPr>
          <w:rFonts w:ascii="Arial" w:hAnsi="Arial" w:cs="Arial"/>
        </w:rPr>
        <w:t xml:space="preserve">Наручилац може да одбије да пружи информацију која би значила повреду поверљивости података добијених у понуди. </w:t>
      </w:r>
    </w:p>
    <w:p w14:paraId="1C13A011" w14:textId="77777777" w:rsidR="003A65E6" w:rsidRPr="006B0998" w:rsidRDefault="003A65E6" w:rsidP="00574472">
      <w:pPr>
        <w:ind w:firstLine="709"/>
        <w:jc w:val="both"/>
        <w:rPr>
          <w:rFonts w:ascii="Arial" w:hAnsi="Arial" w:cs="Arial"/>
        </w:rPr>
      </w:pPr>
      <w:r w:rsidRPr="006B0998">
        <w:rPr>
          <w:rFonts w:ascii="Arial"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7F0765B" w14:textId="77777777" w:rsidR="003A65E6" w:rsidRPr="006B0998" w:rsidRDefault="003A65E6" w:rsidP="00574472">
      <w:pPr>
        <w:ind w:firstLine="709"/>
        <w:jc w:val="both"/>
        <w:rPr>
          <w:rFonts w:ascii="Arial" w:hAnsi="Arial" w:cs="Arial"/>
        </w:rPr>
      </w:pPr>
      <w:r w:rsidRPr="006B0998">
        <w:rPr>
          <w:rFonts w:ascii="Arial" w:hAnsi="Arial" w:cs="Arial"/>
        </w:rPr>
        <w:lastRenderedPageBreak/>
        <w:t>Наручилац ће као поверљива третирати она документа која у десном горњем углу великим словима имају исписано „ПОВЕРЉИВО“.</w:t>
      </w:r>
    </w:p>
    <w:p w14:paraId="1EF95428" w14:textId="77777777" w:rsidR="003A65E6" w:rsidRPr="006B0998" w:rsidRDefault="003A65E6" w:rsidP="00574472">
      <w:pPr>
        <w:ind w:firstLine="709"/>
        <w:jc w:val="both"/>
        <w:rPr>
          <w:rFonts w:ascii="Arial" w:hAnsi="Arial" w:cs="Arial"/>
        </w:rPr>
      </w:pPr>
      <w:r w:rsidRPr="006B0998">
        <w:rPr>
          <w:rFonts w:ascii="Arial" w:hAnsi="Arial" w:cs="Arial"/>
        </w:rPr>
        <w:t>Наручилац не одговара за поверљивост података који нису означени на горе наведени начин.</w:t>
      </w:r>
    </w:p>
    <w:p w14:paraId="5E1E46DD" w14:textId="77777777" w:rsidR="003A65E6" w:rsidRPr="006B0998" w:rsidRDefault="003A65E6" w:rsidP="00574472">
      <w:pPr>
        <w:ind w:firstLine="709"/>
        <w:jc w:val="both"/>
        <w:rPr>
          <w:rFonts w:ascii="Arial" w:hAnsi="Arial" w:cs="Arial"/>
        </w:rPr>
      </w:pPr>
      <w:r w:rsidRPr="006B0998">
        <w:rPr>
          <w:rFonts w:ascii="Arial"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A917F4D" w14:textId="77777777" w:rsidR="003A65E6" w:rsidRPr="006B0998" w:rsidRDefault="003A65E6" w:rsidP="00574472">
      <w:pPr>
        <w:ind w:firstLine="709"/>
        <w:jc w:val="both"/>
        <w:rPr>
          <w:rFonts w:ascii="Arial" w:hAnsi="Arial" w:cs="Arial"/>
        </w:rPr>
      </w:pPr>
      <w:r w:rsidRPr="006B0998">
        <w:rPr>
          <w:rFonts w:ascii="Arial" w:hAnsi="Arial"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ACD7FD8" w14:textId="720E766D" w:rsidR="003A65E6" w:rsidRPr="006B0998" w:rsidRDefault="003A65E6" w:rsidP="002A6E3A">
      <w:pPr>
        <w:ind w:firstLine="709"/>
        <w:jc w:val="both"/>
        <w:rPr>
          <w:rFonts w:ascii="Arial" w:hAnsi="Arial" w:cs="Arial"/>
          <w:lang w:val="sr-Cyrl-RS"/>
        </w:rPr>
      </w:pPr>
      <w:r w:rsidRPr="006B0998">
        <w:rPr>
          <w:rFonts w:ascii="Arial" w:hAnsi="Arial" w:cs="Arial"/>
        </w:rPr>
        <w:t xml:space="preserve">Наручилац је дужан да доследно поштује законите интересе понуђача, штитећи њихове техничке и пословне тајне у смислу </w:t>
      </w:r>
      <w:r w:rsidR="002A6E3A" w:rsidRPr="006B0998">
        <w:rPr>
          <w:rFonts w:ascii="Arial" w:hAnsi="Arial" w:cs="Arial"/>
        </w:rPr>
        <w:t xml:space="preserve"> Зaкoн</w:t>
      </w:r>
      <w:r w:rsidR="002A6E3A" w:rsidRPr="006B0998">
        <w:rPr>
          <w:rFonts w:ascii="Arial" w:hAnsi="Arial" w:cs="Arial"/>
          <w:lang w:val="sr-Cyrl-RS"/>
        </w:rPr>
        <w:t xml:space="preserve">а  </w:t>
      </w:r>
      <w:r w:rsidR="002A6E3A" w:rsidRPr="006B0998">
        <w:rPr>
          <w:rFonts w:ascii="Arial" w:hAnsi="Arial" w:cs="Arial"/>
        </w:rPr>
        <w:t>o зaштити пoслoвнe тajнe</w:t>
      </w:r>
      <w:r w:rsidR="002A6E3A" w:rsidRPr="006B0998">
        <w:rPr>
          <w:rFonts w:ascii="Arial" w:hAnsi="Arial" w:cs="Arial"/>
          <w:lang w:val="sr-Cyrl-RS"/>
        </w:rPr>
        <w:t xml:space="preserve"> </w:t>
      </w:r>
      <w:r w:rsidR="002A6E3A" w:rsidRPr="006B0998">
        <w:rPr>
          <w:rFonts w:ascii="Arial" w:hAnsi="Arial" w:cs="Arial"/>
        </w:rPr>
        <w:t>("Сл. глaсник РС", бр. 72/2011)</w:t>
      </w:r>
      <w:r w:rsidR="002A6E3A" w:rsidRPr="006B0998">
        <w:rPr>
          <w:rFonts w:ascii="Arial" w:hAnsi="Arial" w:cs="Arial"/>
          <w:lang w:val="sr-Cyrl-RS"/>
        </w:rPr>
        <w:t>.</w:t>
      </w:r>
    </w:p>
    <w:p w14:paraId="48AE5743" w14:textId="77777777" w:rsidR="003A65E6" w:rsidRPr="006B0998" w:rsidRDefault="003A65E6" w:rsidP="00574472">
      <w:pPr>
        <w:ind w:firstLine="709"/>
        <w:jc w:val="both"/>
        <w:rPr>
          <w:rFonts w:ascii="Arial" w:hAnsi="Arial" w:cs="Arial"/>
        </w:rPr>
      </w:pPr>
      <w:r w:rsidRPr="006B0998">
        <w:rPr>
          <w:rFonts w:ascii="Arial"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E278D5F" w14:textId="77777777" w:rsidR="00765467" w:rsidRPr="006B0998" w:rsidRDefault="00765467" w:rsidP="00574472">
      <w:pPr>
        <w:ind w:firstLine="709"/>
        <w:jc w:val="both"/>
        <w:rPr>
          <w:rFonts w:ascii="Arial" w:hAnsi="Arial" w:cs="Arial"/>
        </w:rPr>
      </w:pPr>
    </w:p>
    <w:p w14:paraId="083A3ACF" w14:textId="792D9AD9" w:rsidR="003A65E6" w:rsidRPr="006B0998" w:rsidRDefault="00351BA1" w:rsidP="00957262">
      <w:pPr>
        <w:pStyle w:val="Heading2"/>
        <w:numPr>
          <w:ilvl w:val="0"/>
          <w:numId w:val="0"/>
        </w:numPr>
        <w:rPr>
          <w:sz w:val="24"/>
          <w:szCs w:val="24"/>
        </w:rPr>
      </w:pPr>
      <w:bookmarkStart w:id="267" w:name="_Toc430697711"/>
      <w:bookmarkStart w:id="268" w:name="_Toc462659893"/>
      <w:bookmarkStart w:id="269" w:name="_Toc462913491"/>
      <w:r w:rsidRPr="006B0998">
        <w:rPr>
          <w:sz w:val="24"/>
          <w:szCs w:val="24"/>
        </w:rPr>
        <w:t>8</w:t>
      </w:r>
      <w:r w:rsidR="003A65E6" w:rsidRPr="006B0998">
        <w:rPr>
          <w:sz w:val="24"/>
          <w:szCs w:val="24"/>
        </w:rPr>
        <w:t>.2</w:t>
      </w:r>
      <w:r w:rsidRPr="006B0998">
        <w:rPr>
          <w:sz w:val="24"/>
          <w:szCs w:val="24"/>
          <w:lang w:val="sr-Cyrl-RS"/>
        </w:rPr>
        <w:t>1</w:t>
      </w:r>
      <w:r w:rsidR="003A65E6" w:rsidRPr="006B0998">
        <w:rPr>
          <w:sz w:val="24"/>
          <w:szCs w:val="24"/>
        </w:rPr>
        <w:tab/>
        <w:t>ТРОШКОВИ ПОНУДЕ</w:t>
      </w:r>
      <w:bookmarkEnd w:id="267"/>
      <w:bookmarkEnd w:id="268"/>
      <w:bookmarkEnd w:id="269"/>
    </w:p>
    <w:p w14:paraId="3CEED132" w14:textId="77777777" w:rsidR="003A65E6" w:rsidRPr="006B0998" w:rsidRDefault="003A65E6" w:rsidP="00574472">
      <w:pPr>
        <w:pStyle w:val="BodyText"/>
        <w:rPr>
          <w:rFonts w:ascii="Arial" w:hAnsi="Arial" w:cs="Arial"/>
        </w:rPr>
      </w:pPr>
    </w:p>
    <w:p w14:paraId="30DC3545" w14:textId="77777777" w:rsidR="003A65E6" w:rsidRPr="006B0998" w:rsidRDefault="003A65E6" w:rsidP="00574472">
      <w:pPr>
        <w:pStyle w:val="BodyText"/>
        <w:ind w:firstLine="709"/>
        <w:rPr>
          <w:rFonts w:ascii="Arial" w:hAnsi="Arial" w:cs="Arial"/>
        </w:rPr>
      </w:pPr>
      <w:r w:rsidRPr="006B0998">
        <w:rPr>
          <w:rFonts w:ascii="Arial" w:hAnsi="Arial" w:cs="Arial"/>
        </w:rPr>
        <w:t>Трошкове припреме и подношења понуде сноси искључиво понуђач и не може тражити од наручиоца накнаду трошкова.</w:t>
      </w:r>
    </w:p>
    <w:p w14:paraId="0AF46432" w14:textId="77777777" w:rsidR="003A65E6" w:rsidRPr="006B0998" w:rsidRDefault="003A65E6" w:rsidP="00574472">
      <w:pPr>
        <w:ind w:firstLine="709"/>
        <w:jc w:val="both"/>
        <w:rPr>
          <w:rFonts w:ascii="Arial" w:hAnsi="Arial" w:cs="Arial"/>
        </w:rPr>
      </w:pPr>
      <w:r w:rsidRPr="006B0998">
        <w:rPr>
          <w:rFonts w:ascii="Arial" w:hAnsi="Arial" w:cs="Arial"/>
        </w:rPr>
        <w:t>Понуђач може да у оквиру понуде достави укупан износ и структуру трошкова припремања понуде.</w:t>
      </w:r>
    </w:p>
    <w:p w14:paraId="5CB49A9E" w14:textId="71C3F67F" w:rsidR="003A65E6" w:rsidRPr="006B0998" w:rsidRDefault="003A65E6" w:rsidP="00574472">
      <w:pPr>
        <w:ind w:firstLine="709"/>
        <w:jc w:val="both"/>
        <w:rPr>
          <w:rFonts w:ascii="Arial" w:hAnsi="Arial" w:cs="Arial"/>
          <w:lang w:eastAsia="sr-Latn-CS"/>
        </w:rPr>
      </w:pPr>
      <w:r w:rsidRPr="006B0998">
        <w:rPr>
          <w:rFonts w:ascii="Arial" w:hAnsi="Arial" w:cs="Arial"/>
          <w:lang w:eastAsia="sr-Latn-CS"/>
        </w:rPr>
        <w:t xml:space="preserve">У Обрасцу трошкова припреме понуде </w:t>
      </w:r>
      <w:r w:rsidRPr="006B0998">
        <w:rPr>
          <w:rFonts w:ascii="Arial" w:hAnsi="Arial" w:cs="Arial"/>
        </w:rPr>
        <w:t xml:space="preserve">(Образац </w:t>
      </w:r>
      <w:r w:rsidR="00A86094" w:rsidRPr="006B0998">
        <w:rPr>
          <w:rFonts w:ascii="Arial" w:hAnsi="Arial" w:cs="Arial"/>
          <w:lang w:val="sr-Cyrl-RS"/>
        </w:rPr>
        <w:t>3</w:t>
      </w:r>
      <w:r w:rsidRPr="006B0998">
        <w:rPr>
          <w:rFonts w:ascii="Arial" w:hAnsi="Arial" w:cs="Arial"/>
        </w:rPr>
        <w:t>. из конкурсне документације)</w:t>
      </w:r>
      <w:r w:rsidRPr="006B0998">
        <w:rPr>
          <w:rFonts w:ascii="Arial" w:hAnsi="Arial" w:cs="Arial"/>
          <w:lang w:eastAsia="sr-Latn-CS"/>
        </w:rPr>
        <w:t xml:space="preserve">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179C920B" w14:textId="77777777" w:rsidR="00322A1A" w:rsidRPr="006B0998" w:rsidRDefault="00322A1A" w:rsidP="008F441E">
      <w:pPr>
        <w:rPr>
          <w:rFonts w:ascii="Arial" w:hAnsi="Arial" w:cs="Arial"/>
        </w:rPr>
      </w:pPr>
    </w:p>
    <w:p w14:paraId="6C9B6006" w14:textId="0317AC5A" w:rsidR="003A65E6" w:rsidRPr="006B0998" w:rsidRDefault="00351BA1" w:rsidP="00957262">
      <w:pPr>
        <w:pStyle w:val="Heading2"/>
        <w:numPr>
          <w:ilvl w:val="0"/>
          <w:numId w:val="0"/>
        </w:numPr>
        <w:rPr>
          <w:sz w:val="24"/>
          <w:szCs w:val="24"/>
        </w:rPr>
      </w:pPr>
      <w:bookmarkStart w:id="270" w:name="_Toc430697712"/>
      <w:bookmarkStart w:id="271" w:name="_Toc462659894"/>
      <w:bookmarkStart w:id="272" w:name="_Toc462913492"/>
      <w:r w:rsidRPr="006B0998">
        <w:rPr>
          <w:sz w:val="24"/>
          <w:szCs w:val="24"/>
        </w:rPr>
        <w:t>8</w:t>
      </w:r>
      <w:r w:rsidR="00B27D8F" w:rsidRPr="006B0998">
        <w:rPr>
          <w:sz w:val="24"/>
          <w:szCs w:val="24"/>
        </w:rPr>
        <w:t>.2</w:t>
      </w:r>
      <w:r w:rsidRPr="006B0998">
        <w:rPr>
          <w:sz w:val="24"/>
          <w:szCs w:val="24"/>
          <w:lang w:val="sr-Cyrl-RS"/>
        </w:rPr>
        <w:t>2</w:t>
      </w:r>
      <w:r w:rsidR="003A65E6" w:rsidRPr="006B0998">
        <w:rPr>
          <w:sz w:val="24"/>
          <w:szCs w:val="24"/>
        </w:rPr>
        <w:tab/>
        <w:t>ОБРАЗАЦ СТРУКТУРЕ ЦЕНЕ</w:t>
      </w:r>
      <w:bookmarkEnd w:id="270"/>
      <w:bookmarkEnd w:id="271"/>
      <w:bookmarkEnd w:id="272"/>
    </w:p>
    <w:p w14:paraId="1FBFB095" w14:textId="77777777" w:rsidR="003A65E6" w:rsidRPr="006B0998" w:rsidRDefault="003A65E6" w:rsidP="00574472">
      <w:pPr>
        <w:jc w:val="both"/>
        <w:rPr>
          <w:rFonts w:ascii="Arial" w:hAnsi="Arial" w:cs="Arial"/>
        </w:rPr>
      </w:pPr>
    </w:p>
    <w:p w14:paraId="17E5F4E9" w14:textId="3FFF6E02" w:rsidR="003A65E6" w:rsidRPr="006B0998" w:rsidRDefault="003A65E6" w:rsidP="00574472">
      <w:pPr>
        <w:ind w:firstLine="708"/>
        <w:jc w:val="both"/>
        <w:rPr>
          <w:rFonts w:ascii="Arial" w:hAnsi="Arial" w:cs="Arial"/>
        </w:rPr>
      </w:pPr>
      <w:r w:rsidRPr="006B0998">
        <w:rPr>
          <w:rFonts w:ascii="Arial" w:hAnsi="Arial" w:cs="Arial"/>
        </w:rPr>
        <w:t xml:space="preserve">Структуру цене понуђач наводи тако што попуњавa, потписује и оверава печатом Образац </w:t>
      </w:r>
      <w:r w:rsidR="00A86094" w:rsidRPr="006B0998">
        <w:rPr>
          <w:rFonts w:ascii="Arial" w:hAnsi="Arial" w:cs="Arial"/>
          <w:lang w:val="sr-Cyrl-RS"/>
        </w:rPr>
        <w:t>2</w:t>
      </w:r>
      <w:r w:rsidRPr="006B0998">
        <w:rPr>
          <w:rFonts w:ascii="Arial" w:hAnsi="Arial" w:cs="Arial"/>
        </w:rPr>
        <w:t>. из конкурсне документације.</w:t>
      </w:r>
    </w:p>
    <w:p w14:paraId="6BF14BA2" w14:textId="77777777" w:rsidR="003A65E6" w:rsidRPr="006B0998" w:rsidRDefault="003A65E6" w:rsidP="0014580A">
      <w:pPr>
        <w:pStyle w:val="StyleStyleStyleBodyText311ptBefore6ptFirstline"/>
        <w:spacing w:before="0" w:after="0"/>
        <w:ind w:left="0" w:firstLine="708"/>
        <w:rPr>
          <w:sz w:val="24"/>
          <w:szCs w:val="24"/>
          <w:lang w:val="sr-Cyrl-CS"/>
        </w:rPr>
      </w:pPr>
    </w:p>
    <w:p w14:paraId="22EF8083" w14:textId="590923CC" w:rsidR="003A65E6" w:rsidRPr="006B0998" w:rsidRDefault="00351BA1" w:rsidP="00957262">
      <w:pPr>
        <w:pStyle w:val="Heading2"/>
        <w:numPr>
          <w:ilvl w:val="0"/>
          <w:numId w:val="0"/>
        </w:numPr>
        <w:rPr>
          <w:sz w:val="24"/>
          <w:szCs w:val="24"/>
        </w:rPr>
      </w:pPr>
      <w:bookmarkStart w:id="273" w:name="_Toc430697713"/>
      <w:bookmarkStart w:id="274" w:name="_Toc462659895"/>
      <w:bookmarkStart w:id="275" w:name="_Toc462913493"/>
      <w:r w:rsidRPr="006B0998">
        <w:rPr>
          <w:sz w:val="24"/>
          <w:szCs w:val="24"/>
        </w:rPr>
        <w:t>8</w:t>
      </w:r>
      <w:r w:rsidR="003A65E6" w:rsidRPr="006B0998">
        <w:rPr>
          <w:sz w:val="24"/>
          <w:szCs w:val="24"/>
        </w:rPr>
        <w:t>.2</w:t>
      </w:r>
      <w:r w:rsidRPr="006B0998">
        <w:rPr>
          <w:sz w:val="24"/>
          <w:szCs w:val="24"/>
          <w:lang w:val="sr-Cyrl-RS"/>
        </w:rPr>
        <w:t>3</w:t>
      </w:r>
      <w:r w:rsidR="003A65E6" w:rsidRPr="006B0998">
        <w:rPr>
          <w:sz w:val="24"/>
          <w:szCs w:val="24"/>
        </w:rPr>
        <w:tab/>
        <w:t>МОДЕЛ УГОВОРА</w:t>
      </w:r>
      <w:bookmarkEnd w:id="273"/>
      <w:bookmarkEnd w:id="274"/>
      <w:bookmarkEnd w:id="275"/>
    </w:p>
    <w:p w14:paraId="5921E267" w14:textId="77777777" w:rsidR="00485B61" w:rsidRPr="006B0998" w:rsidRDefault="00485B61" w:rsidP="00B30E3E">
      <w:pPr>
        <w:ind w:firstLine="708"/>
        <w:jc w:val="both"/>
        <w:rPr>
          <w:rFonts w:ascii="Arial" w:hAnsi="Arial" w:cs="Arial"/>
        </w:rPr>
      </w:pPr>
    </w:p>
    <w:p w14:paraId="03F767D5" w14:textId="4965F416" w:rsidR="003A65E6" w:rsidRPr="006B0998" w:rsidRDefault="003A65E6" w:rsidP="00B30E3E">
      <w:pPr>
        <w:ind w:firstLine="708"/>
        <w:jc w:val="both"/>
        <w:rPr>
          <w:rFonts w:ascii="Arial" w:hAnsi="Arial" w:cs="Arial"/>
        </w:rPr>
      </w:pPr>
      <w:r w:rsidRPr="006B0998">
        <w:rPr>
          <w:rFonts w:ascii="Arial" w:hAnsi="Arial" w:cs="Arial"/>
        </w:rPr>
        <w:t>У складу са датим Моделом уговора (</w:t>
      </w:r>
      <w:r w:rsidR="00A86094" w:rsidRPr="006B0998">
        <w:rPr>
          <w:rFonts w:ascii="Arial" w:hAnsi="Arial" w:cs="Arial"/>
          <w:lang w:val="sr-Cyrl-RS"/>
        </w:rPr>
        <w:t>Поглавље7.</w:t>
      </w:r>
      <w:r w:rsidRPr="006B0998">
        <w:rPr>
          <w:rFonts w:ascii="Arial" w:hAnsi="Arial" w:cs="Arial"/>
        </w:rPr>
        <w:t xml:space="preserve"> конкурсне документације) и елементима најповољније понуде биће закључен Уговор о јавној набавци.</w:t>
      </w:r>
    </w:p>
    <w:p w14:paraId="455704C2" w14:textId="77777777" w:rsidR="003A65E6" w:rsidRPr="006B0998" w:rsidRDefault="003A65E6" w:rsidP="00B30E3E">
      <w:pPr>
        <w:ind w:firstLine="708"/>
        <w:jc w:val="both"/>
        <w:rPr>
          <w:rFonts w:ascii="Arial" w:hAnsi="Arial" w:cs="Arial"/>
        </w:rPr>
      </w:pPr>
      <w:r w:rsidRPr="006B0998">
        <w:rPr>
          <w:rFonts w:ascii="Arial" w:hAnsi="Arial" w:cs="Arial"/>
        </w:rPr>
        <w:t>Понуђач дати Модел уговора потписује</w:t>
      </w:r>
      <w:r w:rsidRPr="006B0998">
        <w:rPr>
          <w:rFonts w:ascii="Arial" w:hAnsi="Arial" w:cs="Arial"/>
          <w:lang w:val="sr-Latn-CS"/>
        </w:rPr>
        <w:t xml:space="preserve">, </w:t>
      </w:r>
      <w:r w:rsidRPr="006B0998">
        <w:rPr>
          <w:rFonts w:ascii="Arial" w:hAnsi="Arial" w:cs="Arial"/>
        </w:rPr>
        <w:t>овера и доставља у понуди.</w:t>
      </w:r>
    </w:p>
    <w:p w14:paraId="365E7107" w14:textId="77777777" w:rsidR="00322A1A" w:rsidRPr="006B0998" w:rsidRDefault="00322A1A" w:rsidP="008F441E">
      <w:pPr>
        <w:rPr>
          <w:rFonts w:ascii="Arial" w:hAnsi="Arial" w:cs="Arial"/>
        </w:rPr>
      </w:pPr>
    </w:p>
    <w:p w14:paraId="6022D842" w14:textId="39843F24" w:rsidR="003A65E6" w:rsidRPr="006B0998" w:rsidRDefault="00351BA1" w:rsidP="00957262">
      <w:pPr>
        <w:pStyle w:val="Heading2"/>
        <w:numPr>
          <w:ilvl w:val="0"/>
          <w:numId w:val="0"/>
        </w:numPr>
        <w:rPr>
          <w:sz w:val="24"/>
          <w:szCs w:val="24"/>
        </w:rPr>
      </w:pPr>
      <w:bookmarkStart w:id="276" w:name="_Toc430697714"/>
      <w:bookmarkStart w:id="277" w:name="_Toc462659896"/>
      <w:bookmarkStart w:id="278" w:name="_Toc462913494"/>
      <w:r w:rsidRPr="006B0998">
        <w:rPr>
          <w:sz w:val="24"/>
          <w:szCs w:val="24"/>
        </w:rPr>
        <w:t>8</w:t>
      </w:r>
      <w:r w:rsidR="003A65E6" w:rsidRPr="006B0998">
        <w:rPr>
          <w:sz w:val="24"/>
          <w:szCs w:val="24"/>
        </w:rPr>
        <w:t>.2</w:t>
      </w:r>
      <w:r w:rsidRPr="006B0998">
        <w:rPr>
          <w:sz w:val="24"/>
          <w:szCs w:val="24"/>
          <w:lang w:val="sr-Cyrl-RS"/>
        </w:rPr>
        <w:t>4</w:t>
      </w:r>
      <w:r w:rsidR="003A65E6" w:rsidRPr="006B0998">
        <w:rPr>
          <w:sz w:val="24"/>
          <w:szCs w:val="24"/>
        </w:rPr>
        <w:tab/>
        <w:t>РАЗЛОЗИ ЗА ОДБИЈАЊЕ ПОНУДЕ И ОБУСТАВУ ПОСТУПКА</w:t>
      </w:r>
      <w:bookmarkEnd w:id="276"/>
      <w:bookmarkEnd w:id="277"/>
      <w:bookmarkEnd w:id="278"/>
    </w:p>
    <w:p w14:paraId="33CF3717" w14:textId="77777777" w:rsidR="003A65E6" w:rsidRPr="006B0998" w:rsidRDefault="003A65E6" w:rsidP="00117C4F">
      <w:pPr>
        <w:jc w:val="both"/>
        <w:rPr>
          <w:rFonts w:ascii="Arial" w:hAnsi="Arial" w:cs="Arial"/>
        </w:rPr>
      </w:pPr>
    </w:p>
    <w:p w14:paraId="2F814267" w14:textId="120CE6B1" w:rsidR="003A65E6" w:rsidRPr="006B0998" w:rsidRDefault="003A65E6" w:rsidP="00416BF6">
      <w:pPr>
        <w:ind w:firstLine="708"/>
        <w:jc w:val="both"/>
        <w:rPr>
          <w:rFonts w:ascii="Arial" w:hAnsi="Arial" w:cs="Arial"/>
        </w:rPr>
      </w:pPr>
      <w:r w:rsidRPr="006B0998">
        <w:rPr>
          <w:rFonts w:ascii="Arial" w:hAnsi="Arial" w:cs="Arial"/>
        </w:rPr>
        <w:t>У поступку јавне набавке Наручилац ће одбити неприхватљиву понуду у складу са чланом 107. Закона.</w:t>
      </w:r>
    </w:p>
    <w:p w14:paraId="0CDD231E" w14:textId="13FAC7DB" w:rsidR="003A65E6" w:rsidRPr="006B0998" w:rsidRDefault="003A65E6" w:rsidP="00416BF6">
      <w:pPr>
        <w:ind w:firstLine="708"/>
        <w:jc w:val="both"/>
        <w:rPr>
          <w:rFonts w:ascii="Arial" w:hAnsi="Arial" w:cs="Arial"/>
        </w:rPr>
      </w:pPr>
      <w:r w:rsidRPr="006B0998">
        <w:rPr>
          <w:rFonts w:ascii="Arial" w:hAnsi="Arial" w:cs="Arial"/>
        </w:rPr>
        <w:t>Наручилац ће донети одлуку о обустави поступка јавне набавке у складу са чланом 109. Закона.</w:t>
      </w:r>
    </w:p>
    <w:p w14:paraId="1A98E422" w14:textId="77777777" w:rsidR="003A65E6" w:rsidRPr="006B0998" w:rsidRDefault="003A65E6" w:rsidP="00416BF6">
      <w:pPr>
        <w:ind w:firstLine="708"/>
        <w:jc w:val="both"/>
        <w:rPr>
          <w:rFonts w:ascii="Arial" w:hAnsi="Arial" w:cs="Arial"/>
        </w:rPr>
      </w:pPr>
      <w:r w:rsidRPr="006B0998">
        <w:rPr>
          <w:rFonts w:ascii="Arial" w:hAnsi="Arial" w:cs="Arial"/>
        </w:rPr>
        <w:t xml:space="preserve">У случају обуставе поступка јавне набавке, Наручилац неће бити одговоран, ни на који начин, за стварну штету, изгубљену добит, или било какву </w:t>
      </w:r>
      <w:r w:rsidRPr="006B0998">
        <w:rPr>
          <w:rFonts w:ascii="Arial" w:hAnsi="Arial" w:cs="Arial"/>
        </w:rPr>
        <w:lastRenderedPageBreak/>
        <w:t>другу штету коју понуђач може услед тога да претрпи, упркос томе што је Наручилац био упозорен на могућност наступања штете.</w:t>
      </w:r>
    </w:p>
    <w:p w14:paraId="7674A299" w14:textId="77777777" w:rsidR="00322A1A" w:rsidRPr="006B0998" w:rsidRDefault="00322A1A" w:rsidP="008F441E">
      <w:pPr>
        <w:rPr>
          <w:rFonts w:ascii="Arial" w:hAnsi="Arial" w:cs="Arial"/>
        </w:rPr>
      </w:pPr>
    </w:p>
    <w:p w14:paraId="738EB4E6" w14:textId="6148F37E" w:rsidR="002C6125" w:rsidRPr="006B0998" w:rsidRDefault="00351BA1" w:rsidP="00957262">
      <w:pPr>
        <w:pStyle w:val="Heading2"/>
        <w:numPr>
          <w:ilvl w:val="0"/>
          <w:numId w:val="0"/>
        </w:numPr>
        <w:rPr>
          <w:sz w:val="24"/>
          <w:szCs w:val="24"/>
        </w:rPr>
      </w:pPr>
      <w:bookmarkStart w:id="279" w:name="_Toc430697715"/>
      <w:bookmarkStart w:id="280" w:name="_Toc462659897"/>
      <w:bookmarkStart w:id="281" w:name="_Toc462913495"/>
      <w:r w:rsidRPr="006B0998">
        <w:rPr>
          <w:sz w:val="24"/>
          <w:szCs w:val="24"/>
        </w:rPr>
        <w:t>8</w:t>
      </w:r>
      <w:r w:rsidR="003A65E6" w:rsidRPr="006B0998">
        <w:rPr>
          <w:sz w:val="24"/>
          <w:szCs w:val="24"/>
        </w:rPr>
        <w:t>.2</w:t>
      </w:r>
      <w:r w:rsidRPr="006B0998">
        <w:rPr>
          <w:sz w:val="24"/>
          <w:szCs w:val="24"/>
          <w:lang w:val="sr-Cyrl-RS"/>
        </w:rPr>
        <w:t>5</w:t>
      </w:r>
      <w:r w:rsidR="003A65E6" w:rsidRPr="006B0998">
        <w:rPr>
          <w:sz w:val="24"/>
          <w:szCs w:val="24"/>
        </w:rPr>
        <w:tab/>
      </w:r>
      <w:r w:rsidR="002C6125" w:rsidRPr="006B0998">
        <w:rPr>
          <w:sz w:val="24"/>
          <w:szCs w:val="24"/>
        </w:rPr>
        <w:t>ИЗМЕНЕ ТОКОМ ТРАЈАЊА УГОВОРА</w:t>
      </w:r>
      <w:bookmarkEnd w:id="279"/>
      <w:bookmarkEnd w:id="280"/>
      <w:bookmarkEnd w:id="281"/>
    </w:p>
    <w:p w14:paraId="44BEDC5B" w14:textId="77777777" w:rsidR="002C6125" w:rsidRPr="006B0998" w:rsidRDefault="002C6125" w:rsidP="002C6125">
      <w:pPr>
        <w:jc w:val="both"/>
        <w:rPr>
          <w:rFonts w:ascii="Arial" w:hAnsi="Arial" w:cs="Arial"/>
          <w:lang w:eastAsia="sr-Latn-CS"/>
        </w:rPr>
      </w:pPr>
    </w:p>
    <w:p w14:paraId="69187230" w14:textId="16D1CED7" w:rsidR="002C6125" w:rsidRPr="006B0998" w:rsidRDefault="002C6125" w:rsidP="002C6125">
      <w:pPr>
        <w:ind w:firstLine="709"/>
        <w:jc w:val="both"/>
        <w:rPr>
          <w:rFonts w:ascii="Arial" w:hAnsi="Arial" w:cs="Arial"/>
          <w:lang w:eastAsia="sr-Latn-CS"/>
        </w:rPr>
      </w:pPr>
      <w:r w:rsidRPr="006B0998">
        <w:rPr>
          <w:rFonts w:ascii="Arial"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9E18130" w14:textId="28FB6EAC" w:rsidR="002C6125" w:rsidRPr="006B0998" w:rsidRDefault="002C6125" w:rsidP="002C6125">
      <w:pPr>
        <w:ind w:firstLine="709"/>
        <w:jc w:val="both"/>
        <w:rPr>
          <w:rFonts w:ascii="Arial" w:hAnsi="Arial" w:cs="Arial"/>
          <w:lang w:eastAsia="sr-Latn-CS"/>
        </w:rPr>
      </w:pPr>
      <w:r w:rsidRPr="006B0998">
        <w:rPr>
          <w:rFonts w:ascii="Arial" w:hAnsi="Arial" w:cs="Arial"/>
          <w:lang w:eastAsia="sr-Latn-CS"/>
        </w:rPr>
        <w:t>У наведеном случају Наручилац ће донети Одлуку о измени уговора која садржи податке у складу са Прилогом 3Л Закона</w:t>
      </w:r>
      <w:r w:rsidR="005458A4" w:rsidRPr="006B0998">
        <w:rPr>
          <w:rFonts w:ascii="Arial" w:hAnsi="Arial" w:cs="Arial"/>
          <w:lang w:val="sr-Cyrl-RS" w:eastAsia="sr-Latn-CS"/>
        </w:rPr>
        <w:t xml:space="preserve"> </w:t>
      </w:r>
      <w:r w:rsidRPr="006B0998">
        <w:rPr>
          <w:rFonts w:ascii="Arial" w:hAnsi="Arial" w:cs="Arial"/>
          <w:lang w:eastAsia="sr-Latn-CS"/>
        </w:rPr>
        <w:t>и у року од три дана од дана доношења исту објавити на Порталу јавних набавки, као и доставити извештај Упр</w:t>
      </w:r>
      <w:r w:rsidR="00F7513C">
        <w:rPr>
          <w:rFonts w:ascii="Arial" w:hAnsi="Arial" w:cs="Arial"/>
          <w:lang w:eastAsia="sr-Latn-CS"/>
        </w:rPr>
        <w:t xml:space="preserve">ави за јавне набавке и Државној </w:t>
      </w:r>
      <w:r w:rsidRPr="006B0998">
        <w:rPr>
          <w:rFonts w:ascii="Arial" w:hAnsi="Arial" w:cs="Arial"/>
          <w:lang w:eastAsia="sr-Latn-CS"/>
        </w:rPr>
        <w:t>ревизорској институцији</w:t>
      </w:r>
      <w:r w:rsidR="00F7513C">
        <w:rPr>
          <w:rFonts w:ascii="Arial" w:hAnsi="Arial" w:cs="Arial"/>
          <w:lang w:val="sr-Cyrl-RS" w:eastAsia="sr-Latn-CS"/>
        </w:rPr>
        <w:t xml:space="preserve"> </w:t>
      </w:r>
      <w:r w:rsidR="00F7513C" w:rsidRPr="006B0998">
        <w:rPr>
          <w:rFonts w:ascii="Arial" w:hAnsi="Arial" w:cs="Arial"/>
          <w:lang w:eastAsia="sr-Latn-CS"/>
        </w:rPr>
        <w:t>институцији</w:t>
      </w:r>
      <w:r w:rsidR="00F7513C">
        <w:rPr>
          <w:rFonts w:ascii="Arial" w:hAnsi="Arial" w:cs="Arial"/>
          <w:lang w:val="sr-Cyrl-RS" w:eastAsia="sr-Latn-CS"/>
        </w:rPr>
        <w:t xml:space="preserve"> сагласно члану 115.став 5.Закона</w:t>
      </w:r>
      <w:r w:rsidRPr="006B0998">
        <w:rPr>
          <w:rFonts w:ascii="Arial" w:hAnsi="Arial" w:cs="Arial"/>
          <w:lang w:eastAsia="sr-Latn-CS"/>
        </w:rPr>
        <w:t>.</w:t>
      </w:r>
    </w:p>
    <w:p w14:paraId="0B2601E8" w14:textId="77777777" w:rsidR="00322A1A" w:rsidRPr="006B0998" w:rsidRDefault="00322A1A" w:rsidP="008F441E">
      <w:pPr>
        <w:rPr>
          <w:rFonts w:ascii="Arial" w:hAnsi="Arial" w:cs="Arial"/>
        </w:rPr>
      </w:pPr>
    </w:p>
    <w:p w14:paraId="4C23D13C" w14:textId="14B12BE5" w:rsidR="003A65E6" w:rsidRPr="006B0998" w:rsidRDefault="00351BA1" w:rsidP="00957262">
      <w:pPr>
        <w:pStyle w:val="Heading2"/>
        <w:numPr>
          <w:ilvl w:val="0"/>
          <w:numId w:val="0"/>
        </w:numPr>
        <w:rPr>
          <w:sz w:val="24"/>
          <w:szCs w:val="24"/>
        </w:rPr>
      </w:pPr>
      <w:bookmarkStart w:id="282" w:name="_Toc430697716"/>
      <w:bookmarkStart w:id="283" w:name="_Toc462659898"/>
      <w:bookmarkStart w:id="284" w:name="_Toc462913496"/>
      <w:r w:rsidRPr="006B0998">
        <w:rPr>
          <w:sz w:val="24"/>
          <w:szCs w:val="24"/>
        </w:rPr>
        <w:t>8</w:t>
      </w:r>
      <w:r w:rsidR="00B27D8F" w:rsidRPr="006B0998">
        <w:rPr>
          <w:sz w:val="24"/>
          <w:szCs w:val="24"/>
        </w:rPr>
        <w:t>.2</w:t>
      </w:r>
      <w:r w:rsidRPr="006B0998">
        <w:rPr>
          <w:sz w:val="24"/>
          <w:szCs w:val="24"/>
          <w:lang w:val="sr-Cyrl-RS"/>
        </w:rPr>
        <w:t>6</w:t>
      </w:r>
      <w:r w:rsidR="002C6125" w:rsidRPr="006B0998">
        <w:rPr>
          <w:sz w:val="24"/>
          <w:szCs w:val="24"/>
        </w:rPr>
        <w:tab/>
      </w:r>
      <w:r w:rsidR="003A65E6" w:rsidRPr="006B0998">
        <w:rPr>
          <w:sz w:val="24"/>
          <w:szCs w:val="24"/>
        </w:rPr>
        <w:t>ПОДАЦИ О САДРЖИНИ ПОНУДЕ</w:t>
      </w:r>
      <w:bookmarkEnd w:id="282"/>
      <w:bookmarkEnd w:id="283"/>
      <w:bookmarkEnd w:id="284"/>
    </w:p>
    <w:p w14:paraId="151ECE3B" w14:textId="77777777" w:rsidR="00322A1A" w:rsidRPr="006B0998" w:rsidRDefault="00322A1A" w:rsidP="006B3210">
      <w:pPr>
        <w:ind w:firstLine="720"/>
        <w:jc w:val="both"/>
        <w:rPr>
          <w:rFonts w:ascii="Arial" w:hAnsi="Arial" w:cs="Arial"/>
          <w:lang w:eastAsia="en-US"/>
        </w:rPr>
      </w:pPr>
    </w:p>
    <w:p w14:paraId="59DA6255" w14:textId="3B19FAD6" w:rsidR="003A65E6" w:rsidRPr="006B0998" w:rsidRDefault="003A65E6" w:rsidP="006B3210">
      <w:pPr>
        <w:ind w:firstLine="720"/>
        <w:jc w:val="both"/>
        <w:rPr>
          <w:rFonts w:ascii="Arial" w:hAnsi="Arial" w:cs="Arial"/>
        </w:rPr>
      </w:pPr>
      <w:r w:rsidRPr="006B0998">
        <w:rPr>
          <w:rFonts w:ascii="Arial" w:hAnsi="Arial" w:cs="Arial"/>
          <w:lang w:eastAsia="en-US"/>
        </w:rPr>
        <w:t>Садржину понуде, поред Обрасца понуде, чине и сви остали докази о испуњености услова из чл. 75.и 76.</w:t>
      </w:r>
      <w:r w:rsidRPr="006B0998">
        <w:rPr>
          <w:rFonts w:ascii="Arial" w:hAnsi="Arial" w:cs="Arial"/>
        </w:rPr>
        <w:t xml:space="preserve"> Закона</w:t>
      </w:r>
      <w:r w:rsidRPr="006B0998">
        <w:rPr>
          <w:rFonts w:ascii="Arial" w:hAnsi="Arial" w:cs="Arial"/>
          <w:lang w:eastAsia="en-US"/>
        </w:rPr>
        <w:t>, предвиђени чл. 77. Закона, који су наведени у конкурсној документацији, као и сви тражени прилози и изјаве</w:t>
      </w:r>
      <w:r w:rsidRPr="006B0998">
        <w:rPr>
          <w:rFonts w:ascii="Arial" w:hAnsi="Arial" w:cs="Arial"/>
        </w:rPr>
        <w:t>:</w:t>
      </w:r>
    </w:p>
    <w:p w14:paraId="402B27EF" w14:textId="20C04081"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„Образац понуде“ (Образац </w:t>
      </w:r>
      <w:r w:rsidR="00A86094" w:rsidRPr="006B0998">
        <w:rPr>
          <w:rFonts w:ascii="Arial" w:hAnsi="Arial" w:cs="Arial"/>
          <w:sz w:val="24"/>
          <w:szCs w:val="24"/>
          <w:lang w:val="sr-Cyrl-RS"/>
        </w:rPr>
        <w:t>1</w:t>
      </w:r>
      <w:r w:rsidRPr="006B0998">
        <w:rPr>
          <w:rFonts w:ascii="Arial" w:hAnsi="Arial" w:cs="Arial"/>
          <w:sz w:val="24"/>
          <w:szCs w:val="24"/>
        </w:rPr>
        <w:t>. из конкурсне документације);</w:t>
      </w:r>
    </w:p>
    <w:p w14:paraId="4029B478" w14:textId="00F598F7"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„Структура цене“ (Образац </w:t>
      </w:r>
      <w:r w:rsidRPr="006B0998">
        <w:rPr>
          <w:rFonts w:ascii="Arial" w:hAnsi="Arial" w:cs="Arial"/>
          <w:sz w:val="24"/>
          <w:szCs w:val="24"/>
          <w:lang w:val="sr-Cyrl-RS"/>
        </w:rPr>
        <w:t>2</w:t>
      </w:r>
      <w:r w:rsidRPr="006B0998">
        <w:rPr>
          <w:rFonts w:ascii="Arial" w:hAnsi="Arial" w:cs="Arial"/>
          <w:sz w:val="24"/>
          <w:szCs w:val="24"/>
        </w:rPr>
        <w:t xml:space="preserve">. из конкурсне документације); </w:t>
      </w:r>
    </w:p>
    <w:p w14:paraId="5571EBE9" w14:textId="1BA9D961"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трошкова припреме понуде“ по потреби (Образац </w:t>
      </w:r>
      <w:r w:rsidRPr="006B0998">
        <w:rPr>
          <w:rFonts w:ascii="Arial" w:hAnsi="Arial" w:cs="Arial"/>
          <w:sz w:val="24"/>
          <w:szCs w:val="24"/>
          <w:lang w:val="sr-Cyrl-RS"/>
        </w:rPr>
        <w:t>3</w:t>
      </w:r>
      <w:r w:rsidRPr="006B0998">
        <w:rPr>
          <w:rFonts w:ascii="Arial" w:hAnsi="Arial" w:cs="Arial"/>
          <w:sz w:val="24"/>
          <w:szCs w:val="24"/>
        </w:rPr>
        <w:t>. из конкурсне документације);</w:t>
      </w:r>
    </w:p>
    <w:p w14:paraId="0822D601" w14:textId="77777777"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попуњен, потписан и печатом оверен образац „Изјава о независној понуди“ (Образац 4. из конкурсне документације);</w:t>
      </w:r>
    </w:p>
    <w:p w14:paraId="52A7BFEF" w14:textId="1B774F84"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Изјаве у складу са чланом 75. став 2. Закона (Образац </w:t>
      </w:r>
      <w:r w:rsidR="00A86094" w:rsidRPr="006B0998">
        <w:rPr>
          <w:rFonts w:ascii="Arial" w:hAnsi="Arial" w:cs="Arial"/>
          <w:sz w:val="24"/>
          <w:szCs w:val="24"/>
          <w:lang w:val="sr-Cyrl-RS"/>
        </w:rPr>
        <w:t>5</w:t>
      </w:r>
      <w:r w:rsidRPr="006B0998">
        <w:rPr>
          <w:rFonts w:ascii="Arial" w:hAnsi="Arial" w:cs="Arial"/>
          <w:sz w:val="24"/>
          <w:szCs w:val="24"/>
        </w:rPr>
        <w:t>. из конкурсне документације);</w:t>
      </w:r>
    </w:p>
    <w:p w14:paraId="1B19F29A" w14:textId="5C3CCB83"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изјаве и средства финансијског обезбеђења која се подносе уз понуду у складу са тачком </w:t>
      </w:r>
      <w:r w:rsidRPr="006B0998">
        <w:rPr>
          <w:rFonts w:ascii="Arial" w:hAnsi="Arial" w:cs="Arial"/>
          <w:sz w:val="24"/>
          <w:szCs w:val="24"/>
          <w:lang w:val="sr-Cyrl-RS"/>
        </w:rPr>
        <w:t>8</w:t>
      </w:r>
      <w:r w:rsidRPr="006B0998">
        <w:rPr>
          <w:rFonts w:ascii="Arial" w:hAnsi="Arial" w:cs="Arial"/>
          <w:sz w:val="24"/>
          <w:szCs w:val="24"/>
        </w:rPr>
        <w:t xml:space="preserve">.12. овог упутства и Обрасцем </w:t>
      </w:r>
      <w:r w:rsidRPr="006B0998">
        <w:rPr>
          <w:rFonts w:ascii="Arial" w:hAnsi="Arial" w:cs="Arial"/>
          <w:sz w:val="24"/>
          <w:szCs w:val="24"/>
          <w:lang w:val="sr-Cyrl-RS"/>
        </w:rPr>
        <w:t>6</w:t>
      </w:r>
      <w:r w:rsidRPr="006B0998">
        <w:rPr>
          <w:rFonts w:ascii="Arial" w:hAnsi="Arial" w:cs="Arial"/>
          <w:sz w:val="24"/>
          <w:szCs w:val="24"/>
        </w:rPr>
        <w:t xml:space="preserve">. и </w:t>
      </w:r>
      <w:r w:rsidRPr="006B0998">
        <w:rPr>
          <w:rFonts w:ascii="Arial" w:hAnsi="Arial" w:cs="Arial"/>
          <w:sz w:val="24"/>
          <w:szCs w:val="24"/>
          <w:lang w:val="sr-Cyrl-RS"/>
        </w:rPr>
        <w:t>7</w:t>
      </w:r>
      <w:r w:rsidRPr="006B0998">
        <w:rPr>
          <w:rFonts w:ascii="Arial" w:hAnsi="Arial" w:cs="Arial"/>
          <w:sz w:val="24"/>
          <w:szCs w:val="24"/>
        </w:rPr>
        <w:t>. из конкурсне документације;</w:t>
      </w:r>
    </w:p>
    <w:p w14:paraId="3C208F29" w14:textId="0A2F96CB"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w:t>
      </w:r>
      <w:r w:rsidRPr="006B0998">
        <w:rPr>
          <w:rFonts w:ascii="Arial" w:hAnsi="Arial" w:cs="Arial"/>
          <w:sz w:val="24"/>
          <w:szCs w:val="24"/>
          <w:lang w:val="sr-Cyrl-RS"/>
        </w:rPr>
        <w:t>квалификациона структура</w:t>
      </w:r>
      <w:r w:rsidRPr="006B0998">
        <w:rPr>
          <w:rFonts w:ascii="Arial" w:hAnsi="Arial" w:cs="Arial"/>
          <w:sz w:val="24"/>
          <w:szCs w:val="24"/>
        </w:rPr>
        <w:t xml:space="preserve">“ (Образац </w:t>
      </w:r>
      <w:r w:rsidRPr="006B0998">
        <w:rPr>
          <w:rFonts w:ascii="Arial" w:hAnsi="Arial" w:cs="Arial"/>
          <w:sz w:val="24"/>
          <w:szCs w:val="24"/>
          <w:lang w:val="sr-Cyrl-RS"/>
        </w:rPr>
        <w:t>9</w:t>
      </w:r>
      <w:r w:rsidRPr="006B0998">
        <w:rPr>
          <w:rFonts w:ascii="Arial" w:hAnsi="Arial" w:cs="Arial"/>
          <w:sz w:val="24"/>
          <w:szCs w:val="24"/>
        </w:rPr>
        <w:t>. из конкурсне документације);</w:t>
      </w:r>
    </w:p>
    <w:p w14:paraId="690C5D1E" w14:textId="696C1CC9"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потписан и оверен образац „Модел уговора“ (</w:t>
      </w:r>
      <w:r w:rsidR="00A86094" w:rsidRPr="006B0998">
        <w:rPr>
          <w:rFonts w:ascii="Arial" w:hAnsi="Arial" w:cs="Arial"/>
          <w:sz w:val="24"/>
          <w:szCs w:val="24"/>
          <w:lang w:val="sr-Cyrl-RS"/>
        </w:rPr>
        <w:t>Поглавље 7.</w:t>
      </w:r>
      <w:r w:rsidRPr="006B0998">
        <w:rPr>
          <w:rFonts w:ascii="Arial" w:hAnsi="Arial" w:cs="Arial"/>
          <w:sz w:val="24"/>
          <w:szCs w:val="24"/>
        </w:rPr>
        <w:t xml:space="preserve"> из конкурсне документације)</w:t>
      </w:r>
    </w:p>
    <w:p w14:paraId="042E2CD7" w14:textId="28365385" w:rsidR="00B1097D" w:rsidRPr="006B0998" w:rsidRDefault="00B1097D" w:rsidP="008C16DC">
      <w:pPr>
        <w:pStyle w:val="ListParagraph"/>
        <w:numPr>
          <w:ilvl w:val="1"/>
          <w:numId w:val="29"/>
        </w:numPr>
        <w:spacing w:after="0" w:line="240" w:lineRule="auto"/>
        <w:ind w:left="1077" w:hanging="357"/>
        <w:jc w:val="both"/>
        <w:rPr>
          <w:rFonts w:ascii="Arial" w:hAnsi="Arial" w:cs="Arial"/>
          <w:sz w:val="24"/>
          <w:szCs w:val="24"/>
        </w:rPr>
      </w:pPr>
      <w:r w:rsidRPr="006B0998">
        <w:rPr>
          <w:rFonts w:ascii="Arial" w:hAnsi="Arial" w:cs="Arial"/>
          <w:sz w:val="24"/>
          <w:szCs w:val="24"/>
        </w:rPr>
        <w:t>потписан и печатом оверен образац „Модел уговора о чувању пословне тајне и поверљивих информација“ (</w:t>
      </w:r>
      <w:r w:rsidR="00A86094" w:rsidRPr="006B0998">
        <w:rPr>
          <w:rFonts w:ascii="Arial" w:hAnsi="Arial" w:cs="Arial"/>
          <w:sz w:val="24"/>
          <w:szCs w:val="24"/>
          <w:lang w:val="sr-Cyrl-RS"/>
        </w:rPr>
        <w:t>Поглавље 7.</w:t>
      </w:r>
      <w:r w:rsidR="00A86094" w:rsidRPr="006B0998">
        <w:rPr>
          <w:rFonts w:ascii="Arial" w:hAnsi="Arial" w:cs="Arial"/>
          <w:sz w:val="24"/>
          <w:szCs w:val="24"/>
        </w:rPr>
        <w:t xml:space="preserve"> </w:t>
      </w:r>
      <w:r w:rsidRPr="006B0998">
        <w:rPr>
          <w:rFonts w:ascii="Arial" w:hAnsi="Arial" w:cs="Arial"/>
          <w:sz w:val="24"/>
          <w:szCs w:val="24"/>
        </w:rPr>
        <w:t>конкурсне документације);</w:t>
      </w:r>
    </w:p>
    <w:p w14:paraId="6A8B7CB3" w14:textId="21911B3C"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докази одређени тачком </w:t>
      </w:r>
      <w:r w:rsidR="00A86094" w:rsidRPr="006B0998">
        <w:rPr>
          <w:rFonts w:ascii="Arial" w:hAnsi="Arial" w:cs="Arial"/>
          <w:sz w:val="24"/>
          <w:szCs w:val="24"/>
          <w:lang w:val="sr-Cyrl-RS"/>
        </w:rPr>
        <w:t>8</w:t>
      </w:r>
      <w:r w:rsidRPr="006B0998">
        <w:rPr>
          <w:rFonts w:ascii="Arial" w:hAnsi="Arial" w:cs="Arial"/>
          <w:sz w:val="24"/>
          <w:szCs w:val="24"/>
        </w:rPr>
        <w:t xml:space="preserve">.7 или </w:t>
      </w:r>
      <w:r w:rsidR="00A86094" w:rsidRPr="006B0998">
        <w:rPr>
          <w:rFonts w:ascii="Arial" w:hAnsi="Arial" w:cs="Arial"/>
          <w:sz w:val="24"/>
          <w:szCs w:val="24"/>
          <w:lang w:val="sr-Cyrl-RS"/>
        </w:rPr>
        <w:t>8</w:t>
      </w:r>
      <w:r w:rsidRPr="006B0998">
        <w:rPr>
          <w:rFonts w:ascii="Arial" w:hAnsi="Arial" w:cs="Arial"/>
          <w:sz w:val="24"/>
          <w:szCs w:val="24"/>
        </w:rPr>
        <w:t>.8 овог упутства у случају да понуђач подноси понуду са подизвођачем или заједничку понуду подноси група понуђача;</w:t>
      </w:r>
    </w:p>
    <w:p w14:paraId="043BD7F7" w14:textId="040B261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докази, изјаве, обрасци о испуњености из члана 75. и 76. Закона у складу са чланом 77. Закон и </w:t>
      </w:r>
      <w:r w:rsidR="00A86094" w:rsidRPr="006B0998">
        <w:rPr>
          <w:rFonts w:ascii="Arial" w:hAnsi="Arial" w:cs="Arial"/>
          <w:sz w:val="24"/>
          <w:szCs w:val="24"/>
          <w:lang w:val="sr-Cyrl-RS"/>
        </w:rPr>
        <w:t>Поглављем 4</w:t>
      </w:r>
      <w:r w:rsidRPr="006B0998">
        <w:rPr>
          <w:rFonts w:ascii="Arial" w:hAnsi="Arial" w:cs="Arial"/>
          <w:sz w:val="24"/>
          <w:szCs w:val="24"/>
        </w:rPr>
        <w:t>. конкурсне документације.</w:t>
      </w:r>
    </w:p>
    <w:p w14:paraId="06D8D8A7" w14:textId="77777777" w:rsidR="00FC1031" w:rsidRDefault="00FC1031" w:rsidP="00FC1031">
      <w:pPr>
        <w:jc w:val="both"/>
        <w:rPr>
          <w:rFonts w:ascii="Arial" w:hAnsi="Arial" w:cs="Arial"/>
          <w:b/>
        </w:rPr>
      </w:pPr>
    </w:p>
    <w:p w14:paraId="687C08A2" w14:textId="77777777" w:rsidR="00A850B1" w:rsidRDefault="00A850B1" w:rsidP="00FC1031">
      <w:pPr>
        <w:jc w:val="both"/>
        <w:rPr>
          <w:rFonts w:ascii="Arial" w:hAnsi="Arial" w:cs="Arial"/>
          <w:b/>
        </w:rPr>
      </w:pPr>
    </w:p>
    <w:p w14:paraId="79642A8E" w14:textId="77777777" w:rsidR="00A850B1" w:rsidRDefault="00A850B1" w:rsidP="00FC1031">
      <w:pPr>
        <w:jc w:val="both"/>
        <w:rPr>
          <w:rFonts w:ascii="Arial" w:hAnsi="Arial" w:cs="Arial"/>
          <w:b/>
        </w:rPr>
      </w:pPr>
    </w:p>
    <w:p w14:paraId="12C18585" w14:textId="77777777" w:rsidR="00A850B1" w:rsidRDefault="00A850B1" w:rsidP="00FC1031">
      <w:pPr>
        <w:jc w:val="both"/>
        <w:rPr>
          <w:rFonts w:ascii="Arial" w:hAnsi="Arial" w:cs="Arial"/>
          <w:b/>
        </w:rPr>
      </w:pPr>
    </w:p>
    <w:p w14:paraId="252C0394" w14:textId="77777777" w:rsidR="00A850B1" w:rsidRDefault="00A850B1" w:rsidP="00FC1031">
      <w:pPr>
        <w:jc w:val="both"/>
        <w:rPr>
          <w:rFonts w:ascii="Arial" w:hAnsi="Arial" w:cs="Arial"/>
          <w:b/>
        </w:rPr>
      </w:pPr>
    </w:p>
    <w:p w14:paraId="24920A73" w14:textId="77777777" w:rsidR="00A850B1" w:rsidRDefault="00A850B1" w:rsidP="00FC1031">
      <w:pPr>
        <w:jc w:val="both"/>
        <w:rPr>
          <w:rFonts w:ascii="Arial" w:hAnsi="Arial" w:cs="Arial"/>
          <w:b/>
        </w:rPr>
      </w:pPr>
    </w:p>
    <w:p w14:paraId="11A7B4C6" w14:textId="77777777" w:rsidR="00A850B1" w:rsidRPr="006B0998" w:rsidRDefault="00A850B1" w:rsidP="00FC1031">
      <w:pPr>
        <w:jc w:val="both"/>
        <w:rPr>
          <w:rFonts w:ascii="Arial" w:hAnsi="Arial" w:cs="Arial"/>
          <w:b/>
        </w:rPr>
      </w:pPr>
    </w:p>
    <w:p w14:paraId="47FC41CE" w14:textId="509351A0" w:rsidR="003A65E6" w:rsidRPr="006B0998" w:rsidRDefault="00351BA1" w:rsidP="00957262">
      <w:pPr>
        <w:pStyle w:val="Heading2"/>
        <w:numPr>
          <w:ilvl w:val="0"/>
          <w:numId w:val="0"/>
        </w:numPr>
        <w:rPr>
          <w:sz w:val="24"/>
          <w:szCs w:val="24"/>
        </w:rPr>
      </w:pPr>
      <w:bookmarkStart w:id="285" w:name="_Toc430697717"/>
      <w:bookmarkStart w:id="286" w:name="_Toc462659899"/>
      <w:bookmarkStart w:id="287" w:name="_Toc462913497"/>
      <w:r w:rsidRPr="006B0998">
        <w:rPr>
          <w:sz w:val="24"/>
          <w:szCs w:val="24"/>
        </w:rPr>
        <w:t>8</w:t>
      </w:r>
      <w:r w:rsidR="003A65E6" w:rsidRPr="006B0998">
        <w:rPr>
          <w:sz w:val="24"/>
          <w:szCs w:val="24"/>
        </w:rPr>
        <w:t>.2</w:t>
      </w:r>
      <w:r w:rsidRPr="006B0998">
        <w:rPr>
          <w:sz w:val="24"/>
          <w:szCs w:val="24"/>
          <w:lang w:val="sr-Cyrl-RS"/>
        </w:rPr>
        <w:t>7</w:t>
      </w:r>
      <w:r w:rsidR="003A65E6" w:rsidRPr="006B0998">
        <w:rPr>
          <w:sz w:val="24"/>
          <w:szCs w:val="24"/>
        </w:rPr>
        <w:tab/>
        <w:t>ЗАШТИТА ПРАВА ПОНУЂАЧА</w:t>
      </w:r>
      <w:bookmarkEnd w:id="285"/>
      <w:bookmarkEnd w:id="286"/>
      <w:bookmarkEnd w:id="287"/>
    </w:p>
    <w:p w14:paraId="33754C16" w14:textId="77777777" w:rsidR="003A65E6" w:rsidRPr="006B0998" w:rsidRDefault="003A65E6" w:rsidP="00574472">
      <w:pPr>
        <w:jc w:val="both"/>
        <w:rPr>
          <w:rFonts w:ascii="Arial" w:hAnsi="Arial" w:cs="Arial"/>
        </w:rPr>
      </w:pPr>
    </w:p>
    <w:p w14:paraId="35F4B013" w14:textId="77777777" w:rsidR="00847AEA" w:rsidRPr="006B0998" w:rsidRDefault="00847AEA" w:rsidP="00847AEA">
      <w:pPr>
        <w:ind w:firstLine="720"/>
        <w:jc w:val="both"/>
        <w:rPr>
          <w:rFonts w:ascii="Arial" w:hAnsi="Arial" w:cs="Arial"/>
        </w:rPr>
      </w:pPr>
      <w:bookmarkStart w:id="288" w:name="_Toc362821710"/>
      <w:bookmarkStart w:id="289" w:name="_Toc299460573"/>
      <w:bookmarkEnd w:id="257"/>
      <w:r w:rsidRPr="006B0998">
        <w:rPr>
          <w:rFonts w:ascii="Arial" w:hAnsi="Arial" w:cs="Arial"/>
        </w:rPr>
        <w:t>Захтев за заштиту права може се поднети у току целог поступка јавне набавке, против сваке радње, осим ако Законом није другачије одређено.</w:t>
      </w:r>
    </w:p>
    <w:p w14:paraId="071398B4"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6B0998">
        <w:rPr>
          <w:rFonts w:ascii="Arial" w:hAnsi="Arial" w:cs="Arial"/>
          <w:lang w:eastAsia="sr-Latn-CS"/>
        </w:rPr>
        <w:t>Н</w:t>
      </w:r>
      <w:r w:rsidRPr="006B0998">
        <w:rPr>
          <w:rFonts w:ascii="Arial" w:hAnsi="Arial" w:cs="Arial"/>
          <w:lang w:val="sr-Latn-CS" w:eastAsia="sr-Latn-CS"/>
        </w:rPr>
        <w:t xml:space="preserve">аручиоца противно одредбама </w:t>
      </w:r>
      <w:r w:rsidRPr="006B0998">
        <w:rPr>
          <w:rFonts w:ascii="Arial" w:hAnsi="Arial" w:cs="Arial"/>
          <w:lang w:eastAsia="sr-Latn-CS"/>
        </w:rPr>
        <w:t>Закона.</w:t>
      </w:r>
    </w:p>
    <w:p w14:paraId="15D5F607" w14:textId="1827E5E9" w:rsidR="00847AEA" w:rsidRPr="006B0998" w:rsidRDefault="00847AEA" w:rsidP="00847AEA">
      <w:pPr>
        <w:ind w:firstLine="720"/>
        <w:jc w:val="both"/>
        <w:rPr>
          <w:rFonts w:ascii="Arial" w:hAnsi="Arial" w:cs="Arial"/>
        </w:rPr>
      </w:pPr>
      <w:r w:rsidRPr="006B0998">
        <w:rPr>
          <w:rFonts w:ascii="Arial" w:hAnsi="Arial" w:cs="Arial"/>
        </w:rPr>
        <w:t xml:space="preserve">Захтев за заштиту права се подноси Наручиоцу, са назнаком „Захтев за заштиту права јн. бр. </w:t>
      </w:r>
      <w:r w:rsidR="00A677C8" w:rsidRPr="006B0998">
        <w:rPr>
          <w:rFonts w:ascii="Arial" w:hAnsi="Arial" w:cs="Arial"/>
          <w:bCs/>
        </w:rPr>
        <w:t>1000/0</w:t>
      </w:r>
      <w:r w:rsidR="00D04E9D">
        <w:rPr>
          <w:rFonts w:ascii="Arial" w:hAnsi="Arial" w:cs="Arial"/>
          <w:bCs/>
          <w:lang w:val="sr-Cyrl-RS"/>
        </w:rPr>
        <w:t>472</w:t>
      </w:r>
      <w:r w:rsidR="00C31280" w:rsidRPr="006B0998">
        <w:rPr>
          <w:rFonts w:ascii="Arial" w:hAnsi="Arial" w:cs="Arial"/>
          <w:bCs/>
          <w:color w:val="000000"/>
        </w:rPr>
        <w:t>/201</w:t>
      </w:r>
      <w:r w:rsidR="00D04E9D">
        <w:rPr>
          <w:rFonts w:ascii="Arial" w:hAnsi="Arial" w:cs="Arial"/>
          <w:bCs/>
          <w:color w:val="000000"/>
          <w:lang w:val="sr-Cyrl-RS"/>
        </w:rPr>
        <w:t>6</w:t>
      </w:r>
      <w:r w:rsidRPr="006B0998">
        <w:rPr>
          <w:rFonts w:ascii="Arial" w:hAnsi="Arial" w:cs="Arial"/>
        </w:rPr>
        <w:t>“.</w:t>
      </w:r>
    </w:p>
    <w:p w14:paraId="4C4C2CB4" w14:textId="77777777" w:rsidR="00847AEA" w:rsidRPr="006B0998" w:rsidRDefault="00847AEA" w:rsidP="00847AEA">
      <w:pPr>
        <w:ind w:firstLine="720"/>
        <w:jc w:val="both"/>
        <w:rPr>
          <w:rFonts w:ascii="Arial" w:hAnsi="Arial" w:cs="Arial"/>
        </w:rPr>
      </w:pPr>
      <w:r w:rsidRPr="006B0998">
        <w:rPr>
          <w:rFonts w:ascii="Arial" w:hAnsi="Arial" w:cs="Arial"/>
          <w:lang w:val="sr-Latn-CS"/>
        </w:rPr>
        <w:t>Ко</w:t>
      </w:r>
      <w:r w:rsidRPr="006B0998">
        <w:rPr>
          <w:rFonts w:ascii="Arial" w:hAnsi="Arial" w:cs="Arial"/>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215BDE24" w14:textId="5787A160" w:rsidR="00847AEA" w:rsidRPr="006B0998" w:rsidRDefault="00847AEA" w:rsidP="00847AEA">
      <w:pPr>
        <w:ind w:firstLine="720"/>
        <w:jc w:val="both"/>
        <w:rPr>
          <w:rFonts w:ascii="Arial" w:hAnsi="Arial" w:cs="Arial"/>
        </w:rPr>
      </w:pPr>
      <w:r w:rsidRPr="006B0998">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6B0998">
        <w:rPr>
          <w:rFonts w:ascii="Arial" w:hAnsi="Arial" w:cs="Arial"/>
          <w:lang w:val="sr-Latn-CS" w:eastAsia="sr-Latn-CS"/>
        </w:rPr>
        <w:t xml:space="preserve">и уколико је подносилац захтева у складу са чланом 63. став 2. </w:t>
      </w:r>
      <w:r w:rsidRPr="006B0998">
        <w:rPr>
          <w:rFonts w:ascii="Arial" w:hAnsi="Arial" w:cs="Arial"/>
          <w:lang w:eastAsia="sr-Latn-CS"/>
        </w:rPr>
        <w:t>Закона</w:t>
      </w:r>
      <w:r w:rsidRPr="006B0998">
        <w:rPr>
          <w:rFonts w:ascii="Arial" w:hAnsi="Arial" w:cs="Arial"/>
          <w:lang w:val="sr-Latn-CS" w:eastAsia="sr-Latn-CS"/>
        </w:rPr>
        <w:t xml:space="preserve"> указао </w:t>
      </w:r>
      <w:r w:rsidRPr="006B0998">
        <w:rPr>
          <w:rFonts w:ascii="Arial" w:hAnsi="Arial" w:cs="Arial"/>
          <w:lang w:eastAsia="sr-Latn-CS"/>
        </w:rPr>
        <w:t>Н</w:t>
      </w:r>
      <w:r w:rsidRPr="006B0998">
        <w:rPr>
          <w:rFonts w:ascii="Arial" w:hAnsi="Arial" w:cs="Arial"/>
          <w:lang w:val="sr-Latn-CS" w:eastAsia="sr-Latn-CS"/>
        </w:rPr>
        <w:t xml:space="preserve">аручиоцу на евентуалне недостатке и неправилности, а </w:t>
      </w:r>
      <w:r w:rsidRPr="006B0998">
        <w:rPr>
          <w:rFonts w:ascii="Arial" w:hAnsi="Arial" w:cs="Arial"/>
          <w:lang w:eastAsia="sr-Latn-CS"/>
        </w:rPr>
        <w:t>Н</w:t>
      </w:r>
      <w:r w:rsidRPr="006B0998">
        <w:rPr>
          <w:rFonts w:ascii="Arial" w:hAnsi="Arial" w:cs="Arial"/>
          <w:lang w:val="sr-Latn-CS" w:eastAsia="sr-Latn-CS"/>
        </w:rPr>
        <w:t>аручилац исте није отклонио</w:t>
      </w:r>
      <w:r w:rsidRPr="006B0998">
        <w:rPr>
          <w:rFonts w:ascii="Arial" w:hAnsi="Arial" w:cs="Arial"/>
        </w:rPr>
        <w:t>.</w:t>
      </w:r>
    </w:p>
    <w:p w14:paraId="5C65E25E"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 xml:space="preserve">Захтев за заштиту права којим се оспоравају радње које </w:t>
      </w:r>
      <w:r w:rsidRPr="006B0998">
        <w:rPr>
          <w:rFonts w:ascii="Arial" w:hAnsi="Arial" w:cs="Arial"/>
          <w:lang w:eastAsia="sr-Latn-CS"/>
        </w:rPr>
        <w:t>Н</w:t>
      </w:r>
      <w:r w:rsidRPr="006B0998">
        <w:rPr>
          <w:rFonts w:ascii="Arial" w:hAnsi="Arial" w:cs="Arial"/>
          <w:lang w:val="sr-Latn-CS" w:eastAsia="sr-Latn-CS"/>
        </w:rPr>
        <w:t xml:space="preserve">аручилац предузме пре истека рока за подношење понуда, а након истека рока из </w:t>
      </w:r>
      <w:r w:rsidRPr="006B0998">
        <w:rPr>
          <w:rFonts w:ascii="Arial" w:hAnsi="Arial" w:cs="Arial"/>
          <w:lang w:eastAsia="sr-Latn-CS"/>
        </w:rPr>
        <w:t xml:space="preserve">претходног </w:t>
      </w:r>
      <w:r w:rsidRPr="006B0998">
        <w:rPr>
          <w:rFonts w:ascii="Arial" w:hAnsi="Arial" w:cs="Arial"/>
          <w:lang w:val="sr-Latn-CS" w:eastAsia="sr-Latn-CS"/>
        </w:rPr>
        <w:t xml:space="preserve">става, сматраће се благовременим уколико је поднет најкасније до истека рока за подношење понуда. </w:t>
      </w:r>
    </w:p>
    <w:p w14:paraId="58D1B81A" w14:textId="1F6B18C5" w:rsidR="00847AEA" w:rsidRPr="006B0998" w:rsidRDefault="00847AEA" w:rsidP="00847AEA">
      <w:pPr>
        <w:ind w:firstLine="720"/>
        <w:jc w:val="both"/>
        <w:rPr>
          <w:rFonts w:ascii="Arial" w:hAnsi="Arial" w:cs="Arial"/>
        </w:rPr>
      </w:pPr>
      <w:r w:rsidRPr="006B0998">
        <w:rPr>
          <w:rFonts w:ascii="Arial" w:hAnsi="Arial" w:cs="Arial"/>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r w:rsidRPr="006B0998">
        <w:rPr>
          <w:rFonts w:ascii="Arial" w:hAnsi="Arial" w:cs="Arial"/>
          <w:lang w:val="sr-Latn-CS" w:eastAsia="sr-Latn-CS"/>
        </w:rPr>
        <w:t xml:space="preserve">Захтев за заштиту права не задржава даље активности </w:t>
      </w:r>
      <w:r w:rsidRPr="006B0998">
        <w:rPr>
          <w:rFonts w:ascii="Arial" w:hAnsi="Arial" w:cs="Arial"/>
          <w:lang w:eastAsia="sr-Latn-CS"/>
        </w:rPr>
        <w:t>Н</w:t>
      </w:r>
      <w:r w:rsidRPr="006B0998">
        <w:rPr>
          <w:rFonts w:ascii="Arial" w:hAnsi="Arial" w:cs="Arial"/>
          <w:lang w:val="sr-Latn-CS" w:eastAsia="sr-Latn-CS"/>
        </w:rPr>
        <w:t xml:space="preserve">аручиоца у поступку јавне набавке у складу са одредбама члана 150. </w:t>
      </w:r>
      <w:r w:rsidRPr="006B0998">
        <w:rPr>
          <w:rFonts w:ascii="Arial" w:hAnsi="Arial" w:cs="Arial"/>
          <w:lang w:eastAsia="sr-Latn-CS"/>
        </w:rPr>
        <w:t>Закона</w:t>
      </w:r>
      <w:r w:rsidRPr="006B0998">
        <w:rPr>
          <w:rFonts w:ascii="Arial" w:hAnsi="Arial" w:cs="Arial"/>
          <w:lang w:val="sr-Latn-CS" w:eastAsia="sr-Latn-CS"/>
        </w:rPr>
        <w:t xml:space="preserve">. </w:t>
      </w:r>
    </w:p>
    <w:p w14:paraId="0090A54D"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6B0998">
        <w:rPr>
          <w:rFonts w:ascii="Arial" w:hAnsi="Arial" w:cs="Arial"/>
          <w:lang w:eastAsia="sr-Latn-CS"/>
        </w:rPr>
        <w:t xml:space="preserve"> Закона.</w:t>
      </w:r>
    </w:p>
    <w:p w14:paraId="48222502"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Наручилац може да одлучи да заустави даље активности у случају подношења захтева за заштиту права, при чему је</w:t>
      </w:r>
      <w:r w:rsidRPr="006B0998">
        <w:rPr>
          <w:rFonts w:ascii="Arial" w:hAnsi="Arial" w:cs="Arial"/>
          <w:lang w:eastAsia="sr-Latn-CS"/>
        </w:rPr>
        <w:t xml:space="preserve"> тад</w:t>
      </w:r>
      <w:r w:rsidRPr="006B0998">
        <w:rPr>
          <w:rFonts w:ascii="Arial"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0F293BE" w14:textId="45B374E6" w:rsidR="00847AEA" w:rsidRPr="006B0998" w:rsidRDefault="00847AEA" w:rsidP="00847AEA">
      <w:pPr>
        <w:ind w:firstLine="720"/>
        <w:jc w:val="both"/>
        <w:rPr>
          <w:rFonts w:ascii="Arial" w:hAnsi="Arial" w:cs="Arial"/>
        </w:rPr>
      </w:pPr>
      <w:r w:rsidRPr="006B0998">
        <w:rPr>
          <w:rFonts w:ascii="Arial" w:hAnsi="Arial" w:cs="Arial"/>
        </w:rPr>
        <w:t xml:space="preserve">Подносилац захтева за заштиту права дужан је да на рачун буџета Републике Србије (број рачуна: </w:t>
      </w:r>
      <w:r w:rsidRPr="006B0998">
        <w:rPr>
          <w:rFonts w:ascii="Arial" w:hAnsi="Arial" w:cs="Arial"/>
          <w:lang w:val="ru-RU"/>
        </w:rPr>
        <w:t>840-</w:t>
      </w:r>
      <w:r w:rsidRPr="006B0998">
        <w:rPr>
          <w:rFonts w:ascii="Arial" w:hAnsi="Arial" w:cs="Arial"/>
          <w:bCs/>
          <w:iCs/>
        </w:rPr>
        <w:t>30678845-06</w:t>
      </w:r>
      <w:r w:rsidRPr="006B0998">
        <w:rPr>
          <w:rFonts w:ascii="Arial" w:hAnsi="Arial" w:cs="Arial"/>
        </w:rPr>
        <w:t xml:space="preserve">, шифра плаћања 153 или 253, позив на број </w:t>
      </w:r>
      <w:r w:rsidR="006912C8" w:rsidRPr="006B0998">
        <w:rPr>
          <w:rFonts w:ascii="Arial" w:hAnsi="Arial" w:cs="Arial"/>
        </w:rPr>
        <w:t>1000-0</w:t>
      </w:r>
      <w:r w:rsidR="00D04E9D">
        <w:rPr>
          <w:rFonts w:ascii="Arial" w:hAnsi="Arial" w:cs="Arial"/>
          <w:lang w:val="sr-Cyrl-RS"/>
        </w:rPr>
        <w:t>472</w:t>
      </w:r>
      <w:r w:rsidR="00EC454D" w:rsidRPr="006B0998">
        <w:rPr>
          <w:rFonts w:ascii="Arial" w:hAnsi="Arial" w:cs="Arial"/>
        </w:rPr>
        <w:t>-201</w:t>
      </w:r>
      <w:r w:rsidR="00D04E9D">
        <w:rPr>
          <w:rFonts w:ascii="Arial" w:hAnsi="Arial" w:cs="Arial"/>
          <w:lang w:val="sr-Cyrl-RS"/>
        </w:rPr>
        <w:t>6</w:t>
      </w:r>
      <w:r w:rsidRPr="006B0998">
        <w:rPr>
          <w:rFonts w:ascii="Arial" w:hAnsi="Arial" w:cs="Arial"/>
        </w:rPr>
        <w:t xml:space="preserve">, сврха: ЗЗП, ЈП ЕПС, јн. бр. </w:t>
      </w:r>
      <w:r w:rsidR="00A677C8" w:rsidRPr="006B0998">
        <w:rPr>
          <w:rFonts w:ascii="Arial" w:hAnsi="Arial" w:cs="Arial"/>
        </w:rPr>
        <w:t>1000/0</w:t>
      </w:r>
      <w:r w:rsidR="00D04E9D">
        <w:rPr>
          <w:rFonts w:ascii="Arial" w:hAnsi="Arial" w:cs="Arial"/>
          <w:lang w:val="sr-Cyrl-RS"/>
        </w:rPr>
        <w:t>472</w:t>
      </w:r>
      <w:r w:rsidR="00EC454D" w:rsidRPr="006B0998">
        <w:rPr>
          <w:rFonts w:ascii="Arial" w:hAnsi="Arial" w:cs="Arial"/>
        </w:rPr>
        <w:t>/201</w:t>
      </w:r>
      <w:r w:rsidR="00D04E9D">
        <w:rPr>
          <w:rFonts w:ascii="Arial" w:hAnsi="Arial" w:cs="Arial"/>
          <w:lang w:val="sr-Cyrl-RS"/>
        </w:rPr>
        <w:t>6</w:t>
      </w:r>
      <w:r w:rsidRPr="006B0998">
        <w:rPr>
          <w:rFonts w:ascii="Arial" w:hAnsi="Arial" w:cs="Arial"/>
        </w:rPr>
        <w:t>, прималац уплате: буџет Републике Србије) уплати таксу и то:</w:t>
      </w:r>
    </w:p>
    <w:p w14:paraId="551AD968" w14:textId="77777777" w:rsidR="00E626A8" w:rsidRPr="006B0998" w:rsidRDefault="00847AEA" w:rsidP="008C16DC">
      <w:pPr>
        <w:pStyle w:val="ListParagraph"/>
        <w:numPr>
          <w:ilvl w:val="0"/>
          <w:numId w:val="8"/>
        </w:numPr>
        <w:spacing w:after="0" w:line="240" w:lineRule="auto"/>
        <w:ind w:left="782" w:hanging="357"/>
        <w:contextualSpacing/>
        <w:jc w:val="both"/>
        <w:rPr>
          <w:rFonts w:ascii="Arial" w:hAnsi="Arial" w:cs="Arial"/>
          <w:sz w:val="24"/>
          <w:szCs w:val="24"/>
        </w:rPr>
      </w:pPr>
      <w:r w:rsidRPr="006B0998">
        <w:rPr>
          <w:rFonts w:ascii="Arial" w:hAnsi="Arial" w:cs="Arial"/>
          <w:sz w:val="24"/>
          <w:szCs w:val="24"/>
        </w:rPr>
        <w:t xml:space="preserve">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w:t>
      </w:r>
      <w:r w:rsidR="006912C8" w:rsidRPr="006B0998">
        <w:rPr>
          <w:rFonts w:ascii="Arial" w:hAnsi="Arial" w:cs="Arial"/>
          <w:sz w:val="24"/>
          <w:szCs w:val="24"/>
        </w:rPr>
        <w:t>120</w:t>
      </w:r>
      <w:r w:rsidRPr="006B0998">
        <w:rPr>
          <w:rFonts w:ascii="Arial" w:hAnsi="Arial" w:cs="Arial"/>
          <w:sz w:val="24"/>
          <w:szCs w:val="24"/>
        </w:rPr>
        <w:t>.000,00 динара, обзиром да процењена вредност јавне набавке прелази износ од 120.000.000,00 динара;</w:t>
      </w:r>
    </w:p>
    <w:p w14:paraId="02134E84" w14:textId="04AC8A8E" w:rsidR="00E626A8" w:rsidRPr="006B0998" w:rsidRDefault="00026923" w:rsidP="008C16DC">
      <w:pPr>
        <w:pStyle w:val="ListParagraph"/>
        <w:numPr>
          <w:ilvl w:val="0"/>
          <w:numId w:val="8"/>
        </w:numPr>
        <w:spacing w:after="0" w:line="240" w:lineRule="auto"/>
        <w:ind w:left="782" w:hanging="357"/>
        <w:contextualSpacing/>
        <w:jc w:val="both"/>
        <w:rPr>
          <w:rFonts w:ascii="Arial" w:hAnsi="Arial" w:cs="Arial"/>
          <w:sz w:val="24"/>
          <w:szCs w:val="24"/>
        </w:rPr>
      </w:pPr>
      <w:r w:rsidRPr="006B0998">
        <w:rPr>
          <w:rFonts w:ascii="Arial" w:hAnsi="Arial" w:cs="Arial"/>
          <w:sz w:val="24"/>
          <w:szCs w:val="24"/>
        </w:rPr>
        <w:lastRenderedPageBreak/>
        <w:t>уколико се захтевом за заштиту права оспоравају радње Наручиоца предузете после oтварања понуда, изузев Одлуке о додели уговора о јавној набавци, висина таксе се одређује према процењеној вредности јавне набавке и износи 120.000,00 динара</w:t>
      </w:r>
    </w:p>
    <w:p w14:paraId="39B7C85D" w14:textId="77777777" w:rsidR="00E626A8" w:rsidRPr="006B0998" w:rsidRDefault="00847AEA" w:rsidP="008C16DC">
      <w:pPr>
        <w:pStyle w:val="ListParagraph"/>
        <w:numPr>
          <w:ilvl w:val="0"/>
          <w:numId w:val="8"/>
        </w:numPr>
        <w:spacing w:after="0" w:line="240" w:lineRule="auto"/>
        <w:ind w:left="782" w:hanging="357"/>
        <w:contextualSpacing/>
        <w:jc w:val="both"/>
        <w:rPr>
          <w:rFonts w:ascii="Arial" w:hAnsi="Arial" w:cs="Arial"/>
          <w:b/>
          <w:sz w:val="24"/>
          <w:szCs w:val="24"/>
        </w:rPr>
      </w:pPr>
      <w:r w:rsidRPr="006B0998">
        <w:rPr>
          <w:rFonts w:ascii="Arial" w:hAnsi="Arial" w:cs="Arial"/>
          <w:sz w:val="24"/>
          <w:szCs w:val="24"/>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w:t>
      </w:r>
      <w:r w:rsidR="00BD7459" w:rsidRPr="006B0998">
        <w:rPr>
          <w:rFonts w:ascii="Arial" w:hAnsi="Arial" w:cs="Arial"/>
          <w:sz w:val="24"/>
          <w:szCs w:val="24"/>
        </w:rPr>
        <w:t xml:space="preserve"> </w:t>
      </w:r>
      <w:r w:rsidRPr="006B0998">
        <w:rPr>
          <w:rStyle w:val="Strong"/>
          <w:rFonts w:ascii="Arial" w:hAnsi="Arial" w:cs="Arial"/>
          <w:b w:val="0"/>
          <w:sz w:val="24"/>
          <w:szCs w:val="24"/>
        </w:rPr>
        <w:t>120.000,00 динара,</w:t>
      </w:r>
      <w:r w:rsidR="00BD7459" w:rsidRPr="006B0998">
        <w:rPr>
          <w:rStyle w:val="Strong"/>
          <w:rFonts w:ascii="Arial" w:hAnsi="Arial" w:cs="Arial"/>
          <w:b w:val="0"/>
          <w:sz w:val="24"/>
          <w:szCs w:val="24"/>
        </w:rPr>
        <w:t xml:space="preserve"> </w:t>
      </w:r>
      <w:r w:rsidRPr="006B0998">
        <w:rPr>
          <w:rFonts w:ascii="Arial" w:hAnsi="Arial" w:cs="Arial"/>
          <w:sz w:val="24"/>
          <w:szCs w:val="24"/>
        </w:rPr>
        <w:t>а ако</w:t>
      </w:r>
      <w:r w:rsidR="00BD7459" w:rsidRPr="006B0998">
        <w:rPr>
          <w:rFonts w:ascii="Arial" w:hAnsi="Arial" w:cs="Arial"/>
          <w:sz w:val="24"/>
          <w:szCs w:val="24"/>
        </w:rPr>
        <w:t xml:space="preserve"> </w:t>
      </w:r>
      <w:r w:rsidRPr="006B0998">
        <w:rPr>
          <w:rFonts w:ascii="Arial" w:hAnsi="Arial" w:cs="Arial"/>
          <w:sz w:val="24"/>
          <w:szCs w:val="24"/>
        </w:rPr>
        <w:t>та цена прелази 120.000.000,00 динара, такса износи</w:t>
      </w:r>
      <w:r w:rsidR="00BD7459" w:rsidRPr="006B0998">
        <w:rPr>
          <w:rFonts w:ascii="Arial" w:hAnsi="Arial" w:cs="Arial"/>
          <w:sz w:val="24"/>
          <w:szCs w:val="24"/>
        </w:rPr>
        <w:t xml:space="preserve"> </w:t>
      </w:r>
      <w:r w:rsidRPr="006B0998">
        <w:rPr>
          <w:rStyle w:val="Strong"/>
          <w:rFonts w:ascii="Arial" w:hAnsi="Arial" w:cs="Arial"/>
          <w:b w:val="0"/>
          <w:sz w:val="24"/>
          <w:szCs w:val="24"/>
        </w:rPr>
        <w:t>0,1% понуђене цене</w:t>
      </w:r>
      <w:r w:rsidRPr="006B0998">
        <w:rPr>
          <w:rFonts w:ascii="Arial" w:hAnsi="Arial" w:cs="Arial"/>
          <w:sz w:val="24"/>
          <w:szCs w:val="24"/>
        </w:rPr>
        <w:t xml:space="preserve"> понуђача коме је додељен уговор</w:t>
      </w:r>
      <w:r w:rsidRPr="006B0998">
        <w:rPr>
          <w:rFonts w:ascii="Arial" w:hAnsi="Arial" w:cs="Arial"/>
          <w:b/>
          <w:sz w:val="24"/>
          <w:szCs w:val="24"/>
        </w:rPr>
        <w:t>.</w:t>
      </w:r>
    </w:p>
    <w:p w14:paraId="5A8E6A48" w14:textId="3EAF520C" w:rsidR="00847AEA" w:rsidRPr="006B0998" w:rsidRDefault="00847AEA" w:rsidP="00847AEA">
      <w:pPr>
        <w:pStyle w:val="ListParagraph"/>
        <w:spacing w:after="0" w:line="240" w:lineRule="auto"/>
        <w:ind w:left="0"/>
        <w:contextualSpacing/>
        <w:jc w:val="both"/>
        <w:rPr>
          <w:rFonts w:ascii="Arial" w:hAnsi="Arial" w:cs="Arial"/>
          <w:sz w:val="24"/>
          <w:szCs w:val="24"/>
        </w:rPr>
      </w:pPr>
    </w:p>
    <w:bookmarkEnd w:id="288"/>
    <w:p w14:paraId="4C6CD283" w14:textId="77777777" w:rsidR="003A65E6" w:rsidRPr="006B0998" w:rsidRDefault="003A65E6" w:rsidP="00BD2A6C">
      <w:pPr>
        <w:rPr>
          <w:rFonts w:ascii="Arial" w:hAnsi="Arial" w:cs="Arial"/>
        </w:rPr>
      </w:pPr>
    </w:p>
    <w:p w14:paraId="2F13CA85" w14:textId="77777777" w:rsidR="000C45DD" w:rsidRPr="006B0998" w:rsidRDefault="000C45DD" w:rsidP="00BD2A6C">
      <w:pPr>
        <w:rPr>
          <w:rFonts w:ascii="Arial" w:hAnsi="Arial" w:cs="Arial"/>
        </w:rPr>
      </w:pPr>
    </w:p>
    <w:bookmarkEnd w:id="289"/>
    <w:p w14:paraId="45017E62" w14:textId="77777777" w:rsidR="00B047B1" w:rsidRPr="006B0998" w:rsidRDefault="00B047B1" w:rsidP="00F55CDF">
      <w:pPr>
        <w:tabs>
          <w:tab w:val="left" w:pos="1276"/>
        </w:tabs>
        <w:ind w:left="1288"/>
        <w:contextualSpacing/>
        <w:jc w:val="both"/>
        <w:rPr>
          <w:rFonts w:ascii="Arial" w:hAnsi="Arial" w:cs="Arial"/>
          <w:lang w:val="sr-Cyrl-RS"/>
        </w:rPr>
      </w:pPr>
    </w:p>
    <w:p w14:paraId="395F41D5" w14:textId="5DAD7856" w:rsidR="000C45DD" w:rsidRPr="006B0998" w:rsidRDefault="000C45DD">
      <w:pPr>
        <w:suppressAutoHyphens w:val="0"/>
        <w:rPr>
          <w:rFonts w:ascii="Arial" w:hAnsi="Arial" w:cs="Arial"/>
        </w:rPr>
      </w:pPr>
    </w:p>
    <w:p w14:paraId="7EC953EA" w14:textId="66E88002" w:rsidR="008E06B1" w:rsidRPr="006B0998" w:rsidRDefault="008E06B1" w:rsidP="00805061">
      <w:pPr>
        <w:tabs>
          <w:tab w:val="left" w:pos="1134"/>
        </w:tabs>
        <w:suppressAutoHyphens w:val="0"/>
        <w:jc w:val="both"/>
        <w:rPr>
          <w:rFonts w:ascii="Arial" w:hAnsi="Arial" w:cs="Arial"/>
          <w:bCs/>
        </w:rPr>
      </w:pPr>
    </w:p>
    <w:sectPr w:rsidR="008E06B1" w:rsidRPr="006B0998" w:rsidSect="00805061">
      <w:headerReference w:type="default" r:id="rId39"/>
      <w:footerReference w:type="default" r:id="rId40"/>
      <w:pgSz w:w="11907" w:h="16840" w:code="9"/>
      <w:pgMar w:top="1418" w:right="1418" w:bottom="1418" w:left="1418" w:header="720" w:footer="2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BF223" w14:textId="77777777" w:rsidR="00F379BE" w:rsidRDefault="00F379BE">
      <w:r>
        <w:separator/>
      </w:r>
    </w:p>
    <w:p w14:paraId="55A4E063" w14:textId="77777777" w:rsidR="00F379BE" w:rsidRDefault="00F379BE"/>
  </w:endnote>
  <w:endnote w:type="continuationSeparator" w:id="0">
    <w:p w14:paraId="27CBC63A" w14:textId="77777777" w:rsidR="00F379BE" w:rsidRDefault="00F379BE">
      <w:r>
        <w:continuationSeparator/>
      </w:r>
    </w:p>
    <w:p w14:paraId="4F805BE9" w14:textId="77777777" w:rsidR="00F379BE" w:rsidRDefault="00F37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Cirilica">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sig w:usb0="00000005" w:usb1="00000000" w:usb2="00000000" w:usb3="00000000" w:csb0="00000002"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4C85" w14:textId="77777777" w:rsidR="00F7513C" w:rsidRDefault="00F7513C"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33308F">
      <w:rPr>
        <w:rFonts w:ascii="Arial" w:hAnsi="Arial" w:cs="Arial"/>
        <w:b/>
        <w:bCs/>
        <w:noProof/>
        <w:sz w:val="18"/>
        <w:szCs w:val="18"/>
      </w:rPr>
      <w:t>32</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33308F">
      <w:rPr>
        <w:rFonts w:ascii="Arial" w:hAnsi="Arial" w:cs="Arial"/>
        <w:b/>
        <w:bCs/>
        <w:noProof/>
        <w:sz w:val="18"/>
        <w:szCs w:val="18"/>
      </w:rPr>
      <w:t>66</w:t>
    </w:r>
    <w:r w:rsidRPr="003965B3">
      <w:rPr>
        <w:rFonts w:ascii="Arial" w:hAnsi="Arial" w:cs="Arial"/>
        <w:b/>
        <w:bCs/>
        <w:sz w:val="18"/>
        <w:szCs w:val="18"/>
      </w:rPr>
      <w:fldChar w:fldCharType="end"/>
    </w:r>
  </w:p>
  <w:p w14:paraId="26294E0E" w14:textId="77777777" w:rsidR="00F7513C" w:rsidRDefault="00F7513C" w:rsidP="00463D52">
    <w:pPr>
      <w:pStyle w:val="Footer"/>
      <w:rPr>
        <w:rFonts w:ascii="Arial" w:hAnsi="Arial" w:cs="Arial"/>
        <w:i/>
        <w:iCs/>
        <w:sz w:val="18"/>
        <w:szCs w:val="18"/>
      </w:rPr>
    </w:pPr>
  </w:p>
  <w:p w14:paraId="19A42A5B" w14:textId="1A666142" w:rsidR="00F7513C" w:rsidRPr="00D02C29" w:rsidRDefault="00F7513C" w:rsidP="0004406B">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D02C29">
      <w:rPr>
        <w:rFonts w:ascii="Arial" w:hAnsi="Arial" w:cs="Arial"/>
        <w:i/>
        <w:iCs/>
        <w:sz w:val="18"/>
        <w:szCs w:val="18"/>
      </w:rPr>
      <w:t>ИЗРАДА ИНВЕСТИЦИОНО ТЕХНИЧКЕ ДОКУМЕНТАЦИЈЕ ЗА ДОГРАДЊУ ДЕПОНИЈЕ ПЕПЕЛА, ШЉАКЕ И ГИПСА У ТЕНТ А</w:t>
    </w:r>
    <w:r w:rsidRPr="008F13FD">
      <w:rPr>
        <w:rFonts w:ascii="Arial" w:hAnsi="Arial" w:cs="Arial"/>
        <w:i/>
        <w:iCs/>
        <w:sz w:val="18"/>
        <w:szCs w:val="18"/>
      </w:rPr>
      <w:t xml:space="preserve"> –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472</w:t>
    </w:r>
    <w:r w:rsidRPr="0004406B">
      <w:rPr>
        <w:rFonts w:ascii="Arial" w:hAnsi="Arial" w:cs="Arial"/>
        <w:bCs/>
        <w:i/>
        <w:iCs/>
        <w:sz w:val="18"/>
        <w:szCs w:val="18"/>
      </w:rPr>
      <w:t>/201</w:t>
    </w:r>
    <w:r>
      <w:rPr>
        <w:rFonts w:ascii="Arial" w:hAnsi="Arial" w:cs="Arial"/>
        <w:bCs/>
        <w:i/>
        <w:iCs/>
        <w:sz w:val="18"/>
        <w:szCs w:val="18"/>
        <w:lang w:val="sr-Cyrl-RS"/>
      </w:rPr>
      <w:t>6</w:t>
    </w:r>
  </w:p>
  <w:p w14:paraId="49F9B289" w14:textId="77777777" w:rsidR="00F7513C" w:rsidRPr="00364D0E" w:rsidRDefault="00F7513C" w:rsidP="00130379">
    <w:pPr>
      <w:pStyle w:val="Footer"/>
      <w:rPr>
        <w:rFonts w:ascii="Arial" w:hAnsi="Arial" w:cs="Arial"/>
        <w:sz w:val="18"/>
        <w:szCs w:val="18"/>
      </w:rPr>
    </w:pPr>
  </w:p>
  <w:p w14:paraId="0B430492" w14:textId="77777777" w:rsidR="00F7513C" w:rsidRPr="003965B3" w:rsidRDefault="00F7513C">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1BD57" w14:textId="77777777" w:rsidR="00F7513C" w:rsidRDefault="00F7513C"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33308F">
      <w:rPr>
        <w:rFonts w:ascii="Arial" w:hAnsi="Arial" w:cs="Arial"/>
        <w:b/>
        <w:bCs/>
        <w:noProof/>
        <w:sz w:val="18"/>
        <w:szCs w:val="18"/>
      </w:rPr>
      <w:t>34</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33308F">
      <w:rPr>
        <w:rFonts w:ascii="Arial" w:hAnsi="Arial" w:cs="Arial"/>
        <w:b/>
        <w:bCs/>
        <w:noProof/>
        <w:sz w:val="18"/>
        <w:szCs w:val="18"/>
      </w:rPr>
      <w:t>66</w:t>
    </w:r>
    <w:r w:rsidRPr="003965B3">
      <w:rPr>
        <w:rFonts w:ascii="Arial" w:hAnsi="Arial" w:cs="Arial"/>
        <w:b/>
        <w:bCs/>
        <w:sz w:val="18"/>
        <w:szCs w:val="18"/>
      </w:rPr>
      <w:fldChar w:fldCharType="end"/>
    </w:r>
  </w:p>
  <w:p w14:paraId="416F7614" w14:textId="77777777" w:rsidR="00F7513C" w:rsidRPr="00D02C29" w:rsidRDefault="00F7513C" w:rsidP="003327C3">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D02C29">
      <w:rPr>
        <w:rFonts w:ascii="Arial" w:hAnsi="Arial" w:cs="Arial"/>
        <w:i/>
        <w:iCs/>
        <w:sz w:val="18"/>
        <w:szCs w:val="18"/>
      </w:rPr>
      <w:t>ИЗРАДА ИНВЕСТИЦИОНО ТЕХНИЧКЕ ДОКУМЕНТАЦИЈЕ ЗА ДОГРАДЊУ ДЕПОНИЈЕ ПЕПЕЛА, ШЉАКЕ И ГИПСА У ТЕНТ А</w:t>
    </w:r>
    <w:r w:rsidRPr="008F13FD">
      <w:rPr>
        <w:rFonts w:ascii="Arial" w:hAnsi="Arial" w:cs="Arial"/>
        <w:i/>
        <w:iCs/>
        <w:sz w:val="18"/>
        <w:szCs w:val="18"/>
      </w:rPr>
      <w:t xml:space="preserve"> –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472</w:t>
    </w:r>
    <w:r w:rsidRPr="0004406B">
      <w:rPr>
        <w:rFonts w:ascii="Arial" w:hAnsi="Arial" w:cs="Arial"/>
        <w:bCs/>
        <w:i/>
        <w:iCs/>
        <w:sz w:val="18"/>
        <w:szCs w:val="18"/>
      </w:rPr>
      <w:t>/201</w:t>
    </w:r>
    <w:r>
      <w:rPr>
        <w:rFonts w:ascii="Arial" w:hAnsi="Arial" w:cs="Arial"/>
        <w:bCs/>
        <w:i/>
        <w:iCs/>
        <w:sz w:val="18"/>
        <w:szCs w:val="18"/>
        <w:lang w:val="sr-Cyrl-RS"/>
      </w:rPr>
      <w:t>6</w:t>
    </w:r>
  </w:p>
  <w:p w14:paraId="4637821A" w14:textId="77777777" w:rsidR="00F7513C" w:rsidRPr="00364D0E" w:rsidRDefault="00F7513C" w:rsidP="00130379">
    <w:pPr>
      <w:pStyle w:val="Footer"/>
      <w:rPr>
        <w:rFonts w:ascii="Arial" w:hAnsi="Arial" w:cs="Arial"/>
        <w:sz w:val="18"/>
        <w:szCs w:val="18"/>
      </w:rPr>
    </w:pPr>
  </w:p>
  <w:p w14:paraId="5A86EBF2" w14:textId="77777777" w:rsidR="00F7513C" w:rsidRPr="003965B3" w:rsidRDefault="00F7513C">
    <w:pPr>
      <w:pStyle w:val="Footer"/>
      <w:jc w:val="right"/>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B0BC" w14:textId="77777777" w:rsidR="00F7513C" w:rsidRDefault="00F7513C"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33308F">
      <w:rPr>
        <w:rFonts w:ascii="Arial" w:hAnsi="Arial" w:cs="Arial"/>
        <w:b/>
        <w:bCs/>
        <w:noProof/>
        <w:sz w:val="18"/>
        <w:szCs w:val="18"/>
      </w:rPr>
      <w:t>64</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33308F">
      <w:rPr>
        <w:rFonts w:ascii="Arial" w:hAnsi="Arial" w:cs="Arial"/>
        <w:b/>
        <w:bCs/>
        <w:noProof/>
        <w:sz w:val="18"/>
        <w:szCs w:val="18"/>
      </w:rPr>
      <w:t>66</w:t>
    </w:r>
    <w:r w:rsidRPr="003965B3">
      <w:rPr>
        <w:rFonts w:ascii="Arial" w:hAnsi="Arial" w:cs="Arial"/>
        <w:b/>
        <w:bCs/>
        <w:sz w:val="18"/>
        <w:szCs w:val="18"/>
      </w:rPr>
      <w:fldChar w:fldCharType="end"/>
    </w:r>
  </w:p>
  <w:p w14:paraId="0DABDA91" w14:textId="77777777" w:rsidR="00F7513C" w:rsidRDefault="00F7513C" w:rsidP="00463D52">
    <w:pPr>
      <w:pStyle w:val="Footer"/>
      <w:rPr>
        <w:rFonts w:ascii="Arial" w:hAnsi="Arial" w:cs="Arial"/>
        <w:i/>
        <w:iCs/>
        <w:sz w:val="18"/>
        <w:szCs w:val="18"/>
      </w:rPr>
    </w:pPr>
  </w:p>
  <w:p w14:paraId="701A6E82" w14:textId="77777777" w:rsidR="00F7513C" w:rsidRPr="00D02C29" w:rsidRDefault="00F7513C" w:rsidP="00CD43D2">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D02C29">
      <w:rPr>
        <w:rFonts w:ascii="Arial" w:hAnsi="Arial" w:cs="Arial"/>
        <w:i/>
        <w:iCs/>
        <w:sz w:val="18"/>
        <w:szCs w:val="18"/>
      </w:rPr>
      <w:t>ИЗРАДА ИНВЕСТИЦИОНО ТЕХНИЧКЕ ДОКУМЕНТАЦИЈЕ ЗА ДОГРАДЊУ ДЕПОНИЈЕ ПЕПЕЛА, ШЉАКЕ И ГИПСА У ТЕНТ А</w:t>
    </w:r>
    <w:r w:rsidRPr="008F13FD">
      <w:rPr>
        <w:rFonts w:ascii="Arial" w:hAnsi="Arial" w:cs="Arial"/>
        <w:i/>
        <w:iCs/>
        <w:sz w:val="18"/>
        <w:szCs w:val="18"/>
      </w:rPr>
      <w:t xml:space="preserve"> –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472</w:t>
    </w:r>
    <w:r w:rsidRPr="0004406B">
      <w:rPr>
        <w:rFonts w:ascii="Arial" w:hAnsi="Arial" w:cs="Arial"/>
        <w:bCs/>
        <w:i/>
        <w:iCs/>
        <w:sz w:val="18"/>
        <w:szCs w:val="18"/>
      </w:rPr>
      <w:t>/201</w:t>
    </w:r>
    <w:r>
      <w:rPr>
        <w:rFonts w:ascii="Arial" w:hAnsi="Arial" w:cs="Arial"/>
        <w:bCs/>
        <w:i/>
        <w:iCs/>
        <w:sz w:val="18"/>
        <w:szCs w:val="18"/>
        <w:lang w:val="sr-Cyrl-RS"/>
      </w:rPr>
      <w:t>6</w:t>
    </w:r>
  </w:p>
  <w:p w14:paraId="67597C14" w14:textId="77777777" w:rsidR="00F7513C" w:rsidRPr="00364D0E" w:rsidRDefault="00F7513C" w:rsidP="00023BA1">
    <w:pPr>
      <w:pStyle w:val="Footer"/>
      <w:rPr>
        <w:rFonts w:ascii="Arial" w:hAnsi="Arial" w:cs="Arial"/>
        <w:sz w:val="18"/>
        <w:szCs w:val="18"/>
      </w:rPr>
    </w:pPr>
  </w:p>
  <w:p w14:paraId="54756D97" w14:textId="77777777" w:rsidR="00F7513C" w:rsidRPr="00364D0E" w:rsidRDefault="00F7513C" w:rsidP="00130379">
    <w:pPr>
      <w:pStyle w:val="Footer"/>
      <w:rPr>
        <w:rFonts w:ascii="Arial" w:hAnsi="Arial" w:cs="Arial"/>
        <w:sz w:val="18"/>
        <w:szCs w:val="18"/>
      </w:rPr>
    </w:pPr>
  </w:p>
  <w:p w14:paraId="37FA17AB" w14:textId="77777777" w:rsidR="00F7513C" w:rsidRPr="003965B3" w:rsidRDefault="00F7513C">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3EF33" w14:textId="77777777" w:rsidR="00F379BE" w:rsidRDefault="00F379BE">
      <w:r>
        <w:separator/>
      </w:r>
    </w:p>
    <w:p w14:paraId="795C3D95" w14:textId="77777777" w:rsidR="00F379BE" w:rsidRDefault="00F379BE"/>
  </w:footnote>
  <w:footnote w:type="continuationSeparator" w:id="0">
    <w:p w14:paraId="19E7A2B2" w14:textId="77777777" w:rsidR="00F379BE" w:rsidRDefault="00F379BE">
      <w:r>
        <w:continuationSeparator/>
      </w:r>
    </w:p>
    <w:p w14:paraId="66594CA5" w14:textId="77777777" w:rsidR="00F379BE" w:rsidRDefault="00F379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B98E" w14:textId="77777777" w:rsidR="00F7513C" w:rsidRPr="005D2E68" w:rsidRDefault="00F7513C" w:rsidP="003362D0">
    <w:pPr>
      <w:pStyle w:val="Header"/>
      <w:rPr>
        <w:rFonts w:ascii="Arial" w:hAnsi="Arial" w:cs="Arial"/>
        <w:lang w:val="fr-FR"/>
      </w:rPr>
    </w:pPr>
    <w:r>
      <w:rPr>
        <w:noProof/>
        <w:lang w:val="en-US" w:eastAsia="en-US"/>
      </w:rPr>
      <w:drawing>
        <wp:anchor distT="0" distB="0" distL="114300" distR="114300" simplePos="0" relativeHeight="251656704" behindDoc="0" locked="0" layoutInCell="1" allowOverlap="1" wp14:anchorId="6493F4A2" wp14:editId="1B1CE297">
          <wp:simplePos x="0" y="0"/>
          <wp:positionH relativeFrom="margin">
            <wp:posOffset>5303520</wp:posOffset>
          </wp:positionH>
          <wp:positionV relativeFrom="margin">
            <wp:posOffset>-598805</wp:posOffset>
          </wp:positionV>
          <wp:extent cx="450215" cy="47815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31CB5454" w14:textId="77777777" w:rsidR="00F7513C" w:rsidRDefault="00F751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7C4C9" w14:textId="77777777" w:rsidR="00F7513C" w:rsidRPr="005D2E68" w:rsidRDefault="00F7513C" w:rsidP="003362D0">
    <w:pPr>
      <w:pStyle w:val="Header"/>
      <w:rPr>
        <w:rFonts w:ascii="Arial" w:hAnsi="Arial" w:cs="Arial"/>
        <w:lang w:val="fr-FR"/>
      </w:rPr>
    </w:pPr>
    <w:r>
      <w:rPr>
        <w:noProof/>
        <w:lang w:val="en-US" w:eastAsia="en-US"/>
      </w:rPr>
      <w:drawing>
        <wp:anchor distT="0" distB="0" distL="114300" distR="114300" simplePos="0" relativeHeight="251660800" behindDoc="0" locked="0" layoutInCell="1" allowOverlap="1" wp14:anchorId="4D5A8BA7" wp14:editId="25AC5DEF">
          <wp:simplePos x="0" y="0"/>
          <wp:positionH relativeFrom="margin">
            <wp:posOffset>5303520</wp:posOffset>
          </wp:positionH>
          <wp:positionV relativeFrom="margin">
            <wp:posOffset>-598805</wp:posOffset>
          </wp:positionV>
          <wp:extent cx="450215" cy="47815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06E50EE4" w14:textId="77777777" w:rsidR="00F7513C" w:rsidRDefault="00F751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9427" w14:textId="77777777" w:rsidR="00F7513C" w:rsidRPr="005D2E68" w:rsidRDefault="00F7513C" w:rsidP="003362D0">
    <w:pPr>
      <w:pStyle w:val="Header"/>
      <w:rPr>
        <w:rFonts w:ascii="Arial" w:hAnsi="Arial" w:cs="Arial"/>
        <w:lang w:val="fr-FR"/>
      </w:rPr>
    </w:pPr>
    <w:r>
      <w:rPr>
        <w:noProof/>
        <w:lang w:val="en-US" w:eastAsia="en-US"/>
      </w:rPr>
      <w:drawing>
        <wp:anchor distT="0" distB="0" distL="114300" distR="114300" simplePos="0" relativeHeight="251653120" behindDoc="0" locked="0" layoutInCell="1" allowOverlap="1" wp14:anchorId="687EC2D5" wp14:editId="62055CD0">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45128225" w14:textId="77777777" w:rsidR="00F7513C" w:rsidRDefault="00F751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741BE8"/>
    <w:lvl w:ilvl="0">
      <w:start w:val="1"/>
      <w:numFmt w:val="bullet"/>
      <w:pStyle w:val="List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5C63058"/>
    <w:multiLevelType w:val="hybridMultilevel"/>
    <w:tmpl w:val="A2A8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66C0E4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07073528"/>
    <w:multiLevelType w:val="multilevel"/>
    <w:tmpl w:val="F230BA08"/>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D7275FB"/>
    <w:multiLevelType w:val="hybridMultilevel"/>
    <w:tmpl w:val="14EE3C98"/>
    <w:lvl w:ilvl="0" w:tplc="0409000F">
      <w:start w:val="2"/>
      <w:numFmt w:val="decimal"/>
      <w:lvlText w:val="%1."/>
      <w:lvlJc w:val="left"/>
      <w:pPr>
        <w:ind w:left="720" w:hanging="360"/>
      </w:pPr>
      <w:rPr>
        <w:rFonts w:hint="default"/>
      </w:rPr>
    </w:lvl>
    <w:lvl w:ilvl="1" w:tplc="241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0EC672A"/>
    <w:multiLevelType w:val="hybridMultilevel"/>
    <w:tmpl w:val="AA4C9BF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pStyle w:val="Heading2roman"/>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7" w15:restartNumberingAfterBreak="0">
    <w:nsid w:val="2291585B"/>
    <w:multiLevelType w:val="hybridMultilevel"/>
    <w:tmpl w:val="3F3898F0"/>
    <w:lvl w:ilvl="0" w:tplc="BB4AA76E">
      <w:start w:val="1"/>
      <w:numFmt w:val="bullet"/>
      <w:pStyle w:val="crtica"/>
      <w:lvlText w:val=""/>
      <w:lvlJc w:val="left"/>
      <w:pPr>
        <w:tabs>
          <w:tab w:val="num" w:pos="927"/>
        </w:tabs>
        <w:ind w:left="1080" w:hanging="360"/>
      </w:pPr>
      <w:rPr>
        <w:rFonts w:ascii="Symbol" w:hAnsi="Symbol" w:hint="default"/>
      </w:rPr>
    </w:lvl>
    <w:lvl w:ilvl="1" w:tplc="FFFFFFFF" w:tentative="1">
      <w:start w:val="1"/>
      <w:numFmt w:val="bullet"/>
      <w:lvlText w:val="o"/>
      <w:lvlJc w:val="left"/>
      <w:pPr>
        <w:tabs>
          <w:tab w:val="num" w:pos="2208"/>
        </w:tabs>
        <w:ind w:left="2208" w:hanging="360"/>
      </w:pPr>
      <w:rPr>
        <w:rFonts w:ascii="Courier New" w:hAnsi="Courier New" w:cs="Courier New" w:hint="default"/>
      </w:rPr>
    </w:lvl>
    <w:lvl w:ilvl="2" w:tplc="FFFFFFFF" w:tentative="1">
      <w:start w:val="1"/>
      <w:numFmt w:val="bullet"/>
      <w:lvlText w:val=""/>
      <w:lvlJc w:val="left"/>
      <w:pPr>
        <w:tabs>
          <w:tab w:val="num" w:pos="2928"/>
        </w:tabs>
        <w:ind w:left="2928" w:hanging="360"/>
      </w:pPr>
      <w:rPr>
        <w:rFonts w:ascii="Wingdings" w:hAnsi="Wingdings" w:hint="default"/>
      </w:rPr>
    </w:lvl>
    <w:lvl w:ilvl="3" w:tplc="FFFFFFFF">
      <w:start w:val="1"/>
      <w:numFmt w:val="bullet"/>
      <w:lvlText w:val=""/>
      <w:lvlJc w:val="left"/>
      <w:pPr>
        <w:tabs>
          <w:tab w:val="num" w:pos="3648"/>
        </w:tabs>
        <w:ind w:left="3648" w:hanging="360"/>
      </w:pPr>
      <w:rPr>
        <w:rFonts w:ascii="Symbol" w:hAnsi="Symbol" w:hint="default"/>
      </w:rPr>
    </w:lvl>
    <w:lvl w:ilvl="4" w:tplc="FFFFFFFF" w:tentative="1">
      <w:start w:val="1"/>
      <w:numFmt w:val="bullet"/>
      <w:lvlText w:val="o"/>
      <w:lvlJc w:val="left"/>
      <w:pPr>
        <w:tabs>
          <w:tab w:val="num" w:pos="4368"/>
        </w:tabs>
        <w:ind w:left="4368" w:hanging="360"/>
      </w:pPr>
      <w:rPr>
        <w:rFonts w:ascii="Courier New" w:hAnsi="Courier New" w:cs="Courier New" w:hint="default"/>
      </w:rPr>
    </w:lvl>
    <w:lvl w:ilvl="5" w:tplc="FFFFFFFF" w:tentative="1">
      <w:start w:val="1"/>
      <w:numFmt w:val="bullet"/>
      <w:lvlText w:val=""/>
      <w:lvlJc w:val="left"/>
      <w:pPr>
        <w:tabs>
          <w:tab w:val="num" w:pos="5088"/>
        </w:tabs>
        <w:ind w:left="5088" w:hanging="360"/>
      </w:pPr>
      <w:rPr>
        <w:rFonts w:ascii="Wingdings" w:hAnsi="Wingdings" w:hint="default"/>
      </w:rPr>
    </w:lvl>
    <w:lvl w:ilvl="6" w:tplc="FFFFFFFF" w:tentative="1">
      <w:start w:val="1"/>
      <w:numFmt w:val="bullet"/>
      <w:lvlText w:val=""/>
      <w:lvlJc w:val="left"/>
      <w:pPr>
        <w:tabs>
          <w:tab w:val="num" w:pos="5808"/>
        </w:tabs>
        <w:ind w:left="5808" w:hanging="360"/>
      </w:pPr>
      <w:rPr>
        <w:rFonts w:ascii="Symbol" w:hAnsi="Symbol" w:hint="default"/>
      </w:rPr>
    </w:lvl>
    <w:lvl w:ilvl="7" w:tplc="FFFFFFFF" w:tentative="1">
      <w:start w:val="1"/>
      <w:numFmt w:val="bullet"/>
      <w:lvlText w:val="o"/>
      <w:lvlJc w:val="left"/>
      <w:pPr>
        <w:tabs>
          <w:tab w:val="num" w:pos="6528"/>
        </w:tabs>
        <w:ind w:left="6528" w:hanging="360"/>
      </w:pPr>
      <w:rPr>
        <w:rFonts w:ascii="Courier New" w:hAnsi="Courier New" w:cs="Courier New" w:hint="default"/>
      </w:rPr>
    </w:lvl>
    <w:lvl w:ilvl="8" w:tplc="FFFFFFFF" w:tentative="1">
      <w:start w:val="1"/>
      <w:numFmt w:val="bullet"/>
      <w:lvlText w:val=""/>
      <w:lvlJc w:val="left"/>
      <w:pPr>
        <w:tabs>
          <w:tab w:val="num" w:pos="7248"/>
        </w:tabs>
        <w:ind w:left="7248" w:hanging="360"/>
      </w:pPr>
      <w:rPr>
        <w:rFonts w:ascii="Wingdings" w:hAnsi="Wingdings" w:hint="default"/>
      </w:rPr>
    </w:lvl>
  </w:abstractNum>
  <w:abstractNum w:abstractNumId="68"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69"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0" w15:restartNumberingAfterBreak="0">
    <w:nsid w:val="298B0236"/>
    <w:multiLevelType w:val="multilevel"/>
    <w:tmpl w:val="9E8AAF18"/>
    <w:lvl w:ilvl="0">
      <w:start w:val="7"/>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126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94E2869"/>
    <w:multiLevelType w:val="hybridMultilevel"/>
    <w:tmpl w:val="FF2E25F0"/>
    <w:lvl w:ilvl="0" w:tplc="081A0001">
      <w:start w:val="1"/>
      <w:numFmt w:val="bullet"/>
      <w:lvlText w:val=""/>
      <w:lvlJc w:val="left"/>
      <w:pPr>
        <w:ind w:left="1790" w:hanging="360"/>
      </w:pPr>
      <w:rPr>
        <w:rFonts w:ascii="Symbol" w:hAnsi="Symbol" w:hint="default"/>
      </w:rPr>
    </w:lvl>
    <w:lvl w:ilvl="1" w:tplc="081A0003" w:tentative="1">
      <w:start w:val="1"/>
      <w:numFmt w:val="bullet"/>
      <w:lvlText w:val="o"/>
      <w:lvlJc w:val="left"/>
      <w:pPr>
        <w:ind w:left="2510" w:hanging="360"/>
      </w:pPr>
      <w:rPr>
        <w:rFonts w:ascii="Courier New" w:hAnsi="Courier New" w:cs="Courier New" w:hint="default"/>
      </w:rPr>
    </w:lvl>
    <w:lvl w:ilvl="2" w:tplc="081A0005" w:tentative="1">
      <w:start w:val="1"/>
      <w:numFmt w:val="bullet"/>
      <w:lvlText w:val=""/>
      <w:lvlJc w:val="left"/>
      <w:pPr>
        <w:ind w:left="3230" w:hanging="360"/>
      </w:pPr>
      <w:rPr>
        <w:rFonts w:ascii="Wingdings" w:hAnsi="Wingdings" w:hint="default"/>
      </w:rPr>
    </w:lvl>
    <w:lvl w:ilvl="3" w:tplc="081A0001" w:tentative="1">
      <w:start w:val="1"/>
      <w:numFmt w:val="bullet"/>
      <w:lvlText w:val=""/>
      <w:lvlJc w:val="left"/>
      <w:pPr>
        <w:ind w:left="3950" w:hanging="360"/>
      </w:pPr>
      <w:rPr>
        <w:rFonts w:ascii="Symbol" w:hAnsi="Symbol" w:hint="default"/>
      </w:rPr>
    </w:lvl>
    <w:lvl w:ilvl="4" w:tplc="081A0003" w:tentative="1">
      <w:start w:val="1"/>
      <w:numFmt w:val="bullet"/>
      <w:lvlText w:val="o"/>
      <w:lvlJc w:val="left"/>
      <w:pPr>
        <w:ind w:left="4670" w:hanging="360"/>
      </w:pPr>
      <w:rPr>
        <w:rFonts w:ascii="Courier New" w:hAnsi="Courier New" w:cs="Courier New" w:hint="default"/>
      </w:rPr>
    </w:lvl>
    <w:lvl w:ilvl="5" w:tplc="081A0005" w:tentative="1">
      <w:start w:val="1"/>
      <w:numFmt w:val="bullet"/>
      <w:lvlText w:val=""/>
      <w:lvlJc w:val="left"/>
      <w:pPr>
        <w:ind w:left="5390" w:hanging="360"/>
      </w:pPr>
      <w:rPr>
        <w:rFonts w:ascii="Wingdings" w:hAnsi="Wingdings" w:hint="default"/>
      </w:rPr>
    </w:lvl>
    <w:lvl w:ilvl="6" w:tplc="081A0001" w:tentative="1">
      <w:start w:val="1"/>
      <w:numFmt w:val="bullet"/>
      <w:lvlText w:val=""/>
      <w:lvlJc w:val="left"/>
      <w:pPr>
        <w:ind w:left="6110" w:hanging="360"/>
      </w:pPr>
      <w:rPr>
        <w:rFonts w:ascii="Symbol" w:hAnsi="Symbol" w:hint="default"/>
      </w:rPr>
    </w:lvl>
    <w:lvl w:ilvl="7" w:tplc="081A0003" w:tentative="1">
      <w:start w:val="1"/>
      <w:numFmt w:val="bullet"/>
      <w:lvlText w:val="o"/>
      <w:lvlJc w:val="left"/>
      <w:pPr>
        <w:ind w:left="6830" w:hanging="360"/>
      </w:pPr>
      <w:rPr>
        <w:rFonts w:ascii="Courier New" w:hAnsi="Courier New" w:cs="Courier New" w:hint="default"/>
      </w:rPr>
    </w:lvl>
    <w:lvl w:ilvl="8" w:tplc="081A0005" w:tentative="1">
      <w:start w:val="1"/>
      <w:numFmt w:val="bullet"/>
      <w:lvlText w:val=""/>
      <w:lvlJc w:val="left"/>
      <w:pPr>
        <w:ind w:left="7550" w:hanging="360"/>
      </w:pPr>
      <w:rPr>
        <w:rFonts w:ascii="Wingdings" w:hAnsi="Wingdings" w:hint="default"/>
      </w:rPr>
    </w:lvl>
  </w:abstractNum>
  <w:abstractNum w:abstractNumId="75" w15:restartNumberingAfterBreak="0">
    <w:nsid w:val="395B269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39721A4D"/>
    <w:multiLevelType w:val="multilevel"/>
    <w:tmpl w:val="F334DD5E"/>
    <w:lvl w:ilvl="0">
      <w:start w:val="1"/>
      <w:numFmt w:val="decimal"/>
      <w:lvlText w:val="%1."/>
      <w:lvlJc w:val="left"/>
      <w:pPr>
        <w:ind w:left="720" w:hanging="360"/>
      </w:pPr>
      <w:rPr>
        <w:rFonts w:hint="default"/>
        <w:b/>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1CAEB1BE"/>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544A5254"/>
    <w:multiLevelType w:val="hybridMultilevel"/>
    <w:tmpl w:val="D758C814"/>
    <w:lvl w:ilvl="0" w:tplc="65563280">
      <w:start w:val="1"/>
      <w:numFmt w:val="decimal"/>
      <w:lvlText w:val="%1)"/>
      <w:lvlJc w:val="left"/>
      <w:pPr>
        <w:ind w:left="1810" w:hanging="360"/>
      </w:pPr>
      <w:rPr>
        <w:rFonts w:hint="default"/>
        <w:b/>
        <w:bCs/>
      </w:rPr>
    </w:lvl>
    <w:lvl w:ilvl="1" w:tplc="04090019">
      <w:start w:val="1"/>
      <w:numFmt w:val="lowerLetter"/>
      <w:lvlText w:val="%2."/>
      <w:lvlJc w:val="left"/>
      <w:pPr>
        <w:ind w:left="2246" w:hanging="360"/>
      </w:p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start w:val="1"/>
      <w:numFmt w:val="lowerRoman"/>
      <w:lvlText w:val="%6."/>
      <w:lvlJc w:val="right"/>
      <w:pPr>
        <w:ind w:left="5126" w:hanging="180"/>
      </w:pPr>
    </w:lvl>
    <w:lvl w:ilvl="6" w:tplc="0409000F">
      <w:start w:val="1"/>
      <w:numFmt w:val="decimal"/>
      <w:lvlText w:val="%7."/>
      <w:lvlJc w:val="left"/>
      <w:pPr>
        <w:ind w:left="5846" w:hanging="360"/>
      </w:pPr>
    </w:lvl>
    <w:lvl w:ilvl="7" w:tplc="04090019">
      <w:start w:val="1"/>
      <w:numFmt w:val="lowerLetter"/>
      <w:lvlText w:val="%8."/>
      <w:lvlJc w:val="left"/>
      <w:pPr>
        <w:ind w:left="6566" w:hanging="360"/>
      </w:pPr>
    </w:lvl>
    <w:lvl w:ilvl="8" w:tplc="0409001B">
      <w:start w:val="1"/>
      <w:numFmt w:val="lowerRoman"/>
      <w:lvlText w:val="%9."/>
      <w:lvlJc w:val="right"/>
      <w:pPr>
        <w:ind w:left="7286"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81" w15:restartNumberingAfterBreak="0">
    <w:nsid w:val="593D33CA"/>
    <w:multiLevelType w:val="hybridMultilevel"/>
    <w:tmpl w:val="4D34512E"/>
    <w:lvl w:ilvl="0" w:tplc="04090001">
      <w:start w:val="1"/>
      <w:numFmt w:val="bullet"/>
      <w:lvlText w:val=""/>
      <w:lvlJc w:val="left"/>
      <w:pPr>
        <w:tabs>
          <w:tab w:val="num" w:pos="720"/>
        </w:tabs>
        <w:ind w:left="720" w:hanging="360"/>
      </w:pPr>
      <w:rPr>
        <w:rFonts w:ascii="Symbol" w:hAnsi="Symbol" w:cs="Symbol" w:hint="default"/>
      </w:rPr>
    </w:lvl>
    <w:lvl w:ilvl="1" w:tplc="C51079CC">
      <w:start w:val="6"/>
      <w:numFmt w:val="bullet"/>
      <w:lvlText w:val="-"/>
      <w:lvlJc w:val="left"/>
      <w:pPr>
        <w:tabs>
          <w:tab w:val="num" w:pos="1637"/>
        </w:tabs>
        <w:ind w:left="1637"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3" w15:restartNumberingAfterBreak="0">
    <w:nsid w:val="5D2D64A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0502C21"/>
    <w:multiLevelType w:val="multilevel"/>
    <w:tmpl w:val="49FA752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15:restartNumberingAfterBreak="0">
    <w:nsid w:val="61EA2C05"/>
    <w:multiLevelType w:val="hybridMultilevel"/>
    <w:tmpl w:val="8BF01A36"/>
    <w:lvl w:ilvl="0" w:tplc="E14CD1B4">
      <w:start w:val="1"/>
      <w:numFmt w:val="bullet"/>
      <w:lvlText w:val=""/>
      <w:lvlJc w:val="left"/>
      <w:pPr>
        <w:tabs>
          <w:tab w:val="num" w:pos="644"/>
        </w:tabs>
        <w:ind w:left="644"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0"/>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A73181"/>
    <w:multiLevelType w:val="hybridMultilevel"/>
    <w:tmpl w:val="C204B6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7C2E3CAE"/>
    <w:multiLevelType w:val="hybridMultilevel"/>
    <w:tmpl w:val="636C9444"/>
    <w:lvl w:ilvl="0" w:tplc="F8660F9A">
      <w:numFmt w:val="bullet"/>
      <w:lvlText w:val="-"/>
      <w:lvlJc w:val="left"/>
      <w:pPr>
        <w:ind w:left="720" w:hanging="360"/>
      </w:pPr>
      <w:rPr>
        <w:rFonts w:ascii="Arial Narrow" w:eastAsia="Arial Narrow" w:hAnsi="Arial Narrow" w:cs="Arial Narro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7" w15:restartNumberingAfterBreak="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0"/>
  </w:num>
  <w:num w:numId="2">
    <w:abstractNumId w:val="66"/>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9"/>
  </w:num>
  <w:num w:numId="5">
    <w:abstractNumId w:val="82"/>
  </w:num>
  <w:num w:numId="6">
    <w:abstractNumId w:val="61"/>
  </w:num>
  <w:num w:numId="7">
    <w:abstractNumId w:val="74"/>
  </w:num>
  <w:num w:numId="8">
    <w:abstractNumId w:val="68"/>
  </w:num>
  <w:num w:numId="9">
    <w:abstractNumId w:val="65"/>
  </w:num>
  <w:num w:numId="10">
    <w:abstractNumId w:val="94"/>
  </w:num>
  <w:num w:numId="1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num>
  <w:num w:numId="15">
    <w:abstractNumId w:val="81"/>
  </w:num>
  <w:num w:numId="1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num>
  <w:num w:numId="22">
    <w:abstractNumId w:val="69"/>
  </w:num>
  <w:num w:numId="23">
    <w:abstractNumId w:val="50"/>
  </w:num>
  <w:num w:numId="24">
    <w:abstractNumId w:val="85"/>
  </w:num>
  <w:num w:numId="25">
    <w:abstractNumId w:val="58"/>
  </w:num>
  <w:num w:numId="26">
    <w:abstractNumId w:val="67"/>
  </w:num>
  <w:num w:numId="27">
    <w:abstractNumId w:val="0"/>
  </w:num>
  <w:num w:numId="28">
    <w:abstractNumId w:val="75"/>
  </w:num>
  <w:num w:numId="29">
    <w:abstractNumId w:val="55"/>
  </w:num>
  <w:num w:numId="30">
    <w:abstractNumId w:val="70"/>
  </w:num>
  <w:num w:numId="31">
    <w:abstractNumId w:val="52"/>
  </w:num>
  <w:num w:numId="32">
    <w:abstractNumId w:val="84"/>
  </w:num>
  <w:num w:numId="33">
    <w:abstractNumId w:val="78"/>
  </w:num>
  <w:num w:numId="34">
    <w:abstractNumId w:val="77"/>
  </w:num>
  <w:num w:numId="35">
    <w:abstractNumId w:val="71"/>
  </w:num>
  <w:num w:numId="36">
    <w:abstractNumId w:val="86"/>
  </w:num>
  <w:num w:numId="37">
    <w:abstractNumId w:val="89"/>
  </w:num>
  <w:num w:numId="38">
    <w:abstractNumId w:val="54"/>
  </w:num>
  <w:num w:numId="39">
    <w:abstractNumId w:val="88"/>
  </w:num>
  <w:num w:numId="40">
    <w:abstractNumId w:val="6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727"/>
    <w:rsid w:val="000024F4"/>
    <w:rsid w:val="00002690"/>
    <w:rsid w:val="000028BB"/>
    <w:rsid w:val="00003023"/>
    <w:rsid w:val="000035F7"/>
    <w:rsid w:val="00003A7E"/>
    <w:rsid w:val="000042FE"/>
    <w:rsid w:val="00004815"/>
    <w:rsid w:val="0000496D"/>
    <w:rsid w:val="00004E62"/>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40EC"/>
    <w:rsid w:val="0001466B"/>
    <w:rsid w:val="00014750"/>
    <w:rsid w:val="00014F46"/>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BA1"/>
    <w:rsid w:val="00023BFF"/>
    <w:rsid w:val="00025304"/>
    <w:rsid w:val="00025867"/>
    <w:rsid w:val="00025ABF"/>
    <w:rsid w:val="00025B97"/>
    <w:rsid w:val="00025CEA"/>
    <w:rsid w:val="00025EC5"/>
    <w:rsid w:val="00026036"/>
    <w:rsid w:val="00026163"/>
    <w:rsid w:val="000261C8"/>
    <w:rsid w:val="00026444"/>
    <w:rsid w:val="00026621"/>
    <w:rsid w:val="000267C3"/>
    <w:rsid w:val="00026923"/>
    <w:rsid w:val="00026A7D"/>
    <w:rsid w:val="00027418"/>
    <w:rsid w:val="00027E4B"/>
    <w:rsid w:val="00027F81"/>
    <w:rsid w:val="000303E2"/>
    <w:rsid w:val="000304FE"/>
    <w:rsid w:val="00030591"/>
    <w:rsid w:val="00030B9D"/>
    <w:rsid w:val="0003103E"/>
    <w:rsid w:val="000313FC"/>
    <w:rsid w:val="0003169E"/>
    <w:rsid w:val="0003179E"/>
    <w:rsid w:val="000317BA"/>
    <w:rsid w:val="00031E71"/>
    <w:rsid w:val="00032272"/>
    <w:rsid w:val="00032B7E"/>
    <w:rsid w:val="00032C65"/>
    <w:rsid w:val="00033D74"/>
    <w:rsid w:val="00033DC8"/>
    <w:rsid w:val="00034E2B"/>
    <w:rsid w:val="00034E4F"/>
    <w:rsid w:val="00034FFF"/>
    <w:rsid w:val="00035379"/>
    <w:rsid w:val="00035616"/>
    <w:rsid w:val="0003588D"/>
    <w:rsid w:val="000359EE"/>
    <w:rsid w:val="00035C04"/>
    <w:rsid w:val="00036776"/>
    <w:rsid w:val="000367AF"/>
    <w:rsid w:val="00036BDD"/>
    <w:rsid w:val="0003771A"/>
    <w:rsid w:val="00037B82"/>
    <w:rsid w:val="00040FFA"/>
    <w:rsid w:val="00041B26"/>
    <w:rsid w:val="00041CE5"/>
    <w:rsid w:val="00041D7D"/>
    <w:rsid w:val="000426A6"/>
    <w:rsid w:val="00042846"/>
    <w:rsid w:val="00042AB1"/>
    <w:rsid w:val="00042ABF"/>
    <w:rsid w:val="0004327C"/>
    <w:rsid w:val="000434DC"/>
    <w:rsid w:val="00043B23"/>
    <w:rsid w:val="00043C87"/>
    <w:rsid w:val="00043D31"/>
    <w:rsid w:val="0004406B"/>
    <w:rsid w:val="000440B1"/>
    <w:rsid w:val="00044A8E"/>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5D"/>
    <w:rsid w:val="00063D1A"/>
    <w:rsid w:val="00063F0B"/>
    <w:rsid w:val="00063F3D"/>
    <w:rsid w:val="000641BD"/>
    <w:rsid w:val="0006437F"/>
    <w:rsid w:val="000648A2"/>
    <w:rsid w:val="00065071"/>
    <w:rsid w:val="0006514D"/>
    <w:rsid w:val="00065368"/>
    <w:rsid w:val="00065849"/>
    <w:rsid w:val="00065BD7"/>
    <w:rsid w:val="0006650D"/>
    <w:rsid w:val="00066E57"/>
    <w:rsid w:val="0006730E"/>
    <w:rsid w:val="0006744E"/>
    <w:rsid w:val="0006783E"/>
    <w:rsid w:val="00070234"/>
    <w:rsid w:val="000706E1"/>
    <w:rsid w:val="00071074"/>
    <w:rsid w:val="000711DD"/>
    <w:rsid w:val="0007159C"/>
    <w:rsid w:val="000718B1"/>
    <w:rsid w:val="0007207E"/>
    <w:rsid w:val="00072ABE"/>
    <w:rsid w:val="00073104"/>
    <w:rsid w:val="00073D60"/>
    <w:rsid w:val="00073EC5"/>
    <w:rsid w:val="0007456F"/>
    <w:rsid w:val="00074CF4"/>
    <w:rsid w:val="000758A7"/>
    <w:rsid w:val="00075F5B"/>
    <w:rsid w:val="0007608E"/>
    <w:rsid w:val="000760C0"/>
    <w:rsid w:val="000765D5"/>
    <w:rsid w:val="00076DAD"/>
    <w:rsid w:val="0007717A"/>
    <w:rsid w:val="0007750C"/>
    <w:rsid w:val="00077746"/>
    <w:rsid w:val="00077A64"/>
    <w:rsid w:val="00077BE9"/>
    <w:rsid w:val="00077DE3"/>
    <w:rsid w:val="00080314"/>
    <w:rsid w:val="00080647"/>
    <w:rsid w:val="0008076F"/>
    <w:rsid w:val="00080E72"/>
    <w:rsid w:val="00080EA3"/>
    <w:rsid w:val="00081DB8"/>
    <w:rsid w:val="00081E22"/>
    <w:rsid w:val="00082081"/>
    <w:rsid w:val="0008225F"/>
    <w:rsid w:val="00082448"/>
    <w:rsid w:val="00082792"/>
    <w:rsid w:val="0008290D"/>
    <w:rsid w:val="00082EB6"/>
    <w:rsid w:val="000837B5"/>
    <w:rsid w:val="0008446C"/>
    <w:rsid w:val="00084C7E"/>
    <w:rsid w:val="00085036"/>
    <w:rsid w:val="00085C18"/>
    <w:rsid w:val="00085E88"/>
    <w:rsid w:val="00086EED"/>
    <w:rsid w:val="00086F03"/>
    <w:rsid w:val="00086F0C"/>
    <w:rsid w:val="0008707A"/>
    <w:rsid w:val="000870AF"/>
    <w:rsid w:val="000875AB"/>
    <w:rsid w:val="00090362"/>
    <w:rsid w:val="00090A5C"/>
    <w:rsid w:val="00090DF6"/>
    <w:rsid w:val="00091162"/>
    <w:rsid w:val="000912C2"/>
    <w:rsid w:val="0009179F"/>
    <w:rsid w:val="000917DD"/>
    <w:rsid w:val="0009245D"/>
    <w:rsid w:val="0009251A"/>
    <w:rsid w:val="000927C9"/>
    <w:rsid w:val="00093300"/>
    <w:rsid w:val="000934CF"/>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A070F"/>
    <w:rsid w:val="000A0720"/>
    <w:rsid w:val="000A10E3"/>
    <w:rsid w:val="000A1E50"/>
    <w:rsid w:val="000A388F"/>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943"/>
    <w:rsid w:val="000C0611"/>
    <w:rsid w:val="000C0DF3"/>
    <w:rsid w:val="000C0FBF"/>
    <w:rsid w:val="000C11FE"/>
    <w:rsid w:val="000C2283"/>
    <w:rsid w:val="000C24C5"/>
    <w:rsid w:val="000C28FA"/>
    <w:rsid w:val="000C2D52"/>
    <w:rsid w:val="000C3B2D"/>
    <w:rsid w:val="000C3B49"/>
    <w:rsid w:val="000C3B64"/>
    <w:rsid w:val="000C4021"/>
    <w:rsid w:val="000C45DD"/>
    <w:rsid w:val="000C5468"/>
    <w:rsid w:val="000C562B"/>
    <w:rsid w:val="000C5D43"/>
    <w:rsid w:val="000C6701"/>
    <w:rsid w:val="000C7024"/>
    <w:rsid w:val="000C7117"/>
    <w:rsid w:val="000C74F6"/>
    <w:rsid w:val="000C752A"/>
    <w:rsid w:val="000C77BC"/>
    <w:rsid w:val="000C7B91"/>
    <w:rsid w:val="000C7BB7"/>
    <w:rsid w:val="000D003F"/>
    <w:rsid w:val="000D02E0"/>
    <w:rsid w:val="000D0D30"/>
    <w:rsid w:val="000D1051"/>
    <w:rsid w:val="000D14F7"/>
    <w:rsid w:val="000D18B7"/>
    <w:rsid w:val="000D19EF"/>
    <w:rsid w:val="000D1B90"/>
    <w:rsid w:val="000D1D98"/>
    <w:rsid w:val="000D264E"/>
    <w:rsid w:val="000D2CBC"/>
    <w:rsid w:val="000D3094"/>
    <w:rsid w:val="000D31A7"/>
    <w:rsid w:val="000D32FD"/>
    <w:rsid w:val="000D34FD"/>
    <w:rsid w:val="000D39CF"/>
    <w:rsid w:val="000D3A3C"/>
    <w:rsid w:val="000D3DF9"/>
    <w:rsid w:val="000D42ED"/>
    <w:rsid w:val="000D4712"/>
    <w:rsid w:val="000D49C4"/>
    <w:rsid w:val="000D570B"/>
    <w:rsid w:val="000D5A30"/>
    <w:rsid w:val="000D5D37"/>
    <w:rsid w:val="000D60FD"/>
    <w:rsid w:val="000D64E7"/>
    <w:rsid w:val="000D65A5"/>
    <w:rsid w:val="000D68A4"/>
    <w:rsid w:val="000D68C4"/>
    <w:rsid w:val="000D6E28"/>
    <w:rsid w:val="000D7177"/>
    <w:rsid w:val="000E0014"/>
    <w:rsid w:val="000E0829"/>
    <w:rsid w:val="000E08CC"/>
    <w:rsid w:val="000E1063"/>
    <w:rsid w:val="000E1258"/>
    <w:rsid w:val="000E1606"/>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E77"/>
    <w:rsid w:val="000E6FE3"/>
    <w:rsid w:val="000E73E6"/>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60C"/>
    <w:rsid w:val="00100D03"/>
    <w:rsid w:val="00101329"/>
    <w:rsid w:val="001018AE"/>
    <w:rsid w:val="001029A5"/>
    <w:rsid w:val="00102A39"/>
    <w:rsid w:val="00102AC1"/>
    <w:rsid w:val="00102B9D"/>
    <w:rsid w:val="00102E6A"/>
    <w:rsid w:val="00102F65"/>
    <w:rsid w:val="00103735"/>
    <w:rsid w:val="00103CC9"/>
    <w:rsid w:val="00103DD9"/>
    <w:rsid w:val="00103E5D"/>
    <w:rsid w:val="00104B87"/>
    <w:rsid w:val="00104EF9"/>
    <w:rsid w:val="00104FAA"/>
    <w:rsid w:val="00105121"/>
    <w:rsid w:val="001054E1"/>
    <w:rsid w:val="001056CC"/>
    <w:rsid w:val="0010570A"/>
    <w:rsid w:val="00105A35"/>
    <w:rsid w:val="00106160"/>
    <w:rsid w:val="001062DE"/>
    <w:rsid w:val="001066B6"/>
    <w:rsid w:val="0010671F"/>
    <w:rsid w:val="00107098"/>
    <w:rsid w:val="001070C7"/>
    <w:rsid w:val="0010773D"/>
    <w:rsid w:val="00107CB3"/>
    <w:rsid w:val="00107FC7"/>
    <w:rsid w:val="001105E6"/>
    <w:rsid w:val="00110BD5"/>
    <w:rsid w:val="001111D8"/>
    <w:rsid w:val="00111425"/>
    <w:rsid w:val="001115F2"/>
    <w:rsid w:val="001117FD"/>
    <w:rsid w:val="00111C93"/>
    <w:rsid w:val="001120AD"/>
    <w:rsid w:val="001126B3"/>
    <w:rsid w:val="001126DB"/>
    <w:rsid w:val="00112D6A"/>
    <w:rsid w:val="00113083"/>
    <w:rsid w:val="00113968"/>
    <w:rsid w:val="001139E5"/>
    <w:rsid w:val="00113B67"/>
    <w:rsid w:val="001146A1"/>
    <w:rsid w:val="001147C3"/>
    <w:rsid w:val="00114BBD"/>
    <w:rsid w:val="00115226"/>
    <w:rsid w:val="001161CF"/>
    <w:rsid w:val="00116570"/>
    <w:rsid w:val="001168C1"/>
    <w:rsid w:val="00116C7A"/>
    <w:rsid w:val="00117C4F"/>
    <w:rsid w:val="00117C72"/>
    <w:rsid w:val="00120CEF"/>
    <w:rsid w:val="00120FCC"/>
    <w:rsid w:val="0012159F"/>
    <w:rsid w:val="00121732"/>
    <w:rsid w:val="001219D0"/>
    <w:rsid w:val="00121A3B"/>
    <w:rsid w:val="00121BA9"/>
    <w:rsid w:val="00121F0A"/>
    <w:rsid w:val="001220FA"/>
    <w:rsid w:val="0012222E"/>
    <w:rsid w:val="00122CAF"/>
    <w:rsid w:val="00122F20"/>
    <w:rsid w:val="00123206"/>
    <w:rsid w:val="001232EA"/>
    <w:rsid w:val="001235B2"/>
    <w:rsid w:val="0012404E"/>
    <w:rsid w:val="001252A3"/>
    <w:rsid w:val="001259A0"/>
    <w:rsid w:val="0012672D"/>
    <w:rsid w:val="001268F9"/>
    <w:rsid w:val="00126981"/>
    <w:rsid w:val="001270E5"/>
    <w:rsid w:val="00127295"/>
    <w:rsid w:val="00127299"/>
    <w:rsid w:val="00127554"/>
    <w:rsid w:val="001275CE"/>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508B7"/>
    <w:rsid w:val="001510F7"/>
    <w:rsid w:val="0015110F"/>
    <w:rsid w:val="00151402"/>
    <w:rsid w:val="001515D2"/>
    <w:rsid w:val="00151F32"/>
    <w:rsid w:val="0015223C"/>
    <w:rsid w:val="00152656"/>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E16"/>
    <w:rsid w:val="001612D9"/>
    <w:rsid w:val="00161309"/>
    <w:rsid w:val="001614EB"/>
    <w:rsid w:val="0016196A"/>
    <w:rsid w:val="00161C2D"/>
    <w:rsid w:val="00162C5E"/>
    <w:rsid w:val="001639C5"/>
    <w:rsid w:val="00163B8A"/>
    <w:rsid w:val="00164411"/>
    <w:rsid w:val="00164470"/>
    <w:rsid w:val="001644F1"/>
    <w:rsid w:val="001651DE"/>
    <w:rsid w:val="00165568"/>
    <w:rsid w:val="00165A68"/>
    <w:rsid w:val="0016626F"/>
    <w:rsid w:val="00166649"/>
    <w:rsid w:val="00166795"/>
    <w:rsid w:val="00166B2E"/>
    <w:rsid w:val="001671CA"/>
    <w:rsid w:val="00167255"/>
    <w:rsid w:val="00167882"/>
    <w:rsid w:val="001703C6"/>
    <w:rsid w:val="001707F9"/>
    <w:rsid w:val="0017081A"/>
    <w:rsid w:val="00170832"/>
    <w:rsid w:val="00170A0C"/>
    <w:rsid w:val="00170AA3"/>
    <w:rsid w:val="00170B21"/>
    <w:rsid w:val="00170BE8"/>
    <w:rsid w:val="00170CE4"/>
    <w:rsid w:val="00171604"/>
    <w:rsid w:val="001716CD"/>
    <w:rsid w:val="0017224E"/>
    <w:rsid w:val="00172DB6"/>
    <w:rsid w:val="001732B3"/>
    <w:rsid w:val="0017344F"/>
    <w:rsid w:val="00173465"/>
    <w:rsid w:val="00173565"/>
    <w:rsid w:val="00173637"/>
    <w:rsid w:val="00173CD8"/>
    <w:rsid w:val="00173D1D"/>
    <w:rsid w:val="00173DCE"/>
    <w:rsid w:val="001743E1"/>
    <w:rsid w:val="001744CC"/>
    <w:rsid w:val="001748A0"/>
    <w:rsid w:val="00175703"/>
    <w:rsid w:val="00175C8C"/>
    <w:rsid w:val="0017669B"/>
    <w:rsid w:val="00176914"/>
    <w:rsid w:val="00176AD9"/>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6E4"/>
    <w:rsid w:val="0018373D"/>
    <w:rsid w:val="00183FEB"/>
    <w:rsid w:val="00184258"/>
    <w:rsid w:val="00184919"/>
    <w:rsid w:val="00184BBB"/>
    <w:rsid w:val="00184C9D"/>
    <w:rsid w:val="0018523E"/>
    <w:rsid w:val="00185747"/>
    <w:rsid w:val="0018582C"/>
    <w:rsid w:val="001859D0"/>
    <w:rsid w:val="00186174"/>
    <w:rsid w:val="00186482"/>
    <w:rsid w:val="0018655D"/>
    <w:rsid w:val="00186618"/>
    <w:rsid w:val="0018680C"/>
    <w:rsid w:val="00186B03"/>
    <w:rsid w:val="00186C27"/>
    <w:rsid w:val="00186F5D"/>
    <w:rsid w:val="00187BE5"/>
    <w:rsid w:val="00190D4A"/>
    <w:rsid w:val="00190EED"/>
    <w:rsid w:val="001917F1"/>
    <w:rsid w:val="00191978"/>
    <w:rsid w:val="00191994"/>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C6"/>
    <w:rsid w:val="001948F8"/>
    <w:rsid w:val="00194903"/>
    <w:rsid w:val="001959B0"/>
    <w:rsid w:val="001959D0"/>
    <w:rsid w:val="00196151"/>
    <w:rsid w:val="001961A3"/>
    <w:rsid w:val="00196726"/>
    <w:rsid w:val="00196727"/>
    <w:rsid w:val="00196D47"/>
    <w:rsid w:val="0019724D"/>
    <w:rsid w:val="00197578"/>
    <w:rsid w:val="0019781E"/>
    <w:rsid w:val="001979B1"/>
    <w:rsid w:val="001A01DA"/>
    <w:rsid w:val="001A0280"/>
    <w:rsid w:val="001A0798"/>
    <w:rsid w:val="001A0BD5"/>
    <w:rsid w:val="001A14E3"/>
    <w:rsid w:val="001A172A"/>
    <w:rsid w:val="001A180B"/>
    <w:rsid w:val="001A2760"/>
    <w:rsid w:val="001A287D"/>
    <w:rsid w:val="001A2A81"/>
    <w:rsid w:val="001A2FA0"/>
    <w:rsid w:val="001A375E"/>
    <w:rsid w:val="001A4190"/>
    <w:rsid w:val="001A41BC"/>
    <w:rsid w:val="001A45F7"/>
    <w:rsid w:val="001A45FC"/>
    <w:rsid w:val="001A51EF"/>
    <w:rsid w:val="001A5293"/>
    <w:rsid w:val="001A53FE"/>
    <w:rsid w:val="001A555D"/>
    <w:rsid w:val="001A56BF"/>
    <w:rsid w:val="001A5806"/>
    <w:rsid w:val="001A58BE"/>
    <w:rsid w:val="001A6388"/>
    <w:rsid w:val="001A6D68"/>
    <w:rsid w:val="001A706C"/>
    <w:rsid w:val="001A73DF"/>
    <w:rsid w:val="001A7C5E"/>
    <w:rsid w:val="001A7D81"/>
    <w:rsid w:val="001A7FCA"/>
    <w:rsid w:val="001B048E"/>
    <w:rsid w:val="001B096F"/>
    <w:rsid w:val="001B0CC3"/>
    <w:rsid w:val="001B0DC6"/>
    <w:rsid w:val="001B15E8"/>
    <w:rsid w:val="001B1C0A"/>
    <w:rsid w:val="001B1EB4"/>
    <w:rsid w:val="001B219D"/>
    <w:rsid w:val="001B23DC"/>
    <w:rsid w:val="001B252A"/>
    <w:rsid w:val="001B2B9B"/>
    <w:rsid w:val="001B2C5C"/>
    <w:rsid w:val="001B3133"/>
    <w:rsid w:val="001B367E"/>
    <w:rsid w:val="001B3ABF"/>
    <w:rsid w:val="001B3B0B"/>
    <w:rsid w:val="001B3FAC"/>
    <w:rsid w:val="001B4262"/>
    <w:rsid w:val="001B4731"/>
    <w:rsid w:val="001B4A9C"/>
    <w:rsid w:val="001B4B8B"/>
    <w:rsid w:val="001B5B17"/>
    <w:rsid w:val="001B61C0"/>
    <w:rsid w:val="001B61F1"/>
    <w:rsid w:val="001B638B"/>
    <w:rsid w:val="001B657E"/>
    <w:rsid w:val="001B6640"/>
    <w:rsid w:val="001B6EAE"/>
    <w:rsid w:val="001B7C0C"/>
    <w:rsid w:val="001B7C30"/>
    <w:rsid w:val="001C0117"/>
    <w:rsid w:val="001C03D9"/>
    <w:rsid w:val="001C0AB2"/>
    <w:rsid w:val="001C1BA6"/>
    <w:rsid w:val="001C2554"/>
    <w:rsid w:val="001C2959"/>
    <w:rsid w:val="001C29BC"/>
    <w:rsid w:val="001C2D06"/>
    <w:rsid w:val="001C2DE2"/>
    <w:rsid w:val="001C30C8"/>
    <w:rsid w:val="001C3152"/>
    <w:rsid w:val="001C3252"/>
    <w:rsid w:val="001C3413"/>
    <w:rsid w:val="001C3BAF"/>
    <w:rsid w:val="001C3C76"/>
    <w:rsid w:val="001C3DD2"/>
    <w:rsid w:val="001C416A"/>
    <w:rsid w:val="001C45CF"/>
    <w:rsid w:val="001C4717"/>
    <w:rsid w:val="001C4AC7"/>
    <w:rsid w:val="001C4CBA"/>
    <w:rsid w:val="001C4EA9"/>
    <w:rsid w:val="001C53FD"/>
    <w:rsid w:val="001C588D"/>
    <w:rsid w:val="001C5A01"/>
    <w:rsid w:val="001C5CA1"/>
    <w:rsid w:val="001C5EBF"/>
    <w:rsid w:val="001C6B5D"/>
    <w:rsid w:val="001C73B1"/>
    <w:rsid w:val="001C777A"/>
    <w:rsid w:val="001C7790"/>
    <w:rsid w:val="001C7B29"/>
    <w:rsid w:val="001D032D"/>
    <w:rsid w:val="001D04CF"/>
    <w:rsid w:val="001D09B2"/>
    <w:rsid w:val="001D0BF4"/>
    <w:rsid w:val="001D1027"/>
    <w:rsid w:val="001D13BF"/>
    <w:rsid w:val="001D1509"/>
    <w:rsid w:val="001D1EB2"/>
    <w:rsid w:val="001D307C"/>
    <w:rsid w:val="001D32F5"/>
    <w:rsid w:val="001D3C84"/>
    <w:rsid w:val="001D3DBD"/>
    <w:rsid w:val="001D4246"/>
    <w:rsid w:val="001D4DC7"/>
    <w:rsid w:val="001D4E60"/>
    <w:rsid w:val="001D5159"/>
    <w:rsid w:val="001D5473"/>
    <w:rsid w:val="001D5729"/>
    <w:rsid w:val="001D61A1"/>
    <w:rsid w:val="001D61A2"/>
    <w:rsid w:val="001D66F4"/>
    <w:rsid w:val="001D744E"/>
    <w:rsid w:val="001D752F"/>
    <w:rsid w:val="001D770B"/>
    <w:rsid w:val="001D793D"/>
    <w:rsid w:val="001E0260"/>
    <w:rsid w:val="001E059B"/>
    <w:rsid w:val="001E1402"/>
    <w:rsid w:val="001E1691"/>
    <w:rsid w:val="001E1D8C"/>
    <w:rsid w:val="001E2449"/>
    <w:rsid w:val="001E25F5"/>
    <w:rsid w:val="001E2725"/>
    <w:rsid w:val="001E2743"/>
    <w:rsid w:val="001E293E"/>
    <w:rsid w:val="001E2A4C"/>
    <w:rsid w:val="001E2E3D"/>
    <w:rsid w:val="001E2E42"/>
    <w:rsid w:val="001E2F45"/>
    <w:rsid w:val="001E3169"/>
    <w:rsid w:val="001E336D"/>
    <w:rsid w:val="001E33BD"/>
    <w:rsid w:val="001E3436"/>
    <w:rsid w:val="001E3918"/>
    <w:rsid w:val="001E577C"/>
    <w:rsid w:val="001E6997"/>
    <w:rsid w:val="001E6C8B"/>
    <w:rsid w:val="001E6E32"/>
    <w:rsid w:val="001E70CB"/>
    <w:rsid w:val="001E756B"/>
    <w:rsid w:val="001E7619"/>
    <w:rsid w:val="001E7740"/>
    <w:rsid w:val="001E77A5"/>
    <w:rsid w:val="001F05D3"/>
    <w:rsid w:val="001F10C6"/>
    <w:rsid w:val="001F17A8"/>
    <w:rsid w:val="001F1802"/>
    <w:rsid w:val="001F18F4"/>
    <w:rsid w:val="001F2102"/>
    <w:rsid w:val="001F2673"/>
    <w:rsid w:val="001F282D"/>
    <w:rsid w:val="001F2AC6"/>
    <w:rsid w:val="001F2BE5"/>
    <w:rsid w:val="001F3010"/>
    <w:rsid w:val="001F31C3"/>
    <w:rsid w:val="001F322B"/>
    <w:rsid w:val="001F3845"/>
    <w:rsid w:val="001F3DA5"/>
    <w:rsid w:val="001F3DCE"/>
    <w:rsid w:val="001F4CCE"/>
    <w:rsid w:val="001F4EE1"/>
    <w:rsid w:val="001F5035"/>
    <w:rsid w:val="001F5123"/>
    <w:rsid w:val="001F55C0"/>
    <w:rsid w:val="001F5715"/>
    <w:rsid w:val="001F579A"/>
    <w:rsid w:val="001F5846"/>
    <w:rsid w:val="001F5F9F"/>
    <w:rsid w:val="001F657A"/>
    <w:rsid w:val="001F68D8"/>
    <w:rsid w:val="001F74B2"/>
    <w:rsid w:val="001F74B4"/>
    <w:rsid w:val="001F7A08"/>
    <w:rsid w:val="001F7DCC"/>
    <w:rsid w:val="00200244"/>
    <w:rsid w:val="00200349"/>
    <w:rsid w:val="002008DA"/>
    <w:rsid w:val="002009BF"/>
    <w:rsid w:val="00200C66"/>
    <w:rsid w:val="00200CBB"/>
    <w:rsid w:val="00200E58"/>
    <w:rsid w:val="002019F6"/>
    <w:rsid w:val="00201CFD"/>
    <w:rsid w:val="00201F0E"/>
    <w:rsid w:val="002020D2"/>
    <w:rsid w:val="0020243A"/>
    <w:rsid w:val="002028A7"/>
    <w:rsid w:val="00202CCD"/>
    <w:rsid w:val="00202CD8"/>
    <w:rsid w:val="00204027"/>
    <w:rsid w:val="00204111"/>
    <w:rsid w:val="002044A7"/>
    <w:rsid w:val="00204871"/>
    <w:rsid w:val="00205B96"/>
    <w:rsid w:val="00205C4A"/>
    <w:rsid w:val="002067CF"/>
    <w:rsid w:val="00206ABA"/>
    <w:rsid w:val="00206AD0"/>
    <w:rsid w:val="00207151"/>
    <w:rsid w:val="0020735B"/>
    <w:rsid w:val="002073FC"/>
    <w:rsid w:val="00207F80"/>
    <w:rsid w:val="002106A4"/>
    <w:rsid w:val="00210C31"/>
    <w:rsid w:val="002111E7"/>
    <w:rsid w:val="0021136F"/>
    <w:rsid w:val="002114E5"/>
    <w:rsid w:val="0021152F"/>
    <w:rsid w:val="00211BA2"/>
    <w:rsid w:val="00211CE8"/>
    <w:rsid w:val="00211DDA"/>
    <w:rsid w:val="00211F29"/>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4C68"/>
    <w:rsid w:val="0021522E"/>
    <w:rsid w:val="002153B4"/>
    <w:rsid w:val="0021543B"/>
    <w:rsid w:val="00215AB4"/>
    <w:rsid w:val="00215E1D"/>
    <w:rsid w:val="00216283"/>
    <w:rsid w:val="0021628F"/>
    <w:rsid w:val="002163D0"/>
    <w:rsid w:val="002165CA"/>
    <w:rsid w:val="0021666D"/>
    <w:rsid w:val="00217237"/>
    <w:rsid w:val="002176BF"/>
    <w:rsid w:val="00217EA9"/>
    <w:rsid w:val="00222643"/>
    <w:rsid w:val="002227E8"/>
    <w:rsid w:val="00222947"/>
    <w:rsid w:val="00222BA3"/>
    <w:rsid w:val="00222C12"/>
    <w:rsid w:val="00222E33"/>
    <w:rsid w:val="00222EC2"/>
    <w:rsid w:val="002231ED"/>
    <w:rsid w:val="002233C3"/>
    <w:rsid w:val="002234C5"/>
    <w:rsid w:val="00223749"/>
    <w:rsid w:val="00223A5B"/>
    <w:rsid w:val="00223BA8"/>
    <w:rsid w:val="00224C2B"/>
    <w:rsid w:val="00224CF4"/>
    <w:rsid w:val="002251A4"/>
    <w:rsid w:val="00225879"/>
    <w:rsid w:val="00225F30"/>
    <w:rsid w:val="002260F7"/>
    <w:rsid w:val="00226574"/>
    <w:rsid w:val="002275E8"/>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FB7"/>
    <w:rsid w:val="00234135"/>
    <w:rsid w:val="002347AF"/>
    <w:rsid w:val="00234AFE"/>
    <w:rsid w:val="002352D8"/>
    <w:rsid w:val="0023562B"/>
    <w:rsid w:val="00235837"/>
    <w:rsid w:val="0023587D"/>
    <w:rsid w:val="00236430"/>
    <w:rsid w:val="00236565"/>
    <w:rsid w:val="0023668D"/>
    <w:rsid w:val="002368E6"/>
    <w:rsid w:val="00237670"/>
    <w:rsid w:val="00237D12"/>
    <w:rsid w:val="00237DF9"/>
    <w:rsid w:val="00237FB2"/>
    <w:rsid w:val="002405D5"/>
    <w:rsid w:val="00240B93"/>
    <w:rsid w:val="0024114E"/>
    <w:rsid w:val="002418E5"/>
    <w:rsid w:val="00241AB0"/>
    <w:rsid w:val="002422C3"/>
    <w:rsid w:val="00242DF8"/>
    <w:rsid w:val="00242EDB"/>
    <w:rsid w:val="00242F92"/>
    <w:rsid w:val="002430B1"/>
    <w:rsid w:val="00243862"/>
    <w:rsid w:val="00243C78"/>
    <w:rsid w:val="00244361"/>
    <w:rsid w:val="00244A86"/>
    <w:rsid w:val="00244B0D"/>
    <w:rsid w:val="00245371"/>
    <w:rsid w:val="00245760"/>
    <w:rsid w:val="00245A0C"/>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1F6"/>
    <w:rsid w:val="00251B5E"/>
    <w:rsid w:val="00251C99"/>
    <w:rsid w:val="00251CF5"/>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77A6"/>
    <w:rsid w:val="00257D8E"/>
    <w:rsid w:val="00257DB1"/>
    <w:rsid w:val="00260104"/>
    <w:rsid w:val="00260B87"/>
    <w:rsid w:val="00260D53"/>
    <w:rsid w:val="00261232"/>
    <w:rsid w:val="00261249"/>
    <w:rsid w:val="00261349"/>
    <w:rsid w:val="00261C1E"/>
    <w:rsid w:val="00262569"/>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795"/>
    <w:rsid w:val="00267CAF"/>
    <w:rsid w:val="00267E07"/>
    <w:rsid w:val="00267F8E"/>
    <w:rsid w:val="002703C2"/>
    <w:rsid w:val="0027049E"/>
    <w:rsid w:val="00270519"/>
    <w:rsid w:val="00270AA2"/>
    <w:rsid w:val="0027112A"/>
    <w:rsid w:val="00271952"/>
    <w:rsid w:val="00271C4C"/>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9C"/>
    <w:rsid w:val="00280DAD"/>
    <w:rsid w:val="00280F21"/>
    <w:rsid w:val="00281098"/>
    <w:rsid w:val="002815D8"/>
    <w:rsid w:val="00281C44"/>
    <w:rsid w:val="00281CE1"/>
    <w:rsid w:val="00281E99"/>
    <w:rsid w:val="00281FD9"/>
    <w:rsid w:val="0028205E"/>
    <w:rsid w:val="00282B27"/>
    <w:rsid w:val="00282DE8"/>
    <w:rsid w:val="0028412C"/>
    <w:rsid w:val="00284462"/>
    <w:rsid w:val="00284616"/>
    <w:rsid w:val="002853AD"/>
    <w:rsid w:val="0028543A"/>
    <w:rsid w:val="0028544A"/>
    <w:rsid w:val="002855C9"/>
    <w:rsid w:val="0028583C"/>
    <w:rsid w:val="00286278"/>
    <w:rsid w:val="00286491"/>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382"/>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81"/>
    <w:rsid w:val="002A0EEA"/>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DF3"/>
    <w:rsid w:val="002A6E3A"/>
    <w:rsid w:val="002A6F0F"/>
    <w:rsid w:val="002A776B"/>
    <w:rsid w:val="002A786E"/>
    <w:rsid w:val="002A7AE5"/>
    <w:rsid w:val="002B017B"/>
    <w:rsid w:val="002B033C"/>
    <w:rsid w:val="002B0650"/>
    <w:rsid w:val="002B0C8B"/>
    <w:rsid w:val="002B0EED"/>
    <w:rsid w:val="002B0F43"/>
    <w:rsid w:val="002B1022"/>
    <w:rsid w:val="002B1389"/>
    <w:rsid w:val="002B1A1C"/>
    <w:rsid w:val="002B1BC2"/>
    <w:rsid w:val="002B1FEC"/>
    <w:rsid w:val="002B2034"/>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A35"/>
    <w:rsid w:val="002B5B83"/>
    <w:rsid w:val="002B5D52"/>
    <w:rsid w:val="002B663B"/>
    <w:rsid w:val="002B667C"/>
    <w:rsid w:val="002B69B0"/>
    <w:rsid w:val="002B6D5A"/>
    <w:rsid w:val="002B6EB1"/>
    <w:rsid w:val="002B6F02"/>
    <w:rsid w:val="002B72C2"/>
    <w:rsid w:val="002B7588"/>
    <w:rsid w:val="002B7761"/>
    <w:rsid w:val="002B7A6E"/>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B6B"/>
    <w:rsid w:val="002C3FEE"/>
    <w:rsid w:val="002C411E"/>
    <w:rsid w:val="002C43BC"/>
    <w:rsid w:val="002C5943"/>
    <w:rsid w:val="002C5A60"/>
    <w:rsid w:val="002C5BAC"/>
    <w:rsid w:val="002C6125"/>
    <w:rsid w:val="002C6229"/>
    <w:rsid w:val="002C66EC"/>
    <w:rsid w:val="002C6F42"/>
    <w:rsid w:val="002C70F3"/>
    <w:rsid w:val="002D0167"/>
    <w:rsid w:val="002D0554"/>
    <w:rsid w:val="002D0583"/>
    <w:rsid w:val="002D05BE"/>
    <w:rsid w:val="002D08E2"/>
    <w:rsid w:val="002D0A41"/>
    <w:rsid w:val="002D0FC0"/>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1A4"/>
    <w:rsid w:val="002D5540"/>
    <w:rsid w:val="002D5AA6"/>
    <w:rsid w:val="002D5E88"/>
    <w:rsid w:val="002D5FD3"/>
    <w:rsid w:val="002D6137"/>
    <w:rsid w:val="002D680D"/>
    <w:rsid w:val="002D6843"/>
    <w:rsid w:val="002D68AF"/>
    <w:rsid w:val="002D6AAE"/>
    <w:rsid w:val="002D7444"/>
    <w:rsid w:val="002D7AB2"/>
    <w:rsid w:val="002D7C43"/>
    <w:rsid w:val="002E08BD"/>
    <w:rsid w:val="002E08EA"/>
    <w:rsid w:val="002E1783"/>
    <w:rsid w:val="002E183C"/>
    <w:rsid w:val="002E1868"/>
    <w:rsid w:val="002E1904"/>
    <w:rsid w:val="002E1C8E"/>
    <w:rsid w:val="002E2374"/>
    <w:rsid w:val="002E40BF"/>
    <w:rsid w:val="002E4258"/>
    <w:rsid w:val="002E436E"/>
    <w:rsid w:val="002E4C35"/>
    <w:rsid w:val="002E52A2"/>
    <w:rsid w:val="002E5445"/>
    <w:rsid w:val="002E62CE"/>
    <w:rsid w:val="002E6567"/>
    <w:rsid w:val="002E6587"/>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8B2"/>
    <w:rsid w:val="002F2E6E"/>
    <w:rsid w:val="002F324A"/>
    <w:rsid w:val="002F3934"/>
    <w:rsid w:val="002F3BB1"/>
    <w:rsid w:val="002F45B3"/>
    <w:rsid w:val="002F4978"/>
    <w:rsid w:val="002F53FF"/>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474C"/>
    <w:rsid w:val="00305537"/>
    <w:rsid w:val="00305592"/>
    <w:rsid w:val="00305AD4"/>
    <w:rsid w:val="00305D38"/>
    <w:rsid w:val="003066B7"/>
    <w:rsid w:val="00306B60"/>
    <w:rsid w:val="00306DFD"/>
    <w:rsid w:val="00306EB9"/>
    <w:rsid w:val="00306EDC"/>
    <w:rsid w:val="0030777F"/>
    <w:rsid w:val="0030789D"/>
    <w:rsid w:val="00307990"/>
    <w:rsid w:val="003100D8"/>
    <w:rsid w:val="00310554"/>
    <w:rsid w:val="00310733"/>
    <w:rsid w:val="003108C8"/>
    <w:rsid w:val="003109C6"/>
    <w:rsid w:val="00311047"/>
    <w:rsid w:val="00311E5C"/>
    <w:rsid w:val="00312650"/>
    <w:rsid w:val="00312B44"/>
    <w:rsid w:val="00312D4F"/>
    <w:rsid w:val="0031310F"/>
    <w:rsid w:val="0031324D"/>
    <w:rsid w:val="00314378"/>
    <w:rsid w:val="00314AE3"/>
    <w:rsid w:val="00314B78"/>
    <w:rsid w:val="00315019"/>
    <w:rsid w:val="00315299"/>
    <w:rsid w:val="003152EB"/>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20BE"/>
    <w:rsid w:val="003321B2"/>
    <w:rsid w:val="00332650"/>
    <w:rsid w:val="003327C3"/>
    <w:rsid w:val="00332913"/>
    <w:rsid w:val="00332CFE"/>
    <w:rsid w:val="0033308F"/>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67C0"/>
    <w:rsid w:val="003473A0"/>
    <w:rsid w:val="003477C1"/>
    <w:rsid w:val="00347B4C"/>
    <w:rsid w:val="00347BBC"/>
    <w:rsid w:val="00350395"/>
    <w:rsid w:val="003503BE"/>
    <w:rsid w:val="00350A67"/>
    <w:rsid w:val="00350FB0"/>
    <w:rsid w:val="003515FF"/>
    <w:rsid w:val="0035163D"/>
    <w:rsid w:val="00351BA1"/>
    <w:rsid w:val="00352063"/>
    <w:rsid w:val="003525AA"/>
    <w:rsid w:val="00352784"/>
    <w:rsid w:val="003528F1"/>
    <w:rsid w:val="00352D61"/>
    <w:rsid w:val="00354420"/>
    <w:rsid w:val="00354653"/>
    <w:rsid w:val="0035477D"/>
    <w:rsid w:val="003549DE"/>
    <w:rsid w:val="00354D41"/>
    <w:rsid w:val="0035563A"/>
    <w:rsid w:val="003556A1"/>
    <w:rsid w:val="003559E9"/>
    <w:rsid w:val="00355AF2"/>
    <w:rsid w:val="00355B99"/>
    <w:rsid w:val="003569AC"/>
    <w:rsid w:val="00356ACE"/>
    <w:rsid w:val="00356B70"/>
    <w:rsid w:val="0035720B"/>
    <w:rsid w:val="00357FBA"/>
    <w:rsid w:val="003602D1"/>
    <w:rsid w:val="003604B8"/>
    <w:rsid w:val="0036050C"/>
    <w:rsid w:val="0036054A"/>
    <w:rsid w:val="00360709"/>
    <w:rsid w:val="00360962"/>
    <w:rsid w:val="003614D2"/>
    <w:rsid w:val="00361E40"/>
    <w:rsid w:val="00362330"/>
    <w:rsid w:val="0036243C"/>
    <w:rsid w:val="00362975"/>
    <w:rsid w:val="003629E5"/>
    <w:rsid w:val="00363152"/>
    <w:rsid w:val="0036336A"/>
    <w:rsid w:val="003633A6"/>
    <w:rsid w:val="00363A50"/>
    <w:rsid w:val="003640AD"/>
    <w:rsid w:val="003644F3"/>
    <w:rsid w:val="0036469E"/>
    <w:rsid w:val="0036470A"/>
    <w:rsid w:val="00364D0E"/>
    <w:rsid w:val="003650CF"/>
    <w:rsid w:val="003650EE"/>
    <w:rsid w:val="003651C3"/>
    <w:rsid w:val="0036531C"/>
    <w:rsid w:val="00365382"/>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60A"/>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F5"/>
    <w:rsid w:val="00376130"/>
    <w:rsid w:val="003762D5"/>
    <w:rsid w:val="00376A5A"/>
    <w:rsid w:val="00376CA5"/>
    <w:rsid w:val="003771A2"/>
    <w:rsid w:val="003772D0"/>
    <w:rsid w:val="00377540"/>
    <w:rsid w:val="0037783D"/>
    <w:rsid w:val="00377ACF"/>
    <w:rsid w:val="00377BB1"/>
    <w:rsid w:val="00377E96"/>
    <w:rsid w:val="003807DF"/>
    <w:rsid w:val="00381478"/>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F5"/>
    <w:rsid w:val="00386E4E"/>
    <w:rsid w:val="003879DB"/>
    <w:rsid w:val="003904AC"/>
    <w:rsid w:val="003904F7"/>
    <w:rsid w:val="00390889"/>
    <w:rsid w:val="00390BE2"/>
    <w:rsid w:val="003916EB"/>
    <w:rsid w:val="00391789"/>
    <w:rsid w:val="003917AE"/>
    <w:rsid w:val="00391CCF"/>
    <w:rsid w:val="00391F8F"/>
    <w:rsid w:val="00392978"/>
    <w:rsid w:val="00392A5C"/>
    <w:rsid w:val="00392A83"/>
    <w:rsid w:val="00392CF4"/>
    <w:rsid w:val="00392E30"/>
    <w:rsid w:val="003934F1"/>
    <w:rsid w:val="00393867"/>
    <w:rsid w:val="0039441F"/>
    <w:rsid w:val="00394C47"/>
    <w:rsid w:val="00394DEF"/>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A48"/>
    <w:rsid w:val="00397DF3"/>
    <w:rsid w:val="00397F14"/>
    <w:rsid w:val="003A0CD6"/>
    <w:rsid w:val="003A15A2"/>
    <w:rsid w:val="003A18EB"/>
    <w:rsid w:val="003A1CBB"/>
    <w:rsid w:val="003A23C1"/>
    <w:rsid w:val="003A2684"/>
    <w:rsid w:val="003A2A18"/>
    <w:rsid w:val="003A2B5B"/>
    <w:rsid w:val="003A2F76"/>
    <w:rsid w:val="003A30F4"/>
    <w:rsid w:val="003A345B"/>
    <w:rsid w:val="003A3EA5"/>
    <w:rsid w:val="003A40DD"/>
    <w:rsid w:val="003A43E6"/>
    <w:rsid w:val="003A44C8"/>
    <w:rsid w:val="003A492D"/>
    <w:rsid w:val="003A4B3A"/>
    <w:rsid w:val="003A55CC"/>
    <w:rsid w:val="003A5AD4"/>
    <w:rsid w:val="003A5BD4"/>
    <w:rsid w:val="003A5D72"/>
    <w:rsid w:val="003A6596"/>
    <w:rsid w:val="003A65E6"/>
    <w:rsid w:val="003A681D"/>
    <w:rsid w:val="003A71FB"/>
    <w:rsid w:val="003A7252"/>
    <w:rsid w:val="003A74F5"/>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E38"/>
    <w:rsid w:val="003D3414"/>
    <w:rsid w:val="003D457C"/>
    <w:rsid w:val="003D529D"/>
    <w:rsid w:val="003D5362"/>
    <w:rsid w:val="003D562E"/>
    <w:rsid w:val="003D591F"/>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40D"/>
    <w:rsid w:val="003E1697"/>
    <w:rsid w:val="003E1D34"/>
    <w:rsid w:val="003E20ED"/>
    <w:rsid w:val="003E2E7F"/>
    <w:rsid w:val="003E3199"/>
    <w:rsid w:val="003E36F7"/>
    <w:rsid w:val="003E373A"/>
    <w:rsid w:val="003E37F7"/>
    <w:rsid w:val="003E3931"/>
    <w:rsid w:val="003E3F1E"/>
    <w:rsid w:val="003E4808"/>
    <w:rsid w:val="003E525B"/>
    <w:rsid w:val="003E53AD"/>
    <w:rsid w:val="003E5785"/>
    <w:rsid w:val="003E5851"/>
    <w:rsid w:val="003E58BB"/>
    <w:rsid w:val="003E5E39"/>
    <w:rsid w:val="003E5F63"/>
    <w:rsid w:val="003E654C"/>
    <w:rsid w:val="003E66B3"/>
    <w:rsid w:val="003E673B"/>
    <w:rsid w:val="003E6A3A"/>
    <w:rsid w:val="003E6C0E"/>
    <w:rsid w:val="003E71B2"/>
    <w:rsid w:val="003E7418"/>
    <w:rsid w:val="003E74AB"/>
    <w:rsid w:val="003E750D"/>
    <w:rsid w:val="003E7530"/>
    <w:rsid w:val="003E770F"/>
    <w:rsid w:val="003E771A"/>
    <w:rsid w:val="003E79E1"/>
    <w:rsid w:val="003E7B9C"/>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3F4"/>
    <w:rsid w:val="003F4643"/>
    <w:rsid w:val="003F46E3"/>
    <w:rsid w:val="003F4863"/>
    <w:rsid w:val="003F4B86"/>
    <w:rsid w:val="003F5024"/>
    <w:rsid w:val="003F5025"/>
    <w:rsid w:val="003F5B7F"/>
    <w:rsid w:val="003F5EAC"/>
    <w:rsid w:val="003F670B"/>
    <w:rsid w:val="003F6726"/>
    <w:rsid w:val="003F6858"/>
    <w:rsid w:val="003F6A62"/>
    <w:rsid w:val="003F7CC4"/>
    <w:rsid w:val="003F7DFD"/>
    <w:rsid w:val="00400160"/>
    <w:rsid w:val="0040080E"/>
    <w:rsid w:val="00400917"/>
    <w:rsid w:val="00400A38"/>
    <w:rsid w:val="00401AF8"/>
    <w:rsid w:val="00401CD9"/>
    <w:rsid w:val="00401DB8"/>
    <w:rsid w:val="00401F5B"/>
    <w:rsid w:val="004023EA"/>
    <w:rsid w:val="0040259D"/>
    <w:rsid w:val="00402E6B"/>
    <w:rsid w:val="0040310C"/>
    <w:rsid w:val="00403B69"/>
    <w:rsid w:val="00403BD9"/>
    <w:rsid w:val="00404DD4"/>
    <w:rsid w:val="00404EC2"/>
    <w:rsid w:val="0040511A"/>
    <w:rsid w:val="00405684"/>
    <w:rsid w:val="00405E5E"/>
    <w:rsid w:val="004062E7"/>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97"/>
    <w:rsid w:val="00414D25"/>
    <w:rsid w:val="00414FB2"/>
    <w:rsid w:val="00415058"/>
    <w:rsid w:val="004154F1"/>
    <w:rsid w:val="004155C9"/>
    <w:rsid w:val="004164A3"/>
    <w:rsid w:val="00416B98"/>
    <w:rsid w:val="00416BF6"/>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52C7"/>
    <w:rsid w:val="0042539F"/>
    <w:rsid w:val="004259BE"/>
    <w:rsid w:val="004259D0"/>
    <w:rsid w:val="00425A77"/>
    <w:rsid w:val="00425BA1"/>
    <w:rsid w:val="00426428"/>
    <w:rsid w:val="00426CA9"/>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B83"/>
    <w:rsid w:val="0043431B"/>
    <w:rsid w:val="00434B16"/>
    <w:rsid w:val="004354FC"/>
    <w:rsid w:val="00435C5B"/>
    <w:rsid w:val="004363D8"/>
    <w:rsid w:val="0043654E"/>
    <w:rsid w:val="0043679B"/>
    <w:rsid w:val="00436DA9"/>
    <w:rsid w:val="00436EE1"/>
    <w:rsid w:val="00437049"/>
    <w:rsid w:val="0043753A"/>
    <w:rsid w:val="004375EE"/>
    <w:rsid w:val="004376D5"/>
    <w:rsid w:val="004379B9"/>
    <w:rsid w:val="00437A68"/>
    <w:rsid w:val="00437B87"/>
    <w:rsid w:val="00437F73"/>
    <w:rsid w:val="00440619"/>
    <w:rsid w:val="00440A71"/>
    <w:rsid w:val="00440AD5"/>
    <w:rsid w:val="0044106C"/>
    <w:rsid w:val="00441785"/>
    <w:rsid w:val="00441BAB"/>
    <w:rsid w:val="00441E54"/>
    <w:rsid w:val="0044217C"/>
    <w:rsid w:val="004424DD"/>
    <w:rsid w:val="004425F5"/>
    <w:rsid w:val="00442DD5"/>
    <w:rsid w:val="004433E9"/>
    <w:rsid w:val="004435FD"/>
    <w:rsid w:val="00443A6A"/>
    <w:rsid w:val="00444649"/>
    <w:rsid w:val="004448E7"/>
    <w:rsid w:val="0044590F"/>
    <w:rsid w:val="00445A55"/>
    <w:rsid w:val="00445E54"/>
    <w:rsid w:val="004460C2"/>
    <w:rsid w:val="0044613E"/>
    <w:rsid w:val="00447244"/>
    <w:rsid w:val="0044779D"/>
    <w:rsid w:val="00447B18"/>
    <w:rsid w:val="00450EB3"/>
    <w:rsid w:val="004518FA"/>
    <w:rsid w:val="004519B1"/>
    <w:rsid w:val="0045246A"/>
    <w:rsid w:val="00452710"/>
    <w:rsid w:val="00452758"/>
    <w:rsid w:val="0045306E"/>
    <w:rsid w:val="00453275"/>
    <w:rsid w:val="004532CC"/>
    <w:rsid w:val="00453A04"/>
    <w:rsid w:val="00453B90"/>
    <w:rsid w:val="004543B8"/>
    <w:rsid w:val="00454CF9"/>
    <w:rsid w:val="0045575A"/>
    <w:rsid w:val="00455D19"/>
    <w:rsid w:val="00455E5C"/>
    <w:rsid w:val="00456971"/>
    <w:rsid w:val="00456A8F"/>
    <w:rsid w:val="00457A99"/>
    <w:rsid w:val="00457D6F"/>
    <w:rsid w:val="004612CD"/>
    <w:rsid w:val="004618A5"/>
    <w:rsid w:val="004636C5"/>
    <w:rsid w:val="00463D52"/>
    <w:rsid w:val="00463E7A"/>
    <w:rsid w:val="00463FD9"/>
    <w:rsid w:val="00463FDC"/>
    <w:rsid w:val="00464192"/>
    <w:rsid w:val="00464918"/>
    <w:rsid w:val="00464D71"/>
    <w:rsid w:val="004650BE"/>
    <w:rsid w:val="00465275"/>
    <w:rsid w:val="00465992"/>
    <w:rsid w:val="00465B0B"/>
    <w:rsid w:val="0046641A"/>
    <w:rsid w:val="00466485"/>
    <w:rsid w:val="004669D3"/>
    <w:rsid w:val="00466BD5"/>
    <w:rsid w:val="00467220"/>
    <w:rsid w:val="00467355"/>
    <w:rsid w:val="0046755D"/>
    <w:rsid w:val="0046771E"/>
    <w:rsid w:val="00467DB0"/>
    <w:rsid w:val="004700E4"/>
    <w:rsid w:val="004701A2"/>
    <w:rsid w:val="00470B0A"/>
    <w:rsid w:val="00470FB0"/>
    <w:rsid w:val="004716B3"/>
    <w:rsid w:val="00471A10"/>
    <w:rsid w:val="004722E0"/>
    <w:rsid w:val="004726E5"/>
    <w:rsid w:val="004728B7"/>
    <w:rsid w:val="00472DAF"/>
    <w:rsid w:val="00472EC5"/>
    <w:rsid w:val="00472EF2"/>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80077"/>
    <w:rsid w:val="00480907"/>
    <w:rsid w:val="00480A0F"/>
    <w:rsid w:val="004812AF"/>
    <w:rsid w:val="00481BC8"/>
    <w:rsid w:val="00482208"/>
    <w:rsid w:val="0048279A"/>
    <w:rsid w:val="004828B8"/>
    <w:rsid w:val="004829D9"/>
    <w:rsid w:val="00482D4C"/>
    <w:rsid w:val="00482E63"/>
    <w:rsid w:val="00483BB4"/>
    <w:rsid w:val="00483CD1"/>
    <w:rsid w:val="004847EF"/>
    <w:rsid w:val="0048481E"/>
    <w:rsid w:val="0048558B"/>
    <w:rsid w:val="0048566A"/>
    <w:rsid w:val="0048599A"/>
    <w:rsid w:val="00485AB8"/>
    <w:rsid w:val="00485B61"/>
    <w:rsid w:val="00485C55"/>
    <w:rsid w:val="00485F02"/>
    <w:rsid w:val="004863B7"/>
    <w:rsid w:val="00486CAD"/>
    <w:rsid w:val="00487309"/>
    <w:rsid w:val="0048763A"/>
    <w:rsid w:val="00487825"/>
    <w:rsid w:val="00487E41"/>
    <w:rsid w:val="00490370"/>
    <w:rsid w:val="004905AB"/>
    <w:rsid w:val="00490B11"/>
    <w:rsid w:val="00490B65"/>
    <w:rsid w:val="00490DA3"/>
    <w:rsid w:val="00490F97"/>
    <w:rsid w:val="004913CE"/>
    <w:rsid w:val="004915FC"/>
    <w:rsid w:val="00491E05"/>
    <w:rsid w:val="00491EFB"/>
    <w:rsid w:val="00491FDD"/>
    <w:rsid w:val="00492AC4"/>
    <w:rsid w:val="00492DD4"/>
    <w:rsid w:val="0049306E"/>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97FF7"/>
    <w:rsid w:val="004A0A58"/>
    <w:rsid w:val="004A0B49"/>
    <w:rsid w:val="004A1292"/>
    <w:rsid w:val="004A1538"/>
    <w:rsid w:val="004A169D"/>
    <w:rsid w:val="004A20F9"/>
    <w:rsid w:val="004A23B2"/>
    <w:rsid w:val="004A2650"/>
    <w:rsid w:val="004A28A7"/>
    <w:rsid w:val="004A33ED"/>
    <w:rsid w:val="004A375E"/>
    <w:rsid w:val="004A3EB1"/>
    <w:rsid w:val="004A41DC"/>
    <w:rsid w:val="004A491C"/>
    <w:rsid w:val="004A4FE8"/>
    <w:rsid w:val="004A5163"/>
    <w:rsid w:val="004A5249"/>
    <w:rsid w:val="004A53A1"/>
    <w:rsid w:val="004A547C"/>
    <w:rsid w:val="004A54B0"/>
    <w:rsid w:val="004A58FB"/>
    <w:rsid w:val="004A5947"/>
    <w:rsid w:val="004A597C"/>
    <w:rsid w:val="004A5F4F"/>
    <w:rsid w:val="004A6036"/>
    <w:rsid w:val="004A61E3"/>
    <w:rsid w:val="004A6718"/>
    <w:rsid w:val="004A6B42"/>
    <w:rsid w:val="004A6D90"/>
    <w:rsid w:val="004A725C"/>
    <w:rsid w:val="004A752E"/>
    <w:rsid w:val="004A766B"/>
    <w:rsid w:val="004B03F3"/>
    <w:rsid w:val="004B0464"/>
    <w:rsid w:val="004B0E05"/>
    <w:rsid w:val="004B1425"/>
    <w:rsid w:val="004B143F"/>
    <w:rsid w:val="004B19FF"/>
    <w:rsid w:val="004B1A93"/>
    <w:rsid w:val="004B1DD8"/>
    <w:rsid w:val="004B20FF"/>
    <w:rsid w:val="004B25C8"/>
    <w:rsid w:val="004B2672"/>
    <w:rsid w:val="004B2BFA"/>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2C9"/>
    <w:rsid w:val="004B7338"/>
    <w:rsid w:val="004B7C4E"/>
    <w:rsid w:val="004B7EB5"/>
    <w:rsid w:val="004C00C4"/>
    <w:rsid w:val="004C09AE"/>
    <w:rsid w:val="004C0D89"/>
    <w:rsid w:val="004C14FC"/>
    <w:rsid w:val="004C17AC"/>
    <w:rsid w:val="004C1F97"/>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25"/>
    <w:rsid w:val="004D1386"/>
    <w:rsid w:val="004D15C4"/>
    <w:rsid w:val="004D26D9"/>
    <w:rsid w:val="004D271C"/>
    <w:rsid w:val="004D2DB8"/>
    <w:rsid w:val="004D2EC4"/>
    <w:rsid w:val="004D2F90"/>
    <w:rsid w:val="004D311B"/>
    <w:rsid w:val="004D34EE"/>
    <w:rsid w:val="004D3F29"/>
    <w:rsid w:val="004D3FF6"/>
    <w:rsid w:val="004D4A56"/>
    <w:rsid w:val="004D551C"/>
    <w:rsid w:val="004D5546"/>
    <w:rsid w:val="004D55E9"/>
    <w:rsid w:val="004D5A94"/>
    <w:rsid w:val="004D5BB3"/>
    <w:rsid w:val="004D5D2B"/>
    <w:rsid w:val="004D5D45"/>
    <w:rsid w:val="004D6505"/>
    <w:rsid w:val="004D6D01"/>
    <w:rsid w:val="004D6D60"/>
    <w:rsid w:val="004D6DE7"/>
    <w:rsid w:val="004D6F4A"/>
    <w:rsid w:val="004D6FD4"/>
    <w:rsid w:val="004D728A"/>
    <w:rsid w:val="004D757A"/>
    <w:rsid w:val="004D7A10"/>
    <w:rsid w:val="004D7CE3"/>
    <w:rsid w:val="004E004D"/>
    <w:rsid w:val="004E038A"/>
    <w:rsid w:val="004E0B26"/>
    <w:rsid w:val="004E118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C0"/>
    <w:rsid w:val="004E6CE6"/>
    <w:rsid w:val="004E70D6"/>
    <w:rsid w:val="004E725E"/>
    <w:rsid w:val="004E7380"/>
    <w:rsid w:val="004E7414"/>
    <w:rsid w:val="004E7466"/>
    <w:rsid w:val="004E75F9"/>
    <w:rsid w:val="004F01B7"/>
    <w:rsid w:val="004F0358"/>
    <w:rsid w:val="004F1238"/>
    <w:rsid w:val="004F17E7"/>
    <w:rsid w:val="004F18B1"/>
    <w:rsid w:val="004F1A0A"/>
    <w:rsid w:val="004F1E87"/>
    <w:rsid w:val="004F1EB3"/>
    <w:rsid w:val="004F2369"/>
    <w:rsid w:val="004F3396"/>
    <w:rsid w:val="004F3781"/>
    <w:rsid w:val="004F471D"/>
    <w:rsid w:val="004F49BB"/>
    <w:rsid w:val="004F4C91"/>
    <w:rsid w:val="004F4DBA"/>
    <w:rsid w:val="004F5367"/>
    <w:rsid w:val="004F5A19"/>
    <w:rsid w:val="004F6256"/>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824"/>
    <w:rsid w:val="00500825"/>
    <w:rsid w:val="00500A4D"/>
    <w:rsid w:val="00500BF6"/>
    <w:rsid w:val="00501035"/>
    <w:rsid w:val="005010CC"/>
    <w:rsid w:val="00501389"/>
    <w:rsid w:val="0050179E"/>
    <w:rsid w:val="00501965"/>
    <w:rsid w:val="005019BE"/>
    <w:rsid w:val="00501A26"/>
    <w:rsid w:val="00501EA9"/>
    <w:rsid w:val="00502D60"/>
    <w:rsid w:val="00502E1C"/>
    <w:rsid w:val="00503040"/>
    <w:rsid w:val="005033F0"/>
    <w:rsid w:val="0050381D"/>
    <w:rsid w:val="00503908"/>
    <w:rsid w:val="00503A0E"/>
    <w:rsid w:val="00503CAC"/>
    <w:rsid w:val="005040B8"/>
    <w:rsid w:val="00504358"/>
    <w:rsid w:val="005047AE"/>
    <w:rsid w:val="00504863"/>
    <w:rsid w:val="00504FCC"/>
    <w:rsid w:val="00505287"/>
    <w:rsid w:val="00506033"/>
    <w:rsid w:val="005060FD"/>
    <w:rsid w:val="0050629D"/>
    <w:rsid w:val="005064C1"/>
    <w:rsid w:val="005067A4"/>
    <w:rsid w:val="00506AFC"/>
    <w:rsid w:val="00506EA2"/>
    <w:rsid w:val="00507883"/>
    <w:rsid w:val="00507C51"/>
    <w:rsid w:val="00507C67"/>
    <w:rsid w:val="005102CB"/>
    <w:rsid w:val="00510639"/>
    <w:rsid w:val="00510CB2"/>
    <w:rsid w:val="00511710"/>
    <w:rsid w:val="0051241C"/>
    <w:rsid w:val="00512972"/>
    <w:rsid w:val="00512BED"/>
    <w:rsid w:val="005132D5"/>
    <w:rsid w:val="005133AD"/>
    <w:rsid w:val="005134F6"/>
    <w:rsid w:val="005135F1"/>
    <w:rsid w:val="0051447F"/>
    <w:rsid w:val="00514481"/>
    <w:rsid w:val="005147A8"/>
    <w:rsid w:val="00514C8A"/>
    <w:rsid w:val="00514CB3"/>
    <w:rsid w:val="00514EFD"/>
    <w:rsid w:val="005151C9"/>
    <w:rsid w:val="0051544C"/>
    <w:rsid w:val="00515618"/>
    <w:rsid w:val="005159C5"/>
    <w:rsid w:val="005160C0"/>
    <w:rsid w:val="00516502"/>
    <w:rsid w:val="00516535"/>
    <w:rsid w:val="00516699"/>
    <w:rsid w:val="00516B6B"/>
    <w:rsid w:val="00517282"/>
    <w:rsid w:val="00517338"/>
    <w:rsid w:val="00517769"/>
    <w:rsid w:val="005178E4"/>
    <w:rsid w:val="00520604"/>
    <w:rsid w:val="00520978"/>
    <w:rsid w:val="00522165"/>
    <w:rsid w:val="00522ABF"/>
    <w:rsid w:val="00522D84"/>
    <w:rsid w:val="005232DA"/>
    <w:rsid w:val="0052331A"/>
    <w:rsid w:val="005240E1"/>
    <w:rsid w:val="0052460F"/>
    <w:rsid w:val="00524783"/>
    <w:rsid w:val="005247F2"/>
    <w:rsid w:val="005248EB"/>
    <w:rsid w:val="00525053"/>
    <w:rsid w:val="00525055"/>
    <w:rsid w:val="0052562A"/>
    <w:rsid w:val="00525BA5"/>
    <w:rsid w:val="00525C03"/>
    <w:rsid w:val="00525DFF"/>
    <w:rsid w:val="005265BC"/>
    <w:rsid w:val="00526DAD"/>
    <w:rsid w:val="00527116"/>
    <w:rsid w:val="0052736F"/>
    <w:rsid w:val="00527D2B"/>
    <w:rsid w:val="005302BC"/>
    <w:rsid w:val="005309C9"/>
    <w:rsid w:val="00530A5C"/>
    <w:rsid w:val="00530AB7"/>
    <w:rsid w:val="0053102B"/>
    <w:rsid w:val="00531165"/>
    <w:rsid w:val="005317D7"/>
    <w:rsid w:val="00531ACB"/>
    <w:rsid w:val="00531D57"/>
    <w:rsid w:val="005321B8"/>
    <w:rsid w:val="005329F0"/>
    <w:rsid w:val="00533083"/>
    <w:rsid w:val="00533284"/>
    <w:rsid w:val="005333DE"/>
    <w:rsid w:val="00533A87"/>
    <w:rsid w:val="00533BAC"/>
    <w:rsid w:val="00533CD9"/>
    <w:rsid w:val="0053429A"/>
    <w:rsid w:val="00534390"/>
    <w:rsid w:val="005344F2"/>
    <w:rsid w:val="00534A62"/>
    <w:rsid w:val="00534C64"/>
    <w:rsid w:val="00534FC1"/>
    <w:rsid w:val="0053550D"/>
    <w:rsid w:val="0053569A"/>
    <w:rsid w:val="00535F5A"/>
    <w:rsid w:val="0053641D"/>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61C"/>
    <w:rsid w:val="0056180A"/>
    <w:rsid w:val="00561DE2"/>
    <w:rsid w:val="00561E69"/>
    <w:rsid w:val="00562212"/>
    <w:rsid w:val="005627ED"/>
    <w:rsid w:val="005629A7"/>
    <w:rsid w:val="00562AF5"/>
    <w:rsid w:val="00562BBD"/>
    <w:rsid w:val="00563146"/>
    <w:rsid w:val="0056349E"/>
    <w:rsid w:val="00563DCA"/>
    <w:rsid w:val="00563DD7"/>
    <w:rsid w:val="005645FF"/>
    <w:rsid w:val="00564A53"/>
    <w:rsid w:val="00565119"/>
    <w:rsid w:val="00565159"/>
    <w:rsid w:val="0056592A"/>
    <w:rsid w:val="00565F4F"/>
    <w:rsid w:val="00566390"/>
    <w:rsid w:val="00566C5B"/>
    <w:rsid w:val="00566D3C"/>
    <w:rsid w:val="00566D60"/>
    <w:rsid w:val="00567343"/>
    <w:rsid w:val="00567C96"/>
    <w:rsid w:val="00570872"/>
    <w:rsid w:val="00570D29"/>
    <w:rsid w:val="00570F4D"/>
    <w:rsid w:val="00571E33"/>
    <w:rsid w:val="00571ECD"/>
    <w:rsid w:val="005723A9"/>
    <w:rsid w:val="0057279F"/>
    <w:rsid w:val="00572B5D"/>
    <w:rsid w:val="00572C64"/>
    <w:rsid w:val="00572F7C"/>
    <w:rsid w:val="00573587"/>
    <w:rsid w:val="0057367F"/>
    <w:rsid w:val="00573AC5"/>
    <w:rsid w:val="00573CC8"/>
    <w:rsid w:val="005742B1"/>
    <w:rsid w:val="00574472"/>
    <w:rsid w:val="005746C8"/>
    <w:rsid w:val="00574B7B"/>
    <w:rsid w:val="0057535F"/>
    <w:rsid w:val="00575646"/>
    <w:rsid w:val="00575745"/>
    <w:rsid w:val="00575EE0"/>
    <w:rsid w:val="00575EE4"/>
    <w:rsid w:val="00576EBE"/>
    <w:rsid w:val="00577988"/>
    <w:rsid w:val="005779CC"/>
    <w:rsid w:val="005779CE"/>
    <w:rsid w:val="00577AAB"/>
    <w:rsid w:val="00577B78"/>
    <w:rsid w:val="00577D6B"/>
    <w:rsid w:val="005804DB"/>
    <w:rsid w:val="005805BD"/>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1069"/>
    <w:rsid w:val="00591934"/>
    <w:rsid w:val="00591B88"/>
    <w:rsid w:val="00592403"/>
    <w:rsid w:val="00593106"/>
    <w:rsid w:val="0059310C"/>
    <w:rsid w:val="00593148"/>
    <w:rsid w:val="005933F4"/>
    <w:rsid w:val="00593434"/>
    <w:rsid w:val="00594D1F"/>
    <w:rsid w:val="00594F71"/>
    <w:rsid w:val="00595244"/>
    <w:rsid w:val="0059587B"/>
    <w:rsid w:val="00595997"/>
    <w:rsid w:val="005959ED"/>
    <w:rsid w:val="00595CDD"/>
    <w:rsid w:val="005965AB"/>
    <w:rsid w:val="005965E5"/>
    <w:rsid w:val="00596823"/>
    <w:rsid w:val="005969BC"/>
    <w:rsid w:val="00596D12"/>
    <w:rsid w:val="00597748"/>
    <w:rsid w:val="005978EE"/>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646"/>
    <w:rsid w:val="005A4D75"/>
    <w:rsid w:val="005A4DD5"/>
    <w:rsid w:val="005A4F7B"/>
    <w:rsid w:val="005A5069"/>
    <w:rsid w:val="005A5497"/>
    <w:rsid w:val="005A5617"/>
    <w:rsid w:val="005A5626"/>
    <w:rsid w:val="005A57D4"/>
    <w:rsid w:val="005A5A86"/>
    <w:rsid w:val="005A6144"/>
    <w:rsid w:val="005A699E"/>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6F5"/>
    <w:rsid w:val="005B3804"/>
    <w:rsid w:val="005B427E"/>
    <w:rsid w:val="005B448F"/>
    <w:rsid w:val="005B4B89"/>
    <w:rsid w:val="005B4BF7"/>
    <w:rsid w:val="005B5A2D"/>
    <w:rsid w:val="005B6192"/>
    <w:rsid w:val="005B6494"/>
    <w:rsid w:val="005B6833"/>
    <w:rsid w:val="005B6A82"/>
    <w:rsid w:val="005B71F8"/>
    <w:rsid w:val="005B730C"/>
    <w:rsid w:val="005B7669"/>
    <w:rsid w:val="005B775B"/>
    <w:rsid w:val="005B79E8"/>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4B44"/>
    <w:rsid w:val="005C4C7C"/>
    <w:rsid w:val="005C4F53"/>
    <w:rsid w:val="005C5088"/>
    <w:rsid w:val="005C548F"/>
    <w:rsid w:val="005C5D39"/>
    <w:rsid w:val="005C5D7F"/>
    <w:rsid w:val="005C5EB5"/>
    <w:rsid w:val="005C63ED"/>
    <w:rsid w:val="005C668D"/>
    <w:rsid w:val="005C6964"/>
    <w:rsid w:val="005C6B40"/>
    <w:rsid w:val="005C7271"/>
    <w:rsid w:val="005D06E4"/>
    <w:rsid w:val="005D0A9A"/>
    <w:rsid w:val="005D0DF1"/>
    <w:rsid w:val="005D107C"/>
    <w:rsid w:val="005D14A6"/>
    <w:rsid w:val="005D155A"/>
    <w:rsid w:val="005D1B33"/>
    <w:rsid w:val="005D1C62"/>
    <w:rsid w:val="005D1D95"/>
    <w:rsid w:val="005D1DF1"/>
    <w:rsid w:val="005D1FDA"/>
    <w:rsid w:val="005D2268"/>
    <w:rsid w:val="005D233D"/>
    <w:rsid w:val="005D28EE"/>
    <w:rsid w:val="005D35A0"/>
    <w:rsid w:val="005D3C76"/>
    <w:rsid w:val="005D44BB"/>
    <w:rsid w:val="005D5269"/>
    <w:rsid w:val="005D5348"/>
    <w:rsid w:val="005D5729"/>
    <w:rsid w:val="005D606A"/>
    <w:rsid w:val="005D61CE"/>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129"/>
    <w:rsid w:val="005E3235"/>
    <w:rsid w:val="005E45F8"/>
    <w:rsid w:val="005E4F68"/>
    <w:rsid w:val="005E50F1"/>
    <w:rsid w:val="005E531A"/>
    <w:rsid w:val="005E5779"/>
    <w:rsid w:val="005E5823"/>
    <w:rsid w:val="005E58D5"/>
    <w:rsid w:val="005E5B77"/>
    <w:rsid w:val="005E5E93"/>
    <w:rsid w:val="005E5F77"/>
    <w:rsid w:val="005E61DE"/>
    <w:rsid w:val="005E692E"/>
    <w:rsid w:val="005E69B6"/>
    <w:rsid w:val="005E6C70"/>
    <w:rsid w:val="005E7B7C"/>
    <w:rsid w:val="005F0021"/>
    <w:rsid w:val="005F0143"/>
    <w:rsid w:val="005F0422"/>
    <w:rsid w:val="005F0501"/>
    <w:rsid w:val="005F075E"/>
    <w:rsid w:val="005F0BBE"/>
    <w:rsid w:val="005F0C7B"/>
    <w:rsid w:val="005F1138"/>
    <w:rsid w:val="005F11F0"/>
    <w:rsid w:val="005F1D04"/>
    <w:rsid w:val="005F2079"/>
    <w:rsid w:val="005F2100"/>
    <w:rsid w:val="005F212C"/>
    <w:rsid w:val="005F2169"/>
    <w:rsid w:val="005F2194"/>
    <w:rsid w:val="005F297D"/>
    <w:rsid w:val="005F29CA"/>
    <w:rsid w:val="005F36FA"/>
    <w:rsid w:val="005F3C41"/>
    <w:rsid w:val="005F3F39"/>
    <w:rsid w:val="005F4261"/>
    <w:rsid w:val="005F4697"/>
    <w:rsid w:val="005F4770"/>
    <w:rsid w:val="005F4A91"/>
    <w:rsid w:val="005F4FD3"/>
    <w:rsid w:val="005F56B6"/>
    <w:rsid w:val="005F5B94"/>
    <w:rsid w:val="005F5C73"/>
    <w:rsid w:val="005F62FE"/>
    <w:rsid w:val="005F6498"/>
    <w:rsid w:val="005F66C4"/>
    <w:rsid w:val="005F68E7"/>
    <w:rsid w:val="005F7163"/>
    <w:rsid w:val="005F71C8"/>
    <w:rsid w:val="005F7977"/>
    <w:rsid w:val="00600067"/>
    <w:rsid w:val="006002CC"/>
    <w:rsid w:val="00600664"/>
    <w:rsid w:val="00600A33"/>
    <w:rsid w:val="00600B01"/>
    <w:rsid w:val="00600CD1"/>
    <w:rsid w:val="00601310"/>
    <w:rsid w:val="00601454"/>
    <w:rsid w:val="0060157B"/>
    <w:rsid w:val="00602180"/>
    <w:rsid w:val="006024E2"/>
    <w:rsid w:val="00602648"/>
    <w:rsid w:val="006028C9"/>
    <w:rsid w:val="00602A14"/>
    <w:rsid w:val="00602AF6"/>
    <w:rsid w:val="00602F44"/>
    <w:rsid w:val="0060310B"/>
    <w:rsid w:val="00603394"/>
    <w:rsid w:val="00603870"/>
    <w:rsid w:val="006038F0"/>
    <w:rsid w:val="00603900"/>
    <w:rsid w:val="00603992"/>
    <w:rsid w:val="00603B8A"/>
    <w:rsid w:val="00604015"/>
    <w:rsid w:val="00604141"/>
    <w:rsid w:val="006041CB"/>
    <w:rsid w:val="0060421A"/>
    <w:rsid w:val="0060486C"/>
    <w:rsid w:val="00604985"/>
    <w:rsid w:val="00604B66"/>
    <w:rsid w:val="00604C9F"/>
    <w:rsid w:val="006058F1"/>
    <w:rsid w:val="0060593A"/>
    <w:rsid w:val="00605980"/>
    <w:rsid w:val="00605C17"/>
    <w:rsid w:val="00605C42"/>
    <w:rsid w:val="00606100"/>
    <w:rsid w:val="00606356"/>
    <w:rsid w:val="00606DC4"/>
    <w:rsid w:val="006071D3"/>
    <w:rsid w:val="0060757D"/>
    <w:rsid w:val="0060795F"/>
    <w:rsid w:val="00607CF3"/>
    <w:rsid w:val="00607F82"/>
    <w:rsid w:val="006103C9"/>
    <w:rsid w:val="0061088E"/>
    <w:rsid w:val="00610975"/>
    <w:rsid w:val="006109C2"/>
    <w:rsid w:val="00610BD0"/>
    <w:rsid w:val="00611534"/>
    <w:rsid w:val="006117E1"/>
    <w:rsid w:val="00611802"/>
    <w:rsid w:val="006118C9"/>
    <w:rsid w:val="00612982"/>
    <w:rsid w:val="00612F4B"/>
    <w:rsid w:val="00613206"/>
    <w:rsid w:val="00614007"/>
    <w:rsid w:val="006141D1"/>
    <w:rsid w:val="006144C6"/>
    <w:rsid w:val="006145B3"/>
    <w:rsid w:val="006147EE"/>
    <w:rsid w:val="00614965"/>
    <w:rsid w:val="00614AC2"/>
    <w:rsid w:val="006151B2"/>
    <w:rsid w:val="00615323"/>
    <w:rsid w:val="00615491"/>
    <w:rsid w:val="00615629"/>
    <w:rsid w:val="00615DCF"/>
    <w:rsid w:val="00615EAD"/>
    <w:rsid w:val="00616177"/>
    <w:rsid w:val="00616E1C"/>
    <w:rsid w:val="00617C08"/>
    <w:rsid w:val="00620476"/>
    <w:rsid w:val="006204E2"/>
    <w:rsid w:val="00620511"/>
    <w:rsid w:val="00620723"/>
    <w:rsid w:val="00620E07"/>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6522"/>
    <w:rsid w:val="0062654B"/>
    <w:rsid w:val="00626C2D"/>
    <w:rsid w:val="00626DCA"/>
    <w:rsid w:val="00626FC9"/>
    <w:rsid w:val="006274B4"/>
    <w:rsid w:val="006274FB"/>
    <w:rsid w:val="00630278"/>
    <w:rsid w:val="00630421"/>
    <w:rsid w:val="00631036"/>
    <w:rsid w:val="006318B6"/>
    <w:rsid w:val="00631E7E"/>
    <w:rsid w:val="00632728"/>
    <w:rsid w:val="006327A1"/>
    <w:rsid w:val="006328D3"/>
    <w:rsid w:val="00632FBA"/>
    <w:rsid w:val="00633020"/>
    <w:rsid w:val="00633DAC"/>
    <w:rsid w:val="00633DC1"/>
    <w:rsid w:val="006345CA"/>
    <w:rsid w:val="00634B29"/>
    <w:rsid w:val="00634B35"/>
    <w:rsid w:val="00635397"/>
    <w:rsid w:val="00635CA8"/>
    <w:rsid w:val="006363D3"/>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267"/>
    <w:rsid w:val="00642389"/>
    <w:rsid w:val="00642650"/>
    <w:rsid w:val="00642798"/>
    <w:rsid w:val="00642DE0"/>
    <w:rsid w:val="0064325D"/>
    <w:rsid w:val="00643A8E"/>
    <w:rsid w:val="00643D46"/>
    <w:rsid w:val="00644370"/>
    <w:rsid w:val="0064477D"/>
    <w:rsid w:val="0064484E"/>
    <w:rsid w:val="00644D45"/>
    <w:rsid w:val="0064553E"/>
    <w:rsid w:val="0064572D"/>
    <w:rsid w:val="00645B0D"/>
    <w:rsid w:val="006460AA"/>
    <w:rsid w:val="006469F3"/>
    <w:rsid w:val="00647193"/>
    <w:rsid w:val="00647A26"/>
    <w:rsid w:val="00647B8B"/>
    <w:rsid w:val="00650121"/>
    <w:rsid w:val="006506C2"/>
    <w:rsid w:val="006509C8"/>
    <w:rsid w:val="006509F3"/>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FEE"/>
    <w:rsid w:val="0065596B"/>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F41"/>
    <w:rsid w:val="00663D9E"/>
    <w:rsid w:val="00664027"/>
    <w:rsid w:val="00664534"/>
    <w:rsid w:val="00664F29"/>
    <w:rsid w:val="0066500B"/>
    <w:rsid w:val="00665143"/>
    <w:rsid w:val="006658AD"/>
    <w:rsid w:val="00665BAE"/>
    <w:rsid w:val="00665DCA"/>
    <w:rsid w:val="00666A36"/>
    <w:rsid w:val="00666FF0"/>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3CB"/>
    <w:rsid w:val="006815E0"/>
    <w:rsid w:val="00681DD6"/>
    <w:rsid w:val="006824A9"/>
    <w:rsid w:val="006828A6"/>
    <w:rsid w:val="00682C79"/>
    <w:rsid w:val="00682F10"/>
    <w:rsid w:val="0068310D"/>
    <w:rsid w:val="00683CE7"/>
    <w:rsid w:val="00684031"/>
    <w:rsid w:val="006841FC"/>
    <w:rsid w:val="006842CD"/>
    <w:rsid w:val="00684392"/>
    <w:rsid w:val="006843A5"/>
    <w:rsid w:val="00684815"/>
    <w:rsid w:val="00684C3E"/>
    <w:rsid w:val="00685A19"/>
    <w:rsid w:val="00685B9E"/>
    <w:rsid w:val="00685BAF"/>
    <w:rsid w:val="0068639F"/>
    <w:rsid w:val="0068751A"/>
    <w:rsid w:val="0068778C"/>
    <w:rsid w:val="00687EE4"/>
    <w:rsid w:val="006902A5"/>
    <w:rsid w:val="00690660"/>
    <w:rsid w:val="006907E8"/>
    <w:rsid w:val="0069097C"/>
    <w:rsid w:val="006912C8"/>
    <w:rsid w:val="006913BB"/>
    <w:rsid w:val="0069160E"/>
    <w:rsid w:val="006917A8"/>
    <w:rsid w:val="00691ACB"/>
    <w:rsid w:val="00691F1E"/>
    <w:rsid w:val="0069229A"/>
    <w:rsid w:val="00692754"/>
    <w:rsid w:val="00692D14"/>
    <w:rsid w:val="006931FA"/>
    <w:rsid w:val="00693302"/>
    <w:rsid w:val="00693989"/>
    <w:rsid w:val="00693ED7"/>
    <w:rsid w:val="006941E4"/>
    <w:rsid w:val="00694B66"/>
    <w:rsid w:val="00694C9A"/>
    <w:rsid w:val="00694F79"/>
    <w:rsid w:val="00694F95"/>
    <w:rsid w:val="00694FF2"/>
    <w:rsid w:val="0069548B"/>
    <w:rsid w:val="00695698"/>
    <w:rsid w:val="006957B5"/>
    <w:rsid w:val="006959A6"/>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F54"/>
    <w:rsid w:val="006A3059"/>
    <w:rsid w:val="006A4169"/>
    <w:rsid w:val="006A443F"/>
    <w:rsid w:val="006A46A3"/>
    <w:rsid w:val="006A4727"/>
    <w:rsid w:val="006A48CE"/>
    <w:rsid w:val="006A49E0"/>
    <w:rsid w:val="006A4C93"/>
    <w:rsid w:val="006A500A"/>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98"/>
    <w:rsid w:val="006B09F0"/>
    <w:rsid w:val="006B0B88"/>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4DA7"/>
    <w:rsid w:val="006C54BD"/>
    <w:rsid w:val="006C5787"/>
    <w:rsid w:val="006C598D"/>
    <w:rsid w:val="006C5C97"/>
    <w:rsid w:val="006C5D2A"/>
    <w:rsid w:val="006C5F2E"/>
    <w:rsid w:val="006C62B6"/>
    <w:rsid w:val="006C645A"/>
    <w:rsid w:val="006C6B41"/>
    <w:rsid w:val="006C6D82"/>
    <w:rsid w:val="006C7060"/>
    <w:rsid w:val="006C769D"/>
    <w:rsid w:val="006D00E6"/>
    <w:rsid w:val="006D01C7"/>
    <w:rsid w:val="006D089A"/>
    <w:rsid w:val="006D0B88"/>
    <w:rsid w:val="006D1659"/>
    <w:rsid w:val="006D1796"/>
    <w:rsid w:val="006D1969"/>
    <w:rsid w:val="006D2017"/>
    <w:rsid w:val="006D2CFE"/>
    <w:rsid w:val="006D319A"/>
    <w:rsid w:val="006D33F1"/>
    <w:rsid w:val="006D3465"/>
    <w:rsid w:val="006D371E"/>
    <w:rsid w:val="006D37D1"/>
    <w:rsid w:val="006D3A32"/>
    <w:rsid w:val="006D3ADF"/>
    <w:rsid w:val="006D3B83"/>
    <w:rsid w:val="006D3DF3"/>
    <w:rsid w:val="006D3EB9"/>
    <w:rsid w:val="006D3F41"/>
    <w:rsid w:val="006D4457"/>
    <w:rsid w:val="006D44C9"/>
    <w:rsid w:val="006D4977"/>
    <w:rsid w:val="006D4A22"/>
    <w:rsid w:val="006D5434"/>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4159"/>
    <w:rsid w:val="006E43B6"/>
    <w:rsid w:val="006E45E4"/>
    <w:rsid w:val="006E4A82"/>
    <w:rsid w:val="006E4A95"/>
    <w:rsid w:val="006E56A8"/>
    <w:rsid w:val="006E5C38"/>
    <w:rsid w:val="006E5CFB"/>
    <w:rsid w:val="006E62DF"/>
    <w:rsid w:val="006E64E8"/>
    <w:rsid w:val="006E6D5E"/>
    <w:rsid w:val="006E7441"/>
    <w:rsid w:val="006E7512"/>
    <w:rsid w:val="006E7B9D"/>
    <w:rsid w:val="006E7BBE"/>
    <w:rsid w:val="006F031E"/>
    <w:rsid w:val="006F0C0D"/>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4F4"/>
    <w:rsid w:val="006F48E4"/>
    <w:rsid w:val="006F549A"/>
    <w:rsid w:val="006F5942"/>
    <w:rsid w:val="006F642E"/>
    <w:rsid w:val="006F6BF1"/>
    <w:rsid w:val="006F6DDA"/>
    <w:rsid w:val="006F6DEA"/>
    <w:rsid w:val="006F799F"/>
    <w:rsid w:val="0070004D"/>
    <w:rsid w:val="00700220"/>
    <w:rsid w:val="00700281"/>
    <w:rsid w:val="007005DC"/>
    <w:rsid w:val="0070080F"/>
    <w:rsid w:val="00700E79"/>
    <w:rsid w:val="007014DA"/>
    <w:rsid w:val="007017E1"/>
    <w:rsid w:val="00701CE0"/>
    <w:rsid w:val="00702938"/>
    <w:rsid w:val="007036B0"/>
    <w:rsid w:val="00703856"/>
    <w:rsid w:val="00704445"/>
    <w:rsid w:val="0070454D"/>
    <w:rsid w:val="007047E2"/>
    <w:rsid w:val="007049D1"/>
    <w:rsid w:val="00704B92"/>
    <w:rsid w:val="00704EEE"/>
    <w:rsid w:val="0070553E"/>
    <w:rsid w:val="00705847"/>
    <w:rsid w:val="00705961"/>
    <w:rsid w:val="00705C88"/>
    <w:rsid w:val="00706E24"/>
    <w:rsid w:val="00707457"/>
    <w:rsid w:val="007079CB"/>
    <w:rsid w:val="00707DD9"/>
    <w:rsid w:val="00707EEC"/>
    <w:rsid w:val="0071011B"/>
    <w:rsid w:val="00710304"/>
    <w:rsid w:val="00710339"/>
    <w:rsid w:val="00710E89"/>
    <w:rsid w:val="00710F7E"/>
    <w:rsid w:val="0071137E"/>
    <w:rsid w:val="0071138E"/>
    <w:rsid w:val="007116E8"/>
    <w:rsid w:val="0071231D"/>
    <w:rsid w:val="00712A1E"/>
    <w:rsid w:val="00712A4C"/>
    <w:rsid w:val="00712B55"/>
    <w:rsid w:val="00713006"/>
    <w:rsid w:val="00713067"/>
    <w:rsid w:val="0071311C"/>
    <w:rsid w:val="00713781"/>
    <w:rsid w:val="00713A8C"/>
    <w:rsid w:val="00713B67"/>
    <w:rsid w:val="00713C4F"/>
    <w:rsid w:val="00713CA7"/>
    <w:rsid w:val="00713E3E"/>
    <w:rsid w:val="007148F5"/>
    <w:rsid w:val="00714A4D"/>
    <w:rsid w:val="00714ACE"/>
    <w:rsid w:val="00714FD3"/>
    <w:rsid w:val="007152B5"/>
    <w:rsid w:val="007155AA"/>
    <w:rsid w:val="00715FF1"/>
    <w:rsid w:val="00716152"/>
    <w:rsid w:val="007163D0"/>
    <w:rsid w:val="0071679C"/>
    <w:rsid w:val="00716885"/>
    <w:rsid w:val="00716BFC"/>
    <w:rsid w:val="00717048"/>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9"/>
    <w:rsid w:val="00724A6C"/>
    <w:rsid w:val="00724C84"/>
    <w:rsid w:val="00725046"/>
    <w:rsid w:val="00725217"/>
    <w:rsid w:val="0072543B"/>
    <w:rsid w:val="00725B69"/>
    <w:rsid w:val="00725B78"/>
    <w:rsid w:val="00725CD5"/>
    <w:rsid w:val="007262C8"/>
    <w:rsid w:val="0072658C"/>
    <w:rsid w:val="00726615"/>
    <w:rsid w:val="00726D0C"/>
    <w:rsid w:val="00726E44"/>
    <w:rsid w:val="00726EA7"/>
    <w:rsid w:val="00727026"/>
    <w:rsid w:val="00727104"/>
    <w:rsid w:val="007272C9"/>
    <w:rsid w:val="007275AF"/>
    <w:rsid w:val="00727D38"/>
    <w:rsid w:val="00727F69"/>
    <w:rsid w:val="00727FDE"/>
    <w:rsid w:val="00730208"/>
    <w:rsid w:val="007307E9"/>
    <w:rsid w:val="0073094D"/>
    <w:rsid w:val="00730CBF"/>
    <w:rsid w:val="007310DA"/>
    <w:rsid w:val="007310F9"/>
    <w:rsid w:val="00731241"/>
    <w:rsid w:val="00731509"/>
    <w:rsid w:val="00731677"/>
    <w:rsid w:val="00732299"/>
    <w:rsid w:val="0073237F"/>
    <w:rsid w:val="00732A90"/>
    <w:rsid w:val="00732E32"/>
    <w:rsid w:val="0073318B"/>
    <w:rsid w:val="007336EF"/>
    <w:rsid w:val="00733E87"/>
    <w:rsid w:val="007342FD"/>
    <w:rsid w:val="0073440B"/>
    <w:rsid w:val="00734629"/>
    <w:rsid w:val="00734A9C"/>
    <w:rsid w:val="00734CA1"/>
    <w:rsid w:val="00734D0A"/>
    <w:rsid w:val="0073540E"/>
    <w:rsid w:val="007358BC"/>
    <w:rsid w:val="007358C0"/>
    <w:rsid w:val="00735940"/>
    <w:rsid w:val="007359D7"/>
    <w:rsid w:val="00735AF5"/>
    <w:rsid w:val="00735FD8"/>
    <w:rsid w:val="00736018"/>
    <w:rsid w:val="00736C1D"/>
    <w:rsid w:val="00737550"/>
    <w:rsid w:val="00737598"/>
    <w:rsid w:val="007377C4"/>
    <w:rsid w:val="007400B8"/>
    <w:rsid w:val="007400E3"/>
    <w:rsid w:val="00740118"/>
    <w:rsid w:val="00740167"/>
    <w:rsid w:val="00740954"/>
    <w:rsid w:val="00740D41"/>
    <w:rsid w:val="00740FD5"/>
    <w:rsid w:val="00741046"/>
    <w:rsid w:val="0074146F"/>
    <w:rsid w:val="00741BD5"/>
    <w:rsid w:val="00741F26"/>
    <w:rsid w:val="00742481"/>
    <w:rsid w:val="0074253B"/>
    <w:rsid w:val="00742E7C"/>
    <w:rsid w:val="0074342B"/>
    <w:rsid w:val="00743CB1"/>
    <w:rsid w:val="007441E6"/>
    <w:rsid w:val="00745189"/>
    <w:rsid w:val="007454E0"/>
    <w:rsid w:val="007455F3"/>
    <w:rsid w:val="007457C7"/>
    <w:rsid w:val="00745BA2"/>
    <w:rsid w:val="00745C70"/>
    <w:rsid w:val="00746006"/>
    <w:rsid w:val="00746033"/>
    <w:rsid w:val="00746EA3"/>
    <w:rsid w:val="0074701B"/>
    <w:rsid w:val="00747325"/>
    <w:rsid w:val="00747611"/>
    <w:rsid w:val="00747FCB"/>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A3E"/>
    <w:rsid w:val="00754B7C"/>
    <w:rsid w:val="00754E47"/>
    <w:rsid w:val="00754EF3"/>
    <w:rsid w:val="007550F3"/>
    <w:rsid w:val="0075526C"/>
    <w:rsid w:val="0075530E"/>
    <w:rsid w:val="00755800"/>
    <w:rsid w:val="007558F9"/>
    <w:rsid w:val="00755DB0"/>
    <w:rsid w:val="00755FA2"/>
    <w:rsid w:val="00756514"/>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41B"/>
    <w:rsid w:val="00762BBD"/>
    <w:rsid w:val="00762F7E"/>
    <w:rsid w:val="00763137"/>
    <w:rsid w:val="00763481"/>
    <w:rsid w:val="00763A4A"/>
    <w:rsid w:val="007649C8"/>
    <w:rsid w:val="00765467"/>
    <w:rsid w:val="00765629"/>
    <w:rsid w:val="0076599B"/>
    <w:rsid w:val="00765CE8"/>
    <w:rsid w:val="00765FF2"/>
    <w:rsid w:val="007669FF"/>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F8"/>
    <w:rsid w:val="00771E42"/>
    <w:rsid w:val="007721CF"/>
    <w:rsid w:val="00772805"/>
    <w:rsid w:val="00772BD3"/>
    <w:rsid w:val="00773029"/>
    <w:rsid w:val="007739D2"/>
    <w:rsid w:val="00773B43"/>
    <w:rsid w:val="00773BE9"/>
    <w:rsid w:val="00773D2A"/>
    <w:rsid w:val="00773F9F"/>
    <w:rsid w:val="007740FC"/>
    <w:rsid w:val="007743FA"/>
    <w:rsid w:val="00774582"/>
    <w:rsid w:val="0077474F"/>
    <w:rsid w:val="00774D99"/>
    <w:rsid w:val="00775572"/>
    <w:rsid w:val="00775597"/>
    <w:rsid w:val="007755F9"/>
    <w:rsid w:val="00775627"/>
    <w:rsid w:val="00776559"/>
    <w:rsid w:val="00776867"/>
    <w:rsid w:val="00776F7F"/>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5033"/>
    <w:rsid w:val="00785302"/>
    <w:rsid w:val="007854CE"/>
    <w:rsid w:val="00785A36"/>
    <w:rsid w:val="00785CF2"/>
    <w:rsid w:val="0078604C"/>
    <w:rsid w:val="00786594"/>
    <w:rsid w:val="00786746"/>
    <w:rsid w:val="00786775"/>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FDC"/>
    <w:rsid w:val="007A4057"/>
    <w:rsid w:val="007A40A1"/>
    <w:rsid w:val="007A4692"/>
    <w:rsid w:val="007A4BCE"/>
    <w:rsid w:val="007A4CB4"/>
    <w:rsid w:val="007A5011"/>
    <w:rsid w:val="007A5621"/>
    <w:rsid w:val="007A5AE6"/>
    <w:rsid w:val="007A5B97"/>
    <w:rsid w:val="007A5C0D"/>
    <w:rsid w:val="007A5D90"/>
    <w:rsid w:val="007A6247"/>
    <w:rsid w:val="007A634D"/>
    <w:rsid w:val="007A6499"/>
    <w:rsid w:val="007A6F2F"/>
    <w:rsid w:val="007A7107"/>
    <w:rsid w:val="007A7D40"/>
    <w:rsid w:val="007B0642"/>
    <w:rsid w:val="007B0716"/>
    <w:rsid w:val="007B089A"/>
    <w:rsid w:val="007B09A8"/>
    <w:rsid w:val="007B0E04"/>
    <w:rsid w:val="007B2128"/>
    <w:rsid w:val="007B235D"/>
    <w:rsid w:val="007B2459"/>
    <w:rsid w:val="007B3264"/>
    <w:rsid w:val="007B338C"/>
    <w:rsid w:val="007B3A0D"/>
    <w:rsid w:val="007B4296"/>
    <w:rsid w:val="007B42CE"/>
    <w:rsid w:val="007B4799"/>
    <w:rsid w:val="007B48BB"/>
    <w:rsid w:val="007B4C68"/>
    <w:rsid w:val="007B4F3A"/>
    <w:rsid w:val="007B5554"/>
    <w:rsid w:val="007B5CC1"/>
    <w:rsid w:val="007B6B7C"/>
    <w:rsid w:val="007B6D4F"/>
    <w:rsid w:val="007B7481"/>
    <w:rsid w:val="007B7529"/>
    <w:rsid w:val="007B78A6"/>
    <w:rsid w:val="007B7BDF"/>
    <w:rsid w:val="007B7F39"/>
    <w:rsid w:val="007C0F50"/>
    <w:rsid w:val="007C114C"/>
    <w:rsid w:val="007C1277"/>
    <w:rsid w:val="007C18A0"/>
    <w:rsid w:val="007C1E51"/>
    <w:rsid w:val="007C1F82"/>
    <w:rsid w:val="007C1FBB"/>
    <w:rsid w:val="007C2103"/>
    <w:rsid w:val="007C2602"/>
    <w:rsid w:val="007C296C"/>
    <w:rsid w:val="007C2A93"/>
    <w:rsid w:val="007C2CC5"/>
    <w:rsid w:val="007C2E37"/>
    <w:rsid w:val="007C31E0"/>
    <w:rsid w:val="007C34E5"/>
    <w:rsid w:val="007C35C9"/>
    <w:rsid w:val="007C3AD4"/>
    <w:rsid w:val="007C402E"/>
    <w:rsid w:val="007C427D"/>
    <w:rsid w:val="007C43AD"/>
    <w:rsid w:val="007C4703"/>
    <w:rsid w:val="007C5423"/>
    <w:rsid w:val="007C575E"/>
    <w:rsid w:val="007C6607"/>
    <w:rsid w:val="007C6AE0"/>
    <w:rsid w:val="007C7045"/>
    <w:rsid w:val="007C752A"/>
    <w:rsid w:val="007C7BBC"/>
    <w:rsid w:val="007C7C75"/>
    <w:rsid w:val="007D0269"/>
    <w:rsid w:val="007D0921"/>
    <w:rsid w:val="007D0C87"/>
    <w:rsid w:val="007D0DC2"/>
    <w:rsid w:val="007D106E"/>
    <w:rsid w:val="007D1350"/>
    <w:rsid w:val="007D14D6"/>
    <w:rsid w:val="007D1B28"/>
    <w:rsid w:val="007D1E12"/>
    <w:rsid w:val="007D21B5"/>
    <w:rsid w:val="007D2C5A"/>
    <w:rsid w:val="007D2F59"/>
    <w:rsid w:val="007D4704"/>
    <w:rsid w:val="007D4889"/>
    <w:rsid w:val="007D49AB"/>
    <w:rsid w:val="007D4B1B"/>
    <w:rsid w:val="007D4DC0"/>
    <w:rsid w:val="007D4EC6"/>
    <w:rsid w:val="007D4F30"/>
    <w:rsid w:val="007D5048"/>
    <w:rsid w:val="007D55AA"/>
    <w:rsid w:val="007D58F6"/>
    <w:rsid w:val="007D5AD5"/>
    <w:rsid w:val="007D6359"/>
    <w:rsid w:val="007D6544"/>
    <w:rsid w:val="007D6562"/>
    <w:rsid w:val="007D6726"/>
    <w:rsid w:val="007D6F6C"/>
    <w:rsid w:val="007E0856"/>
    <w:rsid w:val="007E1181"/>
    <w:rsid w:val="007E14AA"/>
    <w:rsid w:val="007E1C3A"/>
    <w:rsid w:val="007E2168"/>
    <w:rsid w:val="007E2195"/>
    <w:rsid w:val="007E2C0D"/>
    <w:rsid w:val="007E2D86"/>
    <w:rsid w:val="007E2E30"/>
    <w:rsid w:val="007E3266"/>
    <w:rsid w:val="007E374E"/>
    <w:rsid w:val="007E3FEC"/>
    <w:rsid w:val="007E44E5"/>
    <w:rsid w:val="007E4744"/>
    <w:rsid w:val="007E4BCD"/>
    <w:rsid w:val="007E4C12"/>
    <w:rsid w:val="007E6390"/>
    <w:rsid w:val="007E6425"/>
    <w:rsid w:val="007E64D4"/>
    <w:rsid w:val="007E6BB3"/>
    <w:rsid w:val="007E6C69"/>
    <w:rsid w:val="007E72C6"/>
    <w:rsid w:val="007E76FF"/>
    <w:rsid w:val="007E7976"/>
    <w:rsid w:val="007E7DFE"/>
    <w:rsid w:val="007F01B4"/>
    <w:rsid w:val="007F04D6"/>
    <w:rsid w:val="007F06BC"/>
    <w:rsid w:val="007F08C9"/>
    <w:rsid w:val="007F08E5"/>
    <w:rsid w:val="007F0E24"/>
    <w:rsid w:val="007F1516"/>
    <w:rsid w:val="007F164E"/>
    <w:rsid w:val="007F1F1F"/>
    <w:rsid w:val="007F26BE"/>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6FF9"/>
    <w:rsid w:val="007F7314"/>
    <w:rsid w:val="007F750A"/>
    <w:rsid w:val="0080055B"/>
    <w:rsid w:val="00800967"/>
    <w:rsid w:val="008009C1"/>
    <w:rsid w:val="00800E18"/>
    <w:rsid w:val="00801021"/>
    <w:rsid w:val="00801B07"/>
    <w:rsid w:val="00801B65"/>
    <w:rsid w:val="00801E1C"/>
    <w:rsid w:val="00801F19"/>
    <w:rsid w:val="00802380"/>
    <w:rsid w:val="00802EF1"/>
    <w:rsid w:val="00803A6F"/>
    <w:rsid w:val="00803F62"/>
    <w:rsid w:val="0080403A"/>
    <w:rsid w:val="008040E5"/>
    <w:rsid w:val="00804186"/>
    <w:rsid w:val="0080428B"/>
    <w:rsid w:val="00804311"/>
    <w:rsid w:val="00804402"/>
    <w:rsid w:val="00805061"/>
    <w:rsid w:val="008051EE"/>
    <w:rsid w:val="00805216"/>
    <w:rsid w:val="00805310"/>
    <w:rsid w:val="0080546C"/>
    <w:rsid w:val="00805799"/>
    <w:rsid w:val="00805821"/>
    <w:rsid w:val="00806B68"/>
    <w:rsid w:val="008070D6"/>
    <w:rsid w:val="00807A7F"/>
    <w:rsid w:val="0081022B"/>
    <w:rsid w:val="008104FA"/>
    <w:rsid w:val="00810A92"/>
    <w:rsid w:val="00810E5A"/>
    <w:rsid w:val="00810EFB"/>
    <w:rsid w:val="00810F21"/>
    <w:rsid w:val="00810FB4"/>
    <w:rsid w:val="00811B5F"/>
    <w:rsid w:val="00811DB9"/>
    <w:rsid w:val="0081219D"/>
    <w:rsid w:val="0081219E"/>
    <w:rsid w:val="008121AB"/>
    <w:rsid w:val="008124B3"/>
    <w:rsid w:val="00812675"/>
    <w:rsid w:val="00812777"/>
    <w:rsid w:val="00812DE1"/>
    <w:rsid w:val="0081305D"/>
    <w:rsid w:val="00813495"/>
    <w:rsid w:val="00813E21"/>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A93"/>
    <w:rsid w:val="0083139A"/>
    <w:rsid w:val="00831BD7"/>
    <w:rsid w:val="00832564"/>
    <w:rsid w:val="00832A71"/>
    <w:rsid w:val="00832F87"/>
    <w:rsid w:val="008337DE"/>
    <w:rsid w:val="00833911"/>
    <w:rsid w:val="00833DFE"/>
    <w:rsid w:val="008341D0"/>
    <w:rsid w:val="00834673"/>
    <w:rsid w:val="00834826"/>
    <w:rsid w:val="00834839"/>
    <w:rsid w:val="00834A47"/>
    <w:rsid w:val="00834A5F"/>
    <w:rsid w:val="00834D92"/>
    <w:rsid w:val="0083692F"/>
    <w:rsid w:val="00836E6D"/>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6F1"/>
    <w:rsid w:val="0084491E"/>
    <w:rsid w:val="00844A5E"/>
    <w:rsid w:val="00844AC1"/>
    <w:rsid w:val="00844C48"/>
    <w:rsid w:val="008453E7"/>
    <w:rsid w:val="0084571A"/>
    <w:rsid w:val="008457D5"/>
    <w:rsid w:val="00845B23"/>
    <w:rsid w:val="0084629B"/>
    <w:rsid w:val="0084679C"/>
    <w:rsid w:val="00846D72"/>
    <w:rsid w:val="00846DA9"/>
    <w:rsid w:val="00847241"/>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A56"/>
    <w:rsid w:val="00871C4A"/>
    <w:rsid w:val="00871D62"/>
    <w:rsid w:val="00871F24"/>
    <w:rsid w:val="008721DB"/>
    <w:rsid w:val="00872C75"/>
    <w:rsid w:val="00872D53"/>
    <w:rsid w:val="00873021"/>
    <w:rsid w:val="008731C6"/>
    <w:rsid w:val="00873390"/>
    <w:rsid w:val="008736E4"/>
    <w:rsid w:val="00873B2B"/>
    <w:rsid w:val="0087407E"/>
    <w:rsid w:val="00874659"/>
    <w:rsid w:val="00874B28"/>
    <w:rsid w:val="00874C37"/>
    <w:rsid w:val="00875033"/>
    <w:rsid w:val="00875359"/>
    <w:rsid w:val="0087574B"/>
    <w:rsid w:val="00875E57"/>
    <w:rsid w:val="00875FAD"/>
    <w:rsid w:val="00876181"/>
    <w:rsid w:val="00876388"/>
    <w:rsid w:val="008768C0"/>
    <w:rsid w:val="008774EC"/>
    <w:rsid w:val="00877513"/>
    <w:rsid w:val="0087760F"/>
    <w:rsid w:val="00877BA7"/>
    <w:rsid w:val="00877D80"/>
    <w:rsid w:val="00877DF4"/>
    <w:rsid w:val="00877EFF"/>
    <w:rsid w:val="00877F45"/>
    <w:rsid w:val="00880A4D"/>
    <w:rsid w:val="00880C30"/>
    <w:rsid w:val="00880C65"/>
    <w:rsid w:val="00880E64"/>
    <w:rsid w:val="00880FB6"/>
    <w:rsid w:val="00881072"/>
    <w:rsid w:val="00881801"/>
    <w:rsid w:val="00882339"/>
    <w:rsid w:val="008824BD"/>
    <w:rsid w:val="008826D7"/>
    <w:rsid w:val="00882764"/>
    <w:rsid w:val="00882A9A"/>
    <w:rsid w:val="00882AF6"/>
    <w:rsid w:val="0088310B"/>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8E9"/>
    <w:rsid w:val="00890F31"/>
    <w:rsid w:val="00890FE5"/>
    <w:rsid w:val="00891083"/>
    <w:rsid w:val="0089139A"/>
    <w:rsid w:val="00891407"/>
    <w:rsid w:val="00891697"/>
    <w:rsid w:val="00891BEA"/>
    <w:rsid w:val="00892AC9"/>
    <w:rsid w:val="008933D2"/>
    <w:rsid w:val="00893519"/>
    <w:rsid w:val="0089361B"/>
    <w:rsid w:val="00893784"/>
    <w:rsid w:val="00893B89"/>
    <w:rsid w:val="00893CED"/>
    <w:rsid w:val="0089457F"/>
    <w:rsid w:val="008946AE"/>
    <w:rsid w:val="00894EAF"/>
    <w:rsid w:val="008950F2"/>
    <w:rsid w:val="008952FC"/>
    <w:rsid w:val="00895B6A"/>
    <w:rsid w:val="00896A1D"/>
    <w:rsid w:val="00896DC8"/>
    <w:rsid w:val="00897218"/>
    <w:rsid w:val="00897674"/>
    <w:rsid w:val="00897A36"/>
    <w:rsid w:val="00897CFE"/>
    <w:rsid w:val="00897D3B"/>
    <w:rsid w:val="008A0377"/>
    <w:rsid w:val="008A0536"/>
    <w:rsid w:val="008A0F84"/>
    <w:rsid w:val="008A1111"/>
    <w:rsid w:val="008A1EF4"/>
    <w:rsid w:val="008A2347"/>
    <w:rsid w:val="008A2AA5"/>
    <w:rsid w:val="008A2CDE"/>
    <w:rsid w:val="008A36DD"/>
    <w:rsid w:val="008A3BE1"/>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1270"/>
    <w:rsid w:val="008B1371"/>
    <w:rsid w:val="008B1947"/>
    <w:rsid w:val="008B2582"/>
    <w:rsid w:val="008B2821"/>
    <w:rsid w:val="008B2B03"/>
    <w:rsid w:val="008B2E0A"/>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C"/>
    <w:rsid w:val="008C1FD7"/>
    <w:rsid w:val="008C21F6"/>
    <w:rsid w:val="008C230B"/>
    <w:rsid w:val="008C2645"/>
    <w:rsid w:val="008C2C16"/>
    <w:rsid w:val="008C3081"/>
    <w:rsid w:val="008C310C"/>
    <w:rsid w:val="008C38EF"/>
    <w:rsid w:val="008C3960"/>
    <w:rsid w:val="008C3987"/>
    <w:rsid w:val="008C452B"/>
    <w:rsid w:val="008C4954"/>
    <w:rsid w:val="008C4CC3"/>
    <w:rsid w:val="008C4FB0"/>
    <w:rsid w:val="008C52CA"/>
    <w:rsid w:val="008C58E1"/>
    <w:rsid w:val="008C6466"/>
    <w:rsid w:val="008C67CC"/>
    <w:rsid w:val="008C6922"/>
    <w:rsid w:val="008C7874"/>
    <w:rsid w:val="008C7B72"/>
    <w:rsid w:val="008C7F0E"/>
    <w:rsid w:val="008C7FEC"/>
    <w:rsid w:val="008D00CA"/>
    <w:rsid w:val="008D05BB"/>
    <w:rsid w:val="008D0796"/>
    <w:rsid w:val="008D0BAF"/>
    <w:rsid w:val="008D0DE9"/>
    <w:rsid w:val="008D12C3"/>
    <w:rsid w:val="008D16A4"/>
    <w:rsid w:val="008D18F8"/>
    <w:rsid w:val="008D1946"/>
    <w:rsid w:val="008D1BDF"/>
    <w:rsid w:val="008D1C85"/>
    <w:rsid w:val="008D1E4E"/>
    <w:rsid w:val="008D24ED"/>
    <w:rsid w:val="008D33B1"/>
    <w:rsid w:val="008D3745"/>
    <w:rsid w:val="008D3894"/>
    <w:rsid w:val="008D3ACF"/>
    <w:rsid w:val="008D46DF"/>
    <w:rsid w:val="008D476D"/>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C41"/>
    <w:rsid w:val="008F7E1F"/>
    <w:rsid w:val="00900607"/>
    <w:rsid w:val="009006BC"/>
    <w:rsid w:val="009009DC"/>
    <w:rsid w:val="00900A0D"/>
    <w:rsid w:val="00900F5C"/>
    <w:rsid w:val="0090162E"/>
    <w:rsid w:val="00901701"/>
    <w:rsid w:val="00901AF9"/>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878"/>
    <w:rsid w:val="00906A4D"/>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B1A"/>
    <w:rsid w:val="00913B82"/>
    <w:rsid w:val="0091490A"/>
    <w:rsid w:val="00914BEF"/>
    <w:rsid w:val="00915146"/>
    <w:rsid w:val="00915432"/>
    <w:rsid w:val="00915B26"/>
    <w:rsid w:val="00915D29"/>
    <w:rsid w:val="009168B5"/>
    <w:rsid w:val="00916E86"/>
    <w:rsid w:val="00917181"/>
    <w:rsid w:val="00917A01"/>
    <w:rsid w:val="00917B98"/>
    <w:rsid w:val="0092000A"/>
    <w:rsid w:val="00920670"/>
    <w:rsid w:val="009206AC"/>
    <w:rsid w:val="00920B59"/>
    <w:rsid w:val="00920D07"/>
    <w:rsid w:val="00920E0C"/>
    <w:rsid w:val="009219F7"/>
    <w:rsid w:val="00921F64"/>
    <w:rsid w:val="00922061"/>
    <w:rsid w:val="00922714"/>
    <w:rsid w:val="0092285A"/>
    <w:rsid w:val="00922AFE"/>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6E2"/>
    <w:rsid w:val="00926734"/>
    <w:rsid w:val="0092680D"/>
    <w:rsid w:val="00926852"/>
    <w:rsid w:val="00926AE7"/>
    <w:rsid w:val="0092735A"/>
    <w:rsid w:val="00930400"/>
    <w:rsid w:val="0093067A"/>
    <w:rsid w:val="00930833"/>
    <w:rsid w:val="00931669"/>
    <w:rsid w:val="00931774"/>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8E7"/>
    <w:rsid w:val="00934C61"/>
    <w:rsid w:val="009355E8"/>
    <w:rsid w:val="00935B75"/>
    <w:rsid w:val="00935B7F"/>
    <w:rsid w:val="0093638B"/>
    <w:rsid w:val="00936709"/>
    <w:rsid w:val="00937BA5"/>
    <w:rsid w:val="0094030B"/>
    <w:rsid w:val="0094044D"/>
    <w:rsid w:val="00940764"/>
    <w:rsid w:val="00940C74"/>
    <w:rsid w:val="00941558"/>
    <w:rsid w:val="00941A62"/>
    <w:rsid w:val="00941CD4"/>
    <w:rsid w:val="0094203B"/>
    <w:rsid w:val="00942559"/>
    <w:rsid w:val="00942B95"/>
    <w:rsid w:val="009435FF"/>
    <w:rsid w:val="00944391"/>
    <w:rsid w:val="0094455C"/>
    <w:rsid w:val="009449E5"/>
    <w:rsid w:val="00944DED"/>
    <w:rsid w:val="00945D51"/>
    <w:rsid w:val="009464BD"/>
    <w:rsid w:val="009465FA"/>
    <w:rsid w:val="009467EE"/>
    <w:rsid w:val="00946A68"/>
    <w:rsid w:val="0094720D"/>
    <w:rsid w:val="00947262"/>
    <w:rsid w:val="009475BE"/>
    <w:rsid w:val="00950721"/>
    <w:rsid w:val="00950897"/>
    <w:rsid w:val="00950BA7"/>
    <w:rsid w:val="00950E8D"/>
    <w:rsid w:val="009513DF"/>
    <w:rsid w:val="00951DA5"/>
    <w:rsid w:val="00952760"/>
    <w:rsid w:val="00952CFD"/>
    <w:rsid w:val="00953A81"/>
    <w:rsid w:val="0095411E"/>
    <w:rsid w:val="0095421C"/>
    <w:rsid w:val="009542BF"/>
    <w:rsid w:val="00954467"/>
    <w:rsid w:val="009547A5"/>
    <w:rsid w:val="00955363"/>
    <w:rsid w:val="00955364"/>
    <w:rsid w:val="009558CB"/>
    <w:rsid w:val="00955B08"/>
    <w:rsid w:val="00955DBF"/>
    <w:rsid w:val="00955EB0"/>
    <w:rsid w:val="00956051"/>
    <w:rsid w:val="00956A6E"/>
    <w:rsid w:val="00956DB4"/>
    <w:rsid w:val="00957262"/>
    <w:rsid w:val="009577E3"/>
    <w:rsid w:val="00957820"/>
    <w:rsid w:val="00957A07"/>
    <w:rsid w:val="00957B60"/>
    <w:rsid w:val="00957C05"/>
    <w:rsid w:val="00957C91"/>
    <w:rsid w:val="00957EA5"/>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79A"/>
    <w:rsid w:val="00964BD8"/>
    <w:rsid w:val="00964D77"/>
    <w:rsid w:val="00965AEB"/>
    <w:rsid w:val="00965B93"/>
    <w:rsid w:val="00965F2E"/>
    <w:rsid w:val="00965F46"/>
    <w:rsid w:val="00966A52"/>
    <w:rsid w:val="00966DC2"/>
    <w:rsid w:val="00966FDF"/>
    <w:rsid w:val="00967248"/>
    <w:rsid w:val="0096767D"/>
    <w:rsid w:val="0096796D"/>
    <w:rsid w:val="00967D72"/>
    <w:rsid w:val="00970083"/>
    <w:rsid w:val="009707C8"/>
    <w:rsid w:val="00970CA0"/>
    <w:rsid w:val="00970F80"/>
    <w:rsid w:val="00970FB7"/>
    <w:rsid w:val="009714A5"/>
    <w:rsid w:val="0097192A"/>
    <w:rsid w:val="00971B66"/>
    <w:rsid w:val="00971B9A"/>
    <w:rsid w:val="00971BD7"/>
    <w:rsid w:val="00971C57"/>
    <w:rsid w:val="00971DC9"/>
    <w:rsid w:val="00971EDE"/>
    <w:rsid w:val="00972001"/>
    <w:rsid w:val="00972CFE"/>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546"/>
    <w:rsid w:val="0098056A"/>
    <w:rsid w:val="009808EA"/>
    <w:rsid w:val="00981349"/>
    <w:rsid w:val="00981354"/>
    <w:rsid w:val="009818B8"/>
    <w:rsid w:val="00981BE0"/>
    <w:rsid w:val="00981DC1"/>
    <w:rsid w:val="009821EF"/>
    <w:rsid w:val="00982613"/>
    <w:rsid w:val="009832B9"/>
    <w:rsid w:val="009833A8"/>
    <w:rsid w:val="009834F8"/>
    <w:rsid w:val="00983B9D"/>
    <w:rsid w:val="0098440C"/>
    <w:rsid w:val="00984912"/>
    <w:rsid w:val="00984938"/>
    <w:rsid w:val="0098526A"/>
    <w:rsid w:val="00985529"/>
    <w:rsid w:val="00985669"/>
    <w:rsid w:val="00985FCA"/>
    <w:rsid w:val="0098630E"/>
    <w:rsid w:val="009863D8"/>
    <w:rsid w:val="00986C7E"/>
    <w:rsid w:val="00986E59"/>
    <w:rsid w:val="00986F3D"/>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3CB"/>
    <w:rsid w:val="00993452"/>
    <w:rsid w:val="009935B0"/>
    <w:rsid w:val="0099379D"/>
    <w:rsid w:val="00993822"/>
    <w:rsid w:val="00993B35"/>
    <w:rsid w:val="00993BA4"/>
    <w:rsid w:val="00993BEB"/>
    <w:rsid w:val="00993C0E"/>
    <w:rsid w:val="00994023"/>
    <w:rsid w:val="00994583"/>
    <w:rsid w:val="00994B96"/>
    <w:rsid w:val="00994BFF"/>
    <w:rsid w:val="00994E95"/>
    <w:rsid w:val="00994F6C"/>
    <w:rsid w:val="009951FF"/>
    <w:rsid w:val="0099520B"/>
    <w:rsid w:val="009957A0"/>
    <w:rsid w:val="00995A49"/>
    <w:rsid w:val="00995AA6"/>
    <w:rsid w:val="0099622F"/>
    <w:rsid w:val="0099651E"/>
    <w:rsid w:val="0099791F"/>
    <w:rsid w:val="00997DA3"/>
    <w:rsid w:val="00997FBB"/>
    <w:rsid w:val="009A0881"/>
    <w:rsid w:val="009A09D8"/>
    <w:rsid w:val="009A0C53"/>
    <w:rsid w:val="009A0DC0"/>
    <w:rsid w:val="009A0E1C"/>
    <w:rsid w:val="009A10B5"/>
    <w:rsid w:val="009A11E6"/>
    <w:rsid w:val="009A2888"/>
    <w:rsid w:val="009A3852"/>
    <w:rsid w:val="009A3BED"/>
    <w:rsid w:val="009A3CE3"/>
    <w:rsid w:val="009A48E4"/>
    <w:rsid w:val="009A49EB"/>
    <w:rsid w:val="009A4F3B"/>
    <w:rsid w:val="009A51AB"/>
    <w:rsid w:val="009A52B6"/>
    <w:rsid w:val="009A54FB"/>
    <w:rsid w:val="009A5602"/>
    <w:rsid w:val="009A5649"/>
    <w:rsid w:val="009A5C24"/>
    <w:rsid w:val="009A61F4"/>
    <w:rsid w:val="009A6286"/>
    <w:rsid w:val="009A630B"/>
    <w:rsid w:val="009A682F"/>
    <w:rsid w:val="009A6936"/>
    <w:rsid w:val="009A6E2B"/>
    <w:rsid w:val="009A6FAB"/>
    <w:rsid w:val="009A71F8"/>
    <w:rsid w:val="009A7244"/>
    <w:rsid w:val="009A76CE"/>
    <w:rsid w:val="009A7A97"/>
    <w:rsid w:val="009A7D05"/>
    <w:rsid w:val="009A7EBE"/>
    <w:rsid w:val="009B09D8"/>
    <w:rsid w:val="009B0B0E"/>
    <w:rsid w:val="009B0B1C"/>
    <w:rsid w:val="009B0B86"/>
    <w:rsid w:val="009B18F4"/>
    <w:rsid w:val="009B195C"/>
    <w:rsid w:val="009B19B6"/>
    <w:rsid w:val="009B1A74"/>
    <w:rsid w:val="009B1A94"/>
    <w:rsid w:val="009B1BDC"/>
    <w:rsid w:val="009B1EFB"/>
    <w:rsid w:val="009B2039"/>
    <w:rsid w:val="009B227A"/>
    <w:rsid w:val="009B2319"/>
    <w:rsid w:val="009B2465"/>
    <w:rsid w:val="009B2CFB"/>
    <w:rsid w:val="009B2D6C"/>
    <w:rsid w:val="009B2F82"/>
    <w:rsid w:val="009B320B"/>
    <w:rsid w:val="009B3553"/>
    <w:rsid w:val="009B380E"/>
    <w:rsid w:val="009B3D64"/>
    <w:rsid w:val="009B3D65"/>
    <w:rsid w:val="009B3E2F"/>
    <w:rsid w:val="009B3F30"/>
    <w:rsid w:val="009B43A2"/>
    <w:rsid w:val="009B4AE7"/>
    <w:rsid w:val="009B4DE6"/>
    <w:rsid w:val="009B4E38"/>
    <w:rsid w:val="009B4E99"/>
    <w:rsid w:val="009B5085"/>
    <w:rsid w:val="009B5707"/>
    <w:rsid w:val="009B6426"/>
    <w:rsid w:val="009B686A"/>
    <w:rsid w:val="009B6B56"/>
    <w:rsid w:val="009B6BE5"/>
    <w:rsid w:val="009B6C48"/>
    <w:rsid w:val="009B6CF1"/>
    <w:rsid w:val="009B6D99"/>
    <w:rsid w:val="009B6E6A"/>
    <w:rsid w:val="009B7E8B"/>
    <w:rsid w:val="009C002F"/>
    <w:rsid w:val="009C0057"/>
    <w:rsid w:val="009C0529"/>
    <w:rsid w:val="009C0532"/>
    <w:rsid w:val="009C057B"/>
    <w:rsid w:val="009C0A47"/>
    <w:rsid w:val="009C0D01"/>
    <w:rsid w:val="009C0DB9"/>
    <w:rsid w:val="009C104B"/>
    <w:rsid w:val="009C1091"/>
    <w:rsid w:val="009C13CE"/>
    <w:rsid w:val="009C18C6"/>
    <w:rsid w:val="009C2515"/>
    <w:rsid w:val="009C2690"/>
    <w:rsid w:val="009C2E94"/>
    <w:rsid w:val="009C3353"/>
    <w:rsid w:val="009C37D9"/>
    <w:rsid w:val="009C478F"/>
    <w:rsid w:val="009C4AAA"/>
    <w:rsid w:val="009C4B5B"/>
    <w:rsid w:val="009C5117"/>
    <w:rsid w:val="009C52E7"/>
    <w:rsid w:val="009C60B1"/>
    <w:rsid w:val="009C6333"/>
    <w:rsid w:val="009C660A"/>
    <w:rsid w:val="009C678F"/>
    <w:rsid w:val="009C74F8"/>
    <w:rsid w:val="009C75DA"/>
    <w:rsid w:val="009C783B"/>
    <w:rsid w:val="009C787F"/>
    <w:rsid w:val="009C7E94"/>
    <w:rsid w:val="009D04F3"/>
    <w:rsid w:val="009D0AB6"/>
    <w:rsid w:val="009D1237"/>
    <w:rsid w:val="009D13B8"/>
    <w:rsid w:val="009D18E5"/>
    <w:rsid w:val="009D194D"/>
    <w:rsid w:val="009D1A65"/>
    <w:rsid w:val="009D1F9F"/>
    <w:rsid w:val="009D2510"/>
    <w:rsid w:val="009D2639"/>
    <w:rsid w:val="009D2843"/>
    <w:rsid w:val="009D2B90"/>
    <w:rsid w:val="009D2BDD"/>
    <w:rsid w:val="009D2FB1"/>
    <w:rsid w:val="009D3356"/>
    <w:rsid w:val="009D34D2"/>
    <w:rsid w:val="009D3C2F"/>
    <w:rsid w:val="009D3D43"/>
    <w:rsid w:val="009D4035"/>
    <w:rsid w:val="009D42DA"/>
    <w:rsid w:val="009D4543"/>
    <w:rsid w:val="009D4B46"/>
    <w:rsid w:val="009D5242"/>
    <w:rsid w:val="009D55BF"/>
    <w:rsid w:val="009D565E"/>
    <w:rsid w:val="009D5973"/>
    <w:rsid w:val="009D5A6F"/>
    <w:rsid w:val="009D639F"/>
    <w:rsid w:val="009D6D05"/>
    <w:rsid w:val="009D73FE"/>
    <w:rsid w:val="009D74B5"/>
    <w:rsid w:val="009D7820"/>
    <w:rsid w:val="009D791C"/>
    <w:rsid w:val="009D7C04"/>
    <w:rsid w:val="009D7E93"/>
    <w:rsid w:val="009E0772"/>
    <w:rsid w:val="009E0E9B"/>
    <w:rsid w:val="009E1340"/>
    <w:rsid w:val="009E1609"/>
    <w:rsid w:val="009E1CD4"/>
    <w:rsid w:val="009E1E91"/>
    <w:rsid w:val="009E1F8E"/>
    <w:rsid w:val="009E2308"/>
    <w:rsid w:val="009E23DB"/>
    <w:rsid w:val="009E2587"/>
    <w:rsid w:val="009E2621"/>
    <w:rsid w:val="009E285D"/>
    <w:rsid w:val="009E29C5"/>
    <w:rsid w:val="009E2CBB"/>
    <w:rsid w:val="009E339A"/>
    <w:rsid w:val="009E3D3F"/>
    <w:rsid w:val="009E3EC0"/>
    <w:rsid w:val="009E42F0"/>
    <w:rsid w:val="009E4364"/>
    <w:rsid w:val="009E49BB"/>
    <w:rsid w:val="009E4AAA"/>
    <w:rsid w:val="009E4BC3"/>
    <w:rsid w:val="009E4E06"/>
    <w:rsid w:val="009E4EE0"/>
    <w:rsid w:val="009E5027"/>
    <w:rsid w:val="009E52C7"/>
    <w:rsid w:val="009E5DA0"/>
    <w:rsid w:val="009E64F6"/>
    <w:rsid w:val="009E68FE"/>
    <w:rsid w:val="009E69AD"/>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68"/>
    <w:rsid w:val="009F1986"/>
    <w:rsid w:val="009F1A4D"/>
    <w:rsid w:val="009F1DA5"/>
    <w:rsid w:val="009F1FFA"/>
    <w:rsid w:val="009F25A6"/>
    <w:rsid w:val="009F2958"/>
    <w:rsid w:val="009F29C0"/>
    <w:rsid w:val="009F31B3"/>
    <w:rsid w:val="009F3A79"/>
    <w:rsid w:val="009F3EDD"/>
    <w:rsid w:val="009F4360"/>
    <w:rsid w:val="009F4383"/>
    <w:rsid w:val="009F4AF2"/>
    <w:rsid w:val="009F4CB4"/>
    <w:rsid w:val="009F4E66"/>
    <w:rsid w:val="009F4EBD"/>
    <w:rsid w:val="009F5124"/>
    <w:rsid w:val="009F5F2C"/>
    <w:rsid w:val="009F6DCE"/>
    <w:rsid w:val="009F7581"/>
    <w:rsid w:val="009F7913"/>
    <w:rsid w:val="009F7C52"/>
    <w:rsid w:val="009F7E8E"/>
    <w:rsid w:val="00A00C50"/>
    <w:rsid w:val="00A00D64"/>
    <w:rsid w:val="00A01126"/>
    <w:rsid w:val="00A01169"/>
    <w:rsid w:val="00A012DE"/>
    <w:rsid w:val="00A01AC8"/>
    <w:rsid w:val="00A01AD4"/>
    <w:rsid w:val="00A0242E"/>
    <w:rsid w:val="00A025A0"/>
    <w:rsid w:val="00A03245"/>
    <w:rsid w:val="00A035DF"/>
    <w:rsid w:val="00A04B1D"/>
    <w:rsid w:val="00A04BDE"/>
    <w:rsid w:val="00A05273"/>
    <w:rsid w:val="00A05499"/>
    <w:rsid w:val="00A0570C"/>
    <w:rsid w:val="00A05977"/>
    <w:rsid w:val="00A05D7D"/>
    <w:rsid w:val="00A0624F"/>
    <w:rsid w:val="00A06CA6"/>
    <w:rsid w:val="00A07052"/>
    <w:rsid w:val="00A072C8"/>
    <w:rsid w:val="00A074BF"/>
    <w:rsid w:val="00A0751E"/>
    <w:rsid w:val="00A079CC"/>
    <w:rsid w:val="00A107D3"/>
    <w:rsid w:val="00A1104B"/>
    <w:rsid w:val="00A11094"/>
    <w:rsid w:val="00A112B9"/>
    <w:rsid w:val="00A118E0"/>
    <w:rsid w:val="00A120B9"/>
    <w:rsid w:val="00A12341"/>
    <w:rsid w:val="00A128FE"/>
    <w:rsid w:val="00A1319D"/>
    <w:rsid w:val="00A13254"/>
    <w:rsid w:val="00A13C87"/>
    <w:rsid w:val="00A13CDA"/>
    <w:rsid w:val="00A14432"/>
    <w:rsid w:val="00A1452A"/>
    <w:rsid w:val="00A14556"/>
    <w:rsid w:val="00A146D5"/>
    <w:rsid w:val="00A1486A"/>
    <w:rsid w:val="00A14F1F"/>
    <w:rsid w:val="00A14F73"/>
    <w:rsid w:val="00A15487"/>
    <w:rsid w:val="00A1596B"/>
    <w:rsid w:val="00A1604B"/>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0DBD"/>
    <w:rsid w:val="00A310F5"/>
    <w:rsid w:val="00A3140C"/>
    <w:rsid w:val="00A3146C"/>
    <w:rsid w:val="00A315D5"/>
    <w:rsid w:val="00A31602"/>
    <w:rsid w:val="00A316B1"/>
    <w:rsid w:val="00A3198B"/>
    <w:rsid w:val="00A3238E"/>
    <w:rsid w:val="00A324E2"/>
    <w:rsid w:val="00A32AAB"/>
    <w:rsid w:val="00A331EF"/>
    <w:rsid w:val="00A33AF7"/>
    <w:rsid w:val="00A33D5B"/>
    <w:rsid w:val="00A34113"/>
    <w:rsid w:val="00A342E3"/>
    <w:rsid w:val="00A34307"/>
    <w:rsid w:val="00A3466B"/>
    <w:rsid w:val="00A34797"/>
    <w:rsid w:val="00A34CE4"/>
    <w:rsid w:val="00A34F3A"/>
    <w:rsid w:val="00A35156"/>
    <w:rsid w:val="00A35347"/>
    <w:rsid w:val="00A353B8"/>
    <w:rsid w:val="00A3546E"/>
    <w:rsid w:val="00A35637"/>
    <w:rsid w:val="00A356F1"/>
    <w:rsid w:val="00A35F56"/>
    <w:rsid w:val="00A368F2"/>
    <w:rsid w:val="00A3749E"/>
    <w:rsid w:val="00A3774E"/>
    <w:rsid w:val="00A37FA3"/>
    <w:rsid w:val="00A400D5"/>
    <w:rsid w:val="00A41655"/>
    <w:rsid w:val="00A416A2"/>
    <w:rsid w:val="00A42020"/>
    <w:rsid w:val="00A42166"/>
    <w:rsid w:val="00A4250B"/>
    <w:rsid w:val="00A42768"/>
    <w:rsid w:val="00A4277D"/>
    <w:rsid w:val="00A42845"/>
    <w:rsid w:val="00A42CD1"/>
    <w:rsid w:val="00A4319B"/>
    <w:rsid w:val="00A43292"/>
    <w:rsid w:val="00A43519"/>
    <w:rsid w:val="00A43EFF"/>
    <w:rsid w:val="00A444CB"/>
    <w:rsid w:val="00A4489B"/>
    <w:rsid w:val="00A44C4E"/>
    <w:rsid w:val="00A454CF"/>
    <w:rsid w:val="00A455C7"/>
    <w:rsid w:val="00A45E80"/>
    <w:rsid w:val="00A45F92"/>
    <w:rsid w:val="00A45FBF"/>
    <w:rsid w:val="00A462FB"/>
    <w:rsid w:val="00A476AE"/>
    <w:rsid w:val="00A476E9"/>
    <w:rsid w:val="00A47C5B"/>
    <w:rsid w:val="00A5095D"/>
    <w:rsid w:val="00A50A94"/>
    <w:rsid w:val="00A50DAF"/>
    <w:rsid w:val="00A5121F"/>
    <w:rsid w:val="00A51417"/>
    <w:rsid w:val="00A5149F"/>
    <w:rsid w:val="00A516F8"/>
    <w:rsid w:val="00A51C4C"/>
    <w:rsid w:val="00A51DB1"/>
    <w:rsid w:val="00A521C0"/>
    <w:rsid w:val="00A5231D"/>
    <w:rsid w:val="00A52424"/>
    <w:rsid w:val="00A53563"/>
    <w:rsid w:val="00A53E3F"/>
    <w:rsid w:val="00A54741"/>
    <w:rsid w:val="00A55057"/>
    <w:rsid w:val="00A5577F"/>
    <w:rsid w:val="00A55B9A"/>
    <w:rsid w:val="00A55C74"/>
    <w:rsid w:val="00A5645B"/>
    <w:rsid w:val="00A5665E"/>
    <w:rsid w:val="00A57439"/>
    <w:rsid w:val="00A57568"/>
    <w:rsid w:val="00A5766B"/>
    <w:rsid w:val="00A57BF2"/>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E9D"/>
    <w:rsid w:val="00A644F4"/>
    <w:rsid w:val="00A64D20"/>
    <w:rsid w:val="00A64F47"/>
    <w:rsid w:val="00A658CA"/>
    <w:rsid w:val="00A65A4A"/>
    <w:rsid w:val="00A66045"/>
    <w:rsid w:val="00A660DB"/>
    <w:rsid w:val="00A661B0"/>
    <w:rsid w:val="00A66713"/>
    <w:rsid w:val="00A66F6A"/>
    <w:rsid w:val="00A67031"/>
    <w:rsid w:val="00A67201"/>
    <w:rsid w:val="00A67706"/>
    <w:rsid w:val="00A677C8"/>
    <w:rsid w:val="00A6780D"/>
    <w:rsid w:val="00A67D88"/>
    <w:rsid w:val="00A67E9D"/>
    <w:rsid w:val="00A70475"/>
    <w:rsid w:val="00A7121E"/>
    <w:rsid w:val="00A7145A"/>
    <w:rsid w:val="00A71584"/>
    <w:rsid w:val="00A71A51"/>
    <w:rsid w:val="00A72048"/>
    <w:rsid w:val="00A726D1"/>
    <w:rsid w:val="00A72F79"/>
    <w:rsid w:val="00A72FA5"/>
    <w:rsid w:val="00A73048"/>
    <w:rsid w:val="00A733E5"/>
    <w:rsid w:val="00A739DD"/>
    <w:rsid w:val="00A73CF5"/>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0B1"/>
    <w:rsid w:val="00A852E5"/>
    <w:rsid w:val="00A85576"/>
    <w:rsid w:val="00A856EA"/>
    <w:rsid w:val="00A85E25"/>
    <w:rsid w:val="00A86094"/>
    <w:rsid w:val="00A863CC"/>
    <w:rsid w:val="00A868AF"/>
    <w:rsid w:val="00A86E74"/>
    <w:rsid w:val="00A873F5"/>
    <w:rsid w:val="00A8741E"/>
    <w:rsid w:val="00A87B9F"/>
    <w:rsid w:val="00A9077E"/>
    <w:rsid w:val="00A907E7"/>
    <w:rsid w:val="00A908E0"/>
    <w:rsid w:val="00A91DF5"/>
    <w:rsid w:val="00A91F68"/>
    <w:rsid w:val="00A921E7"/>
    <w:rsid w:val="00A9243C"/>
    <w:rsid w:val="00A92688"/>
    <w:rsid w:val="00A92A93"/>
    <w:rsid w:val="00A92D21"/>
    <w:rsid w:val="00A93C9A"/>
    <w:rsid w:val="00A94394"/>
    <w:rsid w:val="00A9455F"/>
    <w:rsid w:val="00A9474D"/>
    <w:rsid w:val="00A94916"/>
    <w:rsid w:val="00A94F3C"/>
    <w:rsid w:val="00A95FEE"/>
    <w:rsid w:val="00A96941"/>
    <w:rsid w:val="00A978E1"/>
    <w:rsid w:val="00A97E89"/>
    <w:rsid w:val="00A97F37"/>
    <w:rsid w:val="00AA0303"/>
    <w:rsid w:val="00AA0313"/>
    <w:rsid w:val="00AA0433"/>
    <w:rsid w:val="00AA0691"/>
    <w:rsid w:val="00AA06CD"/>
    <w:rsid w:val="00AA124D"/>
    <w:rsid w:val="00AA1279"/>
    <w:rsid w:val="00AA12C4"/>
    <w:rsid w:val="00AA1467"/>
    <w:rsid w:val="00AA1A65"/>
    <w:rsid w:val="00AA269F"/>
    <w:rsid w:val="00AA2860"/>
    <w:rsid w:val="00AA291A"/>
    <w:rsid w:val="00AA2CC3"/>
    <w:rsid w:val="00AA34B2"/>
    <w:rsid w:val="00AA3C33"/>
    <w:rsid w:val="00AA3D2F"/>
    <w:rsid w:val="00AA46E8"/>
    <w:rsid w:val="00AA477D"/>
    <w:rsid w:val="00AA50D7"/>
    <w:rsid w:val="00AA51C5"/>
    <w:rsid w:val="00AA5341"/>
    <w:rsid w:val="00AA5524"/>
    <w:rsid w:val="00AA5879"/>
    <w:rsid w:val="00AA6002"/>
    <w:rsid w:val="00AA623F"/>
    <w:rsid w:val="00AA655E"/>
    <w:rsid w:val="00AA65F6"/>
    <w:rsid w:val="00AA69D7"/>
    <w:rsid w:val="00AA6AAA"/>
    <w:rsid w:val="00AA6D9C"/>
    <w:rsid w:val="00AA6DE0"/>
    <w:rsid w:val="00AA6F40"/>
    <w:rsid w:val="00AA7A21"/>
    <w:rsid w:val="00AB00B8"/>
    <w:rsid w:val="00AB021F"/>
    <w:rsid w:val="00AB02A1"/>
    <w:rsid w:val="00AB0462"/>
    <w:rsid w:val="00AB08A8"/>
    <w:rsid w:val="00AB0DB9"/>
    <w:rsid w:val="00AB1BF3"/>
    <w:rsid w:val="00AB1D51"/>
    <w:rsid w:val="00AB204B"/>
    <w:rsid w:val="00AB270E"/>
    <w:rsid w:val="00AB33B7"/>
    <w:rsid w:val="00AB3921"/>
    <w:rsid w:val="00AB3E2C"/>
    <w:rsid w:val="00AB416F"/>
    <w:rsid w:val="00AB4555"/>
    <w:rsid w:val="00AB4ACA"/>
    <w:rsid w:val="00AB51E6"/>
    <w:rsid w:val="00AB5F7D"/>
    <w:rsid w:val="00AB603E"/>
    <w:rsid w:val="00AB628B"/>
    <w:rsid w:val="00AB63DA"/>
    <w:rsid w:val="00AB6814"/>
    <w:rsid w:val="00AB6BBB"/>
    <w:rsid w:val="00AB70D2"/>
    <w:rsid w:val="00AB71A3"/>
    <w:rsid w:val="00AB71FF"/>
    <w:rsid w:val="00AB78F1"/>
    <w:rsid w:val="00AC043E"/>
    <w:rsid w:val="00AC0714"/>
    <w:rsid w:val="00AC075E"/>
    <w:rsid w:val="00AC0842"/>
    <w:rsid w:val="00AC0958"/>
    <w:rsid w:val="00AC1A40"/>
    <w:rsid w:val="00AC1CAC"/>
    <w:rsid w:val="00AC1EFD"/>
    <w:rsid w:val="00AC24C8"/>
    <w:rsid w:val="00AC254B"/>
    <w:rsid w:val="00AC2764"/>
    <w:rsid w:val="00AC2C5A"/>
    <w:rsid w:val="00AC3B03"/>
    <w:rsid w:val="00AC4D6E"/>
    <w:rsid w:val="00AC55D0"/>
    <w:rsid w:val="00AC580B"/>
    <w:rsid w:val="00AC59F9"/>
    <w:rsid w:val="00AC5F14"/>
    <w:rsid w:val="00AC5F5F"/>
    <w:rsid w:val="00AC5F7C"/>
    <w:rsid w:val="00AC5FD6"/>
    <w:rsid w:val="00AC6188"/>
    <w:rsid w:val="00AC6392"/>
    <w:rsid w:val="00AC6C09"/>
    <w:rsid w:val="00AC6F59"/>
    <w:rsid w:val="00AC73A1"/>
    <w:rsid w:val="00AC73BD"/>
    <w:rsid w:val="00AC7506"/>
    <w:rsid w:val="00AD0145"/>
    <w:rsid w:val="00AD0802"/>
    <w:rsid w:val="00AD0964"/>
    <w:rsid w:val="00AD0BDD"/>
    <w:rsid w:val="00AD0CF5"/>
    <w:rsid w:val="00AD1340"/>
    <w:rsid w:val="00AD1363"/>
    <w:rsid w:val="00AD1370"/>
    <w:rsid w:val="00AD1BB1"/>
    <w:rsid w:val="00AD1E65"/>
    <w:rsid w:val="00AD1FE6"/>
    <w:rsid w:val="00AD2B16"/>
    <w:rsid w:val="00AD3088"/>
    <w:rsid w:val="00AD32F2"/>
    <w:rsid w:val="00AD36B4"/>
    <w:rsid w:val="00AD3810"/>
    <w:rsid w:val="00AD3978"/>
    <w:rsid w:val="00AD3D7B"/>
    <w:rsid w:val="00AD3E29"/>
    <w:rsid w:val="00AD3FBA"/>
    <w:rsid w:val="00AD451A"/>
    <w:rsid w:val="00AD4748"/>
    <w:rsid w:val="00AD506C"/>
    <w:rsid w:val="00AD50C7"/>
    <w:rsid w:val="00AD5138"/>
    <w:rsid w:val="00AD52F5"/>
    <w:rsid w:val="00AD60F4"/>
    <w:rsid w:val="00AD6839"/>
    <w:rsid w:val="00AD6AF3"/>
    <w:rsid w:val="00AD6CD3"/>
    <w:rsid w:val="00AD6FB8"/>
    <w:rsid w:val="00AD7293"/>
    <w:rsid w:val="00AD72B0"/>
    <w:rsid w:val="00AD749B"/>
    <w:rsid w:val="00AD7607"/>
    <w:rsid w:val="00AD7E87"/>
    <w:rsid w:val="00AE0139"/>
    <w:rsid w:val="00AE03DB"/>
    <w:rsid w:val="00AE05BA"/>
    <w:rsid w:val="00AE067A"/>
    <w:rsid w:val="00AE0894"/>
    <w:rsid w:val="00AE08D6"/>
    <w:rsid w:val="00AE0E66"/>
    <w:rsid w:val="00AE16FC"/>
    <w:rsid w:val="00AE1DB7"/>
    <w:rsid w:val="00AE1E83"/>
    <w:rsid w:val="00AE22C2"/>
    <w:rsid w:val="00AE22F6"/>
    <w:rsid w:val="00AE29E5"/>
    <w:rsid w:val="00AE301F"/>
    <w:rsid w:val="00AE302D"/>
    <w:rsid w:val="00AE3268"/>
    <w:rsid w:val="00AE3724"/>
    <w:rsid w:val="00AE37CC"/>
    <w:rsid w:val="00AE39E4"/>
    <w:rsid w:val="00AE3FB5"/>
    <w:rsid w:val="00AE4212"/>
    <w:rsid w:val="00AE5CF6"/>
    <w:rsid w:val="00AE605F"/>
    <w:rsid w:val="00AE6CB0"/>
    <w:rsid w:val="00AE6D51"/>
    <w:rsid w:val="00AE6D86"/>
    <w:rsid w:val="00AE749E"/>
    <w:rsid w:val="00AE76BF"/>
    <w:rsid w:val="00AE7E3B"/>
    <w:rsid w:val="00AF0011"/>
    <w:rsid w:val="00AF0DEB"/>
    <w:rsid w:val="00AF1072"/>
    <w:rsid w:val="00AF112F"/>
    <w:rsid w:val="00AF13EE"/>
    <w:rsid w:val="00AF1A2B"/>
    <w:rsid w:val="00AF1B9B"/>
    <w:rsid w:val="00AF1C22"/>
    <w:rsid w:val="00AF22EB"/>
    <w:rsid w:val="00AF2384"/>
    <w:rsid w:val="00AF25B9"/>
    <w:rsid w:val="00AF2AD0"/>
    <w:rsid w:val="00AF3469"/>
    <w:rsid w:val="00AF36B1"/>
    <w:rsid w:val="00AF3F68"/>
    <w:rsid w:val="00AF4184"/>
    <w:rsid w:val="00AF49C2"/>
    <w:rsid w:val="00AF4D5B"/>
    <w:rsid w:val="00AF4F9C"/>
    <w:rsid w:val="00AF580E"/>
    <w:rsid w:val="00AF5B5E"/>
    <w:rsid w:val="00AF5EB6"/>
    <w:rsid w:val="00AF625E"/>
    <w:rsid w:val="00AF6DBB"/>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7B1"/>
    <w:rsid w:val="00B04E74"/>
    <w:rsid w:val="00B05144"/>
    <w:rsid w:val="00B05298"/>
    <w:rsid w:val="00B053B3"/>
    <w:rsid w:val="00B05BBC"/>
    <w:rsid w:val="00B05FF1"/>
    <w:rsid w:val="00B065A0"/>
    <w:rsid w:val="00B068E1"/>
    <w:rsid w:val="00B06E45"/>
    <w:rsid w:val="00B0754C"/>
    <w:rsid w:val="00B078EC"/>
    <w:rsid w:val="00B07F60"/>
    <w:rsid w:val="00B1016D"/>
    <w:rsid w:val="00B10365"/>
    <w:rsid w:val="00B1090C"/>
    <w:rsid w:val="00B1097D"/>
    <w:rsid w:val="00B109FE"/>
    <w:rsid w:val="00B1122B"/>
    <w:rsid w:val="00B11399"/>
    <w:rsid w:val="00B11701"/>
    <w:rsid w:val="00B1177C"/>
    <w:rsid w:val="00B11A4A"/>
    <w:rsid w:val="00B11CD5"/>
    <w:rsid w:val="00B11EEF"/>
    <w:rsid w:val="00B11FC4"/>
    <w:rsid w:val="00B12914"/>
    <w:rsid w:val="00B12BD6"/>
    <w:rsid w:val="00B12C7A"/>
    <w:rsid w:val="00B13597"/>
    <w:rsid w:val="00B13BED"/>
    <w:rsid w:val="00B13EF2"/>
    <w:rsid w:val="00B1420F"/>
    <w:rsid w:val="00B14239"/>
    <w:rsid w:val="00B14CFF"/>
    <w:rsid w:val="00B14D32"/>
    <w:rsid w:val="00B154F0"/>
    <w:rsid w:val="00B15823"/>
    <w:rsid w:val="00B15BD5"/>
    <w:rsid w:val="00B15E46"/>
    <w:rsid w:val="00B15E6F"/>
    <w:rsid w:val="00B16257"/>
    <w:rsid w:val="00B16538"/>
    <w:rsid w:val="00B16670"/>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9EF"/>
    <w:rsid w:val="00B25D18"/>
    <w:rsid w:val="00B25D1D"/>
    <w:rsid w:val="00B26266"/>
    <w:rsid w:val="00B2672B"/>
    <w:rsid w:val="00B26C3C"/>
    <w:rsid w:val="00B27D8F"/>
    <w:rsid w:val="00B27E18"/>
    <w:rsid w:val="00B3008E"/>
    <w:rsid w:val="00B300D3"/>
    <w:rsid w:val="00B3068E"/>
    <w:rsid w:val="00B3080B"/>
    <w:rsid w:val="00B3082B"/>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783"/>
    <w:rsid w:val="00B3598F"/>
    <w:rsid w:val="00B35B43"/>
    <w:rsid w:val="00B35D11"/>
    <w:rsid w:val="00B35FC8"/>
    <w:rsid w:val="00B363C4"/>
    <w:rsid w:val="00B36700"/>
    <w:rsid w:val="00B368F3"/>
    <w:rsid w:val="00B3698A"/>
    <w:rsid w:val="00B37370"/>
    <w:rsid w:val="00B373AC"/>
    <w:rsid w:val="00B37917"/>
    <w:rsid w:val="00B37C36"/>
    <w:rsid w:val="00B37CFB"/>
    <w:rsid w:val="00B37DF3"/>
    <w:rsid w:val="00B41034"/>
    <w:rsid w:val="00B413A6"/>
    <w:rsid w:val="00B415D2"/>
    <w:rsid w:val="00B41637"/>
    <w:rsid w:val="00B41A02"/>
    <w:rsid w:val="00B41D50"/>
    <w:rsid w:val="00B4250D"/>
    <w:rsid w:val="00B427F9"/>
    <w:rsid w:val="00B42870"/>
    <w:rsid w:val="00B42D76"/>
    <w:rsid w:val="00B42D7E"/>
    <w:rsid w:val="00B4336A"/>
    <w:rsid w:val="00B4353C"/>
    <w:rsid w:val="00B43798"/>
    <w:rsid w:val="00B43811"/>
    <w:rsid w:val="00B43989"/>
    <w:rsid w:val="00B43DF8"/>
    <w:rsid w:val="00B43F78"/>
    <w:rsid w:val="00B4469E"/>
    <w:rsid w:val="00B44AD1"/>
    <w:rsid w:val="00B44D8E"/>
    <w:rsid w:val="00B454C1"/>
    <w:rsid w:val="00B45550"/>
    <w:rsid w:val="00B456E5"/>
    <w:rsid w:val="00B4574E"/>
    <w:rsid w:val="00B45D49"/>
    <w:rsid w:val="00B45DE7"/>
    <w:rsid w:val="00B46B4E"/>
    <w:rsid w:val="00B46C9A"/>
    <w:rsid w:val="00B47314"/>
    <w:rsid w:val="00B47C4B"/>
    <w:rsid w:val="00B47CCE"/>
    <w:rsid w:val="00B47E8B"/>
    <w:rsid w:val="00B5084C"/>
    <w:rsid w:val="00B50BAA"/>
    <w:rsid w:val="00B50D1D"/>
    <w:rsid w:val="00B51B5D"/>
    <w:rsid w:val="00B51E94"/>
    <w:rsid w:val="00B52387"/>
    <w:rsid w:val="00B527FE"/>
    <w:rsid w:val="00B5287A"/>
    <w:rsid w:val="00B52CD3"/>
    <w:rsid w:val="00B52F89"/>
    <w:rsid w:val="00B53332"/>
    <w:rsid w:val="00B53736"/>
    <w:rsid w:val="00B53A73"/>
    <w:rsid w:val="00B53B20"/>
    <w:rsid w:val="00B53CD1"/>
    <w:rsid w:val="00B55376"/>
    <w:rsid w:val="00B556AF"/>
    <w:rsid w:val="00B55CA5"/>
    <w:rsid w:val="00B55F0B"/>
    <w:rsid w:val="00B56027"/>
    <w:rsid w:val="00B5690A"/>
    <w:rsid w:val="00B569C8"/>
    <w:rsid w:val="00B56C01"/>
    <w:rsid w:val="00B56C3E"/>
    <w:rsid w:val="00B56D23"/>
    <w:rsid w:val="00B57A33"/>
    <w:rsid w:val="00B57EFD"/>
    <w:rsid w:val="00B60270"/>
    <w:rsid w:val="00B6059B"/>
    <w:rsid w:val="00B6080D"/>
    <w:rsid w:val="00B60B5F"/>
    <w:rsid w:val="00B60D6A"/>
    <w:rsid w:val="00B60E79"/>
    <w:rsid w:val="00B61487"/>
    <w:rsid w:val="00B61612"/>
    <w:rsid w:val="00B618F5"/>
    <w:rsid w:val="00B61BE9"/>
    <w:rsid w:val="00B61C90"/>
    <w:rsid w:val="00B61DFC"/>
    <w:rsid w:val="00B61F80"/>
    <w:rsid w:val="00B623FE"/>
    <w:rsid w:val="00B629F8"/>
    <w:rsid w:val="00B62B5B"/>
    <w:rsid w:val="00B62BFA"/>
    <w:rsid w:val="00B62C45"/>
    <w:rsid w:val="00B62D26"/>
    <w:rsid w:val="00B63174"/>
    <w:rsid w:val="00B631F1"/>
    <w:rsid w:val="00B63C0C"/>
    <w:rsid w:val="00B64100"/>
    <w:rsid w:val="00B64472"/>
    <w:rsid w:val="00B64F1D"/>
    <w:rsid w:val="00B653AD"/>
    <w:rsid w:val="00B656E9"/>
    <w:rsid w:val="00B65820"/>
    <w:rsid w:val="00B65B07"/>
    <w:rsid w:val="00B65BB4"/>
    <w:rsid w:val="00B65D44"/>
    <w:rsid w:val="00B65DFB"/>
    <w:rsid w:val="00B65E27"/>
    <w:rsid w:val="00B65E5F"/>
    <w:rsid w:val="00B65F13"/>
    <w:rsid w:val="00B6644A"/>
    <w:rsid w:val="00B666D1"/>
    <w:rsid w:val="00B6674E"/>
    <w:rsid w:val="00B6692D"/>
    <w:rsid w:val="00B66A88"/>
    <w:rsid w:val="00B677C8"/>
    <w:rsid w:val="00B67A37"/>
    <w:rsid w:val="00B67C31"/>
    <w:rsid w:val="00B67C98"/>
    <w:rsid w:val="00B700D3"/>
    <w:rsid w:val="00B70654"/>
    <w:rsid w:val="00B71298"/>
    <w:rsid w:val="00B71B46"/>
    <w:rsid w:val="00B72190"/>
    <w:rsid w:val="00B722F4"/>
    <w:rsid w:val="00B72DA0"/>
    <w:rsid w:val="00B73336"/>
    <w:rsid w:val="00B7342A"/>
    <w:rsid w:val="00B73437"/>
    <w:rsid w:val="00B7442A"/>
    <w:rsid w:val="00B747F5"/>
    <w:rsid w:val="00B753FE"/>
    <w:rsid w:val="00B75414"/>
    <w:rsid w:val="00B7615D"/>
    <w:rsid w:val="00B7660A"/>
    <w:rsid w:val="00B7694B"/>
    <w:rsid w:val="00B76BF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BEB"/>
    <w:rsid w:val="00B83D49"/>
    <w:rsid w:val="00B84CA1"/>
    <w:rsid w:val="00B853B6"/>
    <w:rsid w:val="00B855A9"/>
    <w:rsid w:val="00B85769"/>
    <w:rsid w:val="00B85FDC"/>
    <w:rsid w:val="00B85FFD"/>
    <w:rsid w:val="00B8655D"/>
    <w:rsid w:val="00B865AA"/>
    <w:rsid w:val="00B8691A"/>
    <w:rsid w:val="00B86A60"/>
    <w:rsid w:val="00B86B5D"/>
    <w:rsid w:val="00B86E5B"/>
    <w:rsid w:val="00B8736D"/>
    <w:rsid w:val="00B87501"/>
    <w:rsid w:val="00B87E31"/>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9DE"/>
    <w:rsid w:val="00BA0BC1"/>
    <w:rsid w:val="00BA10AB"/>
    <w:rsid w:val="00BA125F"/>
    <w:rsid w:val="00BA1302"/>
    <w:rsid w:val="00BA1457"/>
    <w:rsid w:val="00BA14D0"/>
    <w:rsid w:val="00BA15DD"/>
    <w:rsid w:val="00BA20AE"/>
    <w:rsid w:val="00BA24CC"/>
    <w:rsid w:val="00BA2F0C"/>
    <w:rsid w:val="00BA30FC"/>
    <w:rsid w:val="00BA3799"/>
    <w:rsid w:val="00BA38F2"/>
    <w:rsid w:val="00BA4225"/>
    <w:rsid w:val="00BA42D9"/>
    <w:rsid w:val="00BA430D"/>
    <w:rsid w:val="00BA4859"/>
    <w:rsid w:val="00BA4B06"/>
    <w:rsid w:val="00BA5FB4"/>
    <w:rsid w:val="00BA6122"/>
    <w:rsid w:val="00BA6467"/>
    <w:rsid w:val="00BA64C3"/>
    <w:rsid w:val="00BA6571"/>
    <w:rsid w:val="00BA657B"/>
    <w:rsid w:val="00BA7215"/>
    <w:rsid w:val="00BA75B0"/>
    <w:rsid w:val="00BA7992"/>
    <w:rsid w:val="00BB0152"/>
    <w:rsid w:val="00BB0282"/>
    <w:rsid w:val="00BB044E"/>
    <w:rsid w:val="00BB08E8"/>
    <w:rsid w:val="00BB09CA"/>
    <w:rsid w:val="00BB0BD9"/>
    <w:rsid w:val="00BB0F68"/>
    <w:rsid w:val="00BB11E3"/>
    <w:rsid w:val="00BB1A4A"/>
    <w:rsid w:val="00BB1F50"/>
    <w:rsid w:val="00BB2701"/>
    <w:rsid w:val="00BB2AAA"/>
    <w:rsid w:val="00BB2CC1"/>
    <w:rsid w:val="00BB3A9D"/>
    <w:rsid w:val="00BB3F06"/>
    <w:rsid w:val="00BB4028"/>
    <w:rsid w:val="00BB40C0"/>
    <w:rsid w:val="00BB443C"/>
    <w:rsid w:val="00BB4D21"/>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B43"/>
    <w:rsid w:val="00BC0EB4"/>
    <w:rsid w:val="00BC0F77"/>
    <w:rsid w:val="00BC10E8"/>
    <w:rsid w:val="00BC1281"/>
    <w:rsid w:val="00BC17AE"/>
    <w:rsid w:val="00BC18D3"/>
    <w:rsid w:val="00BC1D13"/>
    <w:rsid w:val="00BC1E2D"/>
    <w:rsid w:val="00BC1EAB"/>
    <w:rsid w:val="00BC24F0"/>
    <w:rsid w:val="00BC2984"/>
    <w:rsid w:val="00BC319E"/>
    <w:rsid w:val="00BC33D6"/>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771E"/>
    <w:rsid w:val="00BC7D9A"/>
    <w:rsid w:val="00BC7F95"/>
    <w:rsid w:val="00BD0559"/>
    <w:rsid w:val="00BD0782"/>
    <w:rsid w:val="00BD0C1D"/>
    <w:rsid w:val="00BD0C2F"/>
    <w:rsid w:val="00BD144F"/>
    <w:rsid w:val="00BD161A"/>
    <w:rsid w:val="00BD18F7"/>
    <w:rsid w:val="00BD1959"/>
    <w:rsid w:val="00BD1B7B"/>
    <w:rsid w:val="00BD1D78"/>
    <w:rsid w:val="00BD1E34"/>
    <w:rsid w:val="00BD25A3"/>
    <w:rsid w:val="00BD290C"/>
    <w:rsid w:val="00BD2A6C"/>
    <w:rsid w:val="00BD2CA8"/>
    <w:rsid w:val="00BD2EE8"/>
    <w:rsid w:val="00BD3196"/>
    <w:rsid w:val="00BD331D"/>
    <w:rsid w:val="00BD3536"/>
    <w:rsid w:val="00BD3799"/>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66F"/>
    <w:rsid w:val="00BD7ABC"/>
    <w:rsid w:val="00BD7D90"/>
    <w:rsid w:val="00BE03C3"/>
    <w:rsid w:val="00BE0691"/>
    <w:rsid w:val="00BE06C7"/>
    <w:rsid w:val="00BE1272"/>
    <w:rsid w:val="00BE15D8"/>
    <w:rsid w:val="00BE1A3D"/>
    <w:rsid w:val="00BE21A1"/>
    <w:rsid w:val="00BE29C7"/>
    <w:rsid w:val="00BE2C29"/>
    <w:rsid w:val="00BE37EC"/>
    <w:rsid w:val="00BE4013"/>
    <w:rsid w:val="00BE4700"/>
    <w:rsid w:val="00BE48C6"/>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20DB"/>
    <w:rsid w:val="00C02206"/>
    <w:rsid w:val="00C02441"/>
    <w:rsid w:val="00C0254E"/>
    <w:rsid w:val="00C0255E"/>
    <w:rsid w:val="00C028A0"/>
    <w:rsid w:val="00C02C5E"/>
    <w:rsid w:val="00C02FF8"/>
    <w:rsid w:val="00C034D0"/>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109DD"/>
    <w:rsid w:val="00C10BB5"/>
    <w:rsid w:val="00C10FF4"/>
    <w:rsid w:val="00C1115D"/>
    <w:rsid w:val="00C11757"/>
    <w:rsid w:val="00C1177C"/>
    <w:rsid w:val="00C11D34"/>
    <w:rsid w:val="00C11DA1"/>
    <w:rsid w:val="00C1261F"/>
    <w:rsid w:val="00C12FD2"/>
    <w:rsid w:val="00C1304D"/>
    <w:rsid w:val="00C13193"/>
    <w:rsid w:val="00C13573"/>
    <w:rsid w:val="00C13719"/>
    <w:rsid w:val="00C1371F"/>
    <w:rsid w:val="00C138DE"/>
    <w:rsid w:val="00C13B1F"/>
    <w:rsid w:val="00C13BEF"/>
    <w:rsid w:val="00C14157"/>
    <w:rsid w:val="00C14249"/>
    <w:rsid w:val="00C1425C"/>
    <w:rsid w:val="00C1441C"/>
    <w:rsid w:val="00C1530A"/>
    <w:rsid w:val="00C15336"/>
    <w:rsid w:val="00C158C6"/>
    <w:rsid w:val="00C16743"/>
    <w:rsid w:val="00C16FD9"/>
    <w:rsid w:val="00C172AB"/>
    <w:rsid w:val="00C174AC"/>
    <w:rsid w:val="00C17734"/>
    <w:rsid w:val="00C17816"/>
    <w:rsid w:val="00C17956"/>
    <w:rsid w:val="00C20108"/>
    <w:rsid w:val="00C20287"/>
    <w:rsid w:val="00C204ED"/>
    <w:rsid w:val="00C20A8A"/>
    <w:rsid w:val="00C20AF8"/>
    <w:rsid w:val="00C20FBC"/>
    <w:rsid w:val="00C210D5"/>
    <w:rsid w:val="00C21353"/>
    <w:rsid w:val="00C21355"/>
    <w:rsid w:val="00C21CD1"/>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1199"/>
    <w:rsid w:val="00C31280"/>
    <w:rsid w:val="00C316C2"/>
    <w:rsid w:val="00C3192F"/>
    <w:rsid w:val="00C319BE"/>
    <w:rsid w:val="00C31E69"/>
    <w:rsid w:val="00C31EB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E9D"/>
    <w:rsid w:val="00C46FE3"/>
    <w:rsid w:val="00C4717E"/>
    <w:rsid w:val="00C472E0"/>
    <w:rsid w:val="00C4759A"/>
    <w:rsid w:val="00C47711"/>
    <w:rsid w:val="00C47A96"/>
    <w:rsid w:val="00C47D48"/>
    <w:rsid w:val="00C47D6D"/>
    <w:rsid w:val="00C47FA0"/>
    <w:rsid w:val="00C50D05"/>
    <w:rsid w:val="00C50E98"/>
    <w:rsid w:val="00C51192"/>
    <w:rsid w:val="00C5126B"/>
    <w:rsid w:val="00C51953"/>
    <w:rsid w:val="00C51A3E"/>
    <w:rsid w:val="00C51CB5"/>
    <w:rsid w:val="00C51DFA"/>
    <w:rsid w:val="00C51F3A"/>
    <w:rsid w:val="00C51FED"/>
    <w:rsid w:val="00C52268"/>
    <w:rsid w:val="00C524D4"/>
    <w:rsid w:val="00C52CE8"/>
    <w:rsid w:val="00C52D6E"/>
    <w:rsid w:val="00C53940"/>
    <w:rsid w:val="00C53AD6"/>
    <w:rsid w:val="00C53BAE"/>
    <w:rsid w:val="00C53C2F"/>
    <w:rsid w:val="00C53E6F"/>
    <w:rsid w:val="00C54093"/>
    <w:rsid w:val="00C54780"/>
    <w:rsid w:val="00C5484C"/>
    <w:rsid w:val="00C54CEE"/>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855"/>
    <w:rsid w:val="00C62A9A"/>
    <w:rsid w:val="00C62D6D"/>
    <w:rsid w:val="00C6348A"/>
    <w:rsid w:val="00C636E8"/>
    <w:rsid w:val="00C638DB"/>
    <w:rsid w:val="00C63900"/>
    <w:rsid w:val="00C63D64"/>
    <w:rsid w:val="00C64457"/>
    <w:rsid w:val="00C64ED8"/>
    <w:rsid w:val="00C64F31"/>
    <w:rsid w:val="00C6502D"/>
    <w:rsid w:val="00C65306"/>
    <w:rsid w:val="00C65320"/>
    <w:rsid w:val="00C65C25"/>
    <w:rsid w:val="00C65DCD"/>
    <w:rsid w:val="00C660C4"/>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8F0"/>
    <w:rsid w:val="00C77D0D"/>
    <w:rsid w:val="00C77E98"/>
    <w:rsid w:val="00C77EA3"/>
    <w:rsid w:val="00C8006B"/>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A2"/>
    <w:rsid w:val="00C83878"/>
    <w:rsid w:val="00C83F08"/>
    <w:rsid w:val="00C841BF"/>
    <w:rsid w:val="00C84F89"/>
    <w:rsid w:val="00C8533F"/>
    <w:rsid w:val="00C85406"/>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814"/>
    <w:rsid w:val="00C90867"/>
    <w:rsid w:val="00C90E1F"/>
    <w:rsid w:val="00C91844"/>
    <w:rsid w:val="00C922F5"/>
    <w:rsid w:val="00C926F6"/>
    <w:rsid w:val="00C927CE"/>
    <w:rsid w:val="00C92982"/>
    <w:rsid w:val="00C92CB9"/>
    <w:rsid w:val="00C933FE"/>
    <w:rsid w:val="00C937CF"/>
    <w:rsid w:val="00C9395C"/>
    <w:rsid w:val="00C93B57"/>
    <w:rsid w:val="00C93C0F"/>
    <w:rsid w:val="00C93D2C"/>
    <w:rsid w:val="00C94240"/>
    <w:rsid w:val="00C942FB"/>
    <w:rsid w:val="00C94586"/>
    <w:rsid w:val="00C947E2"/>
    <w:rsid w:val="00C95E86"/>
    <w:rsid w:val="00C96E5F"/>
    <w:rsid w:val="00C9761C"/>
    <w:rsid w:val="00C977E8"/>
    <w:rsid w:val="00C978BE"/>
    <w:rsid w:val="00C979B9"/>
    <w:rsid w:val="00CA028F"/>
    <w:rsid w:val="00CA0931"/>
    <w:rsid w:val="00CA0951"/>
    <w:rsid w:val="00CA0CE9"/>
    <w:rsid w:val="00CA107E"/>
    <w:rsid w:val="00CA1291"/>
    <w:rsid w:val="00CA15A2"/>
    <w:rsid w:val="00CA1883"/>
    <w:rsid w:val="00CA2059"/>
    <w:rsid w:val="00CA2F5C"/>
    <w:rsid w:val="00CA302F"/>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43C"/>
    <w:rsid w:val="00CB6590"/>
    <w:rsid w:val="00CB687A"/>
    <w:rsid w:val="00CB6A6C"/>
    <w:rsid w:val="00CB6AA6"/>
    <w:rsid w:val="00CB70C3"/>
    <w:rsid w:val="00CB716F"/>
    <w:rsid w:val="00CB7E30"/>
    <w:rsid w:val="00CB7FCC"/>
    <w:rsid w:val="00CC014A"/>
    <w:rsid w:val="00CC0370"/>
    <w:rsid w:val="00CC040E"/>
    <w:rsid w:val="00CC0B7A"/>
    <w:rsid w:val="00CC0C07"/>
    <w:rsid w:val="00CC22D3"/>
    <w:rsid w:val="00CC230A"/>
    <w:rsid w:val="00CC250B"/>
    <w:rsid w:val="00CC2579"/>
    <w:rsid w:val="00CC25A7"/>
    <w:rsid w:val="00CC28E6"/>
    <w:rsid w:val="00CC2D23"/>
    <w:rsid w:val="00CC2EED"/>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D5B"/>
    <w:rsid w:val="00CC7E22"/>
    <w:rsid w:val="00CD048B"/>
    <w:rsid w:val="00CD05C7"/>
    <w:rsid w:val="00CD0B0F"/>
    <w:rsid w:val="00CD0DD7"/>
    <w:rsid w:val="00CD0F0C"/>
    <w:rsid w:val="00CD0FE3"/>
    <w:rsid w:val="00CD120D"/>
    <w:rsid w:val="00CD17EB"/>
    <w:rsid w:val="00CD1FA5"/>
    <w:rsid w:val="00CD2742"/>
    <w:rsid w:val="00CD2AFA"/>
    <w:rsid w:val="00CD2C34"/>
    <w:rsid w:val="00CD2F29"/>
    <w:rsid w:val="00CD2FC0"/>
    <w:rsid w:val="00CD3030"/>
    <w:rsid w:val="00CD31E2"/>
    <w:rsid w:val="00CD3911"/>
    <w:rsid w:val="00CD3DCE"/>
    <w:rsid w:val="00CD3DD2"/>
    <w:rsid w:val="00CD4106"/>
    <w:rsid w:val="00CD4140"/>
    <w:rsid w:val="00CD43D2"/>
    <w:rsid w:val="00CD44E5"/>
    <w:rsid w:val="00CD4B57"/>
    <w:rsid w:val="00CD50DE"/>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AE1"/>
    <w:rsid w:val="00CE3EA0"/>
    <w:rsid w:val="00CE3EDB"/>
    <w:rsid w:val="00CE4117"/>
    <w:rsid w:val="00CE4D4D"/>
    <w:rsid w:val="00CE4F20"/>
    <w:rsid w:val="00CE5342"/>
    <w:rsid w:val="00CE5447"/>
    <w:rsid w:val="00CE57FC"/>
    <w:rsid w:val="00CE5B31"/>
    <w:rsid w:val="00CE5E62"/>
    <w:rsid w:val="00CE65AE"/>
    <w:rsid w:val="00CE6B89"/>
    <w:rsid w:val="00CE72F7"/>
    <w:rsid w:val="00CF063D"/>
    <w:rsid w:val="00CF0776"/>
    <w:rsid w:val="00CF0A08"/>
    <w:rsid w:val="00CF12EE"/>
    <w:rsid w:val="00CF2640"/>
    <w:rsid w:val="00CF2649"/>
    <w:rsid w:val="00CF2A93"/>
    <w:rsid w:val="00CF2B57"/>
    <w:rsid w:val="00CF334E"/>
    <w:rsid w:val="00CF3843"/>
    <w:rsid w:val="00CF3BB9"/>
    <w:rsid w:val="00CF3D65"/>
    <w:rsid w:val="00CF461E"/>
    <w:rsid w:val="00CF47C5"/>
    <w:rsid w:val="00CF5340"/>
    <w:rsid w:val="00CF53F2"/>
    <w:rsid w:val="00CF55C4"/>
    <w:rsid w:val="00CF5B2B"/>
    <w:rsid w:val="00CF5F84"/>
    <w:rsid w:val="00CF6394"/>
    <w:rsid w:val="00CF6695"/>
    <w:rsid w:val="00CF68A9"/>
    <w:rsid w:val="00CF68AF"/>
    <w:rsid w:val="00CF6C05"/>
    <w:rsid w:val="00CF6DFD"/>
    <w:rsid w:val="00CF6E8F"/>
    <w:rsid w:val="00CF724A"/>
    <w:rsid w:val="00CF7381"/>
    <w:rsid w:val="00CF7C8E"/>
    <w:rsid w:val="00D00431"/>
    <w:rsid w:val="00D0044D"/>
    <w:rsid w:val="00D00459"/>
    <w:rsid w:val="00D006FE"/>
    <w:rsid w:val="00D00CEF"/>
    <w:rsid w:val="00D00E1E"/>
    <w:rsid w:val="00D01601"/>
    <w:rsid w:val="00D02249"/>
    <w:rsid w:val="00D022EC"/>
    <w:rsid w:val="00D02C29"/>
    <w:rsid w:val="00D039E8"/>
    <w:rsid w:val="00D03D5E"/>
    <w:rsid w:val="00D03E01"/>
    <w:rsid w:val="00D03E54"/>
    <w:rsid w:val="00D04085"/>
    <w:rsid w:val="00D041E0"/>
    <w:rsid w:val="00D04306"/>
    <w:rsid w:val="00D048B3"/>
    <w:rsid w:val="00D048CA"/>
    <w:rsid w:val="00D049AB"/>
    <w:rsid w:val="00D04E9D"/>
    <w:rsid w:val="00D053E4"/>
    <w:rsid w:val="00D0551F"/>
    <w:rsid w:val="00D0569F"/>
    <w:rsid w:val="00D058CD"/>
    <w:rsid w:val="00D05CAA"/>
    <w:rsid w:val="00D05EF2"/>
    <w:rsid w:val="00D06154"/>
    <w:rsid w:val="00D061C7"/>
    <w:rsid w:val="00D06381"/>
    <w:rsid w:val="00D0646A"/>
    <w:rsid w:val="00D06C3D"/>
    <w:rsid w:val="00D06C5E"/>
    <w:rsid w:val="00D06FC0"/>
    <w:rsid w:val="00D07385"/>
    <w:rsid w:val="00D073D5"/>
    <w:rsid w:val="00D07A9A"/>
    <w:rsid w:val="00D07BD7"/>
    <w:rsid w:val="00D07F42"/>
    <w:rsid w:val="00D1028D"/>
    <w:rsid w:val="00D10469"/>
    <w:rsid w:val="00D104FD"/>
    <w:rsid w:val="00D10625"/>
    <w:rsid w:val="00D10CB0"/>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6E1"/>
    <w:rsid w:val="00D15CAB"/>
    <w:rsid w:val="00D161A4"/>
    <w:rsid w:val="00D16670"/>
    <w:rsid w:val="00D16B9D"/>
    <w:rsid w:val="00D173AB"/>
    <w:rsid w:val="00D17A03"/>
    <w:rsid w:val="00D17C24"/>
    <w:rsid w:val="00D17EEF"/>
    <w:rsid w:val="00D202A7"/>
    <w:rsid w:val="00D2130B"/>
    <w:rsid w:val="00D21DCF"/>
    <w:rsid w:val="00D220A6"/>
    <w:rsid w:val="00D22615"/>
    <w:rsid w:val="00D227C7"/>
    <w:rsid w:val="00D23169"/>
    <w:rsid w:val="00D231F7"/>
    <w:rsid w:val="00D23274"/>
    <w:rsid w:val="00D23882"/>
    <w:rsid w:val="00D238F7"/>
    <w:rsid w:val="00D23B57"/>
    <w:rsid w:val="00D23B7B"/>
    <w:rsid w:val="00D23C9B"/>
    <w:rsid w:val="00D2476F"/>
    <w:rsid w:val="00D24969"/>
    <w:rsid w:val="00D24C3F"/>
    <w:rsid w:val="00D24D65"/>
    <w:rsid w:val="00D25786"/>
    <w:rsid w:val="00D25F7D"/>
    <w:rsid w:val="00D26447"/>
    <w:rsid w:val="00D2689A"/>
    <w:rsid w:val="00D26B73"/>
    <w:rsid w:val="00D27219"/>
    <w:rsid w:val="00D273C7"/>
    <w:rsid w:val="00D279E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1216"/>
    <w:rsid w:val="00D41C4E"/>
    <w:rsid w:val="00D41EAD"/>
    <w:rsid w:val="00D41FA8"/>
    <w:rsid w:val="00D4241C"/>
    <w:rsid w:val="00D42B7D"/>
    <w:rsid w:val="00D42BF5"/>
    <w:rsid w:val="00D42D72"/>
    <w:rsid w:val="00D42E7E"/>
    <w:rsid w:val="00D43083"/>
    <w:rsid w:val="00D430C3"/>
    <w:rsid w:val="00D43C03"/>
    <w:rsid w:val="00D43F66"/>
    <w:rsid w:val="00D44355"/>
    <w:rsid w:val="00D445F8"/>
    <w:rsid w:val="00D4484B"/>
    <w:rsid w:val="00D44E30"/>
    <w:rsid w:val="00D45302"/>
    <w:rsid w:val="00D46158"/>
    <w:rsid w:val="00D465BD"/>
    <w:rsid w:val="00D46844"/>
    <w:rsid w:val="00D4698D"/>
    <w:rsid w:val="00D46BF3"/>
    <w:rsid w:val="00D46ECF"/>
    <w:rsid w:val="00D47688"/>
    <w:rsid w:val="00D47B7B"/>
    <w:rsid w:val="00D47DBC"/>
    <w:rsid w:val="00D509C8"/>
    <w:rsid w:val="00D50A2B"/>
    <w:rsid w:val="00D50AD2"/>
    <w:rsid w:val="00D50C36"/>
    <w:rsid w:val="00D51107"/>
    <w:rsid w:val="00D512E0"/>
    <w:rsid w:val="00D514D0"/>
    <w:rsid w:val="00D516D9"/>
    <w:rsid w:val="00D51F7E"/>
    <w:rsid w:val="00D521C4"/>
    <w:rsid w:val="00D52396"/>
    <w:rsid w:val="00D52780"/>
    <w:rsid w:val="00D528D3"/>
    <w:rsid w:val="00D533B6"/>
    <w:rsid w:val="00D5359A"/>
    <w:rsid w:val="00D5383A"/>
    <w:rsid w:val="00D5451A"/>
    <w:rsid w:val="00D545B8"/>
    <w:rsid w:val="00D54896"/>
    <w:rsid w:val="00D54985"/>
    <w:rsid w:val="00D5564B"/>
    <w:rsid w:val="00D559FC"/>
    <w:rsid w:val="00D5770F"/>
    <w:rsid w:val="00D57C89"/>
    <w:rsid w:val="00D603C5"/>
    <w:rsid w:val="00D60E10"/>
    <w:rsid w:val="00D60F7A"/>
    <w:rsid w:val="00D61040"/>
    <w:rsid w:val="00D615C1"/>
    <w:rsid w:val="00D61D7B"/>
    <w:rsid w:val="00D61F13"/>
    <w:rsid w:val="00D61F77"/>
    <w:rsid w:val="00D620B1"/>
    <w:rsid w:val="00D626E4"/>
    <w:rsid w:val="00D62AA3"/>
    <w:rsid w:val="00D634A7"/>
    <w:rsid w:val="00D63B35"/>
    <w:rsid w:val="00D63B84"/>
    <w:rsid w:val="00D63DEC"/>
    <w:rsid w:val="00D64208"/>
    <w:rsid w:val="00D64233"/>
    <w:rsid w:val="00D64685"/>
    <w:rsid w:val="00D648C5"/>
    <w:rsid w:val="00D64B31"/>
    <w:rsid w:val="00D64D4E"/>
    <w:rsid w:val="00D65144"/>
    <w:rsid w:val="00D65252"/>
    <w:rsid w:val="00D6548E"/>
    <w:rsid w:val="00D656B3"/>
    <w:rsid w:val="00D65BEB"/>
    <w:rsid w:val="00D65C5E"/>
    <w:rsid w:val="00D6689C"/>
    <w:rsid w:val="00D668DE"/>
    <w:rsid w:val="00D66B35"/>
    <w:rsid w:val="00D67757"/>
    <w:rsid w:val="00D67C01"/>
    <w:rsid w:val="00D67D91"/>
    <w:rsid w:val="00D67E7F"/>
    <w:rsid w:val="00D67F8E"/>
    <w:rsid w:val="00D70F0C"/>
    <w:rsid w:val="00D711B7"/>
    <w:rsid w:val="00D71691"/>
    <w:rsid w:val="00D7169A"/>
    <w:rsid w:val="00D72EDA"/>
    <w:rsid w:val="00D73495"/>
    <w:rsid w:val="00D739F8"/>
    <w:rsid w:val="00D73BE3"/>
    <w:rsid w:val="00D73E0F"/>
    <w:rsid w:val="00D741FC"/>
    <w:rsid w:val="00D7442C"/>
    <w:rsid w:val="00D744E5"/>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A04"/>
    <w:rsid w:val="00D82C15"/>
    <w:rsid w:val="00D839ED"/>
    <w:rsid w:val="00D83E35"/>
    <w:rsid w:val="00D84599"/>
    <w:rsid w:val="00D846BA"/>
    <w:rsid w:val="00D849CD"/>
    <w:rsid w:val="00D84BA9"/>
    <w:rsid w:val="00D84D38"/>
    <w:rsid w:val="00D8511B"/>
    <w:rsid w:val="00D85BDE"/>
    <w:rsid w:val="00D8641C"/>
    <w:rsid w:val="00D86811"/>
    <w:rsid w:val="00D8686F"/>
    <w:rsid w:val="00D86CF8"/>
    <w:rsid w:val="00D8753C"/>
    <w:rsid w:val="00D87664"/>
    <w:rsid w:val="00D8789C"/>
    <w:rsid w:val="00D87CBD"/>
    <w:rsid w:val="00D90E98"/>
    <w:rsid w:val="00D90EFE"/>
    <w:rsid w:val="00D914AE"/>
    <w:rsid w:val="00D93012"/>
    <w:rsid w:val="00D9301C"/>
    <w:rsid w:val="00D93164"/>
    <w:rsid w:val="00D93333"/>
    <w:rsid w:val="00D93759"/>
    <w:rsid w:val="00D93B68"/>
    <w:rsid w:val="00D93B6C"/>
    <w:rsid w:val="00D93EB8"/>
    <w:rsid w:val="00D9410D"/>
    <w:rsid w:val="00D946E4"/>
    <w:rsid w:val="00D948DD"/>
    <w:rsid w:val="00D95747"/>
    <w:rsid w:val="00D96192"/>
    <w:rsid w:val="00D964CE"/>
    <w:rsid w:val="00D97437"/>
    <w:rsid w:val="00D976FA"/>
    <w:rsid w:val="00D97B1F"/>
    <w:rsid w:val="00DA07EB"/>
    <w:rsid w:val="00DA125A"/>
    <w:rsid w:val="00DA180F"/>
    <w:rsid w:val="00DA18EC"/>
    <w:rsid w:val="00DA2045"/>
    <w:rsid w:val="00DA2056"/>
    <w:rsid w:val="00DA2456"/>
    <w:rsid w:val="00DA2519"/>
    <w:rsid w:val="00DA2849"/>
    <w:rsid w:val="00DA2D2B"/>
    <w:rsid w:val="00DA2F9D"/>
    <w:rsid w:val="00DA30CD"/>
    <w:rsid w:val="00DA3C4E"/>
    <w:rsid w:val="00DA3EAE"/>
    <w:rsid w:val="00DA49E3"/>
    <w:rsid w:val="00DA4BE3"/>
    <w:rsid w:val="00DA4C20"/>
    <w:rsid w:val="00DA50F0"/>
    <w:rsid w:val="00DA535C"/>
    <w:rsid w:val="00DA5BDD"/>
    <w:rsid w:val="00DA5BEA"/>
    <w:rsid w:val="00DA5D97"/>
    <w:rsid w:val="00DA65B3"/>
    <w:rsid w:val="00DA6982"/>
    <w:rsid w:val="00DA6E61"/>
    <w:rsid w:val="00DA776C"/>
    <w:rsid w:val="00DA79A6"/>
    <w:rsid w:val="00DA7C87"/>
    <w:rsid w:val="00DA7F0B"/>
    <w:rsid w:val="00DA7F21"/>
    <w:rsid w:val="00DB11D7"/>
    <w:rsid w:val="00DB1284"/>
    <w:rsid w:val="00DB1391"/>
    <w:rsid w:val="00DB1A57"/>
    <w:rsid w:val="00DB1A96"/>
    <w:rsid w:val="00DB1F21"/>
    <w:rsid w:val="00DB2009"/>
    <w:rsid w:val="00DB23EA"/>
    <w:rsid w:val="00DB25E8"/>
    <w:rsid w:val="00DB2B91"/>
    <w:rsid w:val="00DB3226"/>
    <w:rsid w:val="00DB38CA"/>
    <w:rsid w:val="00DB3B1D"/>
    <w:rsid w:val="00DB3B6D"/>
    <w:rsid w:val="00DB3ECF"/>
    <w:rsid w:val="00DB42FF"/>
    <w:rsid w:val="00DB4304"/>
    <w:rsid w:val="00DB4341"/>
    <w:rsid w:val="00DB4F66"/>
    <w:rsid w:val="00DB53FD"/>
    <w:rsid w:val="00DB6457"/>
    <w:rsid w:val="00DB660F"/>
    <w:rsid w:val="00DB6924"/>
    <w:rsid w:val="00DB6F09"/>
    <w:rsid w:val="00DB7176"/>
    <w:rsid w:val="00DB7213"/>
    <w:rsid w:val="00DB7CEE"/>
    <w:rsid w:val="00DB7DC1"/>
    <w:rsid w:val="00DC0129"/>
    <w:rsid w:val="00DC036F"/>
    <w:rsid w:val="00DC0644"/>
    <w:rsid w:val="00DC0685"/>
    <w:rsid w:val="00DC0A2D"/>
    <w:rsid w:val="00DC1208"/>
    <w:rsid w:val="00DC20CA"/>
    <w:rsid w:val="00DC24E3"/>
    <w:rsid w:val="00DC26FA"/>
    <w:rsid w:val="00DC28A7"/>
    <w:rsid w:val="00DC295D"/>
    <w:rsid w:val="00DC2C18"/>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168C"/>
    <w:rsid w:val="00DD2306"/>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6837"/>
    <w:rsid w:val="00DD68F5"/>
    <w:rsid w:val="00DD6B5C"/>
    <w:rsid w:val="00DD6BFE"/>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45EA"/>
    <w:rsid w:val="00DE47BC"/>
    <w:rsid w:val="00DE485E"/>
    <w:rsid w:val="00DE49AB"/>
    <w:rsid w:val="00DE55E5"/>
    <w:rsid w:val="00DE5A88"/>
    <w:rsid w:val="00DE5B29"/>
    <w:rsid w:val="00DE6522"/>
    <w:rsid w:val="00DE6F8B"/>
    <w:rsid w:val="00DE738C"/>
    <w:rsid w:val="00DE77D6"/>
    <w:rsid w:val="00DE7DA9"/>
    <w:rsid w:val="00DE7FBE"/>
    <w:rsid w:val="00DF06C2"/>
    <w:rsid w:val="00DF0E23"/>
    <w:rsid w:val="00DF163A"/>
    <w:rsid w:val="00DF188B"/>
    <w:rsid w:val="00DF19BA"/>
    <w:rsid w:val="00DF2013"/>
    <w:rsid w:val="00DF2854"/>
    <w:rsid w:val="00DF2EF4"/>
    <w:rsid w:val="00DF32AD"/>
    <w:rsid w:val="00DF3598"/>
    <w:rsid w:val="00DF38A1"/>
    <w:rsid w:val="00DF39C4"/>
    <w:rsid w:val="00DF3E72"/>
    <w:rsid w:val="00DF4486"/>
    <w:rsid w:val="00DF44D9"/>
    <w:rsid w:val="00DF4505"/>
    <w:rsid w:val="00DF47FA"/>
    <w:rsid w:val="00DF4A78"/>
    <w:rsid w:val="00DF4AC3"/>
    <w:rsid w:val="00DF4B13"/>
    <w:rsid w:val="00DF505F"/>
    <w:rsid w:val="00DF5153"/>
    <w:rsid w:val="00DF5886"/>
    <w:rsid w:val="00DF5E36"/>
    <w:rsid w:val="00DF5F03"/>
    <w:rsid w:val="00DF62A1"/>
    <w:rsid w:val="00DF6727"/>
    <w:rsid w:val="00DF68FD"/>
    <w:rsid w:val="00DF6E5E"/>
    <w:rsid w:val="00DF70BD"/>
    <w:rsid w:val="00DF7D8E"/>
    <w:rsid w:val="00DF7ED4"/>
    <w:rsid w:val="00E0007D"/>
    <w:rsid w:val="00E0009D"/>
    <w:rsid w:val="00E009E9"/>
    <w:rsid w:val="00E00DFA"/>
    <w:rsid w:val="00E0145C"/>
    <w:rsid w:val="00E017E7"/>
    <w:rsid w:val="00E01E27"/>
    <w:rsid w:val="00E01F09"/>
    <w:rsid w:val="00E025AF"/>
    <w:rsid w:val="00E026F9"/>
    <w:rsid w:val="00E0279A"/>
    <w:rsid w:val="00E02EF9"/>
    <w:rsid w:val="00E0330C"/>
    <w:rsid w:val="00E034C9"/>
    <w:rsid w:val="00E039D1"/>
    <w:rsid w:val="00E03FA0"/>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F1A"/>
    <w:rsid w:val="00E1309A"/>
    <w:rsid w:val="00E13512"/>
    <w:rsid w:val="00E13BBD"/>
    <w:rsid w:val="00E13D54"/>
    <w:rsid w:val="00E14197"/>
    <w:rsid w:val="00E144D5"/>
    <w:rsid w:val="00E1476F"/>
    <w:rsid w:val="00E1498D"/>
    <w:rsid w:val="00E15D69"/>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A6D"/>
    <w:rsid w:val="00E30094"/>
    <w:rsid w:val="00E304C6"/>
    <w:rsid w:val="00E30758"/>
    <w:rsid w:val="00E30960"/>
    <w:rsid w:val="00E30B4B"/>
    <w:rsid w:val="00E30CF4"/>
    <w:rsid w:val="00E322A1"/>
    <w:rsid w:val="00E34279"/>
    <w:rsid w:val="00E3438F"/>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84A"/>
    <w:rsid w:val="00E43EB1"/>
    <w:rsid w:val="00E44141"/>
    <w:rsid w:val="00E44837"/>
    <w:rsid w:val="00E44A9F"/>
    <w:rsid w:val="00E45232"/>
    <w:rsid w:val="00E454C7"/>
    <w:rsid w:val="00E45552"/>
    <w:rsid w:val="00E45A95"/>
    <w:rsid w:val="00E46086"/>
    <w:rsid w:val="00E46137"/>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806"/>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F1E"/>
    <w:rsid w:val="00E72F29"/>
    <w:rsid w:val="00E73C1B"/>
    <w:rsid w:val="00E73C9B"/>
    <w:rsid w:val="00E74071"/>
    <w:rsid w:val="00E74553"/>
    <w:rsid w:val="00E74D0C"/>
    <w:rsid w:val="00E75381"/>
    <w:rsid w:val="00E7549B"/>
    <w:rsid w:val="00E7573E"/>
    <w:rsid w:val="00E757AB"/>
    <w:rsid w:val="00E75A21"/>
    <w:rsid w:val="00E75C4F"/>
    <w:rsid w:val="00E761BB"/>
    <w:rsid w:val="00E762E3"/>
    <w:rsid w:val="00E7714A"/>
    <w:rsid w:val="00E7725B"/>
    <w:rsid w:val="00E772D6"/>
    <w:rsid w:val="00E774F8"/>
    <w:rsid w:val="00E77811"/>
    <w:rsid w:val="00E7785F"/>
    <w:rsid w:val="00E77FBB"/>
    <w:rsid w:val="00E8008A"/>
    <w:rsid w:val="00E80566"/>
    <w:rsid w:val="00E81060"/>
    <w:rsid w:val="00E8147F"/>
    <w:rsid w:val="00E818CE"/>
    <w:rsid w:val="00E82875"/>
    <w:rsid w:val="00E82C6F"/>
    <w:rsid w:val="00E83492"/>
    <w:rsid w:val="00E83573"/>
    <w:rsid w:val="00E837C0"/>
    <w:rsid w:val="00E8464D"/>
    <w:rsid w:val="00E84F16"/>
    <w:rsid w:val="00E8519B"/>
    <w:rsid w:val="00E85281"/>
    <w:rsid w:val="00E85A88"/>
    <w:rsid w:val="00E85EB6"/>
    <w:rsid w:val="00E86317"/>
    <w:rsid w:val="00E867A9"/>
    <w:rsid w:val="00E86B55"/>
    <w:rsid w:val="00E90340"/>
    <w:rsid w:val="00E90551"/>
    <w:rsid w:val="00E90A61"/>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5AC3"/>
    <w:rsid w:val="00E95D52"/>
    <w:rsid w:val="00E96334"/>
    <w:rsid w:val="00E966F0"/>
    <w:rsid w:val="00E9690E"/>
    <w:rsid w:val="00E96D2C"/>
    <w:rsid w:val="00E971D4"/>
    <w:rsid w:val="00E974EA"/>
    <w:rsid w:val="00E97F93"/>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2DC"/>
    <w:rsid w:val="00EA46D7"/>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FA9"/>
    <w:rsid w:val="00EB1399"/>
    <w:rsid w:val="00EB143C"/>
    <w:rsid w:val="00EB176C"/>
    <w:rsid w:val="00EB1EB4"/>
    <w:rsid w:val="00EB21D2"/>
    <w:rsid w:val="00EB2566"/>
    <w:rsid w:val="00EB256E"/>
    <w:rsid w:val="00EB281B"/>
    <w:rsid w:val="00EB2A1C"/>
    <w:rsid w:val="00EB2D2A"/>
    <w:rsid w:val="00EB2DF6"/>
    <w:rsid w:val="00EB2E41"/>
    <w:rsid w:val="00EB3601"/>
    <w:rsid w:val="00EB37F5"/>
    <w:rsid w:val="00EB4884"/>
    <w:rsid w:val="00EB4D2B"/>
    <w:rsid w:val="00EB4DAF"/>
    <w:rsid w:val="00EB4EBD"/>
    <w:rsid w:val="00EB4EF0"/>
    <w:rsid w:val="00EB4F1F"/>
    <w:rsid w:val="00EB4F79"/>
    <w:rsid w:val="00EB50ED"/>
    <w:rsid w:val="00EB5552"/>
    <w:rsid w:val="00EB66E6"/>
    <w:rsid w:val="00EB684D"/>
    <w:rsid w:val="00EB7325"/>
    <w:rsid w:val="00EB7402"/>
    <w:rsid w:val="00EB7928"/>
    <w:rsid w:val="00EB7C8C"/>
    <w:rsid w:val="00EB7D79"/>
    <w:rsid w:val="00EB7E69"/>
    <w:rsid w:val="00EB7F38"/>
    <w:rsid w:val="00EC02C2"/>
    <w:rsid w:val="00EC069A"/>
    <w:rsid w:val="00EC06AA"/>
    <w:rsid w:val="00EC0720"/>
    <w:rsid w:val="00EC1173"/>
    <w:rsid w:val="00EC11CB"/>
    <w:rsid w:val="00EC12BD"/>
    <w:rsid w:val="00EC1427"/>
    <w:rsid w:val="00EC1D98"/>
    <w:rsid w:val="00EC1EB3"/>
    <w:rsid w:val="00EC2118"/>
    <w:rsid w:val="00EC2939"/>
    <w:rsid w:val="00EC2B83"/>
    <w:rsid w:val="00EC315F"/>
    <w:rsid w:val="00EC323C"/>
    <w:rsid w:val="00EC3325"/>
    <w:rsid w:val="00EC3C93"/>
    <w:rsid w:val="00EC3D55"/>
    <w:rsid w:val="00EC404C"/>
    <w:rsid w:val="00EC40F9"/>
    <w:rsid w:val="00EC454D"/>
    <w:rsid w:val="00EC47FE"/>
    <w:rsid w:val="00EC4B14"/>
    <w:rsid w:val="00EC4EA5"/>
    <w:rsid w:val="00EC521B"/>
    <w:rsid w:val="00EC5229"/>
    <w:rsid w:val="00EC54F3"/>
    <w:rsid w:val="00EC5C99"/>
    <w:rsid w:val="00EC62A4"/>
    <w:rsid w:val="00EC6805"/>
    <w:rsid w:val="00EC6B1F"/>
    <w:rsid w:val="00EC6D7D"/>
    <w:rsid w:val="00EC6DF1"/>
    <w:rsid w:val="00EC7099"/>
    <w:rsid w:val="00EC7547"/>
    <w:rsid w:val="00EC7ACB"/>
    <w:rsid w:val="00EC7EE5"/>
    <w:rsid w:val="00ED060B"/>
    <w:rsid w:val="00ED13B2"/>
    <w:rsid w:val="00ED158E"/>
    <w:rsid w:val="00ED1663"/>
    <w:rsid w:val="00ED19E7"/>
    <w:rsid w:val="00ED1C41"/>
    <w:rsid w:val="00ED2B45"/>
    <w:rsid w:val="00ED2E35"/>
    <w:rsid w:val="00ED3182"/>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D63"/>
    <w:rsid w:val="00ED6D8B"/>
    <w:rsid w:val="00ED6DE3"/>
    <w:rsid w:val="00ED700E"/>
    <w:rsid w:val="00ED704C"/>
    <w:rsid w:val="00ED70B2"/>
    <w:rsid w:val="00ED754D"/>
    <w:rsid w:val="00ED7B70"/>
    <w:rsid w:val="00ED7D7C"/>
    <w:rsid w:val="00ED7DCB"/>
    <w:rsid w:val="00EE0029"/>
    <w:rsid w:val="00EE03E1"/>
    <w:rsid w:val="00EE09AC"/>
    <w:rsid w:val="00EE0AF4"/>
    <w:rsid w:val="00EE0E23"/>
    <w:rsid w:val="00EE20D0"/>
    <w:rsid w:val="00EE26BE"/>
    <w:rsid w:val="00EE2949"/>
    <w:rsid w:val="00EE3505"/>
    <w:rsid w:val="00EE365B"/>
    <w:rsid w:val="00EE3678"/>
    <w:rsid w:val="00EE38F3"/>
    <w:rsid w:val="00EE3EA2"/>
    <w:rsid w:val="00EE3F24"/>
    <w:rsid w:val="00EE3FF8"/>
    <w:rsid w:val="00EE435F"/>
    <w:rsid w:val="00EE4556"/>
    <w:rsid w:val="00EE4A6F"/>
    <w:rsid w:val="00EE4B22"/>
    <w:rsid w:val="00EE4DD5"/>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814"/>
    <w:rsid w:val="00EF399B"/>
    <w:rsid w:val="00EF450E"/>
    <w:rsid w:val="00EF45F6"/>
    <w:rsid w:val="00EF47EE"/>
    <w:rsid w:val="00EF4EED"/>
    <w:rsid w:val="00EF4FF8"/>
    <w:rsid w:val="00EF5BAB"/>
    <w:rsid w:val="00EF5E49"/>
    <w:rsid w:val="00EF606A"/>
    <w:rsid w:val="00EF60AC"/>
    <w:rsid w:val="00EF62D6"/>
    <w:rsid w:val="00EF652F"/>
    <w:rsid w:val="00EF65C9"/>
    <w:rsid w:val="00EF6815"/>
    <w:rsid w:val="00EF686A"/>
    <w:rsid w:val="00EF6DAD"/>
    <w:rsid w:val="00EF6F76"/>
    <w:rsid w:val="00EF7BA3"/>
    <w:rsid w:val="00F000B7"/>
    <w:rsid w:val="00F00160"/>
    <w:rsid w:val="00F00381"/>
    <w:rsid w:val="00F00792"/>
    <w:rsid w:val="00F022F8"/>
    <w:rsid w:val="00F02324"/>
    <w:rsid w:val="00F02B9B"/>
    <w:rsid w:val="00F02D1F"/>
    <w:rsid w:val="00F03072"/>
    <w:rsid w:val="00F030DE"/>
    <w:rsid w:val="00F039C4"/>
    <w:rsid w:val="00F03DD5"/>
    <w:rsid w:val="00F03ED3"/>
    <w:rsid w:val="00F04295"/>
    <w:rsid w:val="00F05096"/>
    <w:rsid w:val="00F052A2"/>
    <w:rsid w:val="00F058E6"/>
    <w:rsid w:val="00F064C6"/>
    <w:rsid w:val="00F066E4"/>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5F7"/>
    <w:rsid w:val="00F13B9D"/>
    <w:rsid w:val="00F140C8"/>
    <w:rsid w:val="00F14515"/>
    <w:rsid w:val="00F145CF"/>
    <w:rsid w:val="00F148C6"/>
    <w:rsid w:val="00F156B5"/>
    <w:rsid w:val="00F15EA2"/>
    <w:rsid w:val="00F15EF3"/>
    <w:rsid w:val="00F165BC"/>
    <w:rsid w:val="00F1687A"/>
    <w:rsid w:val="00F16CC0"/>
    <w:rsid w:val="00F16F88"/>
    <w:rsid w:val="00F16FAE"/>
    <w:rsid w:val="00F17253"/>
    <w:rsid w:val="00F17319"/>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9B"/>
    <w:rsid w:val="00F23CED"/>
    <w:rsid w:val="00F23DBE"/>
    <w:rsid w:val="00F23E96"/>
    <w:rsid w:val="00F23ECC"/>
    <w:rsid w:val="00F2442B"/>
    <w:rsid w:val="00F244BC"/>
    <w:rsid w:val="00F24553"/>
    <w:rsid w:val="00F246E6"/>
    <w:rsid w:val="00F248DF"/>
    <w:rsid w:val="00F24F06"/>
    <w:rsid w:val="00F25056"/>
    <w:rsid w:val="00F25A87"/>
    <w:rsid w:val="00F25B1B"/>
    <w:rsid w:val="00F25D01"/>
    <w:rsid w:val="00F26410"/>
    <w:rsid w:val="00F26B54"/>
    <w:rsid w:val="00F26D84"/>
    <w:rsid w:val="00F27303"/>
    <w:rsid w:val="00F275AD"/>
    <w:rsid w:val="00F2793C"/>
    <w:rsid w:val="00F27AB0"/>
    <w:rsid w:val="00F27AC7"/>
    <w:rsid w:val="00F30179"/>
    <w:rsid w:val="00F30606"/>
    <w:rsid w:val="00F30651"/>
    <w:rsid w:val="00F30B8C"/>
    <w:rsid w:val="00F31791"/>
    <w:rsid w:val="00F31925"/>
    <w:rsid w:val="00F31E65"/>
    <w:rsid w:val="00F31F6A"/>
    <w:rsid w:val="00F321A3"/>
    <w:rsid w:val="00F32CE4"/>
    <w:rsid w:val="00F32CE6"/>
    <w:rsid w:val="00F32E68"/>
    <w:rsid w:val="00F33A46"/>
    <w:rsid w:val="00F34116"/>
    <w:rsid w:val="00F3414F"/>
    <w:rsid w:val="00F341B0"/>
    <w:rsid w:val="00F341EA"/>
    <w:rsid w:val="00F347FA"/>
    <w:rsid w:val="00F356CC"/>
    <w:rsid w:val="00F35F61"/>
    <w:rsid w:val="00F3608A"/>
    <w:rsid w:val="00F366A7"/>
    <w:rsid w:val="00F36CE2"/>
    <w:rsid w:val="00F36FF5"/>
    <w:rsid w:val="00F37334"/>
    <w:rsid w:val="00F37365"/>
    <w:rsid w:val="00F378A4"/>
    <w:rsid w:val="00F379BE"/>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E"/>
    <w:rsid w:val="00F43308"/>
    <w:rsid w:val="00F43B5A"/>
    <w:rsid w:val="00F442BE"/>
    <w:rsid w:val="00F44C5A"/>
    <w:rsid w:val="00F451A4"/>
    <w:rsid w:val="00F45624"/>
    <w:rsid w:val="00F45AC4"/>
    <w:rsid w:val="00F45BF6"/>
    <w:rsid w:val="00F45DA8"/>
    <w:rsid w:val="00F46088"/>
    <w:rsid w:val="00F461F8"/>
    <w:rsid w:val="00F46223"/>
    <w:rsid w:val="00F4662D"/>
    <w:rsid w:val="00F4778B"/>
    <w:rsid w:val="00F50311"/>
    <w:rsid w:val="00F50CCE"/>
    <w:rsid w:val="00F510DF"/>
    <w:rsid w:val="00F51166"/>
    <w:rsid w:val="00F511BD"/>
    <w:rsid w:val="00F5129C"/>
    <w:rsid w:val="00F51CB0"/>
    <w:rsid w:val="00F51E7D"/>
    <w:rsid w:val="00F51F4A"/>
    <w:rsid w:val="00F5272D"/>
    <w:rsid w:val="00F52961"/>
    <w:rsid w:val="00F52E7A"/>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619"/>
    <w:rsid w:val="00F60766"/>
    <w:rsid w:val="00F60C41"/>
    <w:rsid w:val="00F60FBC"/>
    <w:rsid w:val="00F612DB"/>
    <w:rsid w:val="00F61315"/>
    <w:rsid w:val="00F6175E"/>
    <w:rsid w:val="00F622A9"/>
    <w:rsid w:val="00F62593"/>
    <w:rsid w:val="00F62DA1"/>
    <w:rsid w:val="00F63115"/>
    <w:rsid w:val="00F6347C"/>
    <w:rsid w:val="00F6388D"/>
    <w:rsid w:val="00F63A44"/>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6A7"/>
    <w:rsid w:val="00F66CDF"/>
    <w:rsid w:val="00F66E1D"/>
    <w:rsid w:val="00F67748"/>
    <w:rsid w:val="00F67839"/>
    <w:rsid w:val="00F67891"/>
    <w:rsid w:val="00F67A3A"/>
    <w:rsid w:val="00F67EE2"/>
    <w:rsid w:val="00F67F7C"/>
    <w:rsid w:val="00F70BCF"/>
    <w:rsid w:val="00F70D79"/>
    <w:rsid w:val="00F70FA6"/>
    <w:rsid w:val="00F71209"/>
    <w:rsid w:val="00F72157"/>
    <w:rsid w:val="00F72A8A"/>
    <w:rsid w:val="00F72D3D"/>
    <w:rsid w:val="00F7306B"/>
    <w:rsid w:val="00F7344B"/>
    <w:rsid w:val="00F7363A"/>
    <w:rsid w:val="00F739F5"/>
    <w:rsid w:val="00F74460"/>
    <w:rsid w:val="00F745F7"/>
    <w:rsid w:val="00F747DB"/>
    <w:rsid w:val="00F750D6"/>
    <w:rsid w:val="00F7513C"/>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8"/>
    <w:rsid w:val="00F827FF"/>
    <w:rsid w:val="00F82E76"/>
    <w:rsid w:val="00F8369E"/>
    <w:rsid w:val="00F83795"/>
    <w:rsid w:val="00F8389B"/>
    <w:rsid w:val="00F8392B"/>
    <w:rsid w:val="00F83B72"/>
    <w:rsid w:val="00F83CF3"/>
    <w:rsid w:val="00F83F79"/>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8A2"/>
    <w:rsid w:val="00F91902"/>
    <w:rsid w:val="00F91CC6"/>
    <w:rsid w:val="00F920FF"/>
    <w:rsid w:val="00F928D4"/>
    <w:rsid w:val="00F92AB0"/>
    <w:rsid w:val="00F92AC0"/>
    <w:rsid w:val="00F92E83"/>
    <w:rsid w:val="00F93D07"/>
    <w:rsid w:val="00F93D7B"/>
    <w:rsid w:val="00F94D16"/>
    <w:rsid w:val="00F94F42"/>
    <w:rsid w:val="00F9515B"/>
    <w:rsid w:val="00F95255"/>
    <w:rsid w:val="00F955B4"/>
    <w:rsid w:val="00F959E2"/>
    <w:rsid w:val="00F95A49"/>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3398"/>
    <w:rsid w:val="00FB339A"/>
    <w:rsid w:val="00FB3942"/>
    <w:rsid w:val="00FB3F8A"/>
    <w:rsid w:val="00FB4998"/>
    <w:rsid w:val="00FB4BEA"/>
    <w:rsid w:val="00FB57B9"/>
    <w:rsid w:val="00FB57CA"/>
    <w:rsid w:val="00FB5F33"/>
    <w:rsid w:val="00FB6660"/>
    <w:rsid w:val="00FB669B"/>
    <w:rsid w:val="00FB6818"/>
    <w:rsid w:val="00FB695B"/>
    <w:rsid w:val="00FB6BF6"/>
    <w:rsid w:val="00FB71EA"/>
    <w:rsid w:val="00FB7A78"/>
    <w:rsid w:val="00FB7BE8"/>
    <w:rsid w:val="00FB7D5C"/>
    <w:rsid w:val="00FB7F18"/>
    <w:rsid w:val="00FC0417"/>
    <w:rsid w:val="00FC0438"/>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8AF"/>
    <w:rsid w:val="00FC5BA6"/>
    <w:rsid w:val="00FC5F24"/>
    <w:rsid w:val="00FC5F8E"/>
    <w:rsid w:val="00FC6284"/>
    <w:rsid w:val="00FC68BA"/>
    <w:rsid w:val="00FC6C91"/>
    <w:rsid w:val="00FC6C92"/>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837"/>
    <w:rsid w:val="00FE4327"/>
    <w:rsid w:val="00FE435C"/>
    <w:rsid w:val="00FE4C19"/>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8"/>
    <w:rsid w:val="00FF13C0"/>
    <w:rsid w:val="00FF148D"/>
    <w:rsid w:val="00FF1DB8"/>
    <w:rsid w:val="00FF2B36"/>
    <w:rsid w:val="00FF2E65"/>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D92C"/>
  <w15:docId w15:val="{E73C29B6-578F-4BF4-B7C3-6D2404DC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BF"/>
    <w:pPr>
      <w:suppressAutoHyphens/>
    </w:pPr>
    <w:rPr>
      <w:sz w:val="24"/>
      <w:szCs w:val="24"/>
      <w:lang w:val="sr-Cyrl-CS" w:eastAsia="ar-SA"/>
    </w:rPr>
  </w:style>
  <w:style w:type="paragraph" w:styleId="Heading1">
    <w:name w:val="heading 1"/>
    <w:basedOn w:val="BodyText"/>
    <w:next w:val="Normal"/>
    <w:link w:val="Heading1Char"/>
    <w:uiPriority w:val="9"/>
    <w:qFormat/>
    <w:rsid w:val="002C17DD"/>
    <w:pPr>
      <w:numPr>
        <w:numId w:val="28"/>
      </w:numPr>
      <w:jc w:val="left"/>
      <w:outlineLvl w:val="0"/>
    </w:pPr>
    <w:rPr>
      <w:rFonts w:ascii="Arial" w:hAnsi="Arial" w:cs="Arial"/>
      <w:b/>
      <w:bCs/>
      <w:sz w:val="22"/>
      <w:szCs w:val="22"/>
    </w:rPr>
  </w:style>
  <w:style w:type="paragraph" w:styleId="Heading2">
    <w:name w:val="heading 2"/>
    <w:basedOn w:val="Normal"/>
    <w:next w:val="Normal"/>
    <w:link w:val="Heading2Char"/>
    <w:uiPriority w:val="9"/>
    <w:qFormat/>
    <w:rsid w:val="005C4F53"/>
    <w:pPr>
      <w:numPr>
        <w:ilvl w:val="1"/>
        <w:numId w:val="28"/>
      </w:numPr>
      <w:jc w:val="both"/>
      <w:outlineLvl w:val="1"/>
    </w:pPr>
    <w:rPr>
      <w:rFonts w:ascii="Arial" w:hAnsi="Arial" w:cs="Arial"/>
      <w:b/>
      <w:bCs/>
      <w:sz w:val="22"/>
      <w:szCs w:val="22"/>
    </w:rPr>
  </w:style>
  <w:style w:type="paragraph" w:styleId="Heading3">
    <w:name w:val="heading 3"/>
    <w:basedOn w:val="Normal"/>
    <w:next w:val="Normal"/>
    <w:link w:val="Heading3Char"/>
    <w:qFormat/>
    <w:rsid w:val="008E42BF"/>
    <w:pPr>
      <w:keepNext/>
      <w:numPr>
        <w:ilvl w:val="2"/>
        <w:numId w:val="28"/>
      </w:numPr>
      <w:tabs>
        <w:tab w:val="num" w:pos="0"/>
      </w:tabs>
      <w:jc w:val="center"/>
      <w:outlineLvl w:val="2"/>
    </w:pPr>
    <w:rPr>
      <w:rFonts w:ascii="Arial Narrow" w:hAnsi="Arial Narrow" w:cs="Arial Narrow"/>
      <w:b/>
      <w:bCs/>
      <w:sz w:val="32"/>
      <w:szCs w:val="32"/>
    </w:rPr>
  </w:style>
  <w:style w:type="paragraph" w:styleId="Heading4">
    <w:name w:val="heading 4"/>
    <w:basedOn w:val="Normal"/>
    <w:next w:val="Normal"/>
    <w:link w:val="Heading4Char"/>
    <w:qFormat/>
    <w:rsid w:val="008E42BF"/>
    <w:pPr>
      <w:keepNext/>
      <w:numPr>
        <w:ilvl w:val="3"/>
        <w:numId w:val="28"/>
      </w:numPr>
      <w:tabs>
        <w:tab w:val="num" w:pos="0"/>
      </w:tabs>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numPr>
        <w:ilvl w:val="4"/>
        <w:numId w:val="28"/>
      </w:numPr>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numPr>
        <w:ilvl w:val="5"/>
        <w:numId w:val="28"/>
      </w:numPr>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numPr>
        <w:ilvl w:val="6"/>
        <w:numId w:val="28"/>
      </w:numPr>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numPr>
        <w:ilvl w:val="7"/>
        <w:numId w:val="28"/>
      </w:numPr>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numPr>
        <w:ilvl w:val="8"/>
        <w:numId w:val="28"/>
      </w:numPr>
      <w:tabs>
        <w:tab w:val="num" w:pos="0"/>
      </w:tabs>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17DD"/>
    <w:rPr>
      <w:rFonts w:ascii="Arial" w:hAnsi="Arial" w:cs="Arial"/>
      <w:b/>
      <w:bCs/>
      <w:sz w:val="22"/>
      <w:szCs w:val="22"/>
      <w:lang w:val="sr-Cyrl-CS" w:eastAsia="ar-SA"/>
    </w:rPr>
  </w:style>
  <w:style w:type="character" w:customStyle="1" w:styleId="Heading2Char">
    <w:name w:val="Heading 2 Char"/>
    <w:link w:val="Heading2"/>
    <w:uiPriority w:val="9"/>
    <w:locked/>
    <w:rsid w:val="00A77E54"/>
    <w:rPr>
      <w:rFonts w:ascii="Arial" w:hAnsi="Arial" w:cs="Arial"/>
      <w:b/>
      <w:bCs/>
      <w:sz w:val="22"/>
      <w:szCs w:val="22"/>
      <w:lang w:val="sr-Cyrl-CS" w:eastAsia="ar-SA"/>
    </w:rPr>
  </w:style>
  <w:style w:type="character" w:customStyle="1" w:styleId="Heading3Char">
    <w:name w:val="Heading 3 Char"/>
    <w:link w:val="Heading3"/>
    <w:locked/>
    <w:rsid w:val="001C29BC"/>
    <w:rPr>
      <w:rFonts w:ascii="Arial Narrow" w:hAnsi="Arial Narrow" w:cs="Arial Narrow"/>
      <w:b/>
      <w:bCs/>
      <w:sz w:val="32"/>
      <w:szCs w:val="32"/>
      <w:lang w:val="sr-Cyrl-CS" w:eastAsia="ar-SA"/>
    </w:rPr>
  </w:style>
  <w:style w:type="character" w:customStyle="1" w:styleId="Heading4Char">
    <w:name w:val="Heading 4 Char"/>
    <w:link w:val="Heading4"/>
    <w:rsid w:val="00D03E01"/>
    <w:rPr>
      <w:rFonts w:ascii="Book-Cirilica" w:hAnsi="Book-Cirilica" w:cs="Book-Cirilica"/>
      <w:b/>
      <w:bCs/>
      <w:sz w:val="24"/>
      <w:szCs w:val="24"/>
      <w:lang w:val="en-US" w:eastAsia="ar-SA"/>
    </w:rPr>
  </w:style>
  <w:style w:type="character" w:customStyle="1" w:styleId="Heading5Char">
    <w:name w:val="Heading 5 Char"/>
    <w:link w:val="Heading5"/>
    <w:locked/>
    <w:rsid w:val="001C29BC"/>
    <w:rPr>
      <w:rFonts w:ascii="Arial Narrow" w:hAnsi="Arial Narrow" w:cs="Arial Narrow"/>
      <w:sz w:val="28"/>
      <w:szCs w:val="28"/>
      <w:lang w:val="sr-Cyrl-CS" w:eastAsia="ar-SA"/>
    </w:rPr>
  </w:style>
  <w:style w:type="character" w:customStyle="1" w:styleId="Heading6Char">
    <w:name w:val="Heading 6 Char"/>
    <w:link w:val="Heading6"/>
    <w:locked/>
    <w:rsid w:val="001C29BC"/>
    <w:rPr>
      <w:rFonts w:ascii="Arial Narrow" w:hAnsi="Arial Narrow" w:cs="Arial Narrow"/>
      <w:b/>
      <w:bCs/>
      <w:sz w:val="28"/>
      <w:szCs w:val="28"/>
      <w:lang w:val="sr-Cyrl-CS" w:eastAsia="ar-SA"/>
    </w:rPr>
  </w:style>
  <w:style w:type="character" w:customStyle="1" w:styleId="Heading7Char">
    <w:name w:val="Heading 7 Char"/>
    <w:link w:val="Heading7"/>
    <w:locked/>
    <w:rsid w:val="001C29BC"/>
    <w:rPr>
      <w:rFonts w:ascii="Arial Narrow" w:hAnsi="Arial Narrow" w:cs="Arial Narrow"/>
      <w:b/>
      <w:bCs/>
      <w:sz w:val="22"/>
      <w:szCs w:val="22"/>
      <w:lang w:val="sr-Cyrl-CS" w:eastAsia="ar-SA"/>
    </w:rPr>
  </w:style>
  <w:style w:type="character" w:customStyle="1" w:styleId="Heading8Char">
    <w:name w:val="Heading 8 Char"/>
    <w:link w:val="Heading8"/>
    <w:locked/>
    <w:rsid w:val="001C29BC"/>
    <w:rPr>
      <w:rFonts w:ascii="Arial Narrow" w:hAnsi="Arial Narrow" w:cs="Arial Narrow"/>
      <w:b/>
      <w:bCs/>
      <w:sz w:val="23"/>
      <w:szCs w:val="23"/>
      <w:lang w:val="sr-Cyrl-CS" w:eastAsia="ar-SA"/>
    </w:rPr>
  </w:style>
  <w:style w:type="character" w:customStyle="1" w:styleId="Heading9Char">
    <w:name w:val="Heading 9 Char"/>
    <w:link w:val="Heading9"/>
    <w:locked/>
    <w:rsid w:val="001C29BC"/>
    <w:rPr>
      <w:rFonts w:ascii="Arial Narrow" w:hAnsi="Arial Narrow" w:cs="Arial Narrow"/>
      <w:b/>
      <w:bCs/>
      <w:sz w:val="28"/>
      <w:szCs w:val="28"/>
      <w:lang w:val="sr-Cyrl-CS" w:eastAsia="ar-SA"/>
    </w:rPr>
  </w:style>
  <w:style w:type="character" w:customStyle="1" w:styleId="WW8Num2z0">
    <w:name w:val="WW8Num2z0"/>
    <w:uiPriority w:val="99"/>
    <w:rsid w:val="008E42BF"/>
    <w:rPr>
      <w:rFonts w:ascii="Symbol" w:hAnsi="Symbol" w:cs="Symbol"/>
    </w:rPr>
  </w:style>
  <w:style w:type="character" w:customStyle="1" w:styleId="WW8Num3z0">
    <w:name w:val="WW8Num3z0"/>
    <w:uiPriority w:val="99"/>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uiPriority w:val="99"/>
    <w:rsid w:val="008E42BF"/>
    <w:rPr>
      <w:rFonts w:ascii="Symbol" w:hAnsi="Symbol" w:cs="Symbol"/>
    </w:rPr>
  </w:style>
  <w:style w:type="character" w:customStyle="1" w:styleId="WW8Num6z0">
    <w:name w:val="WW8Num6z0"/>
    <w:uiPriority w:val="99"/>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uiPriority w:val="99"/>
    <w:rsid w:val="008E42BF"/>
    <w:rPr>
      <w:rFonts w:ascii="Courier New" w:hAnsi="Courier New" w:cs="Courier New"/>
      <w:color w:val="auto"/>
    </w:rPr>
  </w:style>
  <w:style w:type="character" w:customStyle="1" w:styleId="WW8Num21z0">
    <w:name w:val="WW8Num21z0"/>
    <w:uiPriority w:val="99"/>
    <w:rsid w:val="008E42BF"/>
    <w:rPr>
      <w:rFonts w:ascii="Symbol" w:hAnsi="Symbol" w:cs="Symbol"/>
    </w:rPr>
  </w:style>
  <w:style w:type="character" w:customStyle="1" w:styleId="WW8Num24z1">
    <w:name w:val="WW8Num24z1"/>
    <w:uiPriority w:val="99"/>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uiPriority w:val="99"/>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uiPriority w:val="99"/>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uiPriority w:val="99"/>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uiPriority w:val="99"/>
    <w:rsid w:val="008E42BF"/>
    <w:rPr>
      <w:rFonts w:ascii="Courier New" w:hAnsi="Courier New" w:cs="Courier New"/>
    </w:rPr>
  </w:style>
  <w:style w:type="character" w:customStyle="1" w:styleId="WW8Num38z2">
    <w:name w:val="WW8Num38z2"/>
    <w:uiPriority w:val="99"/>
    <w:rsid w:val="008E42BF"/>
    <w:rPr>
      <w:rFonts w:ascii="Wingdings" w:hAnsi="Wingdings" w:cs="Wingdings"/>
    </w:rPr>
  </w:style>
  <w:style w:type="character" w:customStyle="1" w:styleId="WW8Num38z3">
    <w:name w:val="WW8Num38z3"/>
    <w:uiPriority w:val="99"/>
    <w:rsid w:val="008E42BF"/>
    <w:rPr>
      <w:rFonts w:ascii="Symbol" w:hAnsi="Symbol" w:cs="Symbol"/>
    </w:rPr>
  </w:style>
  <w:style w:type="character" w:customStyle="1" w:styleId="WW8Num39z0">
    <w:name w:val="WW8Num39z0"/>
    <w:uiPriority w:val="99"/>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uiPriority w:val="99"/>
    <w:rsid w:val="008E42BF"/>
    <w:rPr>
      <w:rFonts w:ascii="Symbol" w:hAnsi="Symbol" w:cs="Symbol"/>
    </w:rPr>
  </w:style>
  <w:style w:type="character" w:customStyle="1" w:styleId="WW8Num43z0">
    <w:name w:val="WW8Num43z0"/>
    <w:uiPriority w:val="99"/>
    <w:rsid w:val="008E42BF"/>
    <w:rPr>
      <w:rFonts w:ascii="Symbol" w:hAnsi="Symbol" w:cs="Symbol"/>
    </w:rPr>
  </w:style>
  <w:style w:type="character" w:customStyle="1" w:styleId="WW8Num44z0">
    <w:name w:val="WW8Num44z0"/>
    <w:uiPriority w:val="99"/>
    <w:rsid w:val="008E42BF"/>
    <w:rPr>
      <w:rFonts w:ascii="Symbol" w:hAnsi="Symbol" w:cs="Symbol"/>
    </w:rPr>
  </w:style>
  <w:style w:type="character" w:customStyle="1" w:styleId="WW8Num46z0">
    <w:name w:val="WW8Num46z0"/>
    <w:uiPriority w:val="99"/>
    <w:rsid w:val="008E42BF"/>
    <w:rPr>
      <w:rFonts w:ascii="Symbol" w:hAnsi="Symbol" w:cs="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uiPriority w:val="99"/>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uiPriority w:val="99"/>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uiPriority w:val="99"/>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uiPriority w:val="99"/>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uiPriority w:val="99"/>
    <w:rsid w:val="008E42BF"/>
    <w:rPr>
      <w:rFonts w:ascii="Symbol" w:hAnsi="Symbol" w:cs="Symbol"/>
    </w:rPr>
  </w:style>
  <w:style w:type="character" w:customStyle="1" w:styleId="WW8Num38z0">
    <w:name w:val="WW8Num38z0"/>
    <w:uiPriority w:val="99"/>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uiPriority w:val="99"/>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uiPriority w:val="99"/>
    <w:rsid w:val="008E42BF"/>
    <w:rPr>
      <w:rFonts w:ascii="Courier New" w:hAnsi="Courier New" w:cs="Courier New"/>
    </w:rPr>
  </w:style>
  <w:style w:type="character" w:customStyle="1" w:styleId="WW8Num5z2">
    <w:name w:val="WW8Num5z2"/>
    <w:uiPriority w:val="99"/>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uiPriority w:val="99"/>
    <w:rsid w:val="008E42BF"/>
    <w:rPr>
      <w:rFonts w:ascii="Courier New" w:hAnsi="Courier New" w:cs="Courier New"/>
    </w:rPr>
  </w:style>
  <w:style w:type="character" w:customStyle="1" w:styleId="WW8Num6z3">
    <w:name w:val="WW8Num6z3"/>
    <w:uiPriority w:val="99"/>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uiPriority w:val="99"/>
    <w:rsid w:val="008E42BF"/>
    <w:rPr>
      <w:rFonts w:ascii="Courier New" w:hAnsi="Courier New" w:cs="Courier New"/>
    </w:rPr>
  </w:style>
  <w:style w:type="character" w:customStyle="1" w:styleId="WW8Num7z2">
    <w:name w:val="WW8Num7z2"/>
    <w:uiPriority w:val="99"/>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uiPriority w:val="99"/>
    <w:rsid w:val="008E42BF"/>
    <w:rPr>
      <w:rFonts w:ascii="Symbol" w:hAnsi="Symbol" w:cs="Symbol"/>
    </w:rPr>
  </w:style>
  <w:style w:type="character" w:customStyle="1" w:styleId="WW8Num13z1">
    <w:name w:val="WW8Num13z1"/>
    <w:uiPriority w:val="99"/>
    <w:rsid w:val="008E42BF"/>
    <w:rPr>
      <w:rFonts w:ascii="Courier New" w:hAnsi="Courier New" w:cs="Courier New"/>
    </w:rPr>
  </w:style>
  <w:style w:type="character" w:customStyle="1" w:styleId="WW8Num13z2">
    <w:name w:val="WW8Num13z2"/>
    <w:uiPriority w:val="99"/>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uiPriority w:val="99"/>
    <w:rsid w:val="008E42BF"/>
    <w:rPr>
      <w:rFonts w:ascii="Courier New" w:hAnsi="Courier New" w:cs="Courier New"/>
    </w:rPr>
  </w:style>
  <w:style w:type="character" w:customStyle="1" w:styleId="WW8Num18z2">
    <w:name w:val="WW8Num18z2"/>
    <w:uiPriority w:val="99"/>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uiPriority w:val="99"/>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uiPriority w:val="99"/>
    <w:rsid w:val="008E42BF"/>
    <w:rPr>
      <w:rFonts w:ascii="Courier New" w:hAnsi="Courier New" w:cs="Courier New"/>
    </w:rPr>
  </w:style>
  <w:style w:type="character" w:customStyle="1" w:styleId="WW8Num23z2">
    <w:name w:val="WW8Num23z2"/>
    <w:uiPriority w:val="99"/>
    <w:rsid w:val="008E42BF"/>
    <w:rPr>
      <w:rFonts w:ascii="Wingdings" w:hAnsi="Wingdings" w:cs="Wingdings"/>
    </w:rPr>
  </w:style>
  <w:style w:type="character" w:customStyle="1" w:styleId="WW8Num23z3">
    <w:name w:val="WW8Num23z3"/>
    <w:uiPriority w:val="99"/>
    <w:rsid w:val="008E42BF"/>
    <w:rPr>
      <w:rFonts w:ascii="Symbol" w:hAnsi="Symbol" w:cs="Symbol"/>
    </w:rPr>
  </w:style>
  <w:style w:type="character" w:customStyle="1" w:styleId="WW8Num25z1">
    <w:name w:val="WW8Num25z1"/>
    <w:uiPriority w:val="99"/>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uiPriority w:val="99"/>
    <w:rsid w:val="008E42BF"/>
    <w:rPr>
      <w:rFonts w:ascii="Courier New" w:hAnsi="Courier New" w:cs="Courier New"/>
    </w:rPr>
  </w:style>
  <w:style w:type="character" w:customStyle="1" w:styleId="WW8Num26z2">
    <w:name w:val="WW8Num26z2"/>
    <w:uiPriority w:val="99"/>
    <w:rsid w:val="008E42BF"/>
    <w:rPr>
      <w:rFonts w:ascii="Wingdings" w:hAnsi="Wingdings" w:cs="Wingdings"/>
    </w:rPr>
  </w:style>
  <w:style w:type="character" w:customStyle="1" w:styleId="WW8Num26z3">
    <w:name w:val="WW8Num26z3"/>
    <w:uiPriority w:val="99"/>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uiPriority w:val="99"/>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uiPriority w:val="99"/>
    <w:rsid w:val="008E42BF"/>
    <w:rPr>
      <w:rFonts w:ascii="Courier New" w:hAnsi="Courier New" w:cs="Courier New"/>
    </w:rPr>
  </w:style>
  <w:style w:type="character" w:customStyle="1" w:styleId="WW8Num34z2">
    <w:name w:val="WW8Num34z2"/>
    <w:uiPriority w:val="99"/>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uiPriority w:val="99"/>
    <w:rsid w:val="008E42BF"/>
    <w:rPr>
      <w:rFonts w:ascii="Courier New" w:hAnsi="Courier New" w:cs="Courier New"/>
    </w:rPr>
  </w:style>
  <w:style w:type="character" w:customStyle="1" w:styleId="WW8Num36z2">
    <w:name w:val="WW8Num36z2"/>
    <w:uiPriority w:val="99"/>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uiPriority w:val="99"/>
    <w:rsid w:val="008E42BF"/>
    <w:rPr>
      <w:rFonts w:ascii="Courier New" w:hAnsi="Courier New" w:cs="Courier New"/>
    </w:rPr>
  </w:style>
  <w:style w:type="character" w:customStyle="1" w:styleId="WW8Num37z2">
    <w:name w:val="WW8Num37z2"/>
    <w:uiPriority w:val="99"/>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uiPriority w:val="99"/>
    <w:rsid w:val="008E42BF"/>
    <w:rPr>
      <w:rFonts w:ascii="Courier New" w:hAnsi="Courier New" w:cs="Courier New"/>
    </w:rPr>
  </w:style>
  <w:style w:type="character" w:customStyle="1" w:styleId="WW8Num39z2">
    <w:name w:val="WW8Num39z2"/>
    <w:uiPriority w:val="99"/>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uiPriority w:val="99"/>
    <w:rsid w:val="008E42BF"/>
    <w:rPr>
      <w:rFonts w:ascii="Courier New" w:hAnsi="Courier New" w:cs="Courier New"/>
    </w:rPr>
  </w:style>
  <w:style w:type="character" w:customStyle="1" w:styleId="WW8Num45z2">
    <w:name w:val="WW8Num45z2"/>
    <w:uiPriority w:val="99"/>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uiPriority w:val="99"/>
    <w:rsid w:val="008E42BF"/>
    <w:rPr>
      <w:rFonts w:ascii="Courier New" w:hAnsi="Courier New" w:cs="Courier New"/>
    </w:rPr>
  </w:style>
  <w:style w:type="character" w:customStyle="1" w:styleId="WW8Num46z2">
    <w:name w:val="WW8Num46z2"/>
    <w:uiPriority w:val="99"/>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uiPriority w:val="99"/>
    <w:rsid w:val="008E42BF"/>
    <w:rPr>
      <w:rFonts w:ascii="Symbol" w:hAnsi="Symbol" w:cs="Symbol"/>
    </w:rPr>
  </w:style>
  <w:style w:type="character" w:customStyle="1" w:styleId="WW8Num52z1">
    <w:name w:val="WW8Num52z1"/>
    <w:uiPriority w:val="99"/>
    <w:rsid w:val="008E42BF"/>
    <w:rPr>
      <w:rFonts w:ascii="Courier New" w:hAnsi="Courier New" w:cs="Courier New"/>
    </w:rPr>
  </w:style>
  <w:style w:type="character" w:customStyle="1" w:styleId="WW8Num52z2">
    <w:name w:val="WW8Num52z2"/>
    <w:uiPriority w:val="99"/>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uiPriority w:val="99"/>
    <w:rsid w:val="008E42BF"/>
    <w:rPr>
      <w:rFonts w:ascii="Symbol" w:hAnsi="Symbol" w:cs="Symbol"/>
    </w:rPr>
  </w:style>
  <w:style w:type="character" w:customStyle="1" w:styleId="WW8Num55z1">
    <w:name w:val="WW8Num55z1"/>
    <w:uiPriority w:val="99"/>
    <w:rsid w:val="008E42BF"/>
    <w:rPr>
      <w:rFonts w:ascii="Courier New" w:hAnsi="Courier New" w:cs="Courier New"/>
    </w:rPr>
  </w:style>
  <w:style w:type="character" w:customStyle="1" w:styleId="WW8Num55z2">
    <w:name w:val="WW8Num55z2"/>
    <w:uiPriority w:val="99"/>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uiPriority w:val="99"/>
    <w:rsid w:val="008E42BF"/>
    <w:rPr>
      <w:rFonts w:ascii="Courier New" w:hAnsi="Courier New" w:cs="Courier New"/>
    </w:rPr>
  </w:style>
  <w:style w:type="character" w:customStyle="1" w:styleId="WW8Num56z2">
    <w:name w:val="WW8Num56z2"/>
    <w:uiPriority w:val="99"/>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Char5 Char Char Char,Char5 Char, Char5 Char Char Char, Char5 Char Char,Char5 Char Char,Body Text Char Char Char Char,Body Text Char Char Char,Body Text Char Char Char Char Char Char Char Char Char"/>
    <w:basedOn w:val="Normal"/>
    <w:link w:val="BodyTextChar"/>
    <w:rsid w:val="008E42BF"/>
    <w:pPr>
      <w:jc w:val="both"/>
    </w:pPr>
  </w:style>
  <w:style w:type="character" w:customStyle="1" w:styleId="BodyTextChar">
    <w:name w:val="Body Text Char"/>
    <w:aliases w:val="Char5 Char Char Char Char,Char5 Char Char1, Char5 Char Char Char Char, Char5 Char Char Char1,Char5 Char Char Char1,Body Text Char Char Char Char Char,Body Text Char Char Char Char1"/>
    <w:link w:val="BodyText"/>
    <w:locked/>
    <w:rsid w:val="0062540E"/>
    <w:rPr>
      <w:sz w:val="24"/>
      <w:szCs w:val="24"/>
      <w:lang w:val="sr-Cyrl-CS" w:eastAsia="ar-SA" w:bidi="ar-SA"/>
    </w:rPr>
  </w:style>
  <w:style w:type="paragraph" w:styleId="List">
    <w:name w:val="List"/>
    <w:basedOn w:val="BodyText"/>
    <w:uiPriority w:val="99"/>
    <w:rsid w:val="008E42BF"/>
    <w:pPr>
      <w:widowControl w:val="0"/>
      <w:spacing w:after="120"/>
      <w:jc w:val="left"/>
    </w:pPr>
    <w:rPr>
      <w:rFonts w:ascii="Tahoma" w:hAnsi="Tahoma" w:cs="Tahoma"/>
      <w:lang w:val="en-US"/>
    </w:rPr>
  </w:style>
  <w:style w:type="paragraph" w:styleId="Caption">
    <w:name w:val="caption"/>
    <w:basedOn w:val="Normal"/>
    <w:qFormat/>
    <w:rsid w:val="008E42BF"/>
    <w:pPr>
      <w:suppressLineNumbers/>
      <w:spacing w:before="120" w:after="120"/>
    </w:pPr>
    <w:rPr>
      <w:i/>
      <w:iCs/>
      <w:sz w:val="20"/>
      <w:szCs w:val="20"/>
    </w:rPr>
  </w:style>
  <w:style w:type="paragraph" w:customStyle="1" w:styleId="Index">
    <w:name w:val="Index"/>
    <w:basedOn w:val="Normal"/>
    <w:uiPriority w:val="99"/>
    <w:rsid w:val="008E42BF"/>
    <w:pPr>
      <w:suppressLineNumbers/>
    </w:pPr>
  </w:style>
  <w:style w:type="paragraph" w:customStyle="1" w:styleId="Heading">
    <w:name w:val="Heading"/>
    <w:basedOn w:val="Normal"/>
    <w:next w:val="BodyText"/>
    <w:uiPriority w:val="99"/>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aliases w:val=" Char8 Char"/>
    <w:basedOn w:val="Normal"/>
    <w:next w:val="Subtitle"/>
    <w:link w:val="TitleChar"/>
    <w:qFormat/>
    <w:rsid w:val="008E42BF"/>
    <w:pPr>
      <w:jc w:val="center"/>
    </w:pPr>
    <w:rPr>
      <w:b/>
      <w:bCs/>
    </w:rPr>
  </w:style>
  <w:style w:type="character" w:customStyle="1" w:styleId="TitleChar">
    <w:name w:val="Title Char"/>
    <w:aliases w:val=" Char8 Char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uiPriority w:val="11"/>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uiPriority w:val="99"/>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uiPriority w:val="99"/>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uiPriority w:val="99"/>
    <w:locked/>
    <w:rsid w:val="00A77E54"/>
    <w:rPr>
      <w:sz w:val="24"/>
      <w:szCs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28"/>
      <w:u w:val="single"/>
      <w:lang w:val="en-GB"/>
    </w:rPr>
  </w:style>
  <w:style w:type="paragraph" w:styleId="TOC1">
    <w:name w:val="toc 1"/>
    <w:basedOn w:val="Normal"/>
    <w:next w:val="Normal"/>
    <w:autoRedefine/>
    <w:uiPriority w:val="39"/>
    <w:rsid w:val="001E1402"/>
    <w:pPr>
      <w:spacing w:before="120" w:after="120"/>
    </w:pPr>
    <w:rPr>
      <w:rFonts w:ascii="Arial" w:hAnsi="Arial" w:cs="Arial"/>
      <w:b/>
      <w:bCs/>
      <w:caps/>
      <w:sz w:val="20"/>
      <w:szCs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uiPriority w:val="99"/>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uiPriority w:val="99"/>
    <w:locked/>
    <w:rsid w:val="001C29BC"/>
    <w:rPr>
      <w:rFonts w:ascii="Arial Narrow" w:hAnsi="Arial Narrow" w:cs="Arial Narrow"/>
      <w:sz w:val="24"/>
      <w:szCs w:val="24"/>
      <w:lang w:val="sr-Cyrl-CS" w:eastAsia="ar-SA" w:bidi="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rPr>
  </w:style>
  <w:style w:type="character" w:customStyle="1" w:styleId="CommentTextChar">
    <w:name w:val="Comment Text Char"/>
    <w:link w:val="CommentText"/>
    <w:uiPriority w:val="99"/>
    <w:locked/>
    <w:rsid w:val="00805216"/>
    <w:rPr>
      <w:lang w:val="sr-Cyrl-CS" w:eastAsia="ar-SA" w:bidi="ar-SA"/>
    </w:rPr>
  </w:style>
  <w:style w:type="paragraph" w:styleId="CommentSubject">
    <w:name w:val="annotation subject"/>
    <w:basedOn w:val="CommentText"/>
    <w:next w:val="CommentText"/>
    <w:link w:val="CommentSubjectChar"/>
    <w:uiPriority w:val="99"/>
    <w:semiHidden/>
    <w:rsid w:val="008E42BF"/>
    <w:rPr>
      <w:b/>
      <w:bCs/>
    </w:rPr>
  </w:style>
  <w:style w:type="character" w:customStyle="1" w:styleId="CommentSubjectChar">
    <w:name w:val="Comment Subject Char"/>
    <w:link w:val="CommentSubject"/>
    <w:uiPriority w:val="99"/>
    <w:locked/>
    <w:rsid w:val="00805216"/>
    <w:rPr>
      <w:b/>
      <w:bCs/>
      <w:lang w:val="sr-Cyrl-CS" w:eastAsia="ar-SA" w:bidi="ar-SA"/>
    </w:rPr>
  </w:style>
  <w:style w:type="paragraph" w:styleId="BalloonText">
    <w:name w:val="Balloon Text"/>
    <w:basedOn w:val="Normal"/>
    <w:link w:val="BalloonTextChar"/>
    <w:uiPriority w:val="99"/>
    <w:semiHidden/>
    <w:rsid w:val="008E42BF"/>
    <w:rPr>
      <w:rFonts w:ascii="Tahoma" w:hAnsi="Tahoma" w:cs="Tahoma"/>
      <w:sz w:val="16"/>
      <w:szCs w:val="16"/>
    </w:rPr>
  </w:style>
  <w:style w:type="character" w:customStyle="1" w:styleId="BalloonTextChar">
    <w:name w:val="Balloon Text Char"/>
    <w:link w:val="BalloonText"/>
    <w:uiPriority w:val="99"/>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uiPriority w:val="99"/>
    <w:rsid w:val="00EC069A"/>
    <w:pPr>
      <w:suppressAutoHyphens w:val="0"/>
    </w:pPr>
    <w:rPr>
      <w:rFonts w:ascii="Courier New" w:hAnsi="Courier New"/>
      <w:sz w:val="20"/>
      <w:szCs w:val="20"/>
      <w:lang w:val="en-US" w:eastAsia="en-US"/>
    </w:rPr>
  </w:style>
  <w:style w:type="character" w:customStyle="1" w:styleId="PlainTextChar">
    <w:name w:val="Plain Text Char"/>
    <w:link w:val="PlainText"/>
    <w:uiPriority w:val="99"/>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uiPriority w:val="99"/>
    <w:locked/>
    <w:rsid w:val="00A77E54"/>
    <w:rPr>
      <w:sz w:val="24"/>
      <w:szCs w:val="24"/>
      <w:lang w:val="sr-Cyrl-CS" w:eastAsia="ar-SA" w:bidi="ar-SA"/>
    </w:rPr>
  </w:style>
  <w:style w:type="paragraph" w:styleId="DocumentMap">
    <w:name w:val="Document Map"/>
    <w:basedOn w:val="Normal"/>
    <w:link w:val="DocumentMapChar"/>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rsid w:val="00AB08A8"/>
    <w:pPr>
      <w:tabs>
        <w:tab w:val="left" w:pos="960"/>
        <w:tab w:val="right" w:leader="dot" w:pos="9105"/>
      </w:tabs>
      <w:ind w:left="240"/>
    </w:pPr>
    <w:rPr>
      <w:rFonts w:ascii="Calibri" w:hAnsi="Calibri" w:cs="Calibri"/>
      <w:smallCaps/>
      <w:noProof/>
      <w:sz w:val="20"/>
      <w:szCs w:val="20"/>
    </w:rPr>
  </w:style>
  <w:style w:type="paragraph" w:styleId="TOC3">
    <w:name w:val="toc 3"/>
    <w:basedOn w:val="Normal"/>
    <w:next w:val="Normal"/>
    <w:autoRedefine/>
    <w:uiPriority w:val="39"/>
    <w:rsid w:val="00805216"/>
    <w:pPr>
      <w:ind w:left="480"/>
    </w:pPr>
    <w:rPr>
      <w:rFonts w:ascii="Calibri" w:hAnsi="Calibri" w:cs="Calibri"/>
      <w:i/>
      <w:iCs/>
      <w:sz w:val="20"/>
      <w:szCs w:val="20"/>
    </w:rPr>
  </w:style>
  <w:style w:type="paragraph" w:styleId="TOC4">
    <w:name w:val="toc 4"/>
    <w:basedOn w:val="Normal"/>
    <w:next w:val="Normal"/>
    <w:autoRedefine/>
    <w:uiPriority w:val="99"/>
    <w:semiHidden/>
    <w:rsid w:val="00805216"/>
    <w:pPr>
      <w:ind w:left="720"/>
    </w:pPr>
    <w:rPr>
      <w:rFonts w:ascii="Calibri" w:hAnsi="Calibri" w:cs="Calibri"/>
      <w:sz w:val="18"/>
      <w:szCs w:val="18"/>
    </w:rPr>
  </w:style>
  <w:style w:type="paragraph" w:styleId="TOC5">
    <w:name w:val="toc 5"/>
    <w:basedOn w:val="Normal"/>
    <w:next w:val="Normal"/>
    <w:autoRedefine/>
    <w:uiPriority w:val="99"/>
    <w:semiHidden/>
    <w:rsid w:val="00805216"/>
    <w:pPr>
      <w:ind w:left="960"/>
    </w:pPr>
    <w:rPr>
      <w:rFonts w:ascii="Calibri" w:hAnsi="Calibri" w:cs="Calibri"/>
      <w:sz w:val="18"/>
      <w:szCs w:val="18"/>
    </w:rPr>
  </w:style>
  <w:style w:type="paragraph" w:styleId="TOC6">
    <w:name w:val="toc 6"/>
    <w:basedOn w:val="Normal"/>
    <w:next w:val="Normal"/>
    <w:autoRedefine/>
    <w:uiPriority w:val="99"/>
    <w:semiHidden/>
    <w:rsid w:val="00805216"/>
    <w:pPr>
      <w:ind w:left="1200"/>
    </w:pPr>
    <w:rPr>
      <w:rFonts w:ascii="Calibri" w:hAnsi="Calibri" w:cs="Calibri"/>
      <w:sz w:val="18"/>
      <w:szCs w:val="18"/>
    </w:rPr>
  </w:style>
  <w:style w:type="paragraph" w:styleId="TOC7">
    <w:name w:val="toc 7"/>
    <w:basedOn w:val="Normal"/>
    <w:next w:val="Normal"/>
    <w:autoRedefine/>
    <w:uiPriority w:val="99"/>
    <w:semiHidden/>
    <w:rsid w:val="00805216"/>
    <w:pPr>
      <w:ind w:left="1440"/>
    </w:pPr>
    <w:rPr>
      <w:rFonts w:ascii="Calibri" w:hAnsi="Calibri" w:cs="Calibri"/>
      <w:sz w:val="18"/>
      <w:szCs w:val="18"/>
    </w:rPr>
  </w:style>
  <w:style w:type="paragraph" w:styleId="TOC8">
    <w:name w:val="toc 8"/>
    <w:basedOn w:val="Normal"/>
    <w:next w:val="Normal"/>
    <w:autoRedefine/>
    <w:uiPriority w:val="99"/>
    <w:semiHidden/>
    <w:rsid w:val="00805216"/>
    <w:pPr>
      <w:ind w:left="1680"/>
    </w:pPr>
    <w:rPr>
      <w:rFonts w:ascii="Calibri" w:hAnsi="Calibri" w:cs="Calibri"/>
      <w:sz w:val="18"/>
      <w:szCs w:val="18"/>
    </w:rPr>
  </w:style>
  <w:style w:type="paragraph" w:styleId="TOC9">
    <w:name w:val="toc 9"/>
    <w:basedOn w:val="Normal"/>
    <w:next w:val="Normal"/>
    <w:autoRedefine/>
    <w:uiPriority w:val="99"/>
    <w:semiHidden/>
    <w:rsid w:val="00805216"/>
    <w:pPr>
      <w:ind w:left="1920"/>
    </w:pPr>
    <w:rPr>
      <w:rFonts w:ascii="Calibri" w:hAnsi="Calibri" w:cs="Calibri"/>
      <w:sz w:val="18"/>
      <w:szCs w:val="18"/>
    </w:rPr>
  </w:style>
  <w:style w:type="paragraph" w:customStyle="1" w:styleId="Heading10">
    <w:name w:val="Heading_1"/>
    <w:basedOn w:val="Heading1"/>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99"/>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uiPriority w:val="99"/>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uiPriority w:val="99"/>
    <w:rsid w:val="001C29BC"/>
    <w:pPr>
      <w:jc w:val="both"/>
    </w:pPr>
    <w:rPr>
      <w:rFonts w:ascii="Arial" w:hAnsi="Arial"/>
      <w:b/>
      <w:bCs/>
      <w:i/>
      <w:iCs/>
      <w:noProof/>
      <w:sz w:val="24"/>
      <w:szCs w:val="24"/>
      <w:lang w:val="sr-Cyrl-CS"/>
    </w:rPr>
  </w:style>
  <w:style w:type="character" w:customStyle="1" w:styleId="NormalArialChar">
    <w:name w:val="Normal+Arial Char"/>
    <w:link w:val="NormalArial"/>
    <w:uiPriority w:val="99"/>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uiPriority w:val="99"/>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uiPriority w:val="99"/>
    <w:qFormat/>
    <w:rsid w:val="000434DC"/>
    <w:pPr>
      <w:numPr>
        <w:numId w:val="6"/>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33"/>
      </w:numPr>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22"/>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StyleStyleFirstline0cmUnderlineChar">
    <w:name w:val="Style Style First line:  0 cm + Underline Char"/>
    <w:basedOn w:val="Normal"/>
    <w:link w:val="StyleStyleFirstline0cmUnderlineCharChar"/>
    <w:rsid w:val="007155AA"/>
    <w:pPr>
      <w:suppressAutoHyphens w:val="0"/>
      <w:spacing w:before="40"/>
      <w:ind w:firstLine="680"/>
      <w:jc w:val="both"/>
    </w:pPr>
    <w:rPr>
      <w:lang w:val="en-US" w:eastAsia="en-US"/>
    </w:rPr>
  </w:style>
  <w:style w:type="character" w:customStyle="1" w:styleId="StyleStyleFirstline0cmUnderlineCharChar">
    <w:name w:val="Style Style First line:  0 cm + Underline Char Char"/>
    <w:basedOn w:val="DefaultParagraphFont"/>
    <w:link w:val="StyleStyleFirstline0cmUnderlineChar"/>
    <w:rsid w:val="007155AA"/>
    <w:rPr>
      <w:sz w:val="24"/>
      <w:szCs w:val="24"/>
      <w:lang w:val="en-US" w:eastAsia="en-US"/>
    </w:rPr>
  </w:style>
  <w:style w:type="paragraph" w:customStyle="1" w:styleId="StyleStyleFirstline0cmUnderline">
    <w:name w:val="Style Style First line:  0 cm + Underline"/>
    <w:basedOn w:val="Normal"/>
    <w:rsid w:val="007155AA"/>
    <w:pPr>
      <w:suppressAutoHyphens w:val="0"/>
      <w:spacing w:before="40"/>
      <w:ind w:firstLine="680"/>
      <w:jc w:val="both"/>
    </w:pPr>
    <w:rPr>
      <w:lang w:val="en-US" w:eastAsia="en-US"/>
    </w:rPr>
  </w:style>
  <w:style w:type="paragraph" w:customStyle="1" w:styleId="bulittacka">
    <w:name w:val="bulit tacka"/>
    <w:basedOn w:val="Normal"/>
    <w:autoRedefine/>
    <w:rsid w:val="007155AA"/>
    <w:pPr>
      <w:tabs>
        <w:tab w:val="left" w:pos="360"/>
      </w:tabs>
      <w:suppressAutoHyphens w:val="0"/>
      <w:spacing w:before="120" w:after="120"/>
      <w:ind w:left="540" w:hanging="540"/>
      <w:jc w:val="both"/>
    </w:pPr>
    <w:rPr>
      <w:rFonts w:ascii="Arial" w:hAnsi="Arial" w:cs="Arial"/>
      <w:lang w:val="sr-Latn-CS" w:eastAsia="sr-Latn-CS"/>
    </w:rPr>
  </w:style>
  <w:style w:type="paragraph" w:customStyle="1" w:styleId="crtica">
    <w:name w:val="crtica"/>
    <w:basedOn w:val="Normal"/>
    <w:autoRedefine/>
    <w:rsid w:val="007155AA"/>
    <w:pPr>
      <w:numPr>
        <w:numId w:val="26"/>
      </w:numPr>
      <w:tabs>
        <w:tab w:val="left" w:pos="1080"/>
      </w:tabs>
      <w:suppressAutoHyphens w:val="0"/>
      <w:spacing w:before="60" w:after="60" w:line="0" w:lineRule="atLeast"/>
      <w:ind w:hanging="180"/>
      <w:jc w:val="both"/>
    </w:pPr>
    <w:rPr>
      <w:rFonts w:ascii="Arial" w:hAnsi="Arial" w:cs="Arial"/>
      <w:lang w:eastAsia="en-US"/>
    </w:rPr>
  </w:style>
  <w:style w:type="paragraph" w:styleId="ListBullet">
    <w:name w:val="List Bullet"/>
    <w:basedOn w:val="Normal"/>
    <w:rsid w:val="007155AA"/>
    <w:pPr>
      <w:numPr>
        <w:numId w:val="27"/>
      </w:numPr>
      <w:suppressAutoHyphens w:val="0"/>
    </w:pPr>
    <w:rPr>
      <w:lang w:val="en-US" w:eastAsia="en-US"/>
    </w:rPr>
  </w:style>
  <w:style w:type="paragraph" w:customStyle="1" w:styleId="Body1">
    <w:name w:val="Body_1"/>
    <w:basedOn w:val="BodyText"/>
    <w:rsid w:val="00EB7402"/>
    <w:pPr>
      <w:tabs>
        <w:tab w:val="right" w:leader="dot" w:pos="10206"/>
      </w:tabs>
      <w:suppressAutoHyphens w:val="0"/>
      <w:overflowPunct w:val="0"/>
      <w:autoSpaceDE w:val="0"/>
      <w:autoSpaceDN w:val="0"/>
      <w:adjustRightInd w:val="0"/>
      <w:spacing w:before="120" w:line="300" w:lineRule="atLeast"/>
      <w:ind w:left="709" w:right="1021" w:hanging="425"/>
      <w:textAlignment w:val="baseline"/>
    </w:pPr>
    <w:rPr>
      <w:rFonts w:ascii="Arial" w:hAnsi="Arial" w:cs="Arial"/>
      <w:color w:val="000080"/>
      <w:szCs w:val="20"/>
      <w:lang w:val="ru-RU" w:eastAsia="en-US"/>
    </w:rPr>
  </w:style>
  <w:style w:type="paragraph" w:customStyle="1" w:styleId="KDPodnaslov2">
    <w:name w:val="KDPodnaslov2"/>
    <w:basedOn w:val="Normal"/>
    <w:next w:val="Normal"/>
    <w:link w:val="KDPodnaslov2Char"/>
    <w:qFormat/>
    <w:rsid w:val="0010060C"/>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10060C"/>
    <w:rPr>
      <w:rFonts w:ascii="Arial" w:hAnsi="Arial"/>
      <w:b/>
      <w:sz w:val="22"/>
      <w:szCs w:val="22"/>
      <w:lang w:val="en-US" w:eastAsia="en-US"/>
    </w:rPr>
  </w:style>
  <w:style w:type="paragraph" w:customStyle="1" w:styleId="KDKomentar">
    <w:name w:val="KDKomentar"/>
    <w:basedOn w:val="Normal"/>
    <w:link w:val="KDKomentarChar"/>
    <w:qFormat/>
    <w:rsid w:val="0010060C"/>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10060C"/>
    <w:rPr>
      <w:rFonts w:ascii="Arial" w:hAnsi="Arial"/>
      <w:i/>
      <w:color w:val="00B0F0"/>
      <w:lang w:val="ru-RU" w:eastAsia="en-US"/>
    </w:rPr>
  </w:style>
  <w:style w:type="paragraph" w:customStyle="1" w:styleId="KDPodnaslov3">
    <w:name w:val="KDPodnaslov3"/>
    <w:basedOn w:val="KDPodnaslov2"/>
    <w:next w:val="Normal"/>
    <w:link w:val="KDPodnaslov3Char"/>
    <w:qFormat/>
    <w:rsid w:val="00A850B1"/>
    <w:pPr>
      <w:tabs>
        <w:tab w:val="left" w:pos="851"/>
      </w:tabs>
      <w:spacing w:before="120"/>
      <w:jc w:val="both"/>
      <w:outlineLvl w:val="2"/>
    </w:pPr>
    <w:rPr>
      <w:b w:val="0"/>
    </w:rPr>
  </w:style>
  <w:style w:type="character" w:customStyle="1" w:styleId="KDPodnaslov3Char">
    <w:name w:val="KDPodnaslov3 Char"/>
    <w:link w:val="KDPodnaslov3"/>
    <w:rsid w:val="00A850B1"/>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8.emf"/><Relationship Id="rId39" Type="http://schemas.openxmlformats.org/officeDocument/2006/relationships/header" Target="header3.xml"/><Relationship Id="rId21" Type="http://schemas.openxmlformats.org/officeDocument/2006/relationships/image" Target="media/image3.emf"/><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customXml" Target="../customXml/item7.xml"/><Relationship Id="rId38" Type="http://schemas.openxmlformats.org/officeDocument/2006/relationships/hyperlink" Target="mailto:gordana.jovanovic@eps.rs" TargetMode="External"/><Relationship Id="rId17" Type="http://schemas.openxmlformats.org/officeDocument/2006/relationships/footnotes" Target="footnotes.xml"/><Relationship Id="rId25" Type="http://schemas.openxmlformats.org/officeDocument/2006/relationships/image" Target="media/image7.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hyperlink" Target="http://www.bg.vi.sud.rs/lt/articles/o-visem-sudu/obavestenje-ke-za-pravna-lica.html" TargetMode="External"/><Relationship Id="rId37" Type="http://schemas.openxmlformats.org/officeDocument/2006/relationships/hyperlink" Target="mailto:jelena.sormaz@eps.rs"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mailto:predrag.lukic@eps.rs"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2231D-195C-4432-86B2-44D81AE73C94}"/>
</file>

<file path=customXml/itemProps10.xml><?xml version="1.0" encoding="utf-8"?>
<ds:datastoreItem xmlns:ds="http://schemas.openxmlformats.org/officeDocument/2006/customXml" ds:itemID="{3E94BB51-A922-4B78-ACBE-8F1DE70259CE}"/>
</file>

<file path=customXml/itemProps11.xml><?xml version="1.0" encoding="utf-8"?>
<ds:datastoreItem xmlns:ds="http://schemas.openxmlformats.org/officeDocument/2006/customXml" ds:itemID="{1C9DF894-1C91-406E-AD40-8A59EA6F4992}"/>
</file>

<file path=customXml/itemProps12.xml><?xml version="1.0" encoding="utf-8"?>
<ds:datastoreItem xmlns:ds="http://schemas.openxmlformats.org/officeDocument/2006/customXml" ds:itemID="{E450DCB9-56C7-4991-A3B5-CF3684D82DC0}">
  <ds:schemaRefs>
    <ds:schemaRef ds:uri="http://schemas.openxmlformats.org/officeDocument/2006/bibliography"/>
  </ds:schemaRefs>
</ds:datastoreItem>
</file>

<file path=customXml/itemProps2.xml><?xml version="1.0" encoding="utf-8"?>
<ds:datastoreItem xmlns:ds="http://schemas.openxmlformats.org/officeDocument/2006/customXml" ds:itemID="{DE96FC20-5433-41B7-A998-FCCF3C75916B}"/>
</file>

<file path=customXml/itemProps3.xml><?xml version="1.0" encoding="utf-8"?>
<ds:datastoreItem xmlns:ds="http://schemas.openxmlformats.org/officeDocument/2006/customXml" ds:itemID="{2BF7FA8C-120B-4345-A55E-29F76E845B0E}"/>
</file>

<file path=customXml/itemProps4.xml><?xml version="1.0" encoding="utf-8"?>
<ds:datastoreItem xmlns:ds="http://schemas.openxmlformats.org/officeDocument/2006/customXml" ds:itemID="{AF7AD651-3B50-4A66-91FA-A0864550CE0D}"/>
</file>

<file path=customXml/itemProps5.xml><?xml version="1.0" encoding="utf-8"?>
<ds:datastoreItem xmlns:ds="http://schemas.openxmlformats.org/officeDocument/2006/customXml" ds:itemID="{8714818D-7C4E-424C-BC2C-F6DC838B6F91}"/>
</file>

<file path=customXml/itemProps6.xml><?xml version="1.0" encoding="utf-8"?>
<ds:datastoreItem xmlns:ds="http://schemas.openxmlformats.org/officeDocument/2006/customXml" ds:itemID="{8A30ED84-9800-451D-987E-B6E6E6B4C280}"/>
</file>

<file path=customXml/itemProps7.xml><?xml version="1.0" encoding="utf-8"?>
<ds:datastoreItem xmlns:ds="http://schemas.openxmlformats.org/officeDocument/2006/customXml" ds:itemID="{6AC394D9-2EFB-4800-A57A-B7CD53400D93}"/>
</file>

<file path=customXml/itemProps8.xml><?xml version="1.0" encoding="utf-8"?>
<ds:datastoreItem xmlns:ds="http://schemas.openxmlformats.org/officeDocument/2006/customXml" ds:itemID="{E450DCB9-56C7-4991-A3B5-CF3684D82DC0}"/>
</file>

<file path=customXml/itemProps9.xml><?xml version="1.0" encoding="utf-8"?>
<ds:datastoreItem xmlns:ds="http://schemas.openxmlformats.org/officeDocument/2006/customXml" ds:itemID="{524E7F2B-9492-4239-B509-10CD5D87DA38}"/>
</file>

<file path=docProps/app.xml><?xml version="1.0" encoding="utf-8"?>
<Properties xmlns="http://schemas.openxmlformats.org/officeDocument/2006/extended-properties" xmlns:vt="http://schemas.openxmlformats.org/officeDocument/2006/docPropsVTypes">
  <Template>Normal</Template>
  <TotalTime>684</TotalTime>
  <Pages>66</Pages>
  <Words>15890</Words>
  <Characters>90579</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106257</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 Stojanovic</dc:creator>
  <cp:lastModifiedBy>Jelena Šormaz</cp:lastModifiedBy>
  <cp:revision>53</cp:revision>
  <cp:lastPrinted>2015-10-08T11:56:00Z</cp:lastPrinted>
  <dcterms:created xsi:type="dcterms:W3CDTF">2015-11-04T10:06:00Z</dcterms:created>
  <dcterms:modified xsi:type="dcterms:W3CDTF">2016-10-03T06:24:00Z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y fmtid="{D5CDD505-2E9C-101B-9397-08002B2CF9AE}" pid="3" name="_dlc_DocIdItemGuid">
    <vt:lpwstr>a50ab4f8-2cdd-42e3-a908-84f05211121b</vt:lpwstr>
  </property>
</Properties>
</file>