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3B6693" w14:textId="77777777" w:rsidR="00077511" w:rsidRPr="00316088" w:rsidRDefault="00077511" w:rsidP="00077511">
      <w:pPr>
        <w:suppressAutoHyphens/>
        <w:jc w:val="center"/>
        <w:rPr>
          <w:rFonts w:eastAsia="Arial Unicode MS" w:cs="Arial"/>
          <w:b/>
          <w:color w:val="000000" w:themeColor="text1"/>
          <w:kern w:val="1"/>
          <w:sz w:val="24"/>
          <w:szCs w:val="24"/>
          <w:lang w:val="ru-RU" w:eastAsia="ar-SA"/>
        </w:rPr>
      </w:pPr>
      <w:r w:rsidRPr="00316088">
        <w:rPr>
          <w:rFonts w:eastAsia="Arial Unicode MS" w:cs="Arial"/>
          <w:b/>
          <w:color w:val="000000" w:themeColor="text1"/>
          <w:kern w:val="1"/>
          <w:sz w:val="24"/>
          <w:szCs w:val="24"/>
          <w:lang w:val="ru-RU" w:eastAsia="ar-SA"/>
        </w:rPr>
        <w:t>ЈАВНО ПРЕДУЗЕЋЕ «ЕЛЕКТРОПРИВРЕДА СРБИЈЕ» БЕОГРАД</w:t>
      </w:r>
    </w:p>
    <w:p w14:paraId="7FDAE486" w14:textId="77777777" w:rsidR="00077511" w:rsidRPr="00316088" w:rsidRDefault="00077511" w:rsidP="00077511">
      <w:pPr>
        <w:jc w:val="center"/>
        <w:rPr>
          <w:rFonts w:cs="Arial"/>
          <w:b/>
          <w:color w:val="000000" w:themeColor="text1"/>
          <w:sz w:val="24"/>
          <w:szCs w:val="24"/>
          <w:lang w:val="ru-RU"/>
        </w:rPr>
      </w:pPr>
      <w:r w:rsidRPr="00316088">
        <w:rPr>
          <w:rFonts w:cs="Arial"/>
          <w:b/>
          <w:color w:val="000000" w:themeColor="text1"/>
          <w:sz w:val="24"/>
          <w:szCs w:val="24"/>
          <w:lang w:val="ru-RU"/>
        </w:rPr>
        <w:t>ОГРАНАК ХЕ ЂЕРДАП КЛАДОВО</w:t>
      </w:r>
    </w:p>
    <w:p w14:paraId="0B7DE1B1" w14:textId="77777777" w:rsidR="00210557" w:rsidRPr="005C28FB" w:rsidRDefault="00210557" w:rsidP="00210557">
      <w:pPr>
        <w:jc w:val="center"/>
        <w:rPr>
          <w:rFonts w:cs="Arial"/>
          <w:sz w:val="24"/>
          <w:szCs w:val="24"/>
          <w:lang w:val="sr-Latn-CS"/>
        </w:rPr>
      </w:pPr>
    </w:p>
    <w:p w14:paraId="77480443" w14:textId="77777777" w:rsidR="00210557" w:rsidRPr="00316088" w:rsidRDefault="00210557" w:rsidP="00210557">
      <w:pPr>
        <w:jc w:val="center"/>
        <w:rPr>
          <w:rFonts w:cs="Arial"/>
          <w:sz w:val="24"/>
          <w:szCs w:val="24"/>
          <w:lang w:val="ru-RU"/>
        </w:rPr>
      </w:pPr>
    </w:p>
    <w:p w14:paraId="20D86AB0" w14:textId="77777777" w:rsidR="00210557" w:rsidRPr="005C28FB" w:rsidRDefault="00B67C02" w:rsidP="00210557">
      <w:pPr>
        <w:jc w:val="center"/>
        <w:rPr>
          <w:rFonts w:cs="Arial"/>
          <w:sz w:val="24"/>
          <w:szCs w:val="24"/>
          <w:lang w:val="sr-Latn-CS"/>
        </w:rPr>
      </w:pPr>
      <w:r w:rsidRPr="005C28FB">
        <w:rPr>
          <w:rFonts w:cs="Arial"/>
          <w:noProof/>
          <w:sz w:val="24"/>
          <w:szCs w:val="24"/>
        </w:rPr>
        <w:drawing>
          <wp:inline distT="0" distB="0" distL="0" distR="0" wp14:anchorId="0AE965AA" wp14:editId="36EDDF6F">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2981AE97" w14:textId="77777777" w:rsidR="00210557" w:rsidRPr="005C28FB" w:rsidRDefault="00210557" w:rsidP="00210557">
      <w:pPr>
        <w:jc w:val="center"/>
        <w:rPr>
          <w:rFonts w:cs="Arial"/>
          <w:sz w:val="24"/>
          <w:szCs w:val="24"/>
          <w:lang w:val="sr-Latn-CS"/>
        </w:rPr>
      </w:pPr>
    </w:p>
    <w:p w14:paraId="6F13A9B9" w14:textId="77777777" w:rsidR="00210557" w:rsidRPr="005C28FB" w:rsidRDefault="00210557" w:rsidP="00210557">
      <w:pPr>
        <w:jc w:val="center"/>
        <w:rPr>
          <w:rFonts w:cs="Arial"/>
          <w:b/>
          <w:sz w:val="24"/>
          <w:szCs w:val="24"/>
          <w:lang w:val="sr-Latn-CS"/>
        </w:rPr>
      </w:pPr>
    </w:p>
    <w:p w14:paraId="60631A5D" w14:textId="77777777" w:rsidR="00210557" w:rsidRPr="00316088" w:rsidRDefault="00210557" w:rsidP="00874F5B">
      <w:pPr>
        <w:jc w:val="center"/>
        <w:rPr>
          <w:rFonts w:cs="Arial"/>
          <w:b/>
          <w:sz w:val="24"/>
          <w:szCs w:val="24"/>
          <w:lang w:val="ru-RU"/>
        </w:rPr>
      </w:pPr>
      <w:bookmarkStart w:id="0" w:name="_Toc441215596"/>
      <w:bookmarkStart w:id="1" w:name="_Toc441651535"/>
      <w:bookmarkStart w:id="2" w:name="_Toc442559872"/>
      <w:r w:rsidRPr="00316088">
        <w:rPr>
          <w:rFonts w:cs="Arial"/>
          <w:b/>
          <w:sz w:val="24"/>
          <w:szCs w:val="24"/>
          <w:lang w:val="ru-RU"/>
        </w:rPr>
        <w:t>КОНКУРСНА ДОКУМЕНТАЦИЈА</w:t>
      </w:r>
      <w:bookmarkEnd w:id="0"/>
      <w:bookmarkEnd w:id="1"/>
      <w:bookmarkEnd w:id="2"/>
    </w:p>
    <w:p w14:paraId="54F73AE0" w14:textId="2383A235" w:rsidR="00210557" w:rsidRPr="00316088" w:rsidRDefault="00210557" w:rsidP="00874F5B">
      <w:pPr>
        <w:jc w:val="center"/>
        <w:rPr>
          <w:rFonts w:cs="Arial"/>
          <w:b/>
          <w:sz w:val="24"/>
          <w:szCs w:val="24"/>
          <w:lang w:val="ru-RU"/>
        </w:rPr>
      </w:pPr>
      <w:bookmarkStart w:id="3" w:name="_Toc441215597"/>
      <w:bookmarkStart w:id="4" w:name="_Toc441651536"/>
      <w:bookmarkStart w:id="5" w:name="_Toc442559873"/>
      <w:r w:rsidRPr="00316088">
        <w:rPr>
          <w:rFonts w:cs="Arial"/>
          <w:b/>
          <w:sz w:val="24"/>
          <w:szCs w:val="24"/>
          <w:lang w:val="ru-RU"/>
        </w:rPr>
        <w:t xml:space="preserve">за јавну набавку </w:t>
      </w:r>
      <w:r w:rsidR="00873EBD" w:rsidRPr="00316088">
        <w:rPr>
          <w:rFonts w:cs="Arial"/>
          <w:b/>
          <w:sz w:val="24"/>
          <w:szCs w:val="24"/>
          <w:lang w:val="ru-RU"/>
        </w:rPr>
        <w:t>радова</w:t>
      </w:r>
      <w:r w:rsidRPr="00316088">
        <w:rPr>
          <w:rFonts w:cs="Arial"/>
          <w:b/>
          <w:sz w:val="24"/>
          <w:szCs w:val="24"/>
          <w:lang w:val="ru-RU"/>
        </w:rPr>
        <w:t xml:space="preserve"> бр</w:t>
      </w:r>
      <w:bookmarkEnd w:id="3"/>
      <w:bookmarkEnd w:id="4"/>
      <w:bookmarkEnd w:id="5"/>
      <w:r w:rsidR="00113B84" w:rsidRPr="00316088">
        <w:rPr>
          <w:rFonts w:cs="Arial"/>
          <w:b/>
          <w:sz w:val="24"/>
          <w:szCs w:val="24"/>
          <w:lang w:val="ru-RU"/>
        </w:rPr>
        <w:t>.</w:t>
      </w:r>
      <w:r w:rsidR="00077511" w:rsidRPr="00316088">
        <w:rPr>
          <w:rFonts w:cs="Arial"/>
          <w:b/>
          <w:sz w:val="24"/>
          <w:szCs w:val="24"/>
          <w:lang w:val="ru-RU"/>
        </w:rPr>
        <w:t xml:space="preserve"> ЈН/</w:t>
      </w:r>
      <w:r w:rsidR="00134372" w:rsidRPr="00316088">
        <w:rPr>
          <w:rFonts w:cs="Arial"/>
          <w:b/>
          <w:sz w:val="24"/>
          <w:szCs w:val="24"/>
          <w:lang w:val="ru-RU"/>
        </w:rPr>
        <w:t>2000/0256</w:t>
      </w:r>
      <w:r w:rsidR="008F1425" w:rsidRPr="00316088">
        <w:rPr>
          <w:rFonts w:cs="Arial"/>
          <w:b/>
          <w:sz w:val="24"/>
          <w:szCs w:val="24"/>
          <w:lang w:val="ru-RU"/>
        </w:rPr>
        <w:t>/2016</w:t>
      </w:r>
    </w:p>
    <w:p w14:paraId="2B9A7C17" w14:textId="77777777" w:rsidR="00210557" w:rsidRPr="00316088" w:rsidRDefault="00210557" w:rsidP="00874F5B">
      <w:pPr>
        <w:rPr>
          <w:rFonts w:cs="Arial"/>
          <w:sz w:val="24"/>
          <w:szCs w:val="24"/>
          <w:lang w:val="ru-RU"/>
        </w:rPr>
      </w:pPr>
    </w:p>
    <w:p w14:paraId="6EE395FF" w14:textId="3308E3EA" w:rsidR="008F1425" w:rsidRPr="00DA469A" w:rsidRDefault="00134372" w:rsidP="008F1425">
      <w:pPr>
        <w:pStyle w:val="Subtitle"/>
        <w:rPr>
          <w:b/>
          <w:i w:val="0"/>
          <w:sz w:val="24"/>
          <w:szCs w:val="24"/>
          <w:lang w:val="ru-RU"/>
        </w:rPr>
      </w:pPr>
      <w:r w:rsidRPr="00DA469A">
        <w:rPr>
          <w:rFonts w:cs="Arial"/>
          <w:b/>
          <w:i w:val="0"/>
          <w:sz w:val="24"/>
          <w:szCs w:val="24"/>
          <w:lang w:val="ru-RU"/>
        </w:rPr>
        <w:t>Израда и уградња цевовода система турбинске регулације за агрегат пете етапе ревитализације</w:t>
      </w:r>
    </w:p>
    <w:p w14:paraId="2BFE4FD3" w14:textId="77777777" w:rsidR="008F1425" w:rsidRPr="008F1425" w:rsidRDefault="008F1425" w:rsidP="008F1425">
      <w:pPr>
        <w:pStyle w:val="BodyText"/>
        <w:rPr>
          <w:lang w:val="ru-RU"/>
        </w:rPr>
      </w:pPr>
    </w:p>
    <w:p w14:paraId="78E0F2A1" w14:textId="77777777" w:rsidR="009642F1" w:rsidRPr="005C28FB" w:rsidRDefault="009642F1" w:rsidP="009642F1">
      <w:pPr>
        <w:rPr>
          <w:rFonts w:eastAsia="Arial Unicode MS" w:cs="Arial"/>
          <w:b/>
          <w:kern w:val="2"/>
          <w:sz w:val="24"/>
          <w:szCs w:val="24"/>
          <w:lang w:val="ru-RU"/>
        </w:rPr>
      </w:pPr>
      <w:r w:rsidRPr="005C28FB">
        <w:rPr>
          <w:rFonts w:eastAsia="Arial Unicode MS" w:cs="Arial"/>
          <w:b/>
          <w:kern w:val="2"/>
          <w:sz w:val="24"/>
          <w:szCs w:val="24"/>
          <w:lang w:val="ru-RU"/>
        </w:rPr>
        <w:t xml:space="preserve">                                                                                    К О М И С И Ј А</w:t>
      </w:r>
    </w:p>
    <w:p w14:paraId="68C90B10" w14:textId="75588B09" w:rsidR="009642F1" w:rsidRPr="00316088" w:rsidRDefault="009642F1" w:rsidP="009642F1">
      <w:pPr>
        <w:rPr>
          <w:rFonts w:eastAsia="Arial Unicode MS" w:cs="Arial"/>
          <w:b/>
          <w:kern w:val="2"/>
          <w:sz w:val="24"/>
          <w:szCs w:val="24"/>
          <w:lang w:val="ru-RU"/>
        </w:rPr>
      </w:pPr>
      <w:r w:rsidRPr="005C28FB">
        <w:rPr>
          <w:rFonts w:eastAsia="Arial Unicode MS" w:cs="Arial"/>
          <w:b/>
          <w:kern w:val="2"/>
          <w:sz w:val="24"/>
          <w:szCs w:val="24"/>
          <w:lang w:val="ru-RU"/>
        </w:rPr>
        <w:t xml:space="preserve">                                                     </w:t>
      </w:r>
      <w:r w:rsidR="00077511" w:rsidRPr="005C28FB">
        <w:rPr>
          <w:rFonts w:eastAsia="Arial Unicode MS" w:cs="Arial"/>
          <w:b/>
          <w:kern w:val="2"/>
          <w:sz w:val="24"/>
          <w:szCs w:val="24"/>
          <w:lang w:val="ru-RU"/>
        </w:rPr>
        <w:t xml:space="preserve">                 за спровођење </w:t>
      </w:r>
      <w:r w:rsidR="00077511" w:rsidRPr="00316088">
        <w:rPr>
          <w:rFonts w:cs="Arial"/>
          <w:b/>
          <w:sz w:val="24"/>
          <w:szCs w:val="24"/>
          <w:lang w:val="ru-RU"/>
        </w:rPr>
        <w:t>ЈН/</w:t>
      </w:r>
      <w:r w:rsidR="008F1425" w:rsidRPr="00316088">
        <w:rPr>
          <w:rFonts w:cs="Arial"/>
          <w:b/>
          <w:sz w:val="24"/>
          <w:szCs w:val="24"/>
          <w:lang w:val="ru-RU"/>
        </w:rPr>
        <w:t>2000/025</w:t>
      </w:r>
      <w:r w:rsidR="00134372">
        <w:rPr>
          <w:rFonts w:cs="Arial"/>
          <w:b/>
          <w:sz w:val="24"/>
          <w:szCs w:val="24"/>
          <w:lang w:val="sr-Cyrl-RS"/>
        </w:rPr>
        <w:t>6</w:t>
      </w:r>
      <w:r w:rsidR="008F1425" w:rsidRPr="00316088">
        <w:rPr>
          <w:rFonts w:cs="Arial"/>
          <w:b/>
          <w:sz w:val="24"/>
          <w:szCs w:val="24"/>
          <w:lang w:val="ru-RU"/>
        </w:rPr>
        <w:t>/2016</w:t>
      </w:r>
    </w:p>
    <w:p w14:paraId="1F01B04D" w14:textId="3364CABE" w:rsidR="009642F1" w:rsidRPr="00AB062C" w:rsidRDefault="00AB062C" w:rsidP="008F1425">
      <w:pPr>
        <w:rPr>
          <w:rFonts w:cs="Arial"/>
          <w:color w:val="FF0000"/>
          <w:szCs w:val="24"/>
          <w:lang w:val="sr-Cyrl-RS"/>
        </w:rPr>
      </w:pPr>
      <w:r>
        <w:rPr>
          <w:rFonts w:eastAsia="Arial Unicode MS" w:cs="Arial"/>
          <w:b/>
          <w:kern w:val="2"/>
          <w:sz w:val="24"/>
          <w:szCs w:val="24"/>
          <w:lang w:val="ru-RU"/>
        </w:rPr>
        <w:t xml:space="preserve">                             </w:t>
      </w:r>
      <w:r w:rsidR="00077511" w:rsidRPr="005C28FB">
        <w:rPr>
          <w:rFonts w:eastAsia="Arial Unicode MS" w:cs="Arial"/>
          <w:b/>
          <w:kern w:val="2"/>
          <w:sz w:val="24"/>
          <w:szCs w:val="24"/>
          <w:lang w:val="ru-RU"/>
        </w:rPr>
        <w:t>формирана Решењем бр.</w:t>
      </w:r>
      <w:r w:rsidR="008F1425" w:rsidRPr="00316088">
        <w:rPr>
          <w:rFonts w:eastAsia="Arial Unicode MS" w:cs="Arial"/>
          <w:kern w:val="2"/>
          <w:sz w:val="24"/>
          <w:szCs w:val="24"/>
          <w:lang w:val="ru-RU"/>
        </w:rPr>
        <w:t xml:space="preserve"> </w:t>
      </w:r>
      <w:r w:rsidR="00DA469A" w:rsidRPr="00316088">
        <w:rPr>
          <w:rFonts w:eastAsia="Arial Unicode MS" w:cs="Arial"/>
          <w:b/>
          <w:kern w:val="2"/>
          <w:sz w:val="24"/>
          <w:szCs w:val="24"/>
          <w:lang w:val="ru-RU"/>
        </w:rPr>
        <w:t>01.01.-340364</w:t>
      </w:r>
      <w:r w:rsidR="008F1425" w:rsidRPr="00316088">
        <w:rPr>
          <w:rFonts w:eastAsia="Arial Unicode MS" w:cs="Arial"/>
          <w:b/>
          <w:kern w:val="2"/>
          <w:sz w:val="24"/>
          <w:szCs w:val="24"/>
          <w:lang w:val="ru-RU"/>
        </w:rPr>
        <w:t>/</w:t>
      </w:r>
      <w:r w:rsidR="008F1425" w:rsidRPr="008F1425">
        <w:rPr>
          <w:rFonts w:eastAsia="Arial Unicode MS" w:cs="Arial"/>
          <w:b/>
          <w:kern w:val="2"/>
          <w:sz w:val="24"/>
          <w:szCs w:val="24"/>
          <w:lang w:val="sr-Cyrl-RS"/>
        </w:rPr>
        <w:t>5</w:t>
      </w:r>
      <w:r w:rsidR="008F1425" w:rsidRPr="00316088">
        <w:rPr>
          <w:rFonts w:eastAsia="Arial Unicode MS" w:cs="Arial"/>
          <w:b/>
          <w:kern w:val="2"/>
          <w:sz w:val="24"/>
          <w:szCs w:val="24"/>
          <w:lang w:val="ru-RU"/>
        </w:rPr>
        <w:t>-2016</w:t>
      </w:r>
      <w:r w:rsidR="008F1425" w:rsidRPr="008F1425">
        <w:rPr>
          <w:rFonts w:eastAsia="Arial Unicode MS" w:cs="Arial"/>
          <w:b/>
          <w:kern w:val="2"/>
          <w:sz w:val="24"/>
          <w:szCs w:val="24"/>
          <w:lang w:val="ru-RU"/>
        </w:rPr>
        <w:t xml:space="preserve"> о</w:t>
      </w:r>
      <w:r w:rsidR="008F1425" w:rsidRPr="008F1425">
        <w:rPr>
          <w:rFonts w:eastAsia="Arial Unicode MS" w:cs="Arial"/>
          <w:b/>
          <w:color w:val="000000"/>
          <w:kern w:val="2"/>
          <w:sz w:val="24"/>
          <w:szCs w:val="24"/>
          <w:lang w:val="ru-RU"/>
        </w:rPr>
        <w:t>д 26.09.2016</w:t>
      </w:r>
      <w:r>
        <w:rPr>
          <w:rFonts w:eastAsia="Arial Unicode MS" w:cs="Arial"/>
          <w:b/>
          <w:color w:val="000000"/>
          <w:kern w:val="2"/>
          <w:sz w:val="24"/>
          <w:szCs w:val="24"/>
        </w:rPr>
        <w:t xml:space="preserve">. </w:t>
      </w:r>
      <w:r>
        <w:rPr>
          <w:rFonts w:eastAsia="Arial Unicode MS" w:cs="Arial"/>
          <w:b/>
          <w:color w:val="000000"/>
          <w:kern w:val="2"/>
          <w:sz w:val="24"/>
          <w:szCs w:val="24"/>
          <w:lang w:val="sr-Cyrl-RS"/>
        </w:rPr>
        <w:t>године</w:t>
      </w:r>
    </w:p>
    <w:p w14:paraId="1ED54A13" w14:textId="77777777" w:rsidR="009642F1" w:rsidRPr="005C28FB" w:rsidRDefault="009642F1" w:rsidP="009642F1">
      <w:pPr>
        <w:pStyle w:val="Title"/>
        <w:tabs>
          <w:tab w:val="left" w:pos="7035"/>
        </w:tabs>
        <w:spacing w:before="0"/>
        <w:jc w:val="left"/>
        <w:rPr>
          <w:rFonts w:cs="Arial"/>
          <w:szCs w:val="24"/>
        </w:rPr>
      </w:pPr>
      <w:r w:rsidRPr="005C28FB">
        <w:rPr>
          <w:rFonts w:cs="Arial"/>
          <w:color w:val="FF0000"/>
          <w:szCs w:val="24"/>
        </w:rPr>
        <w:t xml:space="preserve">                           </w:t>
      </w:r>
      <w:r w:rsidR="00113B84" w:rsidRPr="005C28FB">
        <w:rPr>
          <w:rFonts w:cs="Arial"/>
          <w:color w:val="FF0000"/>
          <w:szCs w:val="24"/>
        </w:rPr>
        <w:t xml:space="preserve">                                         </w:t>
      </w:r>
    </w:p>
    <w:p w14:paraId="7787750B" w14:textId="77777777" w:rsidR="00210557" w:rsidRPr="005C28FB" w:rsidRDefault="00113B84" w:rsidP="00210557">
      <w:pPr>
        <w:pStyle w:val="Title"/>
        <w:spacing w:before="0"/>
        <w:rPr>
          <w:rFonts w:cs="Arial"/>
          <w:color w:val="FF0000"/>
          <w:szCs w:val="24"/>
        </w:rPr>
      </w:pPr>
      <w:r w:rsidRPr="005C28FB">
        <w:rPr>
          <w:rFonts w:cs="Arial"/>
          <w:i/>
          <w:color w:val="00B0F0"/>
          <w:szCs w:val="24"/>
        </w:rPr>
        <w:t xml:space="preserve">                                                     </w:t>
      </w:r>
    </w:p>
    <w:p w14:paraId="22A22567" w14:textId="77777777" w:rsidR="00150FCE" w:rsidRPr="005C28FB" w:rsidRDefault="00150FCE" w:rsidP="000C50A0">
      <w:pPr>
        <w:pStyle w:val="BodyText"/>
        <w:spacing w:before="0"/>
        <w:jc w:val="center"/>
        <w:rPr>
          <w:rFonts w:cs="Arial"/>
          <w:b/>
          <w:szCs w:val="24"/>
          <w:lang w:val="ru-RU"/>
        </w:rPr>
      </w:pPr>
    </w:p>
    <w:p w14:paraId="4181A461" w14:textId="77777777" w:rsidR="00150FCE" w:rsidRPr="005C28FB" w:rsidRDefault="00150FCE" w:rsidP="000C50A0">
      <w:pPr>
        <w:pStyle w:val="BodyText"/>
        <w:spacing w:before="0"/>
        <w:jc w:val="center"/>
        <w:rPr>
          <w:rFonts w:cs="Arial"/>
          <w:b/>
          <w:szCs w:val="24"/>
          <w:lang w:val="ru-RU"/>
        </w:rPr>
      </w:pPr>
    </w:p>
    <w:p w14:paraId="258BED6A" w14:textId="77777777" w:rsidR="00150FCE" w:rsidRPr="005C28FB" w:rsidRDefault="00150FCE" w:rsidP="000C50A0">
      <w:pPr>
        <w:pStyle w:val="BodyText"/>
        <w:spacing w:before="0"/>
        <w:jc w:val="center"/>
        <w:rPr>
          <w:rFonts w:cs="Arial"/>
          <w:b/>
          <w:szCs w:val="24"/>
          <w:lang w:val="ru-RU"/>
        </w:rPr>
      </w:pPr>
    </w:p>
    <w:p w14:paraId="041FBCA0" w14:textId="1B5E289F" w:rsidR="00EB2C6E" w:rsidRPr="005C28FB" w:rsidRDefault="00BC4EBC" w:rsidP="000C50A0">
      <w:pPr>
        <w:spacing w:before="0"/>
        <w:jc w:val="center"/>
        <w:rPr>
          <w:rFonts w:eastAsia="Arial Unicode MS" w:cs="Arial"/>
          <w:b/>
          <w:kern w:val="2"/>
          <w:sz w:val="24"/>
          <w:szCs w:val="24"/>
          <w:lang w:val="ru-RU"/>
        </w:rPr>
      </w:pPr>
      <w:r>
        <w:rPr>
          <w:rFonts w:eastAsia="Arial Unicode MS" w:cs="Arial"/>
          <w:b/>
          <w:kern w:val="2"/>
          <w:sz w:val="24"/>
          <w:szCs w:val="24"/>
          <w:lang w:val="ru-RU"/>
        </w:rPr>
        <w:t xml:space="preserve">(заведено у ЈП ЕПС </w:t>
      </w:r>
      <w:r w:rsidR="00923239">
        <w:rPr>
          <w:rFonts w:eastAsia="Arial Unicode MS" w:cs="Arial"/>
          <w:b/>
          <w:kern w:val="2"/>
          <w:sz w:val="24"/>
          <w:szCs w:val="24"/>
          <w:lang w:val="ru-RU"/>
        </w:rPr>
        <w:t xml:space="preserve">12.01.-340364/15-16 </w:t>
      </w:r>
      <w:r>
        <w:rPr>
          <w:rFonts w:eastAsia="Arial Unicode MS" w:cs="Arial"/>
          <w:b/>
          <w:kern w:val="2"/>
          <w:sz w:val="24"/>
          <w:szCs w:val="24"/>
          <w:lang w:val="ru-RU"/>
        </w:rPr>
        <w:t>од</w:t>
      </w:r>
      <w:r w:rsidR="008F1425" w:rsidRPr="00316088">
        <w:rPr>
          <w:rFonts w:eastAsia="Arial Unicode MS" w:cs="Arial"/>
          <w:b/>
          <w:kern w:val="2"/>
          <w:sz w:val="24"/>
          <w:szCs w:val="24"/>
          <w:lang w:val="ru-RU"/>
        </w:rPr>
        <w:t xml:space="preserve"> </w:t>
      </w:r>
      <w:r w:rsidR="00EB2C6E" w:rsidRPr="005C28FB">
        <w:rPr>
          <w:rFonts w:eastAsia="Arial Unicode MS" w:cs="Arial"/>
          <w:b/>
          <w:kern w:val="2"/>
          <w:sz w:val="24"/>
          <w:szCs w:val="24"/>
          <w:lang w:val="ru-RU"/>
        </w:rPr>
        <w:t xml:space="preserve"> </w:t>
      </w:r>
      <w:r w:rsidR="00923239">
        <w:rPr>
          <w:rFonts w:eastAsia="Arial Unicode MS" w:cs="Arial"/>
          <w:b/>
          <w:kern w:val="2"/>
          <w:sz w:val="24"/>
          <w:szCs w:val="24"/>
          <w:lang w:val="ru-RU"/>
        </w:rPr>
        <w:t>30.09.2016</w:t>
      </w:r>
      <w:r w:rsidR="008F1425">
        <w:rPr>
          <w:rFonts w:eastAsia="Arial Unicode MS" w:cs="Arial"/>
          <w:b/>
          <w:kern w:val="2"/>
          <w:sz w:val="24"/>
          <w:szCs w:val="24"/>
          <w:lang w:val="ru-RU"/>
        </w:rPr>
        <w:t xml:space="preserve">. </w:t>
      </w:r>
      <w:r w:rsidR="00EB2C6E" w:rsidRPr="005C28FB">
        <w:rPr>
          <w:rFonts w:eastAsia="Arial Unicode MS" w:cs="Arial"/>
          <w:b/>
          <w:kern w:val="2"/>
          <w:sz w:val="24"/>
          <w:szCs w:val="24"/>
          <w:lang w:val="ru-RU"/>
        </w:rPr>
        <w:t>године)</w:t>
      </w:r>
    </w:p>
    <w:p w14:paraId="5093F3AE" w14:textId="77777777" w:rsidR="000C50A0" w:rsidRPr="005C28FB" w:rsidRDefault="000C50A0" w:rsidP="000C50A0">
      <w:pPr>
        <w:spacing w:before="0"/>
        <w:jc w:val="center"/>
        <w:rPr>
          <w:rFonts w:eastAsia="Arial Unicode MS" w:cs="Arial"/>
          <w:b/>
          <w:kern w:val="2"/>
          <w:sz w:val="24"/>
          <w:szCs w:val="24"/>
          <w:lang w:val="ru-RU"/>
        </w:rPr>
      </w:pPr>
    </w:p>
    <w:p w14:paraId="56F844D5" w14:textId="77777777" w:rsidR="00A3774E" w:rsidRPr="005C28FB" w:rsidRDefault="00A3774E" w:rsidP="000C50A0">
      <w:pPr>
        <w:pStyle w:val="BodyText"/>
        <w:spacing w:before="0"/>
        <w:jc w:val="center"/>
        <w:rPr>
          <w:rFonts w:cs="Arial"/>
          <w:b/>
          <w:szCs w:val="24"/>
        </w:rPr>
      </w:pPr>
    </w:p>
    <w:p w14:paraId="0D758B6E" w14:textId="77777777" w:rsidR="00F20A15" w:rsidRPr="005C28FB" w:rsidRDefault="00F20A15" w:rsidP="000C50A0">
      <w:pPr>
        <w:pStyle w:val="BodyText"/>
        <w:spacing w:before="0"/>
        <w:jc w:val="center"/>
        <w:rPr>
          <w:rFonts w:cs="Arial"/>
          <w:szCs w:val="24"/>
        </w:rPr>
      </w:pPr>
    </w:p>
    <w:p w14:paraId="7172AB96" w14:textId="77777777" w:rsidR="00F20A15" w:rsidRPr="005C28FB" w:rsidRDefault="00F20A15" w:rsidP="000C50A0">
      <w:pPr>
        <w:pStyle w:val="BodyText"/>
        <w:spacing w:before="0"/>
        <w:jc w:val="center"/>
        <w:rPr>
          <w:rFonts w:cs="Arial"/>
          <w:szCs w:val="24"/>
        </w:rPr>
      </w:pPr>
    </w:p>
    <w:p w14:paraId="572D9546" w14:textId="77777777" w:rsidR="00F20A15" w:rsidRPr="005C28FB" w:rsidRDefault="00F20A15" w:rsidP="000C50A0">
      <w:pPr>
        <w:pStyle w:val="BodyText"/>
        <w:spacing w:before="0"/>
        <w:jc w:val="center"/>
        <w:rPr>
          <w:rFonts w:cs="Arial"/>
          <w:szCs w:val="24"/>
        </w:rPr>
      </w:pPr>
    </w:p>
    <w:p w14:paraId="0AC47AF8" w14:textId="77777777" w:rsidR="00F20A15" w:rsidRPr="005C28FB" w:rsidRDefault="00F20A15" w:rsidP="000C50A0">
      <w:pPr>
        <w:pStyle w:val="BodyText"/>
        <w:spacing w:before="0"/>
        <w:jc w:val="center"/>
        <w:rPr>
          <w:rFonts w:cs="Arial"/>
          <w:szCs w:val="24"/>
        </w:rPr>
      </w:pPr>
    </w:p>
    <w:p w14:paraId="2EAE3C15" w14:textId="77777777" w:rsidR="00F20A15" w:rsidRPr="005C28FB" w:rsidRDefault="00F20A15" w:rsidP="000C50A0">
      <w:pPr>
        <w:pStyle w:val="BodyText"/>
        <w:spacing w:before="0"/>
        <w:jc w:val="center"/>
        <w:rPr>
          <w:rFonts w:cs="Arial"/>
          <w:szCs w:val="24"/>
        </w:rPr>
      </w:pPr>
    </w:p>
    <w:p w14:paraId="6D43D01C" w14:textId="77777777" w:rsidR="00F20A15" w:rsidRPr="005C28FB" w:rsidRDefault="00F20A15" w:rsidP="000C50A0">
      <w:pPr>
        <w:pStyle w:val="BodyText"/>
        <w:spacing w:before="0"/>
        <w:jc w:val="center"/>
        <w:rPr>
          <w:rFonts w:cs="Arial"/>
          <w:szCs w:val="24"/>
        </w:rPr>
      </w:pPr>
    </w:p>
    <w:p w14:paraId="5D93C43F" w14:textId="77777777" w:rsidR="00F20A15" w:rsidRPr="005C28FB" w:rsidRDefault="00F20A15" w:rsidP="000C50A0">
      <w:pPr>
        <w:pStyle w:val="BodyText"/>
        <w:spacing w:before="0"/>
        <w:jc w:val="center"/>
        <w:rPr>
          <w:rFonts w:cs="Arial"/>
          <w:szCs w:val="24"/>
        </w:rPr>
      </w:pPr>
    </w:p>
    <w:p w14:paraId="08DC8B51" w14:textId="77777777" w:rsidR="00F20A15" w:rsidRPr="005C28FB" w:rsidRDefault="00F20A15" w:rsidP="000C50A0">
      <w:pPr>
        <w:pStyle w:val="BodyText"/>
        <w:spacing w:before="0"/>
        <w:jc w:val="center"/>
        <w:rPr>
          <w:rFonts w:cs="Arial"/>
          <w:szCs w:val="24"/>
        </w:rPr>
      </w:pPr>
    </w:p>
    <w:p w14:paraId="0FD96185" w14:textId="77777777" w:rsidR="00F20A15" w:rsidRPr="005C28FB" w:rsidRDefault="00F20A15" w:rsidP="000C50A0">
      <w:pPr>
        <w:pStyle w:val="BodyText"/>
        <w:spacing w:before="0"/>
        <w:jc w:val="center"/>
        <w:rPr>
          <w:rFonts w:cs="Arial"/>
          <w:szCs w:val="24"/>
        </w:rPr>
      </w:pPr>
    </w:p>
    <w:p w14:paraId="217EDC8C" w14:textId="77777777" w:rsidR="00C53AC6" w:rsidRPr="005C28FB" w:rsidRDefault="00C53AC6" w:rsidP="000C50A0">
      <w:pPr>
        <w:pStyle w:val="BodyText"/>
        <w:spacing w:before="0"/>
        <w:jc w:val="center"/>
        <w:rPr>
          <w:rFonts w:cs="Arial"/>
          <w:szCs w:val="24"/>
        </w:rPr>
      </w:pPr>
    </w:p>
    <w:p w14:paraId="1ADFA74D" w14:textId="77777777" w:rsidR="00C53AC6" w:rsidRPr="00316088" w:rsidRDefault="00C53AC6" w:rsidP="000C50A0">
      <w:pPr>
        <w:pStyle w:val="BodyText"/>
        <w:spacing w:before="0"/>
        <w:jc w:val="center"/>
        <w:rPr>
          <w:rFonts w:cs="Arial"/>
          <w:szCs w:val="24"/>
          <w:lang w:val="ru-RU"/>
        </w:rPr>
      </w:pPr>
    </w:p>
    <w:p w14:paraId="1121F08B" w14:textId="77777777" w:rsidR="000C50A0" w:rsidRPr="005C28FB" w:rsidRDefault="000C50A0" w:rsidP="000C50A0">
      <w:pPr>
        <w:pStyle w:val="BodyText"/>
        <w:spacing w:before="0"/>
        <w:jc w:val="center"/>
        <w:rPr>
          <w:rFonts w:cs="Arial"/>
          <w:szCs w:val="24"/>
          <w:lang w:val="ru-RU"/>
        </w:rPr>
      </w:pPr>
    </w:p>
    <w:p w14:paraId="5E15C77B" w14:textId="77777777" w:rsidR="00F20A15" w:rsidRDefault="00077511" w:rsidP="00354FDB">
      <w:pPr>
        <w:spacing w:before="0"/>
        <w:jc w:val="center"/>
        <w:rPr>
          <w:rFonts w:cs="Arial"/>
          <w:sz w:val="24"/>
          <w:szCs w:val="24"/>
          <w:lang w:val="ru-RU"/>
        </w:rPr>
      </w:pPr>
      <w:r w:rsidRPr="005C28FB">
        <w:rPr>
          <w:rFonts w:cs="Arial"/>
          <w:sz w:val="24"/>
          <w:szCs w:val="24"/>
          <w:lang w:val="ru-RU"/>
        </w:rPr>
        <w:t xml:space="preserve">Београд, </w:t>
      </w:r>
      <w:r w:rsidR="006F468A">
        <w:rPr>
          <w:rFonts w:cs="Arial"/>
          <w:sz w:val="24"/>
          <w:szCs w:val="24"/>
          <w:lang w:val="sr-Cyrl-RS"/>
        </w:rPr>
        <w:t>септембар</w:t>
      </w:r>
      <w:r w:rsidRPr="00316088">
        <w:rPr>
          <w:rFonts w:cs="Arial"/>
          <w:i/>
          <w:color w:val="00B0F0"/>
          <w:sz w:val="24"/>
          <w:szCs w:val="24"/>
          <w:lang w:val="ru-RU"/>
        </w:rPr>
        <w:t xml:space="preserve"> </w:t>
      </w:r>
      <w:r w:rsidRPr="005C28FB">
        <w:rPr>
          <w:rFonts w:cs="Arial"/>
          <w:sz w:val="24"/>
          <w:szCs w:val="24"/>
          <w:lang w:val="ru-RU"/>
        </w:rPr>
        <w:t xml:space="preserve">2016. </w:t>
      </w:r>
      <w:r w:rsidR="006F468A">
        <w:rPr>
          <w:rFonts w:cs="Arial"/>
          <w:sz w:val="24"/>
          <w:szCs w:val="24"/>
          <w:lang w:val="ru-RU"/>
        </w:rPr>
        <w:t>г</w:t>
      </w:r>
      <w:r w:rsidRPr="005C28FB">
        <w:rPr>
          <w:rFonts w:cs="Arial"/>
          <w:sz w:val="24"/>
          <w:szCs w:val="24"/>
          <w:lang w:val="ru-RU"/>
        </w:rPr>
        <w:t>одине</w:t>
      </w:r>
    </w:p>
    <w:p w14:paraId="0492A25D" w14:textId="77777777" w:rsidR="006F468A" w:rsidRDefault="006F468A" w:rsidP="00354FDB">
      <w:pPr>
        <w:spacing w:before="0"/>
        <w:jc w:val="center"/>
        <w:rPr>
          <w:rFonts w:cs="Arial"/>
          <w:sz w:val="24"/>
          <w:szCs w:val="24"/>
          <w:lang w:val="ru-RU"/>
        </w:rPr>
      </w:pPr>
    </w:p>
    <w:p w14:paraId="086B73C0" w14:textId="77777777" w:rsidR="006F468A" w:rsidRPr="005C28FB" w:rsidRDefault="006F468A" w:rsidP="00354FDB">
      <w:pPr>
        <w:spacing w:before="0"/>
        <w:jc w:val="center"/>
        <w:rPr>
          <w:rFonts w:cs="Arial"/>
          <w:sz w:val="24"/>
          <w:szCs w:val="24"/>
          <w:lang w:val="ru-RU"/>
        </w:rPr>
      </w:pPr>
    </w:p>
    <w:p w14:paraId="1D443570" w14:textId="77777777" w:rsidR="00F20A15" w:rsidRPr="005C28FB" w:rsidRDefault="00F20A15" w:rsidP="00354FDB">
      <w:pPr>
        <w:spacing w:before="0"/>
        <w:jc w:val="center"/>
        <w:rPr>
          <w:rFonts w:cs="Arial"/>
          <w:sz w:val="24"/>
          <w:szCs w:val="24"/>
          <w:lang w:val="ru-RU"/>
        </w:rPr>
      </w:pPr>
    </w:p>
    <w:p w14:paraId="5CC2D55D" w14:textId="64C38BDE" w:rsidR="00261778" w:rsidRPr="006F468A" w:rsidRDefault="00261778" w:rsidP="00F20A15">
      <w:pPr>
        <w:spacing w:before="0"/>
        <w:rPr>
          <w:rFonts w:cs="Arial"/>
          <w:sz w:val="24"/>
          <w:szCs w:val="24"/>
          <w:lang w:val="ru-RU"/>
        </w:rPr>
      </w:pPr>
      <w:r w:rsidRPr="005C28FB">
        <w:rPr>
          <w:rFonts w:eastAsia="TimesNewRomanPSMT" w:cs="Arial"/>
          <w:color w:val="000000"/>
          <w:kern w:val="2"/>
          <w:sz w:val="24"/>
          <w:szCs w:val="24"/>
          <w:lang w:val="ru-RU"/>
        </w:rPr>
        <w:t>На основу чл</w:t>
      </w:r>
      <w:r w:rsidR="00472BF8" w:rsidRPr="005C28FB">
        <w:rPr>
          <w:rFonts w:eastAsia="TimesNewRomanPSMT" w:cs="Arial"/>
          <w:color w:val="000000"/>
          <w:kern w:val="2"/>
          <w:sz w:val="24"/>
          <w:szCs w:val="24"/>
          <w:lang w:val="ru-RU"/>
        </w:rPr>
        <w:t>ана</w:t>
      </w:r>
      <w:r w:rsidRPr="005C28FB">
        <w:rPr>
          <w:rFonts w:eastAsia="TimesNewRomanPSMT" w:cs="Arial"/>
          <w:color w:val="000000"/>
          <w:kern w:val="2"/>
          <w:sz w:val="24"/>
          <w:szCs w:val="24"/>
          <w:lang w:val="ru-RU"/>
        </w:rPr>
        <w:t xml:space="preserve"> 3</w:t>
      </w:r>
      <w:r w:rsidR="00D34466" w:rsidRPr="005C28FB">
        <w:rPr>
          <w:rFonts w:eastAsia="TimesNewRomanPSMT" w:cs="Arial"/>
          <w:color w:val="000000"/>
          <w:kern w:val="2"/>
          <w:sz w:val="24"/>
          <w:szCs w:val="24"/>
          <w:lang w:val="ru-RU"/>
        </w:rPr>
        <w:t>2</w:t>
      </w:r>
      <w:r w:rsidR="009D3699" w:rsidRPr="005C28FB">
        <w:rPr>
          <w:rFonts w:eastAsia="TimesNewRomanPSMT" w:cs="Arial"/>
          <w:color w:val="000000"/>
          <w:kern w:val="2"/>
          <w:sz w:val="24"/>
          <w:szCs w:val="24"/>
          <w:lang w:val="ru-RU"/>
        </w:rPr>
        <w:t xml:space="preserve"> и </w:t>
      </w:r>
      <w:r w:rsidR="00D34466" w:rsidRPr="005C28FB">
        <w:rPr>
          <w:rFonts w:eastAsia="TimesNewRomanPSMT" w:cs="Arial"/>
          <w:color w:val="000000"/>
          <w:kern w:val="2"/>
          <w:sz w:val="24"/>
          <w:szCs w:val="24"/>
          <w:lang w:val="ru-RU"/>
        </w:rPr>
        <w:t>61</w:t>
      </w:r>
      <w:r w:rsidR="009D3699" w:rsidRPr="005C28FB">
        <w:rPr>
          <w:rFonts w:eastAsia="TimesNewRomanPSMT" w:cs="Arial"/>
          <w:color w:val="000000"/>
          <w:kern w:val="2"/>
          <w:sz w:val="24"/>
          <w:szCs w:val="24"/>
          <w:lang w:val="ru-RU"/>
        </w:rPr>
        <w:t>.</w:t>
      </w:r>
      <w:r w:rsidRPr="005C28FB">
        <w:rPr>
          <w:rFonts w:eastAsia="TimesNewRomanPSMT" w:cs="Arial"/>
          <w:color w:val="000000"/>
          <w:kern w:val="2"/>
          <w:sz w:val="24"/>
          <w:szCs w:val="24"/>
          <w:lang w:val="ru-RU"/>
        </w:rPr>
        <w:t xml:space="preserve"> Закона о јавним набавкама („Сл. гласник РС” бр. </w:t>
      </w:r>
      <w:r w:rsidR="00750519" w:rsidRPr="005C28FB">
        <w:rPr>
          <w:rFonts w:eastAsia="TimesNewRomanPSMT" w:cs="Arial"/>
          <w:color w:val="000000"/>
          <w:kern w:val="2"/>
          <w:sz w:val="24"/>
          <w:szCs w:val="24"/>
          <w:lang w:val="ru-RU"/>
        </w:rPr>
        <w:t>124/</w:t>
      </w:r>
      <w:r w:rsidR="009060E7" w:rsidRPr="005C28FB">
        <w:rPr>
          <w:rFonts w:eastAsia="TimesNewRomanPSMT" w:cs="Arial"/>
          <w:color w:val="000000"/>
          <w:kern w:val="2"/>
          <w:sz w:val="24"/>
          <w:szCs w:val="24"/>
          <w:lang w:val="ru-RU"/>
        </w:rPr>
        <w:t>12, 14/15 и 68/15</w:t>
      </w:r>
      <w:r w:rsidR="000F57ED" w:rsidRPr="005C28FB">
        <w:rPr>
          <w:rFonts w:eastAsia="TimesNewRomanPSMT" w:cs="Arial"/>
          <w:color w:val="000000"/>
          <w:kern w:val="2"/>
          <w:sz w:val="24"/>
          <w:szCs w:val="24"/>
          <w:lang w:val="ru-RU"/>
        </w:rPr>
        <w:t>, у даљем тексту</w:t>
      </w:r>
      <w:r w:rsidR="005C7CDE" w:rsidRPr="005C28FB">
        <w:rPr>
          <w:rFonts w:eastAsia="TimesNewRomanPSMT" w:cs="Arial"/>
          <w:color w:val="000000"/>
          <w:kern w:val="2"/>
          <w:sz w:val="24"/>
          <w:szCs w:val="24"/>
          <w:lang w:val="ru-RU"/>
        </w:rPr>
        <w:t xml:space="preserve"> </w:t>
      </w:r>
      <w:r w:rsidR="00BA1E63" w:rsidRPr="00316088">
        <w:rPr>
          <w:rFonts w:eastAsia="Calibri" w:cs="Arial"/>
          <w:bCs/>
          <w:sz w:val="24"/>
          <w:szCs w:val="24"/>
          <w:lang w:val="ru-RU"/>
        </w:rPr>
        <w:t>Закон</w:t>
      </w:r>
      <w:r w:rsidRPr="005C28FB">
        <w:rPr>
          <w:rFonts w:eastAsia="TimesNewRomanPSMT" w:cs="Arial"/>
          <w:color w:val="000000"/>
          <w:kern w:val="2"/>
          <w:sz w:val="24"/>
          <w:szCs w:val="24"/>
          <w:lang w:val="ru-RU"/>
        </w:rPr>
        <w:t>),чл</w:t>
      </w:r>
      <w:r w:rsidR="00472BF8" w:rsidRPr="005C28FB">
        <w:rPr>
          <w:rFonts w:eastAsia="TimesNewRomanPSMT" w:cs="Arial"/>
          <w:color w:val="000000"/>
          <w:kern w:val="2"/>
          <w:sz w:val="24"/>
          <w:szCs w:val="24"/>
          <w:lang w:val="ru-RU"/>
        </w:rPr>
        <w:t>ана</w:t>
      </w:r>
      <w:r w:rsidR="00EC5BB4" w:rsidRPr="005C28FB">
        <w:rPr>
          <w:rFonts w:eastAsia="TimesNewRomanPSMT" w:cs="Arial"/>
          <w:color w:val="000000"/>
          <w:kern w:val="2"/>
          <w:sz w:val="24"/>
          <w:szCs w:val="24"/>
          <w:lang w:val="ru-RU"/>
        </w:rPr>
        <w:t xml:space="preserve"> </w:t>
      </w:r>
      <w:r w:rsidR="00D34466" w:rsidRPr="005C28FB">
        <w:rPr>
          <w:rFonts w:eastAsia="TimesNewRomanPSMT" w:cs="Arial"/>
          <w:color w:val="000000"/>
          <w:kern w:val="2"/>
          <w:sz w:val="24"/>
          <w:szCs w:val="24"/>
          <w:lang w:val="ru-RU"/>
        </w:rPr>
        <w:t>2</w:t>
      </w:r>
      <w:r w:rsidRPr="005C28FB">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5C28FB">
        <w:rPr>
          <w:rFonts w:eastAsia="TimesNewRomanPSMT" w:cs="Arial"/>
          <w:color w:val="000000"/>
          <w:kern w:val="2"/>
          <w:sz w:val="24"/>
          <w:szCs w:val="24"/>
          <w:lang w:val="ru-RU"/>
        </w:rPr>
        <w:t xml:space="preserve">лова („Сл. гласник РС” бр. </w:t>
      </w:r>
      <w:r w:rsidR="00DB369C" w:rsidRPr="00316088">
        <w:rPr>
          <w:rFonts w:eastAsia="TimesNewRomanPSMT" w:cs="Arial"/>
          <w:color w:val="000000"/>
          <w:kern w:val="2"/>
          <w:sz w:val="24"/>
          <w:szCs w:val="24"/>
          <w:lang w:val="ru-RU"/>
        </w:rPr>
        <w:t>86/15</w:t>
      </w:r>
      <w:r w:rsidRPr="005C28FB">
        <w:rPr>
          <w:rFonts w:eastAsia="TimesNewRomanPSMT" w:cs="Arial"/>
          <w:color w:val="000000"/>
          <w:kern w:val="2"/>
          <w:sz w:val="24"/>
          <w:szCs w:val="24"/>
          <w:lang w:val="ru-RU"/>
        </w:rPr>
        <w:t xml:space="preserve">), </w:t>
      </w:r>
      <w:r w:rsidRPr="005C28FB">
        <w:rPr>
          <w:rFonts w:eastAsia="Arial Unicode MS" w:cs="Arial"/>
          <w:color w:val="000000"/>
          <w:kern w:val="2"/>
          <w:sz w:val="24"/>
          <w:szCs w:val="24"/>
          <w:lang w:val="ru-RU"/>
        </w:rPr>
        <w:t xml:space="preserve">Одлуке о покретању поступка јавне набавке број </w:t>
      </w:r>
      <w:r w:rsidR="006F468A" w:rsidRPr="00316088">
        <w:rPr>
          <w:rFonts w:eastAsia="Arial Unicode MS" w:cs="Arial"/>
          <w:kern w:val="2"/>
          <w:sz w:val="24"/>
          <w:szCs w:val="24"/>
          <w:lang w:val="ru-RU"/>
        </w:rPr>
        <w:t>01.01.-</w:t>
      </w:r>
      <w:r w:rsidR="008F1425">
        <w:rPr>
          <w:rFonts w:eastAsia="Arial Unicode MS" w:cs="Arial"/>
          <w:kern w:val="2"/>
          <w:sz w:val="24"/>
          <w:szCs w:val="24"/>
          <w:lang w:val="sr-Cyrl-RS"/>
        </w:rPr>
        <w:t>34036</w:t>
      </w:r>
      <w:r w:rsidR="00DA469A">
        <w:rPr>
          <w:rFonts w:eastAsia="Arial Unicode MS" w:cs="Arial"/>
          <w:kern w:val="2"/>
          <w:sz w:val="24"/>
          <w:szCs w:val="24"/>
          <w:lang w:val="sr-Cyrl-RS"/>
        </w:rPr>
        <w:t>4</w:t>
      </w:r>
      <w:r w:rsidR="008F1425">
        <w:rPr>
          <w:rFonts w:eastAsia="Arial Unicode MS" w:cs="Arial"/>
          <w:kern w:val="2"/>
          <w:sz w:val="24"/>
          <w:szCs w:val="24"/>
          <w:lang w:val="sr-Cyrl-RS"/>
        </w:rPr>
        <w:t>/4-2016</w:t>
      </w:r>
      <w:r w:rsidR="00077511" w:rsidRPr="006F468A">
        <w:rPr>
          <w:rFonts w:eastAsia="Arial Unicode MS" w:cs="Arial"/>
          <w:kern w:val="2"/>
          <w:sz w:val="24"/>
          <w:szCs w:val="24"/>
          <w:lang w:val="ru-RU"/>
        </w:rPr>
        <w:t xml:space="preserve"> </w:t>
      </w:r>
      <w:r w:rsidR="00F14109" w:rsidRPr="006F468A">
        <w:rPr>
          <w:rFonts w:eastAsia="Arial Unicode MS" w:cs="Arial"/>
          <w:color w:val="000000"/>
          <w:kern w:val="2"/>
          <w:sz w:val="24"/>
          <w:szCs w:val="24"/>
        </w:rPr>
        <w:t>o</w:t>
      </w:r>
      <w:r w:rsidR="00F14109" w:rsidRPr="006F468A">
        <w:rPr>
          <w:rFonts w:eastAsia="Arial Unicode MS" w:cs="Arial"/>
          <w:color w:val="000000"/>
          <w:kern w:val="2"/>
          <w:sz w:val="24"/>
          <w:szCs w:val="24"/>
          <w:lang w:val="ru-RU"/>
        </w:rPr>
        <w:t>д</w:t>
      </w:r>
      <w:r w:rsidR="00077511" w:rsidRPr="006F468A">
        <w:rPr>
          <w:rFonts w:eastAsia="Arial Unicode MS" w:cs="Arial"/>
          <w:color w:val="000000"/>
          <w:kern w:val="2"/>
          <w:sz w:val="24"/>
          <w:szCs w:val="24"/>
          <w:lang w:val="ru-RU"/>
        </w:rPr>
        <w:t xml:space="preserve"> </w:t>
      </w:r>
      <w:r w:rsidR="008F1425">
        <w:rPr>
          <w:rFonts w:eastAsia="Arial Unicode MS" w:cs="Arial"/>
          <w:color w:val="000000"/>
          <w:kern w:val="2"/>
          <w:sz w:val="24"/>
          <w:szCs w:val="24"/>
          <w:lang w:val="ru-RU"/>
        </w:rPr>
        <w:t>26</w:t>
      </w:r>
      <w:r w:rsidR="006F468A" w:rsidRPr="00316088">
        <w:rPr>
          <w:rFonts w:eastAsia="Arial Unicode MS" w:cs="Arial"/>
          <w:color w:val="000000"/>
          <w:kern w:val="2"/>
          <w:sz w:val="24"/>
          <w:szCs w:val="24"/>
          <w:lang w:val="ru-RU"/>
        </w:rPr>
        <w:t>.09.2016.</w:t>
      </w:r>
      <w:r w:rsidR="000E3D55">
        <w:rPr>
          <w:rFonts w:eastAsia="Arial Unicode MS" w:cs="Arial"/>
          <w:color w:val="000000"/>
          <w:kern w:val="2"/>
          <w:sz w:val="24"/>
          <w:szCs w:val="24"/>
          <w:lang w:val="sr-Cyrl-RS"/>
        </w:rPr>
        <w:t xml:space="preserve"> </w:t>
      </w:r>
      <w:r w:rsidRPr="006F468A">
        <w:rPr>
          <w:rFonts w:eastAsia="Arial Unicode MS" w:cs="Arial"/>
          <w:color w:val="000000"/>
          <w:kern w:val="2"/>
          <w:sz w:val="24"/>
          <w:szCs w:val="24"/>
          <w:lang w:val="ru-RU"/>
        </w:rPr>
        <w:t xml:space="preserve">године и Решења о образовању комисије за јавну набавку број </w:t>
      </w:r>
      <w:r w:rsidR="008F1425" w:rsidRPr="00316088">
        <w:rPr>
          <w:rFonts w:eastAsia="Arial Unicode MS" w:cs="Arial"/>
          <w:kern w:val="2"/>
          <w:sz w:val="24"/>
          <w:szCs w:val="24"/>
          <w:lang w:val="ru-RU"/>
        </w:rPr>
        <w:t>01.01.-34036</w:t>
      </w:r>
      <w:r w:rsidR="00DA469A">
        <w:rPr>
          <w:rFonts w:eastAsia="Arial Unicode MS" w:cs="Arial"/>
          <w:kern w:val="2"/>
          <w:sz w:val="24"/>
          <w:szCs w:val="24"/>
          <w:lang w:val="sr-Cyrl-RS"/>
        </w:rPr>
        <w:t>4</w:t>
      </w:r>
      <w:r w:rsidR="006F468A" w:rsidRPr="00316088">
        <w:rPr>
          <w:rFonts w:eastAsia="Arial Unicode MS" w:cs="Arial"/>
          <w:kern w:val="2"/>
          <w:sz w:val="24"/>
          <w:szCs w:val="24"/>
          <w:lang w:val="ru-RU"/>
        </w:rPr>
        <w:t>/</w:t>
      </w:r>
      <w:r w:rsidR="008F1425">
        <w:rPr>
          <w:rFonts w:eastAsia="Arial Unicode MS" w:cs="Arial"/>
          <w:kern w:val="2"/>
          <w:sz w:val="24"/>
          <w:szCs w:val="24"/>
          <w:lang w:val="sr-Cyrl-RS"/>
        </w:rPr>
        <w:t>5</w:t>
      </w:r>
      <w:r w:rsidR="006F468A" w:rsidRPr="00316088">
        <w:rPr>
          <w:rFonts w:eastAsia="Arial Unicode MS" w:cs="Arial"/>
          <w:kern w:val="2"/>
          <w:sz w:val="24"/>
          <w:szCs w:val="24"/>
          <w:lang w:val="ru-RU"/>
        </w:rPr>
        <w:t>-2016</w:t>
      </w:r>
      <w:r w:rsidR="00F20A15" w:rsidRPr="006F468A">
        <w:rPr>
          <w:rFonts w:eastAsia="Arial Unicode MS" w:cs="Arial"/>
          <w:kern w:val="2"/>
          <w:sz w:val="24"/>
          <w:szCs w:val="24"/>
          <w:lang w:val="ru-RU"/>
        </w:rPr>
        <w:t xml:space="preserve"> </w:t>
      </w:r>
      <w:r w:rsidR="00077511" w:rsidRPr="006F468A">
        <w:rPr>
          <w:rFonts w:eastAsia="Arial Unicode MS" w:cs="Arial"/>
          <w:kern w:val="2"/>
          <w:sz w:val="24"/>
          <w:szCs w:val="24"/>
          <w:lang w:val="ru-RU"/>
        </w:rPr>
        <w:t>о</w:t>
      </w:r>
      <w:r w:rsidR="00005800" w:rsidRPr="006F468A">
        <w:rPr>
          <w:rFonts w:eastAsia="Arial Unicode MS" w:cs="Arial"/>
          <w:color w:val="000000"/>
          <w:kern w:val="2"/>
          <w:sz w:val="24"/>
          <w:szCs w:val="24"/>
          <w:lang w:val="ru-RU"/>
        </w:rPr>
        <w:t xml:space="preserve">д </w:t>
      </w:r>
      <w:r w:rsidR="008F1425">
        <w:rPr>
          <w:rFonts w:eastAsia="Arial Unicode MS" w:cs="Arial"/>
          <w:color w:val="000000"/>
          <w:kern w:val="2"/>
          <w:sz w:val="24"/>
          <w:szCs w:val="24"/>
          <w:lang w:val="ru-RU"/>
        </w:rPr>
        <w:t>26</w:t>
      </w:r>
      <w:r w:rsidR="006F468A" w:rsidRPr="006F468A">
        <w:rPr>
          <w:rFonts w:eastAsia="Arial Unicode MS" w:cs="Arial"/>
          <w:color w:val="000000"/>
          <w:kern w:val="2"/>
          <w:sz w:val="24"/>
          <w:szCs w:val="24"/>
          <w:lang w:val="ru-RU"/>
        </w:rPr>
        <w:t>.09.2016.</w:t>
      </w:r>
      <w:r w:rsidR="00005800" w:rsidRPr="006F468A">
        <w:rPr>
          <w:rFonts w:eastAsia="Arial Unicode MS" w:cs="Arial"/>
          <w:color w:val="000000"/>
          <w:kern w:val="2"/>
          <w:sz w:val="24"/>
          <w:szCs w:val="24"/>
          <w:lang w:val="ru-RU"/>
        </w:rPr>
        <w:t xml:space="preserve"> </w:t>
      </w:r>
      <w:r w:rsidRPr="006F468A">
        <w:rPr>
          <w:rFonts w:eastAsia="Arial Unicode MS" w:cs="Arial"/>
          <w:color w:val="000000"/>
          <w:kern w:val="2"/>
          <w:sz w:val="24"/>
          <w:szCs w:val="24"/>
          <w:lang w:val="ru-RU"/>
        </w:rPr>
        <w:t>године припремљена је:</w:t>
      </w:r>
    </w:p>
    <w:p w14:paraId="39803C28" w14:textId="77777777" w:rsidR="00261778" w:rsidRPr="005C28FB" w:rsidRDefault="00261778" w:rsidP="000C50A0">
      <w:pPr>
        <w:pStyle w:val="BodyText"/>
        <w:spacing w:before="0"/>
        <w:rPr>
          <w:rFonts w:cs="Arial"/>
          <w:b/>
          <w:spacing w:val="80"/>
          <w:szCs w:val="24"/>
          <w:lang w:val="ru-RU"/>
        </w:rPr>
      </w:pPr>
    </w:p>
    <w:p w14:paraId="0790AF8A" w14:textId="77777777" w:rsidR="000C50A0" w:rsidRPr="005C28FB" w:rsidRDefault="000C50A0" w:rsidP="000C50A0">
      <w:pPr>
        <w:pStyle w:val="BodyText"/>
        <w:spacing w:before="0"/>
        <w:rPr>
          <w:rFonts w:cs="Arial"/>
          <w:b/>
          <w:spacing w:val="80"/>
          <w:szCs w:val="24"/>
          <w:lang w:val="ru-RU"/>
        </w:rPr>
      </w:pPr>
    </w:p>
    <w:p w14:paraId="54AAEEEA" w14:textId="77777777" w:rsidR="00210557" w:rsidRPr="00316088" w:rsidRDefault="00210557" w:rsidP="00874F5B">
      <w:pPr>
        <w:jc w:val="center"/>
        <w:rPr>
          <w:rFonts w:cs="Arial"/>
          <w:b/>
          <w:sz w:val="24"/>
          <w:szCs w:val="24"/>
          <w:lang w:val="ru-RU"/>
        </w:rPr>
      </w:pPr>
      <w:bookmarkStart w:id="6" w:name="_Toc441215598"/>
      <w:bookmarkStart w:id="7" w:name="_Toc441651537"/>
      <w:bookmarkStart w:id="8" w:name="_Toc442559874"/>
      <w:r w:rsidRPr="00316088">
        <w:rPr>
          <w:rFonts w:cs="Arial"/>
          <w:b/>
          <w:sz w:val="24"/>
          <w:szCs w:val="24"/>
          <w:lang w:val="ru-RU"/>
        </w:rPr>
        <w:t>КОНКУРСНА ДОКУМЕНТАЦИЈА</w:t>
      </w:r>
      <w:bookmarkEnd w:id="6"/>
      <w:bookmarkEnd w:id="7"/>
      <w:bookmarkEnd w:id="8"/>
    </w:p>
    <w:p w14:paraId="3C9C602C" w14:textId="0775284E" w:rsidR="00210557" w:rsidRPr="00316088" w:rsidRDefault="00210557" w:rsidP="00874F5B">
      <w:pPr>
        <w:jc w:val="center"/>
        <w:rPr>
          <w:rFonts w:cs="Arial"/>
          <w:b/>
          <w:sz w:val="24"/>
          <w:szCs w:val="24"/>
          <w:lang w:val="ru-RU"/>
        </w:rPr>
      </w:pPr>
      <w:bookmarkStart w:id="9" w:name="_Toc441215599"/>
      <w:bookmarkStart w:id="10" w:name="_Toc441651538"/>
      <w:bookmarkStart w:id="11" w:name="_Toc442559875"/>
      <w:r w:rsidRPr="00316088">
        <w:rPr>
          <w:rFonts w:cs="Arial"/>
          <w:b/>
          <w:sz w:val="24"/>
          <w:szCs w:val="24"/>
          <w:lang w:val="ru-RU"/>
        </w:rPr>
        <w:t xml:space="preserve">за јавну набавку </w:t>
      </w:r>
      <w:r w:rsidR="00873EBD" w:rsidRPr="00316088">
        <w:rPr>
          <w:rFonts w:cs="Arial"/>
          <w:b/>
          <w:sz w:val="24"/>
          <w:szCs w:val="24"/>
          <w:lang w:val="ru-RU"/>
        </w:rPr>
        <w:t>радова</w:t>
      </w:r>
      <w:r w:rsidRPr="00316088">
        <w:rPr>
          <w:rFonts w:cs="Arial"/>
          <w:b/>
          <w:sz w:val="24"/>
          <w:szCs w:val="24"/>
          <w:lang w:val="ru-RU"/>
        </w:rPr>
        <w:t xml:space="preserve"> бр.</w:t>
      </w:r>
      <w:bookmarkEnd w:id="9"/>
      <w:bookmarkEnd w:id="10"/>
      <w:bookmarkEnd w:id="11"/>
      <w:r w:rsidR="00077511" w:rsidRPr="00316088">
        <w:rPr>
          <w:rFonts w:cs="Arial"/>
          <w:b/>
          <w:sz w:val="24"/>
          <w:szCs w:val="24"/>
          <w:lang w:val="ru-RU"/>
        </w:rPr>
        <w:t xml:space="preserve"> ЈН/</w:t>
      </w:r>
      <w:r w:rsidR="00DA469A" w:rsidRPr="00316088">
        <w:rPr>
          <w:rFonts w:cs="Arial"/>
          <w:b/>
          <w:sz w:val="24"/>
          <w:szCs w:val="24"/>
          <w:lang w:val="ru-RU"/>
        </w:rPr>
        <w:t>2000/0256</w:t>
      </w:r>
      <w:r w:rsidR="008F1425" w:rsidRPr="00316088">
        <w:rPr>
          <w:rFonts w:cs="Arial"/>
          <w:b/>
          <w:sz w:val="24"/>
          <w:szCs w:val="24"/>
          <w:lang w:val="ru-RU"/>
        </w:rPr>
        <w:t>/2016</w:t>
      </w:r>
    </w:p>
    <w:p w14:paraId="562257AB" w14:textId="77777777" w:rsidR="009D3699" w:rsidRPr="005C28FB" w:rsidRDefault="009D3699" w:rsidP="000C50A0">
      <w:pPr>
        <w:pStyle w:val="BodyText"/>
        <w:spacing w:before="0"/>
        <w:rPr>
          <w:rFonts w:cs="Arial"/>
          <w:i/>
          <w:color w:val="00B0F0"/>
          <w:szCs w:val="24"/>
          <w:lang w:val="sr-Latn-CS"/>
        </w:rPr>
      </w:pPr>
    </w:p>
    <w:p w14:paraId="7E8A133C" w14:textId="77777777" w:rsidR="009D3699" w:rsidRPr="005C28FB" w:rsidRDefault="009D3699" w:rsidP="000C50A0">
      <w:pPr>
        <w:pStyle w:val="BodyText"/>
        <w:spacing w:before="0"/>
        <w:rPr>
          <w:rFonts w:cs="Arial"/>
          <w:i/>
          <w:color w:val="00B0F0"/>
          <w:szCs w:val="24"/>
          <w:lang w:val="sr-Latn-CS"/>
        </w:rPr>
      </w:pPr>
    </w:p>
    <w:p w14:paraId="1210D604" w14:textId="77777777" w:rsidR="009D3699" w:rsidRPr="005C28FB" w:rsidRDefault="009D3699" w:rsidP="000C50A0">
      <w:pPr>
        <w:pStyle w:val="BodyText"/>
        <w:spacing w:before="0"/>
        <w:rPr>
          <w:rFonts w:cs="Arial"/>
          <w:i/>
          <w:color w:val="00B0F0"/>
          <w:szCs w:val="24"/>
          <w:lang w:val="sr-Latn-CS"/>
        </w:rPr>
      </w:pPr>
    </w:p>
    <w:p w14:paraId="2AEF1C9D" w14:textId="77777777" w:rsidR="00C62AA7" w:rsidRPr="005C28FB" w:rsidRDefault="00C62AA7" w:rsidP="00C62AA7">
      <w:pPr>
        <w:pStyle w:val="Title"/>
        <w:rPr>
          <w:rFonts w:cs="Arial"/>
          <w:szCs w:val="24"/>
          <w:lang w:val="de-DE"/>
        </w:rPr>
      </w:pPr>
      <w:r w:rsidRPr="005C28FB">
        <w:rPr>
          <w:rFonts w:cs="Arial"/>
          <w:szCs w:val="24"/>
          <w:lang w:val="de-DE"/>
        </w:rPr>
        <w:t>Садр</w:t>
      </w:r>
      <w:r w:rsidRPr="005C28FB">
        <w:rPr>
          <w:rFonts w:cs="Arial"/>
          <w:szCs w:val="24"/>
          <w:lang w:val="ru-RU"/>
        </w:rPr>
        <w:t>ж</w:t>
      </w:r>
      <w:r w:rsidRPr="005C28FB">
        <w:rPr>
          <w:rFonts w:cs="Arial"/>
          <w:szCs w:val="24"/>
          <w:lang w:val="de-DE"/>
        </w:rPr>
        <w:t>ај</w:t>
      </w:r>
      <w:r w:rsidRPr="005C28FB">
        <w:rPr>
          <w:rFonts w:cs="Arial"/>
          <w:szCs w:val="24"/>
          <w:lang w:val="ru-RU"/>
        </w:rPr>
        <w:t xml:space="preserve"> к</w:t>
      </w:r>
      <w:r w:rsidRPr="005C28FB">
        <w:rPr>
          <w:rFonts w:cs="Arial"/>
          <w:szCs w:val="24"/>
          <w:lang w:val="de-DE"/>
        </w:rPr>
        <w:t>онкурсне</w:t>
      </w:r>
      <w:r w:rsidRPr="005C28FB">
        <w:rPr>
          <w:rFonts w:cs="Arial"/>
          <w:szCs w:val="24"/>
          <w:lang w:val="ru-RU"/>
        </w:rPr>
        <w:t xml:space="preserve"> </w:t>
      </w:r>
      <w:r w:rsidRPr="005C28FB">
        <w:rPr>
          <w:rFonts w:cs="Arial"/>
          <w:szCs w:val="24"/>
          <w:lang w:val="de-DE"/>
        </w:rPr>
        <w:t>документације:</w:t>
      </w:r>
    </w:p>
    <w:p w14:paraId="32297F9D" w14:textId="77777777" w:rsidR="00C62AA7" w:rsidRPr="005C28FB" w:rsidRDefault="00C62AA7" w:rsidP="00C62AA7">
      <w:pPr>
        <w:pStyle w:val="Title"/>
        <w:rPr>
          <w:rFonts w:cs="Arial"/>
          <w:b w:val="0"/>
          <w:szCs w:val="24"/>
          <w:lang w:val="ru-RU"/>
        </w:rPr>
      </w:pPr>
      <w:r w:rsidRPr="005C28FB">
        <w:rPr>
          <w:rFonts w:cs="Arial"/>
          <w:szCs w:val="24"/>
          <w:lang w:val="ru-RU"/>
        </w:rPr>
        <w:tab/>
      </w:r>
      <w:r w:rsidRPr="005C28FB">
        <w:rPr>
          <w:rFonts w:cs="Arial"/>
          <w:szCs w:val="24"/>
          <w:lang w:val="ru-RU"/>
        </w:rPr>
        <w:tab/>
      </w:r>
      <w:r w:rsidRPr="005C28FB">
        <w:rPr>
          <w:rFonts w:cs="Arial"/>
          <w:szCs w:val="24"/>
          <w:lang w:val="ru-RU"/>
        </w:rPr>
        <w:tab/>
      </w:r>
      <w:r w:rsidRPr="005C28FB">
        <w:rPr>
          <w:rFonts w:cs="Arial"/>
          <w:szCs w:val="24"/>
          <w:lang w:val="ru-RU"/>
        </w:rPr>
        <w:tab/>
      </w:r>
      <w:r w:rsidRPr="005C28FB">
        <w:rPr>
          <w:rFonts w:cs="Arial"/>
          <w:szCs w:val="24"/>
          <w:lang w:val="ru-RU"/>
        </w:rPr>
        <w:tab/>
      </w:r>
      <w:r w:rsidRPr="005C28FB">
        <w:rPr>
          <w:rFonts w:cs="Arial"/>
          <w:szCs w:val="24"/>
          <w:lang w:val="ru-RU"/>
        </w:rPr>
        <w:tab/>
      </w:r>
      <w:r w:rsidRPr="005C28FB">
        <w:rPr>
          <w:rFonts w:cs="Arial"/>
          <w:szCs w:val="24"/>
          <w:lang w:val="ru-RU"/>
        </w:rPr>
        <w:tab/>
      </w:r>
      <w:r w:rsidRPr="005C28FB">
        <w:rPr>
          <w:rFonts w:cs="Arial"/>
          <w:szCs w:val="24"/>
          <w:lang w:val="ru-RU"/>
        </w:rPr>
        <w:tab/>
      </w:r>
      <w:r w:rsidRPr="005C28FB">
        <w:rPr>
          <w:rFonts w:cs="Arial"/>
          <w:szCs w:val="24"/>
          <w:lang w:val="ru-RU"/>
        </w:rPr>
        <w:tab/>
      </w:r>
      <w:r w:rsidRPr="005C28FB">
        <w:rPr>
          <w:rFonts w:cs="Arial"/>
          <w:szCs w:val="24"/>
          <w:lang w:val="ru-RU"/>
        </w:rPr>
        <w:tab/>
      </w:r>
      <w:r w:rsidRPr="005C28FB">
        <w:rPr>
          <w:rFonts w:cs="Arial"/>
          <w:szCs w:val="24"/>
          <w:lang w:val="ru-RU"/>
        </w:rPr>
        <w:tab/>
        <w:t xml:space="preserve">    </w:t>
      </w:r>
      <w:r w:rsidRPr="005C28FB">
        <w:rPr>
          <w:rFonts w:cs="Arial"/>
          <w:b w:val="0"/>
          <w:szCs w:val="24"/>
          <w:lang w:val="ru-RU"/>
        </w:rPr>
        <w:t>страна</w:t>
      </w:r>
      <w:r w:rsidRPr="005C28FB">
        <w:rPr>
          <w:rFonts w:cs="Arial"/>
          <w:b w:val="0"/>
          <w:szCs w:val="24"/>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5C28FB" w14:paraId="42B98943" w14:textId="77777777" w:rsidTr="00C62AA7">
        <w:tc>
          <w:tcPr>
            <w:tcW w:w="564" w:type="dxa"/>
          </w:tcPr>
          <w:p w14:paraId="7D1175EF" w14:textId="77777777" w:rsidR="00C62AA7" w:rsidRPr="005C28FB" w:rsidRDefault="00C62AA7" w:rsidP="004C3B38">
            <w:pPr>
              <w:tabs>
                <w:tab w:val="left" w:pos="360"/>
                <w:tab w:val="left" w:pos="567"/>
                <w:tab w:val="right" w:leader="dot" w:pos="9639"/>
              </w:tabs>
              <w:jc w:val="center"/>
              <w:rPr>
                <w:rFonts w:cs="Arial"/>
                <w:sz w:val="24"/>
                <w:szCs w:val="24"/>
              </w:rPr>
            </w:pPr>
            <w:r w:rsidRPr="005C28FB">
              <w:rPr>
                <w:rFonts w:cs="Arial"/>
                <w:sz w:val="24"/>
                <w:szCs w:val="24"/>
              </w:rPr>
              <w:t>1.</w:t>
            </w:r>
          </w:p>
        </w:tc>
        <w:tc>
          <w:tcPr>
            <w:tcW w:w="7574" w:type="dxa"/>
          </w:tcPr>
          <w:p w14:paraId="21E6521B" w14:textId="77777777" w:rsidR="00C62AA7" w:rsidRPr="00316088" w:rsidRDefault="00C62AA7" w:rsidP="004C3B38">
            <w:pPr>
              <w:tabs>
                <w:tab w:val="left" w:pos="360"/>
                <w:tab w:val="left" w:pos="567"/>
                <w:tab w:val="right" w:leader="dot" w:pos="9639"/>
              </w:tabs>
              <w:rPr>
                <w:rFonts w:cs="Arial"/>
                <w:sz w:val="24"/>
                <w:szCs w:val="24"/>
                <w:lang w:val="ru-RU"/>
              </w:rPr>
            </w:pPr>
            <w:r w:rsidRPr="00316088">
              <w:rPr>
                <w:rFonts w:cs="Arial"/>
                <w:sz w:val="24"/>
                <w:szCs w:val="24"/>
                <w:lang w:val="ru-RU"/>
              </w:rPr>
              <w:t>Општи подаци о јавној набавци</w:t>
            </w:r>
          </w:p>
        </w:tc>
        <w:tc>
          <w:tcPr>
            <w:tcW w:w="810" w:type="dxa"/>
          </w:tcPr>
          <w:p w14:paraId="1BE88817" w14:textId="77777777" w:rsidR="00C62AA7" w:rsidRPr="00965F11" w:rsidRDefault="00927568" w:rsidP="00AD391F">
            <w:pPr>
              <w:tabs>
                <w:tab w:val="left" w:pos="360"/>
                <w:tab w:val="left" w:pos="567"/>
                <w:tab w:val="right" w:leader="dot" w:pos="9639"/>
              </w:tabs>
              <w:jc w:val="center"/>
              <w:rPr>
                <w:rFonts w:cs="Arial"/>
                <w:sz w:val="24"/>
                <w:szCs w:val="24"/>
              </w:rPr>
            </w:pPr>
            <w:r w:rsidRPr="00965F11">
              <w:rPr>
                <w:rFonts w:cs="Arial"/>
                <w:sz w:val="24"/>
                <w:szCs w:val="24"/>
              </w:rPr>
              <w:t>3</w:t>
            </w:r>
          </w:p>
        </w:tc>
      </w:tr>
      <w:tr w:rsidR="00C62AA7" w:rsidRPr="005C28FB" w14:paraId="4AAE7B29" w14:textId="77777777" w:rsidTr="00C62AA7">
        <w:tc>
          <w:tcPr>
            <w:tcW w:w="564" w:type="dxa"/>
          </w:tcPr>
          <w:p w14:paraId="62D39DF0" w14:textId="77777777" w:rsidR="00C62AA7" w:rsidRPr="005C28FB" w:rsidRDefault="00C62AA7" w:rsidP="004C3B38">
            <w:pPr>
              <w:tabs>
                <w:tab w:val="left" w:pos="360"/>
                <w:tab w:val="left" w:pos="567"/>
                <w:tab w:val="right" w:leader="dot" w:pos="9639"/>
              </w:tabs>
              <w:jc w:val="center"/>
              <w:rPr>
                <w:rFonts w:cs="Arial"/>
                <w:sz w:val="24"/>
                <w:szCs w:val="24"/>
              </w:rPr>
            </w:pPr>
            <w:r w:rsidRPr="005C28FB">
              <w:rPr>
                <w:rFonts w:cs="Arial"/>
                <w:sz w:val="24"/>
                <w:szCs w:val="24"/>
              </w:rPr>
              <w:t>2.</w:t>
            </w:r>
          </w:p>
        </w:tc>
        <w:tc>
          <w:tcPr>
            <w:tcW w:w="7574" w:type="dxa"/>
          </w:tcPr>
          <w:p w14:paraId="6B5EEEC8" w14:textId="77777777" w:rsidR="00C62AA7" w:rsidRPr="005C28FB" w:rsidRDefault="00C62AA7" w:rsidP="004C3B38">
            <w:pPr>
              <w:tabs>
                <w:tab w:val="left" w:pos="317"/>
                <w:tab w:val="left" w:pos="360"/>
                <w:tab w:val="right" w:leader="dot" w:pos="9639"/>
              </w:tabs>
              <w:rPr>
                <w:rFonts w:cs="Arial"/>
                <w:sz w:val="24"/>
                <w:szCs w:val="24"/>
              </w:rPr>
            </w:pPr>
            <w:r w:rsidRPr="005C28FB">
              <w:rPr>
                <w:rFonts w:cs="Arial"/>
                <w:sz w:val="24"/>
                <w:szCs w:val="24"/>
              </w:rPr>
              <w:t>Подаци о предмету набавке</w:t>
            </w:r>
          </w:p>
        </w:tc>
        <w:tc>
          <w:tcPr>
            <w:tcW w:w="810" w:type="dxa"/>
          </w:tcPr>
          <w:p w14:paraId="33FB4C65" w14:textId="77777777" w:rsidR="00C62AA7" w:rsidRPr="00965F11" w:rsidRDefault="00927568" w:rsidP="00AD391F">
            <w:pPr>
              <w:tabs>
                <w:tab w:val="left" w:pos="360"/>
                <w:tab w:val="left" w:pos="567"/>
                <w:tab w:val="right" w:leader="dot" w:pos="9639"/>
              </w:tabs>
              <w:jc w:val="center"/>
              <w:rPr>
                <w:rFonts w:cs="Arial"/>
                <w:sz w:val="24"/>
                <w:szCs w:val="24"/>
              </w:rPr>
            </w:pPr>
            <w:r w:rsidRPr="00965F11">
              <w:rPr>
                <w:rFonts w:cs="Arial"/>
                <w:sz w:val="24"/>
                <w:szCs w:val="24"/>
              </w:rPr>
              <w:t>4</w:t>
            </w:r>
          </w:p>
        </w:tc>
      </w:tr>
      <w:tr w:rsidR="00FC3FAF" w:rsidRPr="005C28FB" w14:paraId="4C629D00" w14:textId="77777777" w:rsidTr="00C62AA7">
        <w:tc>
          <w:tcPr>
            <w:tcW w:w="564" w:type="dxa"/>
          </w:tcPr>
          <w:p w14:paraId="63C71844" w14:textId="7E2DF56B" w:rsidR="00FC3FAF" w:rsidRPr="005C28FB" w:rsidRDefault="00FC3FAF" w:rsidP="004C3B38">
            <w:pPr>
              <w:tabs>
                <w:tab w:val="left" w:pos="360"/>
                <w:tab w:val="left" w:pos="567"/>
                <w:tab w:val="right" w:leader="dot" w:pos="9639"/>
              </w:tabs>
              <w:jc w:val="center"/>
              <w:rPr>
                <w:rFonts w:cs="Arial"/>
                <w:sz w:val="24"/>
                <w:szCs w:val="24"/>
              </w:rPr>
            </w:pPr>
            <w:r>
              <w:rPr>
                <w:rFonts w:cs="Arial"/>
                <w:sz w:val="24"/>
                <w:szCs w:val="24"/>
              </w:rPr>
              <w:t>3.</w:t>
            </w:r>
          </w:p>
        </w:tc>
        <w:tc>
          <w:tcPr>
            <w:tcW w:w="7574" w:type="dxa"/>
          </w:tcPr>
          <w:p w14:paraId="67FAD040" w14:textId="296FA8CC" w:rsidR="00FC3FAF" w:rsidRPr="00316088" w:rsidRDefault="00FC3FAF" w:rsidP="004C3B38">
            <w:pPr>
              <w:tabs>
                <w:tab w:val="left" w:pos="317"/>
                <w:tab w:val="left" w:pos="360"/>
                <w:tab w:val="right" w:leader="dot" w:pos="9639"/>
              </w:tabs>
              <w:rPr>
                <w:rFonts w:cs="Arial"/>
                <w:sz w:val="24"/>
                <w:szCs w:val="24"/>
                <w:lang w:val="ru-RU"/>
              </w:rPr>
            </w:pPr>
            <w:r>
              <w:rPr>
                <w:rFonts w:cs="Arial"/>
                <w:sz w:val="24"/>
                <w:szCs w:val="24"/>
              </w:rPr>
              <w:t>O</w:t>
            </w:r>
            <w:r w:rsidRPr="00FC3FAF">
              <w:rPr>
                <w:rFonts w:cs="Arial"/>
                <w:sz w:val="24"/>
                <w:szCs w:val="24"/>
                <w:lang w:val="sr-Cyrl-CS"/>
              </w:rPr>
              <w:t>пшти</w:t>
            </w:r>
            <w:r w:rsidRPr="00FC3FAF">
              <w:rPr>
                <w:rFonts w:cs="Arial"/>
                <w:sz w:val="24"/>
                <w:szCs w:val="24"/>
                <w:lang w:val="ru-RU"/>
              </w:rPr>
              <w:t xml:space="preserve"> </w:t>
            </w:r>
            <w:r w:rsidRPr="00FC3FAF">
              <w:rPr>
                <w:rFonts w:cs="Arial"/>
                <w:sz w:val="24"/>
                <w:szCs w:val="24"/>
                <w:lang w:val="sr-Cyrl-CS"/>
              </w:rPr>
              <w:t xml:space="preserve">и </w:t>
            </w:r>
            <w:r w:rsidRPr="00FC3FAF">
              <w:rPr>
                <w:rFonts w:cs="Arial"/>
                <w:sz w:val="24"/>
                <w:szCs w:val="24"/>
                <w:lang w:val="ru-RU"/>
              </w:rPr>
              <w:t xml:space="preserve">технички услови за </w:t>
            </w:r>
            <w:r w:rsidRPr="00FC3FAF">
              <w:rPr>
                <w:rFonts w:cs="Arial"/>
                <w:sz w:val="24"/>
                <w:szCs w:val="24"/>
                <w:lang w:val="sr-Cyrl-CS"/>
              </w:rPr>
              <w:t xml:space="preserve">извођење радова на изради и монтажи </w:t>
            </w:r>
            <w:r w:rsidRPr="00FC3FAF">
              <w:rPr>
                <w:rFonts w:cs="Arial"/>
                <w:bCs/>
                <w:color w:val="0D0D0D"/>
                <w:spacing w:val="3"/>
                <w:sz w:val="24"/>
                <w:szCs w:val="24"/>
                <w:lang w:val="ru-RU"/>
              </w:rPr>
              <w:t>цевовода система регулације хидроагрегата</w:t>
            </w:r>
            <w:r w:rsidRPr="00FC3FAF">
              <w:rPr>
                <w:rFonts w:cs="Arial"/>
                <w:sz w:val="24"/>
                <w:szCs w:val="24"/>
                <w:lang w:val="sr-Cyrl-CS"/>
              </w:rPr>
              <w:t xml:space="preserve"> пете етапе на ХЕ</w:t>
            </w:r>
            <w:r>
              <w:rPr>
                <w:rFonts w:cs="Arial"/>
                <w:sz w:val="24"/>
                <w:szCs w:val="24"/>
                <w:lang w:val="sr-Cyrl-CS"/>
              </w:rPr>
              <w:t xml:space="preserve"> ''</w:t>
            </w:r>
            <w:r>
              <w:rPr>
                <w:rFonts w:cs="Arial"/>
                <w:sz w:val="24"/>
                <w:szCs w:val="24"/>
                <w:lang w:val="sr-Cyrl-RS"/>
              </w:rPr>
              <w:t>Ђ</w:t>
            </w:r>
            <w:r w:rsidRPr="00FC3FAF">
              <w:rPr>
                <w:rFonts w:cs="Arial"/>
                <w:sz w:val="24"/>
                <w:szCs w:val="24"/>
                <w:lang w:val="sr-Cyrl-CS"/>
              </w:rPr>
              <w:t>ердап 1''</w:t>
            </w:r>
          </w:p>
        </w:tc>
        <w:tc>
          <w:tcPr>
            <w:tcW w:w="810" w:type="dxa"/>
          </w:tcPr>
          <w:p w14:paraId="1C142881" w14:textId="2F74E2FD" w:rsidR="00FC3FAF" w:rsidRPr="00965F11" w:rsidRDefault="00FC3FAF" w:rsidP="00AD391F">
            <w:pPr>
              <w:tabs>
                <w:tab w:val="left" w:pos="360"/>
                <w:tab w:val="left" w:pos="567"/>
                <w:tab w:val="right" w:leader="dot" w:pos="9639"/>
              </w:tabs>
              <w:jc w:val="center"/>
              <w:rPr>
                <w:rFonts w:cs="Arial"/>
                <w:sz w:val="24"/>
                <w:szCs w:val="24"/>
                <w:lang w:val="sr-Cyrl-RS"/>
              </w:rPr>
            </w:pPr>
            <w:r w:rsidRPr="00965F11">
              <w:rPr>
                <w:rFonts w:cs="Arial"/>
                <w:sz w:val="24"/>
                <w:szCs w:val="24"/>
                <w:lang w:val="sr-Cyrl-RS"/>
              </w:rPr>
              <w:t>5</w:t>
            </w:r>
          </w:p>
        </w:tc>
      </w:tr>
      <w:tr w:rsidR="00C62AA7" w:rsidRPr="005C28FB" w14:paraId="46F3C515" w14:textId="77777777" w:rsidTr="00C62AA7">
        <w:tc>
          <w:tcPr>
            <w:tcW w:w="564" w:type="dxa"/>
          </w:tcPr>
          <w:p w14:paraId="22B79DC7" w14:textId="0DF3F7B8" w:rsidR="00C62AA7" w:rsidRPr="005C28FB" w:rsidRDefault="00FC3FAF" w:rsidP="004C3B38">
            <w:pPr>
              <w:tabs>
                <w:tab w:val="left" w:pos="360"/>
                <w:tab w:val="left" w:pos="567"/>
                <w:tab w:val="right" w:leader="dot" w:pos="9639"/>
              </w:tabs>
              <w:jc w:val="center"/>
              <w:rPr>
                <w:rFonts w:cs="Arial"/>
                <w:sz w:val="24"/>
                <w:szCs w:val="24"/>
              </w:rPr>
            </w:pPr>
            <w:r>
              <w:rPr>
                <w:rFonts w:cs="Arial"/>
                <w:sz w:val="24"/>
                <w:szCs w:val="24"/>
              </w:rPr>
              <w:t>4</w:t>
            </w:r>
            <w:r w:rsidR="00C62AA7" w:rsidRPr="005C28FB">
              <w:rPr>
                <w:rFonts w:cs="Arial"/>
                <w:sz w:val="24"/>
                <w:szCs w:val="24"/>
              </w:rPr>
              <w:t>.</w:t>
            </w:r>
          </w:p>
        </w:tc>
        <w:tc>
          <w:tcPr>
            <w:tcW w:w="7574" w:type="dxa"/>
          </w:tcPr>
          <w:p w14:paraId="792C9283" w14:textId="7E02E72C" w:rsidR="00C62AA7" w:rsidRPr="005C28FB" w:rsidRDefault="00C62AA7" w:rsidP="00FC3FAF">
            <w:pPr>
              <w:tabs>
                <w:tab w:val="left" w:pos="317"/>
                <w:tab w:val="left" w:pos="360"/>
                <w:tab w:val="right" w:leader="dot" w:pos="9639"/>
              </w:tabs>
              <w:rPr>
                <w:rFonts w:cs="Arial"/>
                <w:sz w:val="24"/>
                <w:szCs w:val="24"/>
              </w:rPr>
            </w:pPr>
            <w:r w:rsidRPr="005C28FB">
              <w:rPr>
                <w:rFonts w:cs="Arial"/>
                <w:sz w:val="24"/>
                <w:szCs w:val="24"/>
              </w:rPr>
              <w:t xml:space="preserve">Техничка </w:t>
            </w:r>
            <w:r w:rsidR="00927568" w:rsidRPr="005C28FB">
              <w:rPr>
                <w:rFonts w:cs="Arial"/>
                <w:sz w:val="24"/>
                <w:szCs w:val="24"/>
              </w:rPr>
              <w:t xml:space="preserve">спецификација </w:t>
            </w:r>
          </w:p>
        </w:tc>
        <w:tc>
          <w:tcPr>
            <w:tcW w:w="810" w:type="dxa"/>
          </w:tcPr>
          <w:p w14:paraId="3DFDA6C6" w14:textId="3034AB8C" w:rsidR="00C62AA7" w:rsidRPr="00965F11" w:rsidRDefault="00FC3FAF" w:rsidP="00AD391F">
            <w:pPr>
              <w:tabs>
                <w:tab w:val="left" w:pos="360"/>
                <w:tab w:val="left" w:pos="567"/>
                <w:tab w:val="right" w:leader="dot" w:pos="9639"/>
              </w:tabs>
              <w:jc w:val="center"/>
              <w:rPr>
                <w:rFonts w:cs="Arial"/>
                <w:sz w:val="24"/>
                <w:szCs w:val="24"/>
              </w:rPr>
            </w:pPr>
            <w:r w:rsidRPr="00965F11">
              <w:rPr>
                <w:rFonts w:cs="Arial"/>
                <w:sz w:val="24"/>
                <w:szCs w:val="24"/>
              </w:rPr>
              <w:t>15</w:t>
            </w:r>
          </w:p>
        </w:tc>
      </w:tr>
      <w:tr w:rsidR="00C62AA7" w:rsidRPr="005C28FB" w14:paraId="67939134" w14:textId="77777777" w:rsidTr="00C62AA7">
        <w:tc>
          <w:tcPr>
            <w:tcW w:w="564" w:type="dxa"/>
          </w:tcPr>
          <w:p w14:paraId="10DC9797" w14:textId="39BD37C5" w:rsidR="00C62AA7" w:rsidRPr="005C28FB" w:rsidRDefault="00FC3FAF" w:rsidP="004C3B38">
            <w:pPr>
              <w:tabs>
                <w:tab w:val="left" w:pos="360"/>
                <w:tab w:val="left" w:pos="567"/>
                <w:tab w:val="right" w:leader="dot" w:pos="9639"/>
              </w:tabs>
              <w:jc w:val="center"/>
              <w:rPr>
                <w:rFonts w:cs="Arial"/>
                <w:sz w:val="24"/>
                <w:szCs w:val="24"/>
              </w:rPr>
            </w:pPr>
            <w:r>
              <w:rPr>
                <w:rFonts w:cs="Arial"/>
                <w:sz w:val="24"/>
                <w:szCs w:val="24"/>
              </w:rPr>
              <w:t>5.</w:t>
            </w:r>
          </w:p>
        </w:tc>
        <w:tc>
          <w:tcPr>
            <w:tcW w:w="7574" w:type="dxa"/>
          </w:tcPr>
          <w:p w14:paraId="79B030FA" w14:textId="77777777" w:rsidR="00C62AA7" w:rsidRPr="00316088" w:rsidRDefault="00C62AA7" w:rsidP="004C3B38">
            <w:pPr>
              <w:tabs>
                <w:tab w:val="left" w:pos="317"/>
                <w:tab w:val="left" w:pos="360"/>
                <w:tab w:val="right" w:leader="dot" w:pos="9639"/>
              </w:tabs>
              <w:rPr>
                <w:rFonts w:cs="Arial"/>
                <w:sz w:val="24"/>
                <w:szCs w:val="24"/>
                <w:lang w:val="ru-RU"/>
              </w:rPr>
            </w:pPr>
            <w:r w:rsidRPr="00316088">
              <w:rPr>
                <w:rFonts w:cs="Arial"/>
                <w:sz w:val="24"/>
                <w:szCs w:val="24"/>
                <w:lang w:val="ru-RU"/>
              </w:rPr>
              <w:t>Услови за учешће у поступку ЈН и упутство како се доказује испуњеност услова</w:t>
            </w:r>
          </w:p>
        </w:tc>
        <w:tc>
          <w:tcPr>
            <w:tcW w:w="810" w:type="dxa"/>
          </w:tcPr>
          <w:p w14:paraId="7753DEB4" w14:textId="425B9B7F" w:rsidR="00C62AA7" w:rsidRPr="00965F11" w:rsidRDefault="00FC3FAF" w:rsidP="00965F11">
            <w:pPr>
              <w:tabs>
                <w:tab w:val="left" w:pos="360"/>
                <w:tab w:val="left" w:pos="567"/>
                <w:tab w:val="right" w:leader="dot" w:pos="9639"/>
              </w:tabs>
              <w:jc w:val="center"/>
              <w:rPr>
                <w:rFonts w:cs="Arial"/>
                <w:sz w:val="24"/>
                <w:szCs w:val="24"/>
                <w:lang w:val="sr-Cyrl-RS"/>
              </w:rPr>
            </w:pPr>
            <w:r w:rsidRPr="00965F11">
              <w:rPr>
                <w:rFonts w:cs="Arial"/>
                <w:sz w:val="24"/>
                <w:szCs w:val="24"/>
              </w:rPr>
              <w:t>2</w:t>
            </w:r>
            <w:r w:rsidR="00965F11" w:rsidRPr="00965F11">
              <w:rPr>
                <w:rFonts w:cs="Arial"/>
                <w:sz w:val="24"/>
                <w:szCs w:val="24"/>
                <w:lang w:val="sr-Cyrl-RS"/>
              </w:rPr>
              <w:t>1</w:t>
            </w:r>
          </w:p>
        </w:tc>
      </w:tr>
      <w:tr w:rsidR="00C62AA7" w:rsidRPr="005C28FB" w14:paraId="1EBA8B39" w14:textId="77777777" w:rsidTr="00C62AA7">
        <w:tc>
          <w:tcPr>
            <w:tcW w:w="564" w:type="dxa"/>
          </w:tcPr>
          <w:p w14:paraId="233674CC" w14:textId="5566E6B3" w:rsidR="00C62AA7" w:rsidRPr="005C28FB" w:rsidRDefault="00FC3FAF" w:rsidP="004C3B38">
            <w:pPr>
              <w:tabs>
                <w:tab w:val="left" w:pos="360"/>
                <w:tab w:val="left" w:pos="567"/>
                <w:tab w:val="right" w:leader="dot" w:pos="9639"/>
              </w:tabs>
              <w:jc w:val="center"/>
              <w:rPr>
                <w:rFonts w:cs="Arial"/>
                <w:sz w:val="24"/>
                <w:szCs w:val="24"/>
              </w:rPr>
            </w:pPr>
            <w:r>
              <w:rPr>
                <w:rFonts w:cs="Arial"/>
                <w:sz w:val="24"/>
                <w:szCs w:val="24"/>
                <w:lang w:val="sr-Cyrl-RS"/>
              </w:rPr>
              <w:t>6</w:t>
            </w:r>
            <w:r w:rsidR="00C62AA7" w:rsidRPr="005C28FB">
              <w:rPr>
                <w:rFonts w:cs="Arial"/>
                <w:sz w:val="24"/>
                <w:szCs w:val="24"/>
              </w:rPr>
              <w:t>.</w:t>
            </w:r>
          </w:p>
        </w:tc>
        <w:tc>
          <w:tcPr>
            <w:tcW w:w="7574" w:type="dxa"/>
          </w:tcPr>
          <w:p w14:paraId="7B2B8814" w14:textId="77777777" w:rsidR="00C62AA7" w:rsidRPr="005C28FB" w:rsidRDefault="00C62AA7" w:rsidP="004C3B38">
            <w:pPr>
              <w:tabs>
                <w:tab w:val="left" w:pos="317"/>
                <w:tab w:val="left" w:pos="360"/>
                <w:tab w:val="right" w:leader="dot" w:pos="9639"/>
              </w:tabs>
              <w:rPr>
                <w:rFonts w:cs="Arial"/>
                <w:sz w:val="24"/>
                <w:szCs w:val="24"/>
              </w:rPr>
            </w:pPr>
            <w:r w:rsidRPr="005C28FB">
              <w:rPr>
                <w:rFonts w:cs="Arial"/>
                <w:sz w:val="24"/>
                <w:szCs w:val="24"/>
              </w:rPr>
              <w:t>Критеријум за доделу уговора</w:t>
            </w:r>
          </w:p>
        </w:tc>
        <w:tc>
          <w:tcPr>
            <w:tcW w:w="810" w:type="dxa"/>
          </w:tcPr>
          <w:p w14:paraId="50105C87" w14:textId="08D190EF" w:rsidR="00C62AA7" w:rsidRPr="00965F11" w:rsidRDefault="00CD4CBC" w:rsidP="00AD391F">
            <w:pPr>
              <w:tabs>
                <w:tab w:val="left" w:pos="360"/>
                <w:tab w:val="left" w:pos="567"/>
                <w:tab w:val="right" w:leader="dot" w:pos="9639"/>
              </w:tabs>
              <w:jc w:val="center"/>
              <w:rPr>
                <w:rFonts w:cs="Arial"/>
                <w:sz w:val="24"/>
                <w:szCs w:val="24"/>
              </w:rPr>
            </w:pPr>
            <w:r>
              <w:rPr>
                <w:rFonts w:cs="Arial"/>
                <w:sz w:val="24"/>
                <w:szCs w:val="24"/>
              </w:rPr>
              <w:t>30</w:t>
            </w:r>
          </w:p>
        </w:tc>
      </w:tr>
      <w:tr w:rsidR="00C62AA7" w:rsidRPr="005C28FB" w14:paraId="10696E00" w14:textId="77777777" w:rsidTr="00C62AA7">
        <w:tc>
          <w:tcPr>
            <w:tcW w:w="564" w:type="dxa"/>
          </w:tcPr>
          <w:p w14:paraId="757BDDEC" w14:textId="7E16AD07" w:rsidR="00C62AA7" w:rsidRPr="005C28FB" w:rsidRDefault="00FC3FAF" w:rsidP="004C3B38">
            <w:pPr>
              <w:tabs>
                <w:tab w:val="left" w:pos="360"/>
                <w:tab w:val="left" w:pos="567"/>
                <w:tab w:val="right" w:leader="dot" w:pos="9639"/>
              </w:tabs>
              <w:jc w:val="center"/>
              <w:rPr>
                <w:rFonts w:cs="Arial"/>
                <w:sz w:val="24"/>
                <w:szCs w:val="24"/>
              </w:rPr>
            </w:pPr>
            <w:r>
              <w:rPr>
                <w:rFonts w:cs="Arial"/>
                <w:sz w:val="24"/>
                <w:szCs w:val="24"/>
                <w:lang w:val="sr-Cyrl-RS"/>
              </w:rPr>
              <w:t>7</w:t>
            </w:r>
            <w:r w:rsidR="00C62AA7" w:rsidRPr="005C28FB">
              <w:rPr>
                <w:rFonts w:cs="Arial"/>
                <w:sz w:val="24"/>
                <w:szCs w:val="24"/>
              </w:rPr>
              <w:t>.</w:t>
            </w:r>
          </w:p>
        </w:tc>
        <w:tc>
          <w:tcPr>
            <w:tcW w:w="7574" w:type="dxa"/>
          </w:tcPr>
          <w:p w14:paraId="2BFDAD3B" w14:textId="77777777" w:rsidR="00C62AA7" w:rsidRPr="00316088" w:rsidRDefault="00C62AA7" w:rsidP="004C3B38">
            <w:pPr>
              <w:tabs>
                <w:tab w:val="left" w:pos="360"/>
                <w:tab w:val="left" w:pos="567"/>
                <w:tab w:val="right" w:leader="dot" w:pos="9639"/>
              </w:tabs>
              <w:rPr>
                <w:rFonts w:cs="Arial"/>
                <w:sz w:val="24"/>
                <w:szCs w:val="24"/>
                <w:lang w:val="ru-RU"/>
              </w:rPr>
            </w:pPr>
            <w:r w:rsidRPr="00316088">
              <w:rPr>
                <w:rFonts w:cs="Arial"/>
                <w:sz w:val="24"/>
                <w:szCs w:val="24"/>
                <w:lang w:val="ru-RU"/>
              </w:rPr>
              <w:t>Упутство понуђачима како да сачине понуду</w:t>
            </w:r>
          </w:p>
        </w:tc>
        <w:tc>
          <w:tcPr>
            <w:tcW w:w="810" w:type="dxa"/>
          </w:tcPr>
          <w:p w14:paraId="3DEB8C12" w14:textId="4BE2508B" w:rsidR="00C62AA7" w:rsidRPr="00965F11" w:rsidRDefault="00CD4CBC" w:rsidP="00AD391F">
            <w:pPr>
              <w:tabs>
                <w:tab w:val="left" w:pos="360"/>
                <w:tab w:val="left" w:pos="567"/>
                <w:tab w:val="right" w:leader="dot" w:pos="9639"/>
              </w:tabs>
              <w:jc w:val="center"/>
              <w:rPr>
                <w:rFonts w:cs="Arial"/>
                <w:sz w:val="24"/>
                <w:szCs w:val="24"/>
              </w:rPr>
            </w:pPr>
            <w:r>
              <w:rPr>
                <w:rFonts w:cs="Arial"/>
                <w:sz w:val="24"/>
                <w:szCs w:val="24"/>
              </w:rPr>
              <w:t>31</w:t>
            </w:r>
          </w:p>
        </w:tc>
      </w:tr>
      <w:tr w:rsidR="00C62AA7" w:rsidRPr="005C28FB" w14:paraId="3520A591" w14:textId="77777777" w:rsidTr="00C62AA7">
        <w:tc>
          <w:tcPr>
            <w:tcW w:w="564" w:type="dxa"/>
          </w:tcPr>
          <w:p w14:paraId="37ADB936" w14:textId="576CECB8" w:rsidR="00C62AA7" w:rsidRPr="005C28FB" w:rsidRDefault="00FC3FAF" w:rsidP="004C3B38">
            <w:pPr>
              <w:tabs>
                <w:tab w:val="left" w:pos="360"/>
                <w:tab w:val="left" w:pos="567"/>
                <w:tab w:val="right" w:leader="dot" w:pos="9639"/>
              </w:tabs>
              <w:jc w:val="center"/>
              <w:rPr>
                <w:rFonts w:cs="Arial"/>
                <w:sz w:val="24"/>
                <w:szCs w:val="24"/>
              </w:rPr>
            </w:pPr>
            <w:r>
              <w:rPr>
                <w:rFonts w:cs="Arial"/>
                <w:sz w:val="24"/>
                <w:szCs w:val="24"/>
                <w:lang w:val="sr-Cyrl-RS"/>
              </w:rPr>
              <w:t>8</w:t>
            </w:r>
            <w:r w:rsidR="00C62AA7" w:rsidRPr="005C28FB">
              <w:rPr>
                <w:rFonts w:cs="Arial"/>
                <w:sz w:val="24"/>
                <w:szCs w:val="24"/>
              </w:rPr>
              <w:t>.</w:t>
            </w:r>
          </w:p>
        </w:tc>
        <w:tc>
          <w:tcPr>
            <w:tcW w:w="7574" w:type="dxa"/>
          </w:tcPr>
          <w:p w14:paraId="1EA723D6" w14:textId="77777777" w:rsidR="00C62AA7" w:rsidRPr="005C28FB" w:rsidRDefault="00137114" w:rsidP="00AD391F">
            <w:pPr>
              <w:tabs>
                <w:tab w:val="left" w:pos="360"/>
                <w:tab w:val="left" w:pos="567"/>
                <w:tab w:val="right" w:leader="dot" w:pos="9639"/>
              </w:tabs>
              <w:rPr>
                <w:rFonts w:cs="Arial"/>
                <w:sz w:val="24"/>
                <w:szCs w:val="24"/>
              </w:rPr>
            </w:pPr>
            <w:r w:rsidRPr="005C28FB">
              <w:rPr>
                <w:rFonts w:cs="Arial"/>
                <w:sz w:val="24"/>
                <w:szCs w:val="24"/>
              </w:rPr>
              <w:t>Обрасци</w:t>
            </w:r>
          </w:p>
        </w:tc>
        <w:tc>
          <w:tcPr>
            <w:tcW w:w="810" w:type="dxa"/>
          </w:tcPr>
          <w:p w14:paraId="0D168CB5" w14:textId="52603E97" w:rsidR="00C62AA7" w:rsidRPr="00965F11" w:rsidRDefault="00FC3FAF" w:rsidP="00137114">
            <w:pPr>
              <w:tabs>
                <w:tab w:val="left" w:pos="360"/>
                <w:tab w:val="left" w:pos="567"/>
                <w:tab w:val="right" w:leader="dot" w:pos="9639"/>
              </w:tabs>
              <w:jc w:val="center"/>
              <w:rPr>
                <w:rFonts w:cs="Arial"/>
                <w:sz w:val="24"/>
                <w:szCs w:val="24"/>
              </w:rPr>
            </w:pPr>
            <w:r w:rsidRPr="00965F11">
              <w:rPr>
                <w:rFonts w:cs="Arial"/>
                <w:sz w:val="24"/>
                <w:szCs w:val="24"/>
              </w:rPr>
              <w:t>4</w:t>
            </w:r>
            <w:r w:rsidR="00CD4CBC">
              <w:rPr>
                <w:rFonts w:cs="Arial"/>
                <w:sz w:val="24"/>
                <w:szCs w:val="24"/>
              </w:rPr>
              <w:t>7</w:t>
            </w:r>
          </w:p>
        </w:tc>
      </w:tr>
      <w:tr w:rsidR="00C62AA7" w:rsidRPr="005C28FB" w14:paraId="26DFDA15" w14:textId="77777777" w:rsidTr="00C62AA7">
        <w:tc>
          <w:tcPr>
            <w:tcW w:w="564" w:type="dxa"/>
          </w:tcPr>
          <w:p w14:paraId="407C6CCA" w14:textId="7B028883" w:rsidR="00C62AA7" w:rsidRPr="005C28FB" w:rsidRDefault="00FC3FAF" w:rsidP="004C3B38">
            <w:pPr>
              <w:tabs>
                <w:tab w:val="left" w:pos="360"/>
                <w:tab w:val="left" w:pos="567"/>
                <w:tab w:val="right" w:leader="dot" w:pos="9639"/>
              </w:tabs>
              <w:jc w:val="center"/>
              <w:rPr>
                <w:rFonts w:cs="Arial"/>
                <w:sz w:val="24"/>
                <w:szCs w:val="24"/>
              </w:rPr>
            </w:pPr>
            <w:r>
              <w:rPr>
                <w:rFonts w:cs="Arial"/>
                <w:sz w:val="24"/>
                <w:szCs w:val="24"/>
              </w:rPr>
              <w:t>9.</w:t>
            </w:r>
          </w:p>
        </w:tc>
        <w:tc>
          <w:tcPr>
            <w:tcW w:w="7574" w:type="dxa"/>
          </w:tcPr>
          <w:p w14:paraId="0066554F" w14:textId="77777777" w:rsidR="00C62AA7" w:rsidRPr="005C28FB" w:rsidRDefault="00C62AA7" w:rsidP="004C3B38">
            <w:pPr>
              <w:tabs>
                <w:tab w:val="left" w:pos="360"/>
                <w:tab w:val="left" w:pos="567"/>
                <w:tab w:val="right" w:leader="dot" w:pos="9639"/>
              </w:tabs>
              <w:rPr>
                <w:rFonts w:cs="Arial"/>
                <w:sz w:val="24"/>
                <w:szCs w:val="24"/>
              </w:rPr>
            </w:pPr>
            <w:r w:rsidRPr="005C28FB">
              <w:rPr>
                <w:rFonts w:cs="Arial"/>
                <w:sz w:val="24"/>
                <w:szCs w:val="24"/>
              </w:rPr>
              <w:t>Модел уговора</w:t>
            </w:r>
          </w:p>
        </w:tc>
        <w:tc>
          <w:tcPr>
            <w:tcW w:w="810" w:type="dxa"/>
          </w:tcPr>
          <w:p w14:paraId="70E35598" w14:textId="4A02E5F3" w:rsidR="00C62AA7" w:rsidRPr="00965F11" w:rsidRDefault="00CD4CBC" w:rsidP="00AD391F">
            <w:pPr>
              <w:tabs>
                <w:tab w:val="left" w:pos="360"/>
                <w:tab w:val="left" w:pos="567"/>
                <w:tab w:val="right" w:leader="dot" w:pos="9639"/>
              </w:tabs>
              <w:jc w:val="center"/>
              <w:rPr>
                <w:rFonts w:cs="Arial"/>
                <w:sz w:val="24"/>
                <w:szCs w:val="24"/>
                <w:lang w:val="sr-Cyrl-RS"/>
              </w:rPr>
            </w:pPr>
            <w:r>
              <w:rPr>
                <w:rFonts w:cs="Arial"/>
                <w:sz w:val="24"/>
                <w:szCs w:val="24"/>
              </w:rPr>
              <w:t>71</w:t>
            </w:r>
          </w:p>
          <w:p w14:paraId="5C579444" w14:textId="77777777" w:rsidR="00137114" w:rsidRPr="00965F11" w:rsidRDefault="00137114" w:rsidP="00AD391F">
            <w:pPr>
              <w:tabs>
                <w:tab w:val="left" w:pos="360"/>
                <w:tab w:val="left" w:pos="567"/>
                <w:tab w:val="right" w:leader="dot" w:pos="9639"/>
              </w:tabs>
              <w:jc w:val="center"/>
              <w:rPr>
                <w:rFonts w:cs="Arial"/>
                <w:sz w:val="24"/>
                <w:szCs w:val="24"/>
              </w:rPr>
            </w:pPr>
          </w:p>
        </w:tc>
      </w:tr>
      <w:tr w:rsidR="00AD391F" w:rsidRPr="005C28FB" w14:paraId="5F80E92B" w14:textId="77777777" w:rsidTr="00C62AA7">
        <w:tc>
          <w:tcPr>
            <w:tcW w:w="564" w:type="dxa"/>
          </w:tcPr>
          <w:p w14:paraId="74BE2840" w14:textId="52DE4B41" w:rsidR="00AD391F" w:rsidRPr="005C28FB" w:rsidRDefault="00FC3FAF" w:rsidP="004C3B38">
            <w:pPr>
              <w:tabs>
                <w:tab w:val="left" w:pos="360"/>
                <w:tab w:val="left" w:pos="567"/>
                <w:tab w:val="right" w:leader="dot" w:pos="9639"/>
              </w:tabs>
              <w:jc w:val="center"/>
              <w:rPr>
                <w:rFonts w:cs="Arial"/>
                <w:sz w:val="24"/>
                <w:szCs w:val="24"/>
              </w:rPr>
            </w:pPr>
            <w:r>
              <w:rPr>
                <w:rFonts w:cs="Arial"/>
                <w:sz w:val="24"/>
                <w:szCs w:val="24"/>
                <w:lang w:val="sr-Cyrl-RS"/>
              </w:rPr>
              <w:t>10</w:t>
            </w:r>
            <w:r w:rsidR="00AD391F" w:rsidRPr="005C28FB">
              <w:rPr>
                <w:rFonts w:cs="Arial"/>
                <w:sz w:val="24"/>
                <w:szCs w:val="24"/>
              </w:rPr>
              <w:t>.</w:t>
            </w:r>
          </w:p>
        </w:tc>
        <w:tc>
          <w:tcPr>
            <w:tcW w:w="7574" w:type="dxa"/>
          </w:tcPr>
          <w:p w14:paraId="3E1B0A2C" w14:textId="77777777" w:rsidR="00AD391F" w:rsidRPr="00316088" w:rsidRDefault="00AD391F" w:rsidP="00290505">
            <w:pPr>
              <w:tabs>
                <w:tab w:val="left" w:pos="360"/>
                <w:tab w:val="left" w:pos="567"/>
                <w:tab w:val="right" w:leader="dot" w:pos="9639"/>
              </w:tabs>
              <w:rPr>
                <w:rFonts w:cs="Arial"/>
                <w:sz w:val="24"/>
                <w:szCs w:val="24"/>
                <w:lang w:val="ru-RU"/>
              </w:rPr>
            </w:pPr>
            <w:r w:rsidRPr="00316088">
              <w:rPr>
                <w:rFonts w:cs="Arial"/>
                <w:sz w:val="24"/>
                <w:szCs w:val="24"/>
                <w:lang w:val="ru-RU"/>
              </w:rPr>
              <w:t>Прилог о безбедности и здравље на раду</w:t>
            </w:r>
          </w:p>
        </w:tc>
        <w:tc>
          <w:tcPr>
            <w:tcW w:w="810" w:type="dxa"/>
          </w:tcPr>
          <w:p w14:paraId="04CA49E1" w14:textId="6776E548" w:rsidR="00354FDB" w:rsidRPr="00965F11" w:rsidRDefault="00FC3FAF" w:rsidP="00FC3FAF">
            <w:pPr>
              <w:tabs>
                <w:tab w:val="left" w:pos="360"/>
                <w:tab w:val="left" w:pos="567"/>
                <w:tab w:val="right" w:leader="dot" w:pos="9639"/>
              </w:tabs>
              <w:jc w:val="center"/>
              <w:rPr>
                <w:rFonts w:cs="Arial"/>
                <w:sz w:val="24"/>
                <w:szCs w:val="24"/>
              </w:rPr>
            </w:pPr>
            <w:r w:rsidRPr="00965F11">
              <w:rPr>
                <w:rFonts w:cs="Arial"/>
                <w:sz w:val="24"/>
                <w:szCs w:val="24"/>
              </w:rPr>
              <w:t>8</w:t>
            </w:r>
            <w:r w:rsidR="00CD4CBC">
              <w:rPr>
                <w:rFonts w:cs="Arial"/>
                <w:sz w:val="24"/>
                <w:szCs w:val="24"/>
              </w:rPr>
              <w:t>3</w:t>
            </w:r>
          </w:p>
        </w:tc>
      </w:tr>
    </w:tbl>
    <w:p w14:paraId="6F7E0BCE" w14:textId="77777777" w:rsidR="009D3699" w:rsidRPr="005C28FB" w:rsidRDefault="009D3699" w:rsidP="000C50A0">
      <w:pPr>
        <w:pStyle w:val="BodyText"/>
        <w:spacing w:before="0"/>
        <w:rPr>
          <w:rFonts w:cs="Arial"/>
          <w:b/>
          <w:spacing w:val="80"/>
          <w:szCs w:val="24"/>
          <w:highlight w:val="yellow"/>
        </w:rPr>
      </w:pPr>
    </w:p>
    <w:p w14:paraId="5197E156" w14:textId="57E99852" w:rsidR="00F5264D" w:rsidRPr="005C28FB" w:rsidRDefault="00C53AC6" w:rsidP="00C53AC6">
      <w:pPr>
        <w:jc w:val="right"/>
        <w:rPr>
          <w:rFonts w:cs="Arial"/>
          <w:color w:val="548DD4" w:themeColor="text2" w:themeTint="99"/>
          <w:sz w:val="24"/>
          <w:szCs w:val="24"/>
          <w:lang w:val="sr-Cyrl-CS"/>
        </w:rPr>
      </w:pPr>
      <w:r w:rsidRPr="005C28FB">
        <w:rPr>
          <w:rFonts w:cs="Arial"/>
          <w:bCs/>
          <w:noProof/>
          <w:sz w:val="24"/>
          <w:szCs w:val="24"/>
          <w:lang w:val="sr-Cyrl-CS"/>
        </w:rPr>
        <w:t>Уку</w:t>
      </w:r>
      <w:r w:rsidR="00927568" w:rsidRPr="005C28FB">
        <w:rPr>
          <w:rFonts w:cs="Arial"/>
          <w:bCs/>
          <w:noProof/>
          <w:sz w:val="24"/>
          <w:szCs w:val="24"/>
          <w:lang w:val="sr-Cyrl-CS"/>
        </w:rPr>
        <w:t xml:space="preserve">пан број страна документације: </w:t>
      </w:r>
      <w:r w:rsidR="00FC3FAF">
        <w:rPr>
          <w:rFonts w:cs="Arial"/>
          <w:bCs/>
          <w:noProof/>
          <w:sz w:val="24"/>
          <w:szCs w:val="24"/>
          <w:lang w:val="sr-Cyrl-CS"/>
        </w:rPr>
        <w:t>8</w:t>
      </w:r>
      <w:r w:rsidR="00CD4CBC">
        <w:rPr>
          <w:rFonts w:cs="Arial"/>
          <w:bCs/>
          <w:noProof/>
          <w:sz w:val="24"/>
          <w:szCs w:val="24"/>
          <w:lang w:val="sr-Cyrl-CS"/>
        </w:rPr>
        <w:t>8</w:t>
      </w:r>
    </w:p>
    <w:p w14:paraId="4AAC71B0" w14:textId="77777777" w:rsidR="001853E1" w:rsidRPr="005C28FB" w:rsidRDefault="001853E1" w:rsidP="000C50A0">
      <w:pPr>
        <w:pStyle w:val="BodyText"/>
        <w:spacing w:before="0"/>
        <w:rPr>
          <w:rFonts w:cs="Arial"/>
          <w:szCs w:val="24"/>
        </w:rPr>
      </w:pPr>
    </w:p>
    <w:p w14:paraId="549257C9" w14:textId="77777777" w:rsidR="00FA0E61" w:rsidRPr="005C28FB" w:rsidRDefault="00473AD5" w:rsidP="007A3CB2">
      <w:pPr>
        <w:pStyle w:val="Heading10"/>
        <w:numPr>
          <w:ilvl w:val="0"/>
          <w:numId w:val="14"/>
        </w:numPr>
        <w:rPr>
          <w:rFonts w:cs="Arial"/>
          <w:sz w:val="24"/>
          <w:szCs w:val="24"/>
          <w:lang w:val="en-US"/>
        </w:rPr>
      </w:pPr>
      <w:r w:rsidRPr="005C28FB">
        <w:rPr>
          <w:rFonts w:cs="Arial"/>
          <w:sz w:val="24"/>
          <w:szCs w:val="24"/>
          <w:lang w:val="ru-RU"/>
        </w:rPr>
        <w:br w:type="page"/>
      </w:r>
      <w:bookmarkStart w:id="12" w:name="_Toc430335136"/>
      <w:bookmarkStart w:id="13" w:name="_Toc442559876"/>
      <w:bookmarkStart w:id="14" w:name="_Toc427817447"/>
      <w:r w:rsidR="00FA0E61" w:rsidRPr="005C28FB">
        <w:rPr>
          <w:rFonts w:cs="Arial"/>
          <w:sz w:val="24"/>
          <w:szCs w:val="24"/>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77511" w:rsidRPr="0085530D" w14:paraId="69B0F2FF" w14:textId="77777777" w:rsidTr="00FD26E3">
        <w:tc>
          <w:tcPr>
            <w:tcW w:w="3032" w:type="dxa"/>
            <w:shd w:val="clear" w:color="auto" w:fill="auto"/>
          </w:tcPr>
          <w:p w14:paraId="0D3E949C" w14:textId="77777777" w:rsidR="00077511" w:rsidRPr="005C28FB" w:rsidRDefault="00077511" w:rsidP="00FD26E3">
            <w:pPr>
              <w:autoSpaceDE w:val="0"/>
              <w:autoSpaceDN w:val="0"/>
              <w:adjustRightInd w:val="0"/>
              <w:jc w:val="center"/>
              <w:rPr>
                <w:rFonts w:eastAsia="TimesNewRomanPSMT" w:cs="Arial"/>
                <w:bCs/>
                <w:sz w:val="24"/>
                <w:szCs w:val="24"/>
              </w:rPr>
            </w:pPr>
            <w:r w:rsidRPr="005C28FB">
              <w:rPr>
                <w:rFonts w:eastAsia="TimesNewRomanPSMT" w:cs="Arial"/>
                <w:bCs/>
                <w:sz w:val="24"/>
                <w:szCs w:val="24"/>
              </w:rPr>
              <w:t>Назив и адреса Наручиоца</w:t>
            </w:r>
          </w:p>
        </w:tc>
        <w:tc>
          <w:tcPr>
            <w:tcW w:w="6213" w:type="dxa"/>
            <w:shd w:val="clear" w:color="auto" w:fill="auto"/>
          </w:tcPr>
          <w:p w14:paraId="34D7EF4D" w14:textId="77777777" w:rsidR="00077511" w:rsidRPr="00316088" w:rsidRDefault="00077511" w:rsidP="00F20A15">
            <w:pPr>
              <w:suppressAutoHyphens/>
              <w:spacing w:before="0"/>
              <w:jc w:val="center"/>
              <w:rPr>
                <w:rFonts w:cs="Arial"/>
                <w:color w:val="000000" w:themeColor="text1"/>
                <w:sz w:val="24"/>
                <w:szCs w:val="24"/>
                <w:lang w:val="ru-RU"/>
              </w:rPr>
            </w:pPr>
            <w:r w:rsidRPr="00316088">
              <w:rPr>
                <w:rFonts w:cs="Arial"/>
                <w:color w:val="000000" w:themeColor="text1"/>
                <w:sz w:val="24"/>
                <w:szCs w:val="24"/>
                <w:lang w:val="ru-RU"/>
              </w:rPr>
              <w:t>Јавно предузеће „Електропривреда Србије“ Београд,</w:t>
            </w:r>
          </w:p>
          <w:p w14:paraId="5B043383" w14:textId="77777777" w:rsidR="00077511" w:rsidRPr="00316088" w:rsidRDefault="00077511" w:rsidP="00F20A15">
            <w:pPr>
              <w:suppressAutoHyphens/>
              <w:spacing w:before="0"/>
              <w:jc w:val="center"/>
              <w:rPr>
                <w:rFonts w:cs="Arial"/>
                <w:color w:val="000000" w:themeColor="text1"/>
                <w:sz w:val="24"/>
                <w:szCs w:val="24"/>
                <w:lang w:val="ru-RU"/>
              </w:rPr>
            </w:pPr>
            <w:r w:rsidRPr="00316088">
              <w:rPr>
                <w:rFonts w:cs="Arial"/>
                <w:color w:val="000000" w:themeColor="text1"/>
                <w:sz w:val="24"/>
                <w:szCs w:val="24"/>
                <w:lang w:val="ru-RU"/>
              </w:rPr>
              <w:t>Улица царице Милице бр.</w:t>
            </w:r>
            <w:r w:rsidR="006F468A">
              <w:rPr>
                <w:rFonts w:cs="Arial"/>
                <w:color w:val="000000" w:themeColor="text1"/>
                <w:sz w:val="24"/>
                <w:szCs w:val="24"/>
                <w:lang w:val="sr-Cyrl-RS"/>
              </w:rPr>
              <w:t xml:space="preserve"> </w:t>
            </w:r>
            <w:r w:rsidRPr="00316088">
              <w:rPr>
                <w:rFonts w:cs="Arial"/>
                <w:color w:val="000000" w:themeColor="text1"/>
                <w:sz w:val="24"/>
                <w:szCs w:val="24"/>
                <w:lang w:val="ru-RU"/>
              </w:rPr>
              <w:t>2, 11</w:t>
            </w:r>
            <w:r w:rsidR="005C28FB" w:rsidRPr="005C28FB">
              <w:rPr>
                <w:rFonts w:cs="Arial"/>
                <w:color w:val="000000" w:themeColor="text1"/>
                <w:sz w:val="24"/>
                <w:szCs w:val="24"/>
                <w:lang w:val="sr-Cyrl-RS"/>
              </w:rPr>
              <w:t xml:space="preserve"> </w:t>
            </w:r>
            <w:r w:rsidRPr="00316088">
              <w:rPr>
                <w:rFonts w:cs="Arial"/>
                <w:color w:val="000000" w:themeColor="text1"/>
                <w:sz w:val="24"/>
                <w:szCs w:val="24"/>
                <w:lang w:val="ru-RU"/>
              </w:rPr>
              <w:t>000 Београд</w:t>
            </w:r>
          </w:p>
          <w:p w14:paraId="4B3920ED" w14:textId="77777777" w:rsidR="00077511" w:rsidRPr="00316088" w:rsidRDefault="00077511" w:rsidP="00F20A15">
            <w:pPr>
              <w:suppressAutoHyphens/>
              <w:spacing w:before="0"/>
              <w:jc w:val="center"/>
              <w:rPr>
                <w:rFonts w:cs="Arial"/>
                <w:color w:val="000000" w:themeColor="text1"/>
                <w:sz w:val="24"/>
                <w:szCs w:val="24"/>
                <w:lang w:val="ru-RU"/>
              </w:rPr>
            </w:pPr>
            <w:r w:rsidRPr="00316088">
              <w:rPr>
                <w:rFonts w:cs="Arial"/>
                <w:color w:val="000000" w:themeColor="text1"/>
                <w:sz w:val="24"/>
                <w:szCs w:val="24"/>
                <w:lang w:val="ru-RU"/>
              </w:rPr>
              <w:t>Огранак ХЕ Ђердап Кладово, ул. Трг краља Петра број 1, 19 320 Кладово</w:t>
            </w:r>
          </w:p>
        </w:tc>
      </w:tr>
      <w:tr w:rsidR="00077511" w:rsidRPr="005C28FB" w14:paraId="0E445BC4" w14:textId="77777777" w:rsidTr="00FD26E3">
        <w:tc>
          <w:tcPr>
            <w:tcW w:w="3032" w:type="dxa"/>
            <w:shd w:val="clear" w:color="auto" w:fill="auto"/>
          </w:tcPr>
          <w:p w14:paraId="446704BE" w14:textId="77777777" w:rsidR="00077511" w:rsidRPr="005C28FB" w:rsidRDefault="00077511" w:rsidP="00FD26E3">
            <w:pPr>
              <w:autoSpaceDE w:val="0"/>
              <w:autoSpaceDN w:val="0"/>
              <w:adjustRightInd w:val="0"/>
              <w:jc w:val="center"/>
              <w:rPr>
                <w:rFonts w:eastAsia="TimesNewRomanPSMT" w:cs="Arial"/>
                <w:bCs/>
                <w:sz w:val="24"/>
                <w:szCs w:val="24"/>
              </w:rPr>
            </w:pPr>
            <w:r w:rsidRPr="005C28FB">
              <w:rPr>
                <w:rFonts w:eastAsia="TimesNewRomanPSMT" w:cs="Arial"/>
                <w:bCs/>
                <w:sz w:val="24"/>
                <w:szCs w:val="24"/>
              </w:rPr>
              <w:t>Интернет страница Наручиоца</w:t>
            </w:r>
          </w:p>
        </w:tc>
        <w:tc>
          <w:tcPr>
            <w:tcW w:w="6213" w:type="dxa"/>
            <w:shd w:val="clear" w:color="auto" w:fill="auto"/>
          </w:tcPr>
          <w:p w14:paraId="3F2DBA46" w14:textId="589DD838" w:rsidR="00077511" w:rsidRPr="005C28FB" w:rsidRDefault="003B7D91" w:rsidP="00FD26E3">
            <w:pPr>
              <w:autoSpaceDE w:val="0"/>
              <w:autoSpaceDN w:val="0"/>
              <w:adjustRightInd w:val="0"/>
              <w:jc w:val="center"/>
              <w:rPr>
                <w:rStyle w:val="Hyperlink"/>
                <w:rFonts w:eastAsia="Arial Unicode MS" w:cs="Arial"/>
                <w:color w:val="00B0F0"/>
                <w:kern w:val="1"/>
                <w:sz w:val="24"/>
                <w:szCs w:val="24"/>
                <w:lang w:eastAsia="ar-SA"/>
              </w:rPr>
            </w:pPr>
            <w:hyperlink r:id="rId165" w:history="1">
              <w:r w:rsidR="00DA469A" w:rsidRPr="006669F0">
                <w:rPr>
                  <w:rStyle w:val="Hyperlink"/>
                  <w:rFonts w:eastAsia="Arial Unicode MS" w:cs="Arial"/>
                  <w:kern w:val="1"/>
                  <w:sz w:val="24"/>
                  <w:szCs w:val="24"/>
                  <w:lang w:eastAsia="ar-SA"/>
                </w:rPr>
                <w:t>www.eps.rs</w:t>
              </w:r>
            </w:hyperlink>
          </w:p>
          <w:p w14:paraId="584FF3AF" w14:textId="77777777" w:rsidR="00077511" w:rsidRPr="005C28FB" w:rsidRDefault="00077511" w:rsidP="00FD26E3">
            <w:pPr>
              <w:autoSpaceDE w:val="0"/>
              <w:autoSpaceDN w:val="0"/>
              <w:adjustRightInd w:val="0"/>
              <w:jc w:val="center"/>
              <w:rPr>
                <w:rFonts w:eastAsia="TimesNewRomanPSMT" w:cs="Arial"/>
                <w:bCs/>
                <w:color w:val="FF0000"/>
                <w:sz w:val="24"/>
                <w:szCs w:val="24"/>
              </w:rPr>
            </w:pPr>
          </w:p>
        </w:tc>
      </w:tr>
      <w:tr w:rsidR="00077511" w:rsidRPr="005C28FB" w14:paraId="3CE17365" w14:textId="77777777" w:rsidTr="00FD26E3">
        <w:tc>
          <w:tcPr>
            <w:tcW w:w="3032" w:type="dxa"/>
            <w:shd w:val="clear" w:color="auto" w:fill="auto"/>
          </w:tcPr>
          <w:p w14:paraId="6F8123D9" w14:textId="77777777" w:rsidR="00077511" w:rsidRPr="005C28FB" w:rsidRDefault="00077511" w:rsidP="00FD26E3">
            <w:pPr>
              <w:autoSpaceDE w:val="0"/>
              <w:autoSpaceDN w:val="0"/>
              <w:adjustRightInd w:val="0"/>
              <w:jc w:val="center"/>
              <w:rPr>
                <w:rFonts w:eastAsia="TimesNewRomanPSMT" w:cs="Arial"/>
                <w:bCs/>
                <w:sz w:val="24"/>
                <w:szCs w:val="24"/>
              </w:rPr>
            </w:pPr>
            <w:r w:rsidRPr="005C28FB">
              <w:rPr>
                <w:rFonts w:eastAsia="TimesNewRomanPSMT" w:cs="Arial"/>
                <w:bCs/>
                <w:sz w:val="24"/>
                <w:szCs w:val="24"/>
              </w:rPr>
              <w:t>Врста поступка</w:t>
            </w:r>
          </w:p>
        </w:tc>
        <w:tc>
          <w:tcPr>
            <w:tcW w:w="6213" w:type="dxa"/>
            <w:shd w:val="clear" w:color="auto" w:fill="auto"/>
            <w:vAlign w:val="center"/>
          </w:tcPr>
          <w:p w14:paraId="48493E22" w14:textId="77777777" w:rsidR="00077511" w:rsidRPr="005C28FB" w:rsidRDefault="00077511" w:rsidP="00FD26E3">
            <w:pPr>
              <w:autoSpaceDE w:val="0"/>
              <w:autoSpaceDN w:val="0"/>
              <w:adjustRightInd w:val="0"/>
              <w:jc w:val="center"/>
              <w:rPr>
                <w:rFonts w:eastAsia="TimesNewRomanPSMT" w:cs="Arial"/>
                <w:bCs/>
                <w:sz w:val="24"/>
                <w:szCs w:val="24"/>
              </w:rPr>
            </w:pPr>
            <w:r w:rsidRPr="005C28FB">
              <w:rPr>
                <w:rFonts w:eastAsia="TimesNewRomanPSMT" w:cs="Arial"/>
                <w:bCs/>
                <w:sz w:val="24"/>
                <w:szCs w:val="24"/>
              </w:rPr>
              <w:t>Отворени поступак</w:t>
            </w:r>
          </w:p>
        </w:tc>
      </w:tr>
      <w:tr w:rsidR="00077511" w:rsidRPr="0085530D" w14:paraId="1A2D4E17" w14:textId="77777777" w:rsidTr="00FD26E3">
        <w:trPr>
          <w:trHeight w:val="800"/>
        </w:trPr>
        <w:tc>
          <w:tcPr>
            <w:tcW w:w="3032" w:type="dxa"/>
            <w:shd w:val="clear" w:color="auto" w:fill="auto"/>
          </w:tcPr>
          <w:p w14:paraId="3014C9C0" w14:textId="77777777" w:rsidR="00077511" w:rsidRPr="005C28FB" w:rsidRDefault="00077511" w:rsidP="00FD26E3">
            <w:pPr>
              <w:autoSpaceDE w:val="0"/>
              <w:autoSpaceDN w:val="0"/>
              <w:adjustRightInd w:val="0"/>
              <w:jc w:val="center"/>
              <w:rPr>
                <w:rFonts w:eastAsia="TimesNewRomanPSMT" w:cs="Arial"/>
                <w:bCs/>
                <w:sz w:val="24"/>
                <w:szCs w:val="24"/>
              </w:rPr>
            </w:pPr>
            <w:r w:rsidRPr="005C28FB">
              <w:rPr>
                <w:rFonts w:eastAsia="TimesNewRomanPSMT" w:cs="Arial"/>
                <w:bCs/>
                <w:sz w:val="24"/>
                <w:szCs w:val="24"/>
              </w:rPr>
              <w:t>Предмет јавне набавке</w:t>
            </w:r>
          </w:p>
        </w:tc>
        <w:tc>
          <w:tcPr>
            <w:tcW w:w="6213" w:type="dxa"/>
            <w:shd w:val="clear" w:color="auto" w:fill="auto"/>
          </w:tcPr>
          <w:p w14:paraId="288C9F59" w14:textId="77777777" w:rsidR="00FD26E3" w:rsidRPr="005C28FB" w:rsidRDefault="00077511" w:rsidP="00FD26E3">
            <w:pPr>
              <w:pStyle w:val="Title"/>
              <w:spacing w:before="0"/>
              <w:rPr>
                <w:rFonts w:cs="Arial"/>
                <w:b w:val="0"/>
                <w:szCs w:val="24"/>
              </w:rPr>
            </w:pPr>
            <w:bookmarkStart w:id="15" w:name="_Toc442559877"/>
            <w:r w:rsidRPr="005C28FB">
              <w:rPr>
                <w:rFonts w:cs="Arial"/>
                <w:b w:val="0"/>
                <w:szCs w:val="24"/>
              </w:rPr>
              <w:t xml:space="preserve">Набавка </w:t>
            </w:r>
            <w:bookmarkEnd w:id="15"/>
            <w:r w:rsidRPr="005C28FB">
              <w:rPr>
                <w:rFonts w:cs="Arial"/>
                <w:b w:val="0"/>
                <w:szCs w:val="24"/>
              </w:rPr>
              <w:t>радова:</w:t>
            </w:r>
          </w:p>
          <w:p w14:paraId="35C9CF95" w14:textId="27AFF3AE" w:rsidR="00FD26E3" w:rsidRPr="00DA469A" w:rsidRDefault="00DA469A" w:rsidP="00DA469A">
            <w:pPr>
              <w:pStyle w:val="Subtitle"/>
              <w:spacing w:before="0"/>
              <w:rPr>
                <w:i w:val="0"/>
                <w:sz w:val="24"/>
                <w:szCs w:val="24"/>
                <w:lang w:val="ru-RU"/>
              </w:rPr>
            </w:pPr>
            <w:r w:rsidRPr="00DA469A">
              <w:rPr>
                <w:rFonts w:cs="Arial"/>
                <w:i w:val="0"/>
                <w:sz w:val="24"/>
                <w:szCs w:val="24"/>
                <w:lang w:val="ru-RU"/>
              </w:rPr>
              <w:t>Израда и уградња цевовода система турбинске регулације за агрегат пете етапе ревитализације</w:t>
            </w:r>
          </w:p>
        </w:tc>
      </w:tr>
      <w:tr w:rsidR="00077511" w:rsidRPr="0085530D" w14:paraId="1610402F" w14:textId="77777777" w:rsidTr="00FD26E3">
        <w:trPr>
          <w:trHeight w:val="995"/>
        </w:trPr>
        <w:tc>
          <w:tcPr>
            <w:tcW w:w="3032" w:type="dxa"/>
            <w:shd w:val="clear" w:color="auto" w:fill="auto"/>
          </w:tcPr>
          <w:p w14:paraId="57197C5B" w14:textId="77777777" w:rsidR="00077511" w:rsidRPr="00316088" w:rsidRDefault="00077511" w:rsidP="00FD26E3">
            <w:pPr>
              <w:autoSpaceDE w:val="0"/>
              <w:autoSpaceDN w:val="0"/>
              <w:adjustRightInd w:val="0"/>
              <w:jc w:val="center"/>
              <w:rPr>
                <w:rFonts w:eastAsia="TimesNewRomanPSMT" w:cs="Arial"/>
                <w:bCs/>
                <w:color w:val="000000" w:themeColor="text1"/>
                <w:sz w:val="24"/>
                <w:szCs w:val="24"/>
                <w:lang w:val="ru-RU"/>
              </w:rPr>
            </w:pPr>
          </w:p>
          <w:p w14:paraId="07C48B26" w14:textId="77777777" w:rsidR="00077511" w:rsidRPr="005C28FB" w:rsidRDefault="00077511" w:rsidP="00FD26E3">
            <w:pPr>
              <w:autoSpaceDE w:val="0"/>
              <w:autoSpaceDN w:val="0"/>
              <w:adjustRightInd w:val="0"/>
              <w:jc w:val="center"/>
              <w:rPr>
                <w:rFonts w:eastAsia="TimesNewRomanPSMT" w:cs="Arial"/>
                <w:bCs/>
                <w:color w:val="000000" w:themeColor="text1"/>
                <w:sz w:val="24"/>
                <w:szCs w:val="24"/>
              </w:rPr>
            </w:pPr>
            <w:r w:rsidRPr="005C28FB">
              <w:rPr>
                <w:rFonts w:cs="Arial"/>
                <w:color w:val="000000" w:themeColor="text1"/>
                <w:sz w:val="24"/>
                <w:szCs w:val="24"/>
              </w:rPr>
              <w:t>Опис сваке партије</w:t>
            </w:r>
          </w:p>
        </w:tc>
        <w:tc>
          <w:tcPr>
            <w:tcW w:w="6213" w:type="dxa"/>
            <w:shd w:val="clear" w:color="auto" w:fill="auto"/>
            <w:vAlign w:val="center"/>
          </w:tcPr>
          <w:p w14:paraId="1A1AED59" w14:textId="77777777" w:rsidR="00077511" w:rsidRPr="00316088" w:rsidRDefault="00077511" w:rsidP="00FD26E3">
            <w:pPr>
              <w:pStyle w:val="ListParagraph"/>
              <w:widowControl w:val="0"/>
              <w:spacing w:line="240" w:lineRule="auto"/>
              <w:ind w:left="0"/>
              <w:jc w:val="center"/>
              <w:rPr>
                <w:rFonts w:ascii="Arial" w:hAnsi="Arial" w:cs="Arial"/>
                <w:color w:val="000000" w:themeColor="text1"/>
                <w:sz w:val="24"/>
                <w:szCs w:val="24"/>
                <w:lang w:val="ru-RU"/>
              </w:rPr>
            </w:pPr>
            <w:r w:rsidRPr="005C28FB">
              <w:rPr>
                <w:rFonts w:ascii="Arial" w:hAnsi="Arial" w:cs="Arial"/>
                <w:color w:val="000000" w:themeColor="text1"/>
                <w:sz w:val="24"/>
                <w:szCs w:val="24"/>
              </w:rPr>
              <w:t>J</w:t>
            </w:r>
            <w:r w:rsidRPr="00316088">
              <w:rPr>
                <w:rFonts w:ascii="Arial" w:hAnsi="Arial" w:cs="Arial"/>
                <w:color w:val="000000" w:themeColor="text1"/>
                <w:sz w:val="24"/>
                <w:szCs w:val="24"/>
                <w:lang w:val="ru-RU"/>
              </w:rPr>
              <w:t>авна набавка није обликована по партијама</w:t>
            </w:r>
          </w:p>
        </w:tc>
      </w:tr>
      <w:tr w:rsidR="00077511" w:rsidRPr="0085530D" w14:paraId="51277120" w14:textId="77777777" w:rsidTr="00FD26E3">
        <w:trPr>
          <w:trHeight w:val="594"/>
        </w:trPr>
        <w:tc>
          <w:tcPr>
            <w:tcW w:w="3032" w:type="dxa"/>
            <w:shd w:val="clear" w:color="auto" w:fill="auto"/>
          </w:tcPr>
          <w:p w14:paraId="087AFE2E" w14:textId="77777777" w:rsidR="00077511" w:rsidRPr="005C28FB" w:rsidRDefault="00077511" w:rsidP="00FD26E3">
            <w:pPr>
              <w:autoSpaceDE w:val="0"/>
              <w:autoSpaceDN w:val="0"/>
              <w:adjustRightInd w:val="0"/>
              <w:jc w:val="center"/>
              <w:rPr>
                <w:rFonts w:eastAsia="TimesNewRomanPSMT" w:cs="Arial"/>
                <w:bCs/>
                <w:sz w:val="24"/>
                <w:szCs w:val="24"/>
              </w:rPr>
            </w:pPr>
            <w:r w:rsidRPr="005C28FB">
              <w:rPr>
                <w:rFonts w:eastAsia="TimesNewRomanPSMT" w:cs="Arial"/>
                <w:bCs/>
                <w:sz w:val="24"/>
                <w:szCs w:val="24"/>
              </w:rPr>
              <w:t>Циљ поступка</w:t>
            </w:r>
          </w:p>
        </w:tc>
        <w:tc>
          <w:tcPr>
            <w:tcW w:w="6213" w:type="dxa"/>
            <w:shd w:val="clear" w:color="auto" w:fill="auto"/>
          </w:tcPr>
          <w:p w14:paraId="7175D98A" w14:textId="77777777" w:rsidR="00077511" w:rsidRPr="00316088" w:rsidRDefault="00077511" w:rsidP="00FD26E3">
            <w:pPr>
              <w:autoSpaceDE w:val="0"/>
              <w:autoSpaceDN w:val="0"/>
              <w:adjustRightInd w:val="0"/>
              <w:jc w:val="center"/>
              <w:rPr>
                <w:rFonts w:eastAsia="TimesNewRomanPSMT" w:cs="Arial"/>
                <w:bCs/>
                <w:sz w:val="24"/>
                <w:szCs w:val="24"/>
                <w:lang w:val="ru-RU"/>
              </w:rPr>
            </w:pPr>
            <w:r w:rsidRPr="00316088">
              <w:rPr>
                <w:rFonts w:eastAsia="TimesNewRomanPSMT" w:cs="Arial"/>
                <w:bCs/>
                <w:sz w:val="24"/>
                <w:szCs w:val="24"/>
                <w:lang w:val="ru-RU"/>
              </w:rPr>
              <w:t xml:space="preserve"> Закључење Уговора о јавној набавци </w:t>
            </w:r>
          </w:p>
        </w:tc>
      </w:tr>
      <w:tr w:rsidR="00077511" w:rsidRPr="0085530D" w14:paraId="4153054A" w14:textId="77777777" w:rsidTr="00FD26E3">
        <w:trPr>
          <w:trHeight w:val="1057"/>
        </w:trPr>
        <w:tc>
          <w:tcPr>
            <w:tcW w:w="3032" w:type="dxa"/>
            <w:shd w:val="clear" w:color="auto" w:fill="auto"/>
          </w:tcPr>
          <w:p w14:paraId="712BCB56" w14:textId="77777777" w:rsidR="00077511" w:rsidRPr="00316088" w:rsidRDefault="00077511" w:rsidP="00FD26E3">
            <w:pPr>
              <w:autoSpaceDE w:val="0"/>
              <w:autoSpaceDN w:val="0"/>
              <w:adjustRightInd w:val="0"/>
              <w:jc w:val="center"/>
              <w:rPr>
                <w:rFonts w:eastAsia="TimesNewRomanPSMT" w:cs="Arial"/>
                <w:bCs/>
                <w:sz w:val="24"/>
                <w:szCs w:val="24"/>
                <w:lang w:val="ru-RU"/>
              </w:rPr>
            </w:pPr>
          </w:p>
          <w:p w14:paraId="3824A5F8" w14:textId="77777777" w:rsidR="00077511" w:rsidRPr="005C28FB" w:rsidRDefault="00077511" w:rsidP="00FD26E3">
            <w:pPr>
              <w:autoSpaceDE w:val="0"/>
              <w:autoSpaceDN w:val="0"/>
              <w:adjustRightInd w:val="0"/>
              <w:jc w:val="center"/>
              <w:rPr>
                <w:rFonts w:eastAsia="TimesNewRomanPSMT" w:cs="Arial"/>
                <w:bCs/>
                <w:sz w:val="24"/>
                <w:szCs w:val="24"/>
              </w:rPr>
            </w:pPr>
            <w:r w:rsidRPr="005C28FB">
              <w:rPr>
                <w:rFonts w:eastAsia="TimesNewRomanPSMT" w:cs="Arial"/>
                <w:bCs/>
                <w:sz w:val="24"/>
                <w:szCs w:val="24"/>
              </w:rPr>
              <w:t>Контакт</w:t>
            </w:r>
          </w:p>
        </w:tc>
        <w:tc>
          <w:tcPr>
            <w:tcW w:w="6213" w:type="dxa"/>
            <w:shd w:val="clear" w:color="auto" w:fill="auto"/>
            <w:vAlign w:val="center"/>
          </w:tcPr>
          <w:p w14:paraId="70FFDB28" w14:textId="77777777" w:rsidR="00077511" w:rsidRPr="00316088" w:rsidRDefault="00077511" w:rsidP="00FD26E3">
            <w:pPr>
              <w:jc w:val="center"/>
              <w:rPr>
                <w:rFonts w:cs="Arial"/>
                <w:sz w:val="24"/>
                <w:szCs w:val="24"/>
                <w:lang w:val="ru-RU"/>
              </w:rPr>
            </w:pPr>
            <w:r w:rsidRPr="00316088">
              <w:rPr>
                <w:rFonts w:cs="Arial"/>
                <w:sz w:val="24"/>
                <w:szCs w:val="24"/>
                <w:lang w:val="ru-RU"/>
              </w:rPr>
              <w:t>Катарина Гајић Росић</w:t>
            </w:r>
          </w:p>
          <w:p w14:paraId="228772FC" w14:textId="77777777" w:rsidR="00077511" w:rsidRPr="00316088" w:rsidRDefault="003D72F4" w:rsidP="00F20A15">
            <w:pPr>
              <w:jc w:val="center"/>
              <w:rPr>
                <w:rFonts w:cs="Arial"/>
                <w:sz w:val="24"/>
                <w:szCs w:val="24"/>
                <w:lang w:val="ru-RU"/>
              </w:rPr>
            </w:pPr>
            <w:r w:rsidRPr="005C28FB">
              <w:rPr>
                <w:rFonts w:cs="Arial"/>
                <w:sz w:val="24"/>
                <w:szCs w:val="24"/>
              </w:rPr>
              <w:t>k</w:t>
            </w:r>
            <w:r w:rsidR="00077511" w:rsidRPr="005C28FB">
              <w:rPr>
                <w:rFonts w:cs="Arial"/>
                <w:sz w:val="24"/>
                <w:szCs w:val="24"/>
              </w:rPr>
              <w:t>atarina</w:t>
            </w:r>
            <w:r w:rsidR="00077511" w:rsidRPr="00316088">
              <w:rPr>
                <w:rFonts w:cs="Arial"/>
                <w:sz w:val="24"/>
                <w:szCs w:val="24"/>
                <w:lang w:val="ru-RU"/>
              </w:rPr>
              <w:t>.</w:t>
            </w:r>
            <w:r w:rsidR="00077511" w:rsidRPr="005C28FB">
              <w:rPr>
                <w:rFonts w:cs="Arial"/>
                <w:sz w:val="24"/>
                <w:szCs w:val="24"/>
              </w:rPr>
              <w:t>gajic</w:t>
            </w:r>
            <w:r w:rsidR="00077511" w:rsidRPr="00316088">
              <w:rPr>
                <w:rFonts w:cs="Arial"/>
                <w:sz w:val="24"/>
                <w:szCs w:val="24"/>
                <w:lang w:val="ru-RU"/>
              </w:rPr>
              <w:t>@</w:t>
            </w:r>
            <w:r w:rsidR="00F20A15" w:rsidRPr="005C28FB">
              <w:rPr>
                <w:rFonts w:cs="Arial"/>
                <w:sz w:val="24"/>
                <w:szCs w:val="24"/>
              </w:rPr>
              <w:t>eps</w:t>
            </w:r>
            <w:r w:rsidR="00077511" w:rsidRPr="00316088">
              <w:rPr>
                <w:rFonts w:cs="Arial"/>
                <w:sz w:val="24"/>
                <w:szCs w:val="24"/>
                <w:lang w:val="ru-RU"/>
              </w:rPr>
              <w:t>.</w:t>
            </w:r>
            <w:r w:rsidR="00077511" w:rsidRPr="005C28FB">
              <w:rPr>
                <w:rFonts w:cs="Arial"/>
                <w:sz w:val="24"/>
                <w:szCs w:val="24"/>
              </w:rPr>
              <w:t>rs</w:t>
            </w:r>
          </w:p>
        </w:tc>
      </w:tr>
    </w:tbl>
    <w:p w14:paraId="28FEB642" w14:textId="77777777" w:rsidR="002E12CC" w:rsidRPr="00316088" w:rsidRDefault="002E12CC" w:rsidP="00FD26E3">
      <w:pPr>
        <w:spacing w:before="0"/>
        <w:rPr>
          <w:rFonts w:cs="Arial"/>
          <w:sz w:val="24"/>
          <w:szCs w:val="24"/>
          <w:lang w:val="ru-RU"/>
        </w:rPr>
      </w:pPr>
    </w:p>
    <w:p w14:paraId="4EA2DBAA" w14:textId="77777777" w:rsidR="002E12CC" w:rsidRPr="00316088" w:rsidRDefault="002E12CC" w:rsidP="000C50A0">
      <w:pPr>
        <w:spacing w:before="0"/>
        <w:rPr>
          <w:rFonts w:cs="Arial"/>
          <w:sz w:val="24"/>
          <w:szCs w:val="24"/>
          <w:lang w:val="ru-RU"/>
        </w:rPr>
      </w:pPr>
    </w:p>
    <w:p w14:paraId="58D1F2DB" w14:textId="77777777" w:rsidR="002E12CC" w:rsidRPr="00316088" w:rsidRDefault="002E12CC" w:rsidP="000C50A0">
      <w:pPr>
        <w:spacing w:before="0"/>
        <w:rPr>
          <w:rFonts w:cs="Arial"/>
          <w:sz w:val="24"/>
          <w:szCs w:val="24"/>
          <w:lang w:val="ru-RU"/>
        </w:rPr>
      </w:pPr>
    </w:p>
    <w:p w14:paraId="095E9D32" w14:textId="77777777" w:rsidR="002E12CC" w:rsidRPr="00316088" w:rsidRDefault="002E12CC" w:rsidP="000C50A0">
      <w:pPr>
        <w:spacing w:before="0"/>
        <w:rPr>
          <w:rFonts w:cs="Arial"/>
          <w:sz w:val="24"/>
          <w:szCs w:val="24"/>
          <w:lang w:val="ru-RU"/>
        </w:rPr>
      </w:pPr>
    </w:p>
    <w:p w14:paraId="0DC12E48" w14:textId="77777777" w:rsidR="00FD26E3" w:rsidRPr="00316088" w:rsidRDefault="00FD26E3" w:rsidP="000C50A0">
      <w:pPr>
        <w:spacing w:before="0"/>
        <w:rPr>
          <w:rFonts w:cs="Arial"/>
          <w:sz w:val="24"/>
          <w:szCs w:val="24"/>
          <w:lang w:val="ru-RU"/>
        </w:rPr>
      </w:pPr>
    </w:p>
    <w:p w14:paraId="47192C97" w14:textId="77777777" w:rsidR="00FD26E3" w:rsidRPr="00316088" w:rsidRDefault="00FD26E3" w:rsidP="000C50A0">
      <w:pPr>
        <w:spacing w:before="0"/>
        <w:rPr>
          <w:rFonts w:cs="Arial"/>
          <w:sz w:val="24"/>
          <w:szCs w:val="24"/>
          <w:lang w:val="ru-RU"/>
        </w:rPr>
      </w:pPr>
    </w:p>
    <w:p w14:paraId="2BD06BAE" w14:textId="77777777" w:rsidR="00FD26E3" w:rsidRPr="00316088" w:rsidRDefault="00FD26E3" w:rsidP="000C50A0">
      <w:pPr>
        <w:spacing w:before="0"/>
        <w:rPr>
          <w:rFonts w:cs="Arial"/>
          <w:sz w:val="24"/>
          <w:szCs w:val="24"/>
          <w:lang w:val="ru-RU"/>
        </w:rPr>
      </w:pPr>
    </w:p>
    <w:p w14:paraId="75BFCF58" w14:textId="77777777" w:rsidR="00FD26E3" w:rsidRPr="00316088" w:rsidRDefault="00FD26E3" w:rsidP="000C50A0">
      <w:pPr>
        <w:spacing w:before="0"/>
        <w:rPr>
          <w:rFonts w:cs="Arial"/>
          <w:sz w:val="24"/>
          <w:szCs w:val="24"/>
          <w:lang w:val="ru-RU"/>
        </w:rPr>
      </w:pPr>
    </w:p>
    <w:p w14:paraId="5A825AB4" w14:textId="77777777" w:rsidR="00FD26E3" w:rsidRPr="00316088" w:rsidRDefault="00FD26E3" w:rsidP="000C50A0">
      <w:pPr>
        <w:spacing w:before="0"/>
        <w:rPr>
          <w:rFonts w:cs="Arial"/>
          <w:sz w:val="24"/>
          <w:szCs w:val="24"/>
          <w:lang w:val="ru-RU"/>
        </w:rPr>
      </w:pPr>
    </w:p>
    <w:p w14:paraId="55DE8F6B" w14:textId="77777777" w:rsidR="00FD26E3" w:rsidRPr="00316088" w:rsidRDefault="00FD26E3" w:rsidP="000C50A0">
      <w:pPr>
        <w:spacing w:before="0"/>
        <w:rPr>
          <w:rFonts w:cs="Arial"/>
          <w:sz w:val="24"/>
          <w:szCs w:val="24"/>
          <w:lang w:val="ru-RU"/>
        </w:rPr>
      </w:pPr>
    </w:p>
    <w:p w14:paraId="5630E884" w14:textId="77777777" w:rsidR="00FD26E3" w:rsidRPr="00316088" w:rsidRDefault="00FD26E3" w:rsidP="000C50A0">
      <w:pPr>
        <w:spacing w:before="0"/>
        <w:rPr>
          <w:rFonts w:cs="Arial"/>
          <w:sz w:val="24"/>
          <w:szCs w:val="24"/>
          <w:lang w:val="ru-RU"/>
        </w:rPr>
      </w:pPr>
    </w:p>
    <w:p w14:paraId="2D54F854" w14:textId="77777777" w:rsidR="00FD26E3" w:rsidRPr="00316088" w:rsidRDefault="00FD26E3" w:rsidP="000C50A0">
      <w:pPr>
        <w:spacing w:before="0"/>
        <w:rPr>
          <w:rFonts w:cs="Arial"/>
          <w:sz w:val="24"/>
          <w:szCs w:val="24"/>
          <w:lang w:val="ru-RU"/>
        </w:rPr>
      </w:pPr>
    </w:p>
    <w:p w14:paraId="2FC78954" w14:textId="77777777" w:rsidR="00FD26E3" w:rsidRPr="00316088" w:rsidRDefault="00FD26E3" w:rsidP="000C50A0">
      <w:pPr>
        <w:spacing w:before="0"/>
        <w:rPr>
          <w:rFonts w:cs="Arial"/>
          <w:sz w:val="24"/>
          <w:szCs w:val="24"/>
          <w:lang w:val="ru-RU"/>
        </w:rPr>
      </w:pPr>
    </w:p>
    <w:p w14:paraId="14EC3B0D" w14:textId="77777777" w:rsidR="00FD26E3" w:rsidRPr="00316088" w:rsidRDefault="00FD26E3" w:rsidP="000C50A0">
      <w:pPr>
        <w:spacing w:before="0"/>
        <w:rPr>
          <w:rFonts w:cs="Arial"/>
          <w:sz w:val="24"/>
          <w:szCs w:val="24"/>
          <w:lang w:val="ru-RU"/>
        </w:rPr>
      </w:pPr>
    </w:p>
    <w:p w14:paraId="45A22BE7" w14:textId="77777777" w:rsidR="00FD26E3" w:rsidRPr="00316088" w:rsidRDefault="00FD26E3" w:rsidP="000C50A0">
      <w:pPr>
        <w:spacing w:before="0"/>
        <w:rPr>
          <w:rFonts w:cs="Arial"/>
          <w:sz w:val="24"/>
          <w:szCs w:val="24"/>
          <w:lang w:val="ru-RU"/>
        </w:rPr>
      </w:pPr>
    </w:p>
    <w:p w14:paraId="797B1003" w14:textId="77777777" w:rsidR="00FD26E3" w:rsidRPr="00316088" w:rsidRDefault="00FD26E3" w:rsidP="000C50A0">
      <w:pPr>
        <w:spacing w:before="0"/>
        <w:rPr>
          <w:rFonts w:cs="Arial"/>
          <w:sz w:val="24"/>
          <w:szCs w:val="24"/>
          <w:lang w:val="ru-RU"/>
        </w:rPr>
      </w:pPr>
    </w:p>
    <w:p w14:paraId="01222DCB" w14:textId="77777777" w:rsidR="00FD26E3" w:rsidRPr="00316088" w:rsidRDefault="00FD26E3" w:rsidP="000C50A0">
      <w:pPr>
        <w:spacing w:before="0"/>
        <w:rPr>
          <w:rFonts w:cs="Arial"/>
          <w:sz w:val="24"/>
          <w:szCs w:val="24"/>
          <w:lang w:val="ru-RU"/>
        </w:rPr>
      </w:pPr>
    </w:p>
    <w:p w14:paraId="17436B0A" w14:textId="77777777" w:rsidR="00FD26E3" w:rsidRPr="00316088" w:rsidRDefault="00FD26E3" w:rsidP="000C50A0">
      <w:pPr>
        <w:spacing w:before="0"/>
        <w:rPr>
          <w:rFonts w:cs="Arial"/>
          <w:sz w:val="24"/>
          <w:szCs w:val="24"/>
          <w:lang w:val="ru-RU"/>
        </w:rPr>
      </w:pPr>
    </w:p>
    <w:p w14:paraId="106E0B25" w14:textId="77777777" w:rsidR="00FD26E3" w:rsidRPr="00316088" w:rsidRDefault="00FD26E3" w:rsidP="000C50A0">
      <w:pPr>
        <w:spacing w:before="0"/>
        <w:rPr>
          <w:rFonts w:cs="Arial"/>
          <w:sz w:val="24"/>
          <w:szCs w:val="24"/>
          <w:lang w:val="ru-RU"/>
        </w:rPr>
      </w:pPr>
    </w:p>
    <w:p w14:paraId="68AE455F" w14:textId="77777777" w:rsidR="00FD26E3" w:rsidRPr="00316088" w:rsidRDefault="00FD26E3" w:rsidP="000C50A0">
      <w:pPr>
        <w:spacing w:before="0"/>
        <w:rPr>
          <w:rFonts w:cs="Arial"/>
          <w:sz w:val="24"/>
          <w:szCs w:val="24"/>
          <w:lang w:val="ru-RU"/>
        </w:rPr>
      </w:pPr>
    </w:p>
    <w:p w14:paraId="00A8352E" w14:textId="77777777" w:rsidR="00FD26E3" w:rsidRPr="00316088" w:rsidRDefault="00FD26E3" w:rsidP="000C50A0">
      <w:pPr>
        <w:spacing w:before="0"/>
        <w:rPr>
          <w:rFonts w:cs="Arial"/>
          <w:sz w:val="24"/>
          <w:szCs w:val="24"/>
          <w:lang w:val="ru-RU"/>
        </w:rPr>
      </w:pPr>
    </w:p>
    <w:p w14:paraId="500CD178" w14:textId="77777777" w:rsidR="00FD26E3" w:rsidRPr="00316088" w:rsidRDefault="00FD26E3" w:rsidP="000C50A0">
      <w:pPr>
        <w:spacing w:before="0"/>
        <w:rPr>
          <w:rFonts w:cs="Arial"/>
          <w:sz w:val="24"/>
          <w:szCs w:val="24"/>
          <w:lang w:val="ru-RU"/>
        </w:rPr>
      </w:pPr>
    </w:p>
    <w:p w14:paraId="16CCC56F" w14:textId="77777777" w:rsidR="00FD26E3" w:rsidRPr="00316088" w:rsidRDefault="00FD26E3" w:rsidP="000C50A0">
      <w:pPr>
        <w:spacing w:before="0"/>
        <w:rPr>
          <w:rFonts w:cs="Arial"/>
          <w:sz w:val="24"/>
          <w:szCs w:val="24"/>
          <w:lang w:val="ru-RU"/>
        </w:rPr>
      </w:pPr>
    </w:p>
    <w:p w14:paraId="48BEF449" w14:textId="77777777" w:rsidR="002E12CC" w:rsidRPr="00316088" w:rsidRDefault="002E12CC" w:rsidP="000C50A0">
      <w:pPr>
        <w:spacing w:before="0"/>
        <w:rPr>
          <w:rFonts w:cs="Arial"/>
          <w:sz w:val="24"/>
          <w:szCs w:val="24"/>
          <w:lang w:val="ru-RU"/>
        </w:rPr>
      </w:pPr>
    </w:p>
    <w:p w14:paraId="60AE80DD" w14:textId="77777777" w:rsidR="002E12CC" w:rsidRPr="005C28FB" w:rsidRDefault="002E12CC" w:rsidP="000C50A0">
      <w:pPr>
        <w:spacing w:before="0"/>
        <w:rPr>
          <w:rFonts w:cs="Arial"/>
          <w:sz w:val="24"/>
          <w:szCs w:val="24"/>
          <w:lang w:val="sr-Cyrl-CS"/>
        </w:rPr>
      </w:pPr>
    </w:p>
    <w:p w14:paraId="21929127" w14:textId="77777777" w:rsidR="00E51939" w:rsidRPr="005C28FB" w:rsidRDefault="00E51939" w:rsidP="000C50A0">
      <w:pPr>
        <w:spacing w:before="0"/>
        <w:rPr>
          <w:rFonts w:cs="Arial"/>
          <w:sz w:val="24"/>
          <w:szCs w:val="24"/>
          <w:lang w:val="sr-Cyrl-CS"/>
        </w:rPr>
      </w:pPr>
    </w:p>
    <w:p w14:paraId="0ED74A1B" w14:textId="77777777" w:rsidR="00E51939" w:rsidRPr="005C28FB" w:rsidRDefault="00E51939" w:rsidP="000C50A0">
      <w:pPr>
        <w:spacing w:before="0"/>
        <w:rPr>
          <w:rFonts w:cs="Arial"/>
          <w:sz w:val="24"/>
          <w:szCs w:val="24"/>
          <w:lang w:val="sr-Cyrl-CS"/>
        </w:rPr>
      </w:pPr>
    </w:p>
    <w:p w14:paraId="7442A57A" w14:textId="77777777" w:rsidR="00F20A15" w:rsidRPr="005C28FB" w:rsidRDefault="00F20A15" w:rsidP="000C50A0">
      <w:pPr>
        <w:spacing w:before="0"/>
        <w:rPr>
          <w:rFonts w:cs="Arial"/>
          <w:sz w:val="24"/>
          <w:szCs w:val="24"/>
          <w:lang w:val="sr-Cyrl-CS"/>
        </w:rPr>
      </w:pPr>
    </w:p>
    <w:p w14:paraId="3BD337F3" w14:textId="77777777" w:rsidR="00F20A15" w:rsidRPr="005C28FB" w:rsidRDefault="00F20A15" w:rsidP="000C50A0">
      <w:pPr>
        <w:spacing w:before="0"/>
        <w:rPr>
          <w:rFonts w:cs="Arial"/>
          <w:sz w:val="24"/>
          <w:szCs w:val="24"/>
          <w:lang w:val="sr-Cyrl-RS"/>
        </w:rPr>
      </w:pPr>
    </w:p>
    <w:p w14:paraId="31163E38" w14:textId="77777777" w:rsidR="00E51939" w:rsidRPr="005C28FB" w:rsidRDefault="00E51939" w:rsidP="000C50A0">
      <w:pPr>
        <w:spacing w:before="0"/>
        <w:rPr>
          <w:rFonts w:cs="Arial"/>
          <w:sz w:val="24"/>
          <w:szCs w:val="24"/>
          <w:lang w:val="sr-Cyrl-CS"/>
        </w:rPr>
      </w:pPr>
    </w:p>
    <w:p w14:paraId="3D5DB51F" w14:textId="77777777" w:rsidR="00E51939" w:rsidRPr="005C28FB" w:rsidRDefault="00E51939" w:rsidP="000C50A0">
      <w:pPr>
        <w:spacing w:before="0"/>
        <w:rPr>
          <w:rFonts w:cs="Arial"/>
          <w:sz w:val="24"/>
          <w:szCs w:val="24"/>
          <w:lang w:val="sr-Cyrl-CS"/>
        </w:rPr>
      </w:pPr>
    </w:p>
    <w:p w14:paraId="4EFA4ABD" w14:textId="77777777" w:rsidR="002E12CC" w:rsidRPr="005C28FB" w:rsidRDefault="002E12CC" w:rsidP="007A3CB2">
      <w:pPr>
        <w:pStyle w:val="Heading10"/>
        <w:numPr>
          <w:ilvl w:val="0"/>
          <w:numId w:val="14"/>
        </w:numPr>
        <w:jc w:val="both"/>
        <w:rPr>
          <w:rFonts w:cs="Arial"/>
          <w:sz w:val="24"/>
          <w:szCs w:val="24"/>
        </w:rPr>
      </w:pPr>
      <w:bookmarkStart w:id="16" w:name="_Toc442559878"/>
      <w:bookmarkStart w:id="17" w:name="_Toc427817448"/>
      <w:r w:rsidRPr="005C28FB">
        <w:rPr>
          <w:rFonts w:cs="Arial"/>
          <w:sz w:val="24"/>
          <w:szCs w:val="24"/>
        </w:rPr>
        <w:t>ПОДАЦИ О ПРЕДМЕТУ ЈАВНЕ НАБАВКЕ</w:t>
      </w:r>
    </w:p>
    <w:p w14:paraId="731224C0" w14:textId="77777777" w:rsidR="001C547F" w:rsidRPr="005C28FB" w:rsidRDefault="001C547F" w:rsidP="001C547F">
      <w:pPr>
        <w:rPr>
          <w:rFonts w:cs="Arial"/>
          <w:sz w:val="24"/>
          <w:szCs w:val="24"/>
          <w:lang w:eastAsia="ar-SA"/>
        </w:rPr>
      </w:pPr>
    </w:p>
    <w:p w14:paraId="1A18CFC4" w14:textId="77777777" w:rsidR="002E12CC" w:rsidRPr="005C28FB" w:rsidRDefault="002E12CC" w:rsidP="0032186E">
      <w:pPr>
        <w:pStyle w:val="Heading10"/>
        <w:ind w:left="0" w:firstLine="0"/>
        <w:jc w:val="both"/>
        <w:rPr>
          <w:rFonts w:cs="Arial"/>
          <w:sz w:val="24"/>
          <w:szCs w:val="24"/>
        </w:rPr>
      </w:pPr>
      <w:r w:rsidRPr="005C28FB">
        <w:rPr>
          <w:rFonts w:cs="Arial"/>
          <w:sz w:val="24"/>
          <w:szCs w:val="24"/>
        </w:rPr>
        <w:t xml:space="preserve">2.1 Опис предмета јавне набавке, назив и ознака из општег речника </w:t>
      </w:r>
      <w:r w:rsidR="0032186E" w:rsidRPr="005C28FB">
        <w:rPr>
          <w:rFonts w:cs="Arial"/>
          <w:sz w:val="24"/>
          <w:szCs w:val="24"/>
        </w:rPr>
        <w:t xml:space="preserve"> </w:t>
      </w:r>
      <w:r w:rsidRPr="005C28FB">
        <w:rPr>
          <w:rFonts w:cs="Arial"/>
          <w:sz w:val="24"/>
          <w:szCs w:val="24"/>
        </w:rPr>
        <w:t>набавке</w:t>
      </w:r>
    </w:p>
    <w:p w14:paraId="44E748FA" w14:textId="77777777" w:rsidR="0032186E" w:rsidRPr="00316088" w:rsidRDefault="0032186E" w:rsidP="0032186E">
      <w:pPr>
        <w:rPr>
          <w:rFonts w:cs="Arial"/>
          <w:sz w:val="24"/>
          <w:szCs w:val="24"/>
          <w:lang w:val="ru-RU" w:eastAsia="ar-SA"/>
        </w:rPr>
      </w:pPr>
    </w:p>
    <w:p w14:paraId="01E71057" w14:textId="39826A1E" w:rsidR="008F1425" w:rsidRPr="00316088" w:rsidRDefault="002E12CC" w:rsidP="0032186E">
      <w:pPr>
        <w:spacing w:before="0"/>
        <w:rPr>
          <w:rFonts w:cs="Arial"/>
          <w:sz w:val="24"/>
          <w:szCs w:val="24"/>
          <w:lang w:val="ru-RU" w:eastAsia="zh-CN"/>
        </w:rPr>
      </w:pPr>
      <w:r w:rsidRPr="00316088">
        <w:rPr>
          <w:rFonts w:cs="Arial"/>
          <w:sz w:val="24"/>
          <w:szCs w:val="24"/>
          <w:lang w:val="ru-RU" w:eastAsia="zh-CN"/>
        </w:rPr>
        <w:t xml:space="preserve">Опис предмета јавне набавке: </w:t>
      </w:r>
      <w:r w:rsidR="00DA469A" w:rsidRPr="00DA469A">
        <w:rPr>
          <w:rFonts w:cs="Arial"/>
          <w:sz w:val="24"/>
          <w:szCs w:val="24"/>
          <w:lang w:val="ru-RU"/>
        </w:rPr>
        <w:t>Израда и уградња цевовода система турбинске регулације за агрегат пете етапе ревитализације</w:t>
      </w:r>
      <w:r w:rsidR="008F1425">
        <w:rPr>
          <w:rFonts w:cs="Arial"/>
          <w:sz w:val="24"/>
          <w:szCs w:val="24"/>
          <w:lang w:val="ru-RU"/>
        </w:rPr>
        <w:t>;</w:t>
      </w:r>
      <w:r w:rsidR="008F1425" w:rsidRPr="00316088">
        <w:rPr>
          <w:rFonts w:cs="Arial"/>
          <w:sz w:val="24"/>
          <w:szCs w:val="24"/>
          <w:lang w:val="ru-RU" w:eastAsia="zh-CN"/>
        </w:rPr>
        <w:t xml:space="preserve"> </w:t>
      </w:r>
    </w:p>
    <w:p w14:paraId="4B73C7A3" w14:textId="77777777" w:rsidR="008F1425" w:rsidRPr="00316088" w:rsidRDefault="008F1425" w:rsidP="0032186E">
      <w:pPr>
        <w:spacing w:before="0"/>
        <w:rPr>
          <w:rFonts w:cs="Arial"/>
          <w:sz w:val="24"/>
          <w:szCs w:val="24"/>
          <w:lang w:val="ru-RU" w:eastAsia="zh-CN"/>
        </w:rPr>
      </w:pPr>
    </w:p>
    <w:p w14:paraId="04C7EBAF" w14:textId="79E4239C" w:rsidR="002E12CC" w:rsidRPr="00316088" w:rsidRDefault="002E12CC" w:rsidP="0032186E">
      <w:pPr>
        <w:spacing w:before="0"/>
        <w:rPr>
          <w:rFonts w:cs="Arial"/>
          <w:sz w:val="24"/>
          <w:szCs w:val="24"/>
          <w:lang w:val="ru-RU" w:eastAsia="zh-CN"/>
        </w:rPr>
      </w:pPr>
      <w:r w:rsidRPr="00316088">
        <w:rPr>
          <w:rFonts w:cs="Arial"/>
          <w:sz w:val="24"/>
          <w:szCs w:val="24"/>
          <w:lang w:val="ru-RU" w:eastAsia="zh-CN"/>
        </w:rPr>
        <w:t>Назив из општег речника набавке:</w:t>
      </w:r>
      <w:r w:rsidR="001C547F" w:rsidRPr="00316088">
        <w:rPr>
          <w:rFonts w:cs="Arial"/>
          <w:sz w:val="24"/>
          <w:szCs w:val="24"/>
          <w:lang w:val="ru-RU" w:eastAsia="zh-CN"/>
        </w:rPr>
        <w:t xml:space="preserve"> </w:t>
      </w:r>
      <w:r w:rsidR="00DA469A" w:rsidRPr="00DA469A">
        <w:rPr>
          <w:rFonts w:cs="Arial"/>
          <w:sz w:val="24"/>
          <w:szCs w:val="24"/>
          <w:lang w:val="ru-RU"/>
        </w:rPr>
        <w:t>Цевовод под високим притиском</w:t>
      </w:r>
      <w:r w:rsidR="006F468A" w:rsidRPr="00DA469A">
        <w:rPr>
          <w:rFonts w:cs="Arial"/>
          <w:sz w:val="24"/>
          <w:szCs w:val="24"/>
          <w:lang w:val="ru-RU"/>
        </w:rPr>
        <w:t>;</w:t>
      </w:r>
    </w:p>
    <w:p w14:paraId="04A95100" w14:textId="71DCBFD3" w:rsidR="006F468A" w:rsidRPr="00DA469A" w:rsidRDefault="002E12CC" w:rsidP="006F468A">
      <w:pPr>
        <w:ind w:right="-14"/>
        <w:rPr>
          <w:rFonts w:cs="Arial"/>
          <w:sz w:val="24"/>
          <w:szCs w:val="24"/>
          <w:lang w:val="ru-RU"/>
        </w:rPr>
      </w:pPr>
      <w:r w:rsidRPr="00316088">
        <w:rPr>
          <w:rFonts w:cs="Arial"/>
          <w:sz w:val="24"/>
          <w:szCs w:val="24"/>
          <w:lang w:val="ru-RU" w:eastAsia="zh-CN"/>
        </w:rPr>
        <w:t>Ознака из општег речника набавке:</w:t>
      </w:r>
      <w:r w:rsidR="006F468A" w:rsidRPr="00DA469A">
        <w:rPr>
          <w:rFonts w:cs="Arial"/>
          <w:sz w:val="24"/>
          <w:szCs w:val="24"/>
          <w:lang w:val="ru-RU"/>
        </w:rPr>
        <w:t xml:space="preserve"> </w:t>
      </w:r>
      <w:r w:rsidR="00DA469A" w:rsidRPr="00DA469A">
        <w:rPr>
          <w:rFonts w:cs="Arial"/>
          <w:sz w:val="24"/>
          <w:szCs w:val="24"/>
          <w:lang w:val="ru-RU"/>
        </w:rPr>
        <w:t>44161500</w:t>
      </w:r>
      <w:r w:rsidR="006F468A" w:rsidRPr="00DA469A">
        <w:rPr>
          <w:rFonts w:cs="Arial"/>
          <w:sz w:val="24"/>
          <w:szCs w:val="24"/>
          <w:lang w:val="ru-RU"/>
        </w:rPr>
        <w:t>.</w:t>
      </w:r>
    </w:p>
    <w:p w14:paraId="6E9517DB" w14:textId="77777777" w:rsidR="002E12CC" w:rsidRPr="00316088" w:rsidRDefault="002E12CC" w:rsidP="0032186E">
      <w:pPr>
        <w:spacing w:before="0"/>
        <w:rPr>
          <w:rFonts w:cs="Arial"/>
          <w:sz w:val="24"/>
          <w:szCs w:val="24"/>
          <w:lang w:val="ru-RU" w:eastAsia="zh-CN"/>
        </w:rPr>
      </w:pPr>
    </w:p>
    <w:p w14:paraId="68C128DD" w14:textId="77777777" w:rsidR="000E2BBB" w:rsidRPr="006F468A" w:rsidRDefault="002E12CC" w:rsidP="000E2BBB">
      <w:pPr>
        <w:spacing w:before="0"/>
        <w:rPr>
          <w:rFonts w:cs="Arial"/>
          <w:sz w:val="24"/>
          <w:szCs w:val="24"/>
          <w:lang w:val="sr-Cyrl-CS" w:eastAsia="zh-CN"/>
        </w:rPr>
      </w:pPr>
      <w:r w:rsidRPr="00316088">
        <w:rPr>
          <w:rFonts w:cs="Arial"/>
          <w:sz w:val="24"/>
          <w:szCs w:val="24"/>
          <w:lang w:val="ru-RU" w:eastAsia="zh-CN"/>
        </w:rPr>
        <w:t xml:space="preserve">Детаљани подаци о предмету набавке наведени су у техничкој спецификацији (поглавље 3. </w:t>
      </w:r>
      <w:r w:rsidRPr="006F468A">
        <w:rPr>
          <w:rFonts w:cs="Arial"/>
          <w:sz w:val="24"/>
          <w:szCs w:val="24"/>
          <w:lang w:eastAsia="zh-CN"/>
        </w:rPr>
        <w:t>Конкурсне документације)</w:t>
      </w:r>
    </w:p>
    <w:p w14:paraId="55498D50" w14:textId="77777777" w:rsidR="000E2BBB" w:rsidRPr="006F468A" w:rsidRDefault="000E2BBB" w:rsidP="000E2BBB">
      <w:pPr>
        <w:spacing w:before="0"/>
        <w:rPr>
          <w:rFonts w:cs="Arial"/>
          <w:sz w:val="24"/>
          <w:szCs w:val="24"/>
          <w:lang w:val="sr-Cyrl-CS" w:eastAsia="zh-CN"/>
        </w:rPr>
      </w:pPr>
    </w:p>
    <w:p w14:paraId="01BF068A" w14:textId="77777777" w:rsidR="000E2BBB" w:rsidRPr="005C28FB" w:rsidRDefault="000E2BBB" w:rsidP="000E2BBB">
      <w:pPr>
        <w:spacing w:before="0"/>
        <w:rPr>
          <w:rFonts w:cs="Arial"/>
          <w:sz w:val="24"/>
          <w:szCs w:val="24"/>
          <w:lang w:val="sr-Cyrl-CS" w:eastAsia="zh-CN"/>
        </w:rPr>
      </w:pPr>
    </w:p>
    <w:p w14:paraId="4B8CDFEA" w14:textId="77777777" w:rsidR="000E2BBB" w:rsidRPr="005C28FB" w:rsidRDefault="000E2BBB" w:rsidP="000E2BBB">
      <w:pPr>
        <w:spacing w:before="0"/>
        <w:rPr>
          <w:rFonts w:cs="Arial"/>
          <w:sz w:val="24"/>
          <w:szCs w:val="24"/>
          <w:lang w:val="sr-Cyrl-CS" w:eastAsia="zh-CN"/>
        </w:rPr>
        <w:sectPr w:rsidR="000E2BBB" w:rsidRPr="005C28FB" w:rsidSect="00927568">
          <w:footerReference w:type="default" r:id="rId166"/>
          <w:footerReference w:type="first" r:id="rId167"/>
          <w:footnotePr>
            <w:pos w:val="beneathText"/>
          </w:footnotePr>
          <w:pgSz w:w="11909" w:h="16834" w:code="9"/>
          <w:pgMar w:top="1134" w:right="851" w:bottom="1134" w:left="1134" w:header="142" w:footer="437" w:gutter="0"/>
          <w:cols w:space="708"/>
          <w:titlePg/>
          <w:docGrid w:linePitch="360"/>
        </w:sectPr>
      </w:pPr>
    </w:p>
    <w:tbl>
      <w:tblPr>
        <w:tblStyle w:val="TableGrid"/>
        <w:tblW w:w="4675" w:type="dxa"/>
        <w:tblLook w:val="04A0" w:firstRow="1" w:lastRow="0" w:firstColumn="1" w:lastColumn="0" w:noHBand="0" w:noVBand="1"/>
      </w:tblPr>
      <w:tblGrid>
        <w:gridCol w:w="4675"/>
      </w:tblGrid>
      <w:tr w:rsidR="008F1425" w:rsidRPr="005C28FB" w14:paraId="256FA311" w14:textId="77777777" w:rsidTr="008F1425">
        <w:trPr>
          <w:trHeight w:val="463"/>
        </w:trPr>
        <w:tc>
          <w:tcPr>
            <w:tcW w:w="4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676F0C4" w14:textId="109B33B9" w:rsidR="008F1425" w:rsidRPr="00CE7472" w:rsidRDefault="008F1425" w:rsidP="00CE7472">
            <w:pPr>
              <w:spacing w:before="0"/>
              <w:rPr>
                <w:rFonts w:cs="Arial"/>
                <w:b/>
                <w:bCs/>
                <w:sz w:val="24"/>
                <w:szCs w:val="24"/>
                <w:lang w:val="ru-RU"/>
              </w:rPr>
            </w:pPr>
          </w:p>
        </w:tc>
      </w:tr>
    </w:tbl>
    <w:p w14:paraId="4541E132" w14:textId="6576E042" w:rsidR="00DA469A" w:rsidRPr="00AD4630" w:rsidRDefault="00CE7472" w:rsidP="00DA469A">
      <w:pPr>
        <w:jc w:val="center"/>
        <w:outlineLvl w:val="0"/>
        <w:rPr>
          <w:rFonts w:cs="Arial"/>
          <w:b/>
          <w:caps/>
          <w:sz w:val="24"/>
          <w:szCs w:val="24"/>
          <w:lang w:val="sr-Cyrl-CS"/>
        </w:rPr>
      </w:pPr>
      <w:r>
        <w:rPr>
          <w:rFonts w:cs="Arial"/>
          <w:b/>
          <w:caps/>
          <w:sz w:val="24"/>
          <w:szCs w:val="24"/>
          <w:lang w:val="sr-Cyrl-CS"/>
        </w:rPr>
        <w:t xml:space="preserve">3. </w:t>
      </w:r>
      <w:r w:rsidR="00DA469A" w:rsidRPr="00AD4630">
        <w:rPr>
          <w:rFonts w:cs="Arial"/>
          <w:b/>
          <w:caps/>
          <w:sz w:val="24"/>
          <w:szCs w:val="24"/>
          <w:lang w:val="sr-Cyrl-CS"/>
        </w:rPr>
        <w:t>општи</w:t>
      </w:r>
      <w:r w:rsidR="00DA469A" w:rsidRPr="006439D8">
        <w:rPr>
          <w:rFonts w:cs="Arial"/>
          <w:b/>
          <w:caps/>
          <w:sz w:val="24"/>
          <w:szCs w:val="24"/>
          <w:lang w:val="ru-RU"/>
        </w:rPr>
        <w:t xml:space="preserve"> </w:t>
      </w:r>
      <w:r w:rsidR="00DA469A" w:rsidRPr="00AD4630">
        <w:rPr>
          <w:rFonts w:cs="Arial"/>
          <w:b/>
          <w:caps/>
          <w:sz w:val="24"/>
          <w:szCs w:val="24"/>
          <w:lang w:val="sr-Cyrl-CS"/>
        </w:rPr>
        <w:t xml:space="preserve">и </w:t>
      </w:r>
      <w:r w:rsidR="00DA469A" w:rsidRPr="006439D8">
        <w:rPr>
          <w:rFonts w:cs="Arial"/>
          <w:b/>
          <w:caps/>
          <w:sz w:val="24"/>
          <w:szCs w:val="24"/>
          <w:lang w:val="ru-RU"/>
        </w:rPr>
        <w:t xml:space="preserve">Технички услови за </w:t>
      </w:r>
      <w:r w:rsidR="00DA469A" w:rsidRPr="00AD4630">
        <w:rPr>
          <w:rFonts w:cs="Arial"/>
          <w:b/>
          <w:caps/>
          <w:sz w:val="24"/>
          <w:szCs w:val="24"/>
          <w:lang w:val="sr-Cyrl-CS"/>
        </w:rPr>
        <w:t xml:space="preserve">извођење радова на ИЗРАДИ И МОНТАЖИ </w:t>
      </w:r>
      <w:r w:rsidR="00DA469A" w:rsidRPr="00AD4630">
        <w:rPr>
          <w:rFonts w:cs="Arial"/>
          <w:b/>
          <w:bCs/>
          <w:color w:val="0D0D0D"/>
          <w:spacing w:val="3"/>
          <w:sz w:val="24"/>
          <w:szCs w:val="24"/>
          <w:lang w:val="ru-RU"/>
        </w:rPr>
        <w:t>ЦЕВОВОДА СИСТЕМА РЕГУЛАЦИЈЕ ХИДРОАГРЕГАТА</w:t>
      </w:r>
      <w:r w:rsidR="00DA469A">
        <w:rPr>
          <w:rFonts w:cs="Arial"/>
          <w:b/>
          <w:caps/>
          <w:sz w:val="24"/>
          <w:szCs w:val="24"/>
          <w:lang w:val="sr-Cyrl-CS"/>
        </w:rPr>
        <w:t xml:space="preserve"> пете етапе на </w:t>
      </w:r>
      <w:r w:rsidR="00DA469A" w:rsidRPr="00AD4630">
        <w:rPr>
          <w:rFonts w:cs="Arial"/>
          <w:b/>
          <w:caps/>
          <w:sz w:val="24"/>
          <w:szCs w:val="24"/>
          <w:lang w:val="sr-Cyrl-CS"/>
        </w:rPr>
        <w:t>хе ''ђердап 1''</w:t>
      </w:r>
    </w:p>
    <w:p w14:paraId="0B691D06" w14:textId="77777777" w:rsidR="00DA469A" w:rsidRPr="00D23381" w:rsidRDefault="00DA469A" w:rsidP="00DA469A">
      <w:pPr>
        <w:spacing w:before="240"/>
        <w:ind w:left="476" w:hanging="476"/>
        <w:rPr>
          <w:rFonts w:cs="Arial"/>
          <w:b/>
          <w:smallCaps/>
          <w:sz w:val="24"/>
          <w:szCs w:val="24"/>
          <w:lang w:val="ru-RU"/>
        </w:rPr>
      </w:pPr>
      <w:r w:rsidRPr="00D23381">
        <w:rPr>
          <w:rFonts w:cs="Arial"/>
          <w:b/>
          <w:smallCaps/>
          <w:sz w:val="24"/>
          <w:szCs w:val="24"/>
          <w:lang w:val="sr-Cyrl-CS"/>
        </w:rPr>
        <w:t>1.   Општи услови</w:t>
      </w:r>
    </w:p>
    <w:p w14:paraId="5A8B2B32" w14:textId="77777777" w:rsidR="00DA469A" w:rsidRPr="00D23381" w:rsidRDefault="00DA469A" w:rsidP="00A55131">
      <w:pPr>
        <w:numPr>
          <w:ilvl w:val="0"/>
          <w:numId w:val="49"/>
        </w:numPr>
        <w:tabs>
          <w:tab w:val="clear" w:pos="226"/>
          <w:tab w:val="num" w:pos="-2160"/>
        </w:tabs>
        <w:spacing w:before="20"/>
        <w:ind w:left="357" w:hanging="357"/>
        <w:rPr>
          <w:rFonts w:cs="Arial"/>
          <w:sz w:val="24"/>
          <w:szCs w:val="24"/>
          <w:lang w:val="sr-Cyrl-CS"/>
        </w:rPr>
      </w:pPr>
      <w:r w:rsidRPr="00D23381">
        <w:rPr>
          <w:rFonts w:cs="Arial"/>
          <w:sz w:val="24"/>
          <w:szCs w:val="24"/>
          <w:lang w:val="sr-Cyrl-CS"/>
        </w:rPr>
        <w:t>Понуђач има обавезу да обезбеди радну снагу, опрему и техничке услове за радове на монтажи опреме цевовода си</w:t>
      </w:r>
      <w:r>
        <w:rPr>
          <w:rFonts w:cs="Arial"/>
          <w:sz w:val="24"/>
          <w:szCs w:val="24"/>
          <w:lang w:val="sr-Cyrl-CS"/>
        </w:rPr>
        <w:t>стема регулације хидроагрегата пете етапе</w:t>
      </w:r>
      <w:r w:rsidRPr="00D23381">
        <w:rPr>
          <w:rFonts w:cs="Arial"/>
          <w:sz w:val="24"/>
          <w:szCs w:val="24"/>
          <w:lang w:val="sr-Cyrl-CS"/>
        </w:rPr>
        <w:t xml:space="preserve">. </w:t>
      </w:r>
    </w:p>
    <w:p w14:paraId="280509F6" w14:textId="77777777" w:rsidR="00DA469A" w:rsidRPr="002B0B20" w:rsidRDefault="00DA469A" w:rsidP="00A55131">
      <w:pPr>
        <w:numPr>
          <w:ilvl w:val="0"/>
          <w:numId w:val="49"/>
        </w:numPr>
        <w:tabs>
          <w:tab w:val="clear" w:pos="226"/>
          <w:tab w:val="num" w:pos="-2160"/>
        </w:tabs>
        <w:spacing w:before="20"/>
        <w:ind w:left="357" w:hanging="357"/>
        <w:rPr>
          <w:rFonts w:cs="Arial"/>
          <w:b/>
          <w:sz w:val="24"/>
          <w:szCs w:val="24"/>
          <w:lang w:val="sr-Cyrl-CS"/>
        </w:rPr>
      </w:pPr>
      <w:r w:rsidRPr="00D23381">
        <w:rPr>
          <w:rFonts w:cs="Arial"/>
          <w:b/>
          <w:sz w:val="24"/>
          <w:szCs w:val="24"/>
          <w:lang w:val="sr-Cyrl-CS"/>
        </w:rPr>
        <w:t>За сву испоручену опрему Понуђач мора доставити атест произвођача којим потврђује задовољење захтеваних техничких карактеристика</w:t>
      </w:r>
      <w:r w:rsidRPr="00C37139">
        <w:rPr>
          <w:rFonts w:cs="Arial"/>
          <w:sz w:val="24"/>
          <w:szCs w:val="24"/>
          <w:lang w:val="ru-RU"/>
        </w:rPr>
        <w:t xml:space="preserve"> </w:t>
      </w:r>
      <w:r w:rsidRPr="002B0B20">
        <w:rPr>
          <w:rFonts w:cs="Arial"/>
          <w:b/>
          <w:sz w:val="24"/>
          <w:szCs w:val="24"/>
          <w:lang w:val="sr-Cyrl-CS"/>
        </w:rPr>
        <w:t>пре почетка радова.</w:t>
      </w:r>
    </w:p>
    <w:p w14:paraId="645BF250" w14:textId="77777777" w:rsidR="00DA469A" w:rsidRPr="006439D8" w:rsidRDefault="00DA469A" w:rsidP="00A55131">
      <w:pPr>
        <w:numPr>
          <w:ilvl w:val="0"/>
          <w:numId w:val="49"/>
        </w:numPr>
        <w:tabs>
          <w:tab w:val="clear" w:pos="226"/>
          <w:tab w:val="num" w:pos="-2160"/>
        </w:tabs>
        <w:spacing w:before="20"/>
        <w:ind w:left="357" w:hanging="357"/>
        <w:rPr>
          <w:rFonts w:cs="Arial"/>
          <w:sz w:val="24"/>
          <w:szCs w:val="24"/>
          <w:lang w:val="ru-RU"/>
        </w:rPr>
      </w:pPr>
      <w:r w:rsidRPr="00D23381">
        <w:rPr>
          <w:rFonts w:cs="Arial"/>
          <w:sz w:val="24"/>
          <w:szCs w:val="24"/>
          <w:lang w:val="sr-Cyrl-CS"/>
        </w:rPr>
        <w:t>Пуштање у рад цевовода система регулаци</w:t>
      </w:r>
      <w:r>
        <w:rPr>
          <w:rFonts w:cs="Arial"/>
          <w:sz w:val="24"/>
          <w:szCs w:val="24"/>
          <w:lang w:val="sr-Cyrl-CS"/>
        </w:rPr>
        <w:t>је хидроагрегата пете етапе</w:t>
      </w:r>
      <w:r w:rsidRPr="00D23381">
        <w:rPr>
          <w:rFonts w:cs="Arial"/>
          <w:sz w:val="24"/>
          <w:szCs w:val="24"/>
          <w:lang w:val="sr-Cyrl-CS"/>
        </w:rPr>
        <w:t xml:space="preserve"> врши Наручилац, записнички, чиме је И</w:t>
      </w:r>
      <w:r>
        <w:rPr>
          <w:rFonts w:cs="Arial"/>
          <w:sz w:val="24"/>
          <w:szCs w:val="24"/>
          <w:lang w:val="sr-Cyrl-CS"/>
        </w:rPr>
        <w:t xml:space="preserve">звођач </w:t>
      </w:r>
      <w:r w:rsidRPr="00D23381">
        <w:rPr>
          <w:rFonts w:cs="Arial"/>
          <w:sz w:val="24"/>
          <w:szCs w:val="24"/>
          <w:lang w:val="sr-Cyrl-CS"/>
        </w:rPr>
        <w:t>извршио обавезу испоруке и монтаже и тиме почиње да тече гарантни период.</w:t>
      </w:r>
    </w:p>
    <w:p w14:paraId="366BDFFF" w14:textId="77777777" w:rsidR="00DA469A" w:rsidRPr="006439D8" w:rsidRDefault="00DA469A" w:rsidP="00A55131">
      <w:pPr>
        <w:numPr>
          <w:ilvl w:val="0"/>
          <w:numId w:val="49"/>
        </w:numPr>
        <w:tabs>
          <w:tab w:val="clear" w:pos="226"/>
          <w:tab w:val="num" w:pos="-2160"/>
        </w:tabs>
        <w:spacing w:before="20"/>
        <w:ind w:left="357" w:hanging="357"/>
        <w:rPr>
          <w:rFonts w:cs="Arial"/>
          <w:sz w:val="24"/>
          <w:szCs w:val="24"/>
          <w:lang w:val="ru-RU"/>
        </w:rPr>
      </w:pPr>
      <w:r w:rsidRPr="00D23381">
        <w:rPr>
          <w:rFonts w:cs="Arial"/>
          <w:sz w:val="24"/>
          <w:szCs w:val="24"/>
          <w:lang w:val="sr-Cyrl-CS"/>
        </w:rPr>
        <w:t>Наручилац је дужан да И</w:t>
      </w:r>
      <w:r>
        <w:rPr>
          <w:rFonts w:cs="Arial"/>
          <w:sz w:val="24"/>
          <w:szCs w:val="24"/>
          <w:lang w:val="sr-Cyrl-CS"/>
        </w:rPr>
        <w:t xml:space="preserve">звођача </w:t>
      </w:r>
      <w:r w:rsidRPr="00D23381">
        <w:rPr>
          <w:rFonts w:cs="Arial"/>
          <w:sz w:val="24"/>
          <w:szCs w:val="24"/>
          <w:lang w:val="sr-Cyrl-CS"/>
        </w:rPr>
        <w:t>обавести 15 дана пре пуштања у рад цевовода си</w:t>
      </w:r>
      <w:r>
        <w:rPr>
          <w:rFonts w:cs="Arial"/>
          <w:sz w:val="24"/>
          <w:szCs w:val="24"/>
          <w:lang w:val="sr-Cyrl-CS"/>
        </w:rPr>
        <w:t>стема регулације хидроагрегата пете етапе</w:t>
      </w:r>
      <w:r w:rsidRPr="00D23381">
        <w:rPr>
          <w:rFonts w:cs="Arial"/>
          <w:sz w:val="24"/>
          <w:szCs w:val="24"/>
          <w:lang w:val="sr-Cyrl-CS"/>
        </w:rPr>
        <w:t>, ради његовог правовременог доласка.</w:t>
      </w:r>
    </w:p>
    <w:p w14:paraId="637D19EB" w14:textId="77777777" w:rsidR="00DA469A" w:rsidRDefault="00DA469A" w:rsidP="00A55131">
      <w:pPr>
        <w:numPr>
          <w:ilvl w:val="0"/>
          <w:numId w:val="49"/>
        </w:numPr>
        <w:tabs>
          <w:tab w:val="clear" w:pos="226"/>
        </w:tabs>
        <w:spacing w:before="60"/>
        <w:ind w:left="357" w:hanging="357"/>
        <w:rPr>
          <w:rFonts w:cs="Arial"/>
          <w:sz w:val="24"/>
          <w:szCs w:val="24"/>
          <w:lang w:val="sr-Cyrl-CS"/>
        </w:rPr>
      </w:pPr>
      <w:r w:rsidRPr="00D23381">
        <w:rPr>
          <w:rFonts w:cs="Arial"/>
          <w:sz w:val="24"/>
          <w:szCs w:val="24"/>
          <w:lang w:val="sr-Cyrl-CS"/>
        </w:rPr>
        <w:t>Гарантни период за изведене радове и испоручену опрему за цевовод система</w:t>
      </w:r>
      <w:r>
        <w:rPr>
          <w:rFonts w:cs="Arial"/>
          <w:sz w:val="24"/>
          <w:szCs w:val="24"/>
          <w:lang w:val="sr-Cyrl-CS"/>
        </w:rPr>
        <w:t xml:space="preserve"> регулације хидроагрегата пете етапе</w:t>
      </w:r>
      <w:r w:rsidRPr="00D23381">
        <w:rPr>
          <w:rFonts w:cs="Arial"/>
          <w:sz w:val="24"/>
          <w:szCs w:val="24"/>
          <w:lang w:val="sr-Cyrl-CS"/>
        </w:rPr>
        <w:t xml:space="preserve"> износи 24 месеци</w:t>
      </w:r>
      <w:r>
        <w:rPr>
          <w:rFonts w:cs="Arial"/>
          <w:sz w:val="24"/>
          <w:szCs w:val="24"/>
          <w:lang w:val="sr-Latn-CS"/>
        </w:rPr>
        <w:t xml:space="preserve"> </w:t>
      </w:r>
      <w:r>
        <w:rPr>
          <w:rFonts w:cs="Arial"/>
          <w:sz w:val="24"/>
          <w:szCs w:val="24"/>
          <w:lang w:val="sr-Cyrl-CS"/>
        </w:rPr>
        <w:t>од дана пуштања агрегата у погон</w:t>
      </w:r>
      <w:r w:rsidRPr="00D23381">
        <w:rPr>
          <w:rFonts w:cs="Arial"/>
          <w:sz w:val="24"/>
          <w:szCs w:val="24"/>
          <w:lang w:val="sr-Cyrl-CS"/>
        </w:rPr>
        <w:t xml:space="preserve">. У гарантном периоду понуђач се има одазвати позиву Наручиоца и отклонити уочене недостатке </w:t>
      </w:r>
      <w:r>
        <w:rPr>
          <w:rFonts w:cs="Arial"/>
          <w:sz w:val="24"/>
          <w:szCs w:val="24"/>
          <w:lang w:val="sr-Cyrl-CS"/>
        </w:rPr>
        <w:t xml:space="preserve">у року од 7 дана о свом трошку а </w:t>
      </w:r>
      <w:r w:rsidRPr="00D23381">
        <w:rPr>
          <w:rFonts w:cs="Arial"/>
          <w:sz w:val="24"/>
          <w:szCs w:val="24"/>
          <w:lang w:val="sr-Cyrl-CS"/>
        </w:rPr>
        <w:t>гарантни</w:t>
      </w:r>
      <w:r w:rsidRPr="00D23381">
        <w:rPr>
          <w:rFonts w:cs="Arial"/>
          <w:sz w:val="24"/>
          <w:szCs w:val="24"/>
          <w:lang w:val="ru-RU"/>
        </w:rPr>
        <w:t xml:space="preserve"> рок се продужава за период  у коме је </w:t>
      </w:r>
      <w:r w:rsidRPr="00D23381">
        <w:rPr>
          <w:rFonts w:cs="Arial"/>
          <w:sz w:val="24"/>
          <w:szCs w:val="24"/>
          <w:lang w:val="sr-Cyrl-CS"/>
        </w:rPr>
        <w:t>цевовод си</w:t>
      </w:r>
      <w:r>
        <w:rPr>
          <w:rFonts w:cs="Arial"/>
          <w:sz w:val="24"/>
          <w:szCs w:val="24"/>
          <w:lang w:val="sr-Cyrl-CS"/>
        </w:rPr>
        <w:t>стема регулације хидроагрегата пете етапе</w:t>
      </w:r>
      <w:r w:rsidRPr="00D23381">
        <w:rPr>
          <w:rFonts w:cs="Arial"/>
          <w:sz w:val="24"/>
          <w:szCs w:val="24"/>
          <w:lang w:val="sr-Cyrl-CS"/>
        </w:rPr>
        <w:t xml:space="preserve"> </w:t>
      </w:r>
      <w:r>
        <w:rPr>
          <w:rFonts w:cs="Arial"/>
          <w:sz w:val="24"/>
          <w:szCs w:val="24"/>
          <w:lang w:val="sr-Cyrl-CS"/>
        </w:rPr>
        <w:t xml:space="preserve">био </w:t>
      </w:r>
      <w:r w:rsidRPr="00D23381">
        <w:rPr>
          <w:rFonts w:cs="Arial"/>
          <w:sz w:val="24"/>
          <w:szCs w:val="24"/>
          <w:lang w:val="ru-RU"/>
        </w:rPr>
        <w:t>ван погона</w:t>
      </w:r>
      <w:r w:rsidRPr="00D23381">
        <w:rPr>
          <w:rFonts w:cs="Arial"/>
          <w:sz w:val="24"/>
          <w:szCs w:val="24"/>
          <w:lang w:val="sr-Cyrl-CS"/>
        </w:rPr>
        <w:t xml:space="preserve">. </w:t>
      </w:r>
    </w:p>
    <w:p w14:paraId="515835DF" w14:textId="77777777" w:rsidR="00DA469A" w:rsidRPr="00FD1358" w:rsidRDefault="00DA469A" w:rsidP="00DA469A">
      <w:pPr>
        <w:spacing w:before="60"/>
        <w:ind w:left="357"/>
        <w:rPr>
          <w:rFonts w:cs="Arial"/>
          <w:sz w:val="24"/>
          <w:szCs w:val="24"/>
          <w:lang w:val="sr-Cyrl-CS"/>
        </w:rPr>
      </w:pPr>
    </w:p>
    <w:p w14:paraId="40177C43" w14:textId="77777777" w:rsidR="00DA469A" w:rsidRPr="00695223" w:rsidRDefault="00DA469A" w:rsidP="00DA469A">
      <w:pPr>
        <w:spacing w:before="60"/>
        <w:ind w:left="360" w:hanging="360"/>
        <w:outlineLvl w:val="0"/>
        <w:rPr>
          <w:rFonts w:cs="Arial"/>
          <w:b/>
          <w:smallCaps/>
          <w:sz w:val="24"/>
          <w:szCs w:val="24"/>
          <w:lang w:val="sr-Cyrl-CS"/>
        </w:rPr>
      </w:pPr>
      <w:r w:rsidRPr="00D23381">
        <w:rPr>
          <w:rFonts w:cs="Arial"/>
          <w:b/>
          <w:caps/>
          <w:sz w:val="24"/>
          <w:szCs w:val="24"/>
          <w:lang w:val="sr-Cyrl-CS"/>
        </w:rPr>
        <w:t xml:space="preserve">2. 1.    </w:t>
      </w:r>
      <w:r w:rsidRPr="00D23381">
        <w:rPr>
          <w:rFonts w:cs="Arial"/>
          <w:b/>
          <w:smallCaps/>
          <w:sz w:val="24"/>
          <w:szCs w:val="24"/>
          <w:lang w:val="sr-Cyrl-CS"/>
        </w:rPr>
        <w:t>Машинска опрема и радови</w:t>
      </w:r>
    </w:p>
    <w:p w14:paraId="6006DE6B" w14:textId="77777777" w:rsidR="00DA469A" w:rsidRPr="00D23381" w:rsidRDefault="00DA469A" w:rsidP="00DA469A">
      <w:pPr>
        <w:ind w:left="360" w:hanging="360"/>
        <w:rPr>
          <w:rFonts w:cs="Arial"/>
          <w:sz w:val="24"/>
          <w:szCs w:val="24"/>
          <w:lang w:val="sr-Cyrl-CS"/>
        </w:rPr>
      </w:pPr>
      <w:r w:rsidRPr="00D23381">
        <w:rPr>
          <w:rFonts w:cs="Arial"/>
          <w:sz w:val="24"/>
          <w:szCs w:val="24"/>
          <w:lang w:val="sr-Cyrl-CS"/>
        </w:rPr>
        <w:t xml:space="preserve">  </w:t>
      </w:r>
      <w:r>
        <w:rPr>
          <w:rFonts w:cs="Arial"/>
          <w:sz w:val="24"/>
          <w:szCs w:val="24"/>
          <w:lang w:val="sr-Cyrl-CS"/>
        </w:rPr>
        <w:t xml:space="preserve"> - </w:t>
      </w:r>
      <w:r w:rsidRPr="00D23381">
        <w:rPr>
          <w:rFonts w:cs="Arial"/>
          <w:sz w:val="24"/>
          <w:szCs w:val="24"/>
          <w:lang w:val="sr-Cyrl-CS"/>
        </w:rPr>
        <w:t>Након испоруке и квалитативног пријема машинске опреме уз записнички пријем може се отпочети са радовима на замени и уградњи цевовода и пратеће арматуре цевовод</w:t>
      </w:r>
      <w:r w:rsidRPr="00D23381">
        <w:rPr>
          <w:rFonts w:cs="Arial"/>
          <w:sz w:val="24"/>
          <w:szCs w:val="24"/>
        </w:rPr>
        <w:t>a</w:t>
      </w:r>
      <w:r w:rsidRPr="00D23381">
        <w:rPr>
          <w:rFonts w:cs="Arial"/>
          <w:sz w:val="24"/>
          <w:szCs w:val="24"/>
          <w:lang w:val="sr-Cyrl-CS"/>
        </w:rPr>
        <w:t xml:space="preserve"> система регулације хидроагрегата</w:t>
      </w:r>
      <w:r>
        <w:rPr>
          <w:rFonts w:cs="Arial"/>
          <w:sz w:val="24"/>
          <w:szCs w:val="24"/>
          <w:lang w:val="sr-Cyrl-CS"/>
        </w:rPr>
        <w:t xml:space="preserve"> пете етапе</w:t>
      </w:r>
      <w:r w:rsidRPr="00D23381">
        <w:rPr>
          <w:rFonts w:cs="Arial"/>
          <w:sz w:val="24"/>
          <w:szCs w:val="24"/>
          <w:lang w:val="sr-Cyrl-CS"/>
        </w:rPr>
        <w:t>, у складу са Техничким условима датим у тачки 2.1.3.</w:t>
      </w:r>
    </w:p>
    <w:p w14:paraId="028FA509" w14:textId="77777777" w:rsidR="00DA469A" w:rsidRPr="00213240" w:rsidRDefault="00DA469A" w:rsidP="00DA469A">
      <w:pPr>
        <w:ind w:left="360" w:hanging="360"/>
        <w:rPr>
          <w:rFonts w:ascii="Arial Narrow" w:hAnsi="Arial Narrow" w:cs="Arial"/>
          <w:lang w:val="ru-RU"/>
        </w:rPr>
      </w:pPr>
      <w:r>
        <w:rPr>
          <w:rFonts w:ascii="Arial Narrow" w:hAnsi="Arial Narrow" w:cs="Arial"/>
          <w:lang w:val="sr-Cyrl-CS"/>
        </w:rPr>
        <w:t xml:space="preserve">    </w:t>
      </w:r>
    </w:p>
    <w:p w14:paraId="5BBB0EE7" w14:textId="77777777" w:rsidR="00DA469A" w:rsidRPr="002D6DF8" w:rsidRDefault="00DA469A" w:rsidP="00DA469A">
      <w:pPr>
        <w:spacing w:before="60"/>
        <w:rPr>
          <w:rFonts w:cs="Arial"/>
          <w:b/>
          <w:sz w:val="24"/>
          <w:szCs w:val="24"/>
          <w:u w:val="single"/>
          <w:lang w:val="sr-Cyrl-CS"/>
        </w:rPr>
      </w:pPr>
      <w:r w:rsidRPr="002D6DF8">
        <w:rPr>
          <w:rFonts w:cs="Arial"/>
          <w:b/>
          <w:sz w:val="24"/>
          <w:szCs w:val="24"/>
          <w:u w:val="single"/>
          <w:lang w:val="sr-Cyrl-CS"/>
        </w:rPr>
        <w:t>НАПОМЕНА:</w:t>
      </w:r>
    </w:p>
    <w:p w14:paraId="32379C72" w14:textId="77777777" w:rsidR="00DA469A" w:rsidRPr="002D6DF8" w:rsidRDefault="00DA469A" w:rsidP="00DA469A">
      <w:pPr>
        <w:spacing w:before="60"/>
        <w:ind w:left="210" w:hanging="210"/>
        <w:rPr>
          <w:rFonts w:cs="Arial"/>
          <w:sz w:val="24"/>
          <w:szCs w:val="24"/>
          <w:lang w:val="sr-Cyrl-CS"/>
        </w:rPr>
      </w:pPr>
      <w:r w:rsidRPr="002D6DF8">
        <w:rPr>
          <w:rFonts w:cs="Arial"/>
          <w:sz w:val="24"/>
          <w:szCs w:val="24"/>
          <w:lang w:val="sr-Cyrl-CS"/>
        </w:rPr>
        <w:t xml:space="preserve">  - Обавеза Понуђача је да изради Извођачки пројекат замене материјала и то ''Пројек</w:t>
      </w:r>
      <w:r>
        <w:rPr>
          <w:rFonts w:cs="Arial"/>
          <w:sz w:val="24"/>
          <w:szCs w:val="24"/>
          <w:lang w:val="sr-Cyrl-CS"/>
        </w:rPr>
        <w:t>а</w:t>
      </w:r>
      <w:r w:rsidRPr="002D6DF8">
        <w:rPr>
          <w:rFonts w:cs="Arial"/>
          <w:sz w:val="24"/>
          <w:szCs w:val="24"/>
          <w:lang w:val="sr-Cyrl-CS"/>
        </w:rPr>
        <w:t>т реконструкције и модернизације цевовод</w:t>
      </w:r>
      <w:r w:rsidRPr="002D6DF8">
        <w:rPr>
          <w:rFonts w:cs="Arial"/>
          <w:sz w:val="24"/>
          <w:szCs w:val="24"/>
        </w:rPr>
        <w:t>a</w:t>
      </w:r>
      <w:r w:rsidRPr="002D6DF8">
        <w:rPr>
          <w:rFonts w:cs="Arial"/>
          <w:sz w:val="24"/>
          <w:szCs w:val="24"/>
          <w:lang w:val="sr-Cyrl-CS"/>
        </w:rPr>
        <w:t xml:space="preserve"> система регулације хидроагрегата</w:t>
      </w:r>
      <w:r>
        <w:rPr>
          <w:rFonts w:cs="Arial"/>
          <w:sz w:val="24"/>
          <w:szCs w:val="24"/>
          <w:lang w:val="sr-Cyrl-CS"/>
        </w:rPr>
        <w:t xml:space="preserve"> пете етапе</w:t>
      </w:r>
      <w:r w:rsidRPr="002D6DF8">
        <w:rPr>
          <w:rFonts w:cs="Arial"/>
          <w:sz w:val="24"/>
          <w:szCs w:val="24"/>
          <w:lang w:val="sr-Cyrl-CS"/>
        </w:rPr>
        <w:t xml:space="preserve"> ХЕ „Ђердап 1''. Извођач је у обавези да изради Пројекат изведеног стања и исти достави Наручиоцу радова у року од петнаест дана од дана пуштања у рад система регул</w:t>
      </w:r>
      <w:r>
        <w:rPr>
          <w:rFonts w:cs="Arial"/>
          <w:sz w:val="24"/>
          <w:szCs w:val="24"/>
        </w:rPr>
        <w:t>a</w:t>
      </w:r>
      <w:r w:rsidRPr="002D6DF8">
        <w:rPr>
          <w:rFonts w:cs="Arial"/>
          <w:sz w:val="24"/>
          <w:szCs w:val="24"/>
          <w:lang w:val="sr-Cyrl-CS"/>
        </w:rPr>
        <w:t xml:space="preserve">ције агрегата </w:t>
      </w:r>
      <w:r>
        <w:rPr>
          <w:rFonts w:cs="Arial"/>
          <w:sz w:val="24"/>
          <w:szCs w:val="24"/>
          <w:lang w:val="sr-Cyrl-CS"/>
        </w:rPr>
        <w:t>пете етапе</w:t>
      </w:r>
      <w:r w:rsidRPr="002D6DF8">
        <w:rPr>
          <w:rFonts w:cs="Arial"/>
          <w:sz w:val="24"/>
          <w:szCs w:val="24"/>
          <w:lang w:val="sr-Cyrl-CS"/>
        </w:rPr>
        <w:t>;</w:t>
      </w:r>
    </w:p>
    <w:p w14:paraId="1A799ACE" w14:textId="77777777" w:rsidR="00DA469A" w:rsidRPr="002D6DF8" w:rsidRDefault="00DA469A" w:rsidP="00DA469A">
      <w:pPr>
        <w:spacing w:before="60"/>
        <w:rPr>
          <w:rFonts w:cs="Arial"/>
          <w:sz w:val="24"/>
          <w:szCs w:val="24"/>
          <w:lang w:val="sr-Cyrl-CS"/>
        </w:rPr>
      </w:pPr>
    </w:p>
    <w:p w14:paraId="46349F10" w14:textId="77777777" w:rsidR="00DA469A" w:rsidRPr="002D6DF8" w:rsidRDefault="00DA469A" w:rsidP="00A55131">
      <w:pPr>
        <w:numPr>
          <w:ilvl w:val="2"/>
          <w:numId w:val="50"/>
        </w:numPr>
        <w:spacing w:before="0"/>
        <w:rPr>
          <w:rFonts w:cs="Arial"/>
          <w:b/>
          <w:sz w:val="24"/>
          <w:szCs w:val="24"/>
          <w:lang w:val="sr-Cyrl-CS"/>
        </w:rPr>
      </w:pPr>
      <w:r w:rsidRPr="002D6DF8">
        <w:rPr>
          <w:rFonts w:cs="Arial"/>
          <w:b/>
          <w:sz w:val="24"/>
          <w:szCs w:val="24"/>
          <w:lang w:val="sr-Cyrl-CS"/>
        </w:rPr>
        <w:t>Технички услови за извођење радова</w:t>
      </w:r>
    </w:p>
    <w:p w14:paraId="6BC6F490" w14:textId="77777777" w:rsidR="00DA469A" w:rsidRPr="002D6DF8" w:rsidRDefault="00DA469A" w:rsidP="00DA469A">
      <w:pPr>
        <w:rPr>
          <w:rFonts w:cs="Arial"/>
          <w:sz w:val="24"/>
          <w:szCs w:val="24"/>
          <w:lang w:val="sr-Cyrl-CS"/>
        </w:rPr>
      </w:pPr>
    </w:p>
    <w:p w14:paraId="4AA12AA7" w14:textId="77777777" w:rsidR="00DA469A" w:rsidRPr="002D6DF8" w:rsidRDefault="00DA469A" w:rsidP="00A55131">
      <w:pPr>
        <w:numPr>
          <w:ilvl w:val="3"/>
          <w:numId w:val="50"/>
        </w:numPr>
        <w:spacing w:before="0"/>
        <w:rPr>
          <w:rFonts w:cs="Arial"/>
          <w:b/>
          <w:sz w:val="24"/>
          <w:szCs w:val="24"/>
          <w:lang w:val="sr-Cyrl-CS"/>
        </w:rPr>
      </w:pPr>
      <w:r w:rsidRPr="002D6DF8">
        <w:rPr>
          <w:rFonts w:cs="Arial"/>
          <w:b/>
          <w:sz w:val="24"/>
          <w:szCs w:val="24"/>
          <w:lang w:val="sr-Cyrl-CS"/>
        </w:rPr>
        <w:t>Технички услови за заваривачке радове</w:t>
      </w:r>
    </w:p>
    <w:p w14:paraId="23EE29B4" w14:textId="77777777" w:rsidR="00DA469A" w:rsidRPr="002D6DF8" w:rsidRDefault="00DA469A" w:rsidP="00DA469A">
      <w:pPr>
        <w:rPr>
          <w:rFonts w:cs="Arial"/>
          <w:b/>
          <w:sz w:val="24"/>
          <w:szCs w:val="24"/>
          <w:lang w:val="sr-Cyrl-CS"/>
        </w:rPr>
      </w:pPr>
    </w:p>
    <w:p w14:paraId="02C29A7D" w14:textId="77777777" w:rsidR="00DA469A" w:rsidRPr="002D6DF8" w:rsidRDefault="00DA469A" w:rsidP="00A55131">
      <w:pPr>
        <w:numPr>
          <w:ilvl w:val="4"/>
          <w:numId w:val="50"/>
        </w:numPr>
        <w:spacing w:before="0"/>
        <w:rPr>
          <w:rFonts w:cs="Arial"/>
          <w:b/>
          <w:sz w:val="24"/>
          <w:szCs w:val="24"/>
          <w:lang w:val="sr-Cyrl-CS"/>
        </w:rPr>
      </w:pPr>
      <w:r w:rsidRPr="002D6DF8">
        <w:rPr>
          <w:rFonts w:cs="Arial"/>
          <w:b/>
          <w:sz w:val="24"/>
          <w:szCs w:val="24"/>
          <w:lang w:val="sr-Cyrl-CS"/>
        </w:rPr>
        <w:t>Општи услови за заваривачке радове</w:t>
      </w:r>
    </w:p>
    <w:p w14:paraId="7EAD5472" w14:textId="77777777" w:rsidR="00DA469A" w:rsidRPr="002D6DF8" w:rsidRDefault="00DA469A" w:rsidP="00DA469A">
      <w:pPr>
        <w:rPr>
          <w:rFonts w:cs="Arial"/>
          <w:b/>
          <w:sz w:val="24"/>
          <w:szCs w:val="24"/>
          <w:lang w:val="sr-Cyrl-CS"/>
        </w:rPr>
      </w:pPr>
    </w:p>
    <w:p w14:paraId="5A8D8B9B" w14:textId="77777777" w:rsidR="00DA469A" w:rsidRDefault="00DA469A" w:rsidP="00DA469A">
      <w:pPr>
        <w:rPr>
          <w:rFonts w:cs="Arial"/>
          <w:sz w:val="24"/>
          <w:szCs w:val="24"/>
          <w:lang w:val="sr-Cyrl-CS"/>
        </w:rPr>
      </w:pPr>
      <w:r>
        <w:rPr>
          <w:rFonts w:cs="Arial"/>
          <w:sz w:val="24"/>
          <w:szCs w:val="24"/>
          <w:lang w:val="sr-Cyrl-CS"/>
        </w:rPr>
        <w:t>Координацију при заваривању, и</w:t>
      </w:r>
      <w:r w:rsidRPr="002D6DF8">
        <w:rPr>
          <w:rFonts w:cs="Arial"/>
          <w:sz w:val="24"/>
          <w:szCs w:val="24"/>
          <w:lang w:val="sr-Cyrl-CS"/>
        </w:rPr>
        <w:t>звођење заваривачких радова и њихова контрола на цевоводима система регулације хидроагрегата</w:t>
      </w:r>
      <w:r>
        <w:rPr>
          <w:rFonts w:cs="Arial"/>
          <w:sz w:val="24"/>
          <w:szCs w:val="24"/>
          <w:lang w:val="sr-Cyrl-CS"/>
        </w:rPr>
        <w:t xml:space="preserve"> пете етапе</w:t>
      </w:r>
      <w:r w:rsidRPr="002D6DF8">
        <w:rPr>
          <w:rFonts w:cs="Arial"/>
          <w:sz w:val="24"/>
          <w:szCs w:val="24"/>
          <w:lang w:val="sr-Cyrl-CS"/>
        </w:rPr>
        <w:t xml:space="preserve"> дозвољено је искључиво лицима која имају</w:t>
      </w:r>
      <w:r>
        <w:rPr>
          <w:rFonts w:cs="Arial"/>
          <w:sz w:val="24"/>
          <w:szCs w:val="24"/>
          <w:lang w:val="sr-Cyrl-CS"/>
        </w:rPr>
        <w:t xml:space="preserve"> сертификат за координацију при заваривању у складу са </w:t>
      </w:r>
      <w:r>
        <w:rPr>
          <w:rFonts w:cs="Arial"/>
          <w:sz w:val="24"/>
          <w:szCs w:val="24"/>
          <w:lang w:val="sr-Latn-CS"/>
        </w:rPr>
        <w:t>SRPS EN 719</w:t>
      </w:r>
      <w:r>
        <w:rPr>
          <w:rFonts w:cs="Arial"/>
          <w:sz w:val="24"/>
          <w:szCs w:val="24"/>
          <w:lang w:val="sr-Cyrl-CS"/>
        </w:rPr>
        <w:t>,</w:t>
      </w:r>
      <w:r w:rsidRPr="002D6DF8">
        <w:rPr>
          <w:rFonts w:cs="Arial"/>
          <w:sz w:val="24"/>
          <w:szCs w:val="24"/>
          <w:lang w:val="sr-Cyrl-CS"/>
        </w:rPr>
        <w:t xml:space="preserve"> </w:t>
      </w:r>
      <w:r>
        <w:rPr>
          <w:rFonts w:cs="Arial"/>
          <w:sz w:val="24"/>
          <w:szCs w:val="24"/>
          <w:lang w:val="sr-Cyrl-CS"/>
        </w:rPr>
        <w:t>атест</w:t>
      </w:r>
      <w:r w:rsidRPr="002D6DF8">
        <w:rPr>
          <w:rFonts w:cs="Arial"/>
          <w:sz w:val="24"/>
          <w:szCs w:val="24"/>
          <w:lang w:val="sr-Cyrl-CS"/>
        </w:rPr>
        <w:t xml:space="preserve"> за </w:t>
      </w:r>
      <w:r>
        <w:rPr>
          <w:rFonts w:cs="Arial"/>
          <w:sz w:val="24"/>
          <w:szCs w:val="24"/>
          <w:lang w:val="sr-Cyrl-CS"/>
        </w:rPr>
        <w:t xml:space="preserve">завариваче у складу са </w:t>
      </w:r>
      <w:r w:rsidRPr="00550414">
        <w:rPr>
          <w:rFonts w:cs="Arial"/>
          <w:sz w:val="24"/>
          <w:szCs w:val="24"/>
          <w:lang w:val="sr-Latn-CS"/>
        </w:rPr>
        <w:t>SRPS EN 287-1/A2</w:t>
      </w:r>
      <w:r>
        <w:rPr>
          <w:rFonts w:cs="Arial"/>
          <w:sz w:val="24"/>
          <w:szCs w:val="24"/>
          <w:lang w:val="sr-Cyrl-CS"/>
        </w:rPr>
        <w:t xml:space="preserve"> и лица са одговарајућим сертификатима за контролу методама без разарања. </w:t>
      </w:r>
    </w:p>
    <w:p w14:paraId="0331A356" w14:textId="77777777" w:rsidR="00DA469A" w:rsidRPr="002D6DF8" w:rsidRDefault="00DA469A" w:rsidP="00DA469A">
      <w:pPr>
        <w:rPr>
          <w:rFonts w:cs="Arial"/>
          <w:sz w:val="24"/>
          <w:szCs w:val="24"/>
          <w:lang w:val="sr-Cyrl-CS"/>
        </w:rPr>
      </w:pPr>
    </w:p>
    <w:p w14:paraId="2253CE8B" w14:textId="77777777" w:rsidR="00DA469A" w:rsidRDefault="00DA469A" w:rsidP="00DA469A">
      <w:pPr>
        <w:rPr>
          <w:rFonts w:cs="Arial"/>
          <w:sz w:val="24"/>
          <w:szCs w:val="24"/>
          <w:lang w:val="sr-Cyrl-CS"/>
        </w:rPr>
      </w:pPr>
      <w:r w:rsidRPr="002D6DF8">
        <w:rPr>
          <w:rFonts w:cs="Arial"/>
          <w:sz w:val="24"/>
          <w:szCs w:val="24"/>
          <w:lang w:val="sr-Cyrl-CS"/>
        </w:rPr>
        <w:t>Технолошки процес заваривачких радова на цевоводима система регулације хидроагрегата</w:t>
      </w:r>
      <w:r>
        <w:rPr>
          <w:rFonts w:cs="Arial"/>
          <w:sz w:val="24"/>
          <w:szCs w:val="24"/>
          <w:lang w:val="sr-Cyrl-CS"/>
        </w:rPr>
        <w:t xml:space="preserve"> пете етапе</w:t>
      </w:r>
      <w:r w:rsidRPr="002D6DF8">
        <w:rPr>
          <w:rFonts w:cs="Arial"/>
          <w:sz w:val="24"/>
          <w:szCs w:val="24"/>
          <w:lang w:val="sr-Cyrl-CS"/>
        </w:rPr>
        <w:t xml:space="preserve"> треба да одговара горе наведеним нормама.</w:t>
      </w:r>
    </w:p>
    <w:p w14:paraId="79D08E24" w14:textId="77777777" w:rsidR="00DA469A" w:rsidRDefault="00DA469A" w:rsidP="00DA469A">
      <w:pPr>
        <w:rPr>
          <w:rFonts w:cs="Arial"/>
          <w:sz w:val="24"/>
          <w:szCs w:val="24"/>
          <w:lang w:val="sr-Cyrl-CS"/>
        </w:rPr>
      </w:pPr>
      <w:r w:rsidRPr="002D6DF8">
        <w:rPr>
          <w:rFonts w:cs="Arial"/>
          <w:sz w:val="24"/>
          <w:szCs w:val="24"/>
          <w:lang w:val="sr-Cyrl-CS"/>
        </w:rPr>
        <w:t>Организација к</w:t>
      </w:r>
      <w:r>
        <w:rPr>
          <w:rFonts w:cs="Arial"/>
          <w:sz w:val="24"/>
          <w:szCs w:val="24"/>
          <w:lang w:val="sr-Cyrl-CS"/>
        </w:rPr>
        <w:t>оја обавља заваривачке радове обавезна је да п</w:t>
      </w:r>
      <w:r w:rsidRPr="002D6DF8">
        <w:rPr>
          <w:rFonts w:cs="Arial"/>
          <w:sz w:val="24"/>
          <w:szCs w:val="24"/>
          <w:lang w:val="sr-Cyrl-CS"/>
        </w:rPr>
        <w:t xml:space="preserve">ре почетка заваривачких радова </w:t>
      </w:r>
      <w:r>
        <w:rPr>
          <w:rFonts w:cs="Arial"/>
          <w:sz w:val="24"/>
          <w:szCs w:val="24"/>
          <w:lang w:val="sr-Cyrl-CS"/>
        </w:rPr>
        <w:t xml:space="preserve">припреми и </w:t>
      </w:r>
      <w:r w:rsidRPr="002D6DF8">
        <w:rPr>
          <w:rFonts w:cs="Arial"/>
          <w:sz w:val="24"/>
          <w:szCs w:val="24"/>
          <w:lang w:val="sr-Cyrl-CS"/>
        </w:rPr>
        <w:t xml:space="preserve">са Наручиоцем </w:t>
      </w:r>
      <w:r>
        <w:rPr>
          <w:rFonts w:cs="Arial"/>
          <w:sz w:val="24"/>
          <w:szCs w:val="24"/>
          <w:lang w:val="sr-Cyrl-CS"/>
        </w:rPr>
        <w:t>усагласи</w:t>
      </w:r>
      <w:r w:rsidRPr="002D6DF8">
        <w:rPr>
          <w:rFonts w:cs="Arial"/>
          <w:sz w:val="24"/>
          <w:szCs w:val="24"/>
          <w:lang w:val="sr-Cyrl-CS"/>
        </w:rPr>
        <w:t xml:space="preserve"> технологију заваривачких радова.</w:t>
      </w:r>
    </w:p>
    <w:p w14:paraId="38DE878F" w14:textId="77777777" w:rsidR="00DA469A" w:rsidRDefault="00DA469A" w:rsidP="00DA469A">
      <w:pPr>
        <w:rPr>
          <w:rFonts w:cs="Arial"/>
          <w:sz w:val="24"/>
          <w:szCs w:val="24"/>
          <w:lang w:val="sr-Cyrl-CS"/>
        </w:rPr>
      </w:pPr>
      <w:r w:rsidRPr="002D6DF8">
        <w:rPr>
          <w:rFonts w:cs="Arial"/>
          <w:sz w:val="24"/>
          <w:szCs w:val="24"/>
          <w:lang w:val="sr-Cyrl-CS"/>
        </w:rPr>
        <w:t>Руководилац извршења заваривачких радова треба да води грађевински дневник и дневник заваривачких радова.</w:t>
      </w:r>
    </w:p>
    <w:p w14:paraId="3712FAFA" w14:textId="77777777" w:rsidR="00DA469A" w:rsidRPr="002D6DF8" w:rsidRDefault="00DA469A" w:rsidP="00DA469A">
      <w:pPr>
        <w:rPr>
          <w:rFonts w:cs="Arial"/>
          <w:sz w:val="24"/>
          <w:szCs w:val="24"/>
          <w:lang w:val="sr-Cyrl-CS"/>
        </w:rPr>
      </w:pPr>
      <w:r w:rsidRPr="002D6DF8">
        <w:rPr>
          <w:rFonts w:cs="Arial"/>
          <w:sz w:val="24"/>
          <w:szCs w:val="24"/>
          <w:lang w:val="sr-Cyrl-CS"/>
        </w:rPr>
        <w:t>У току обављања заваривачких радова обавезно треба вршити:</w:t>
      </w:r>
    </w:p>
    <w:p w14:paraId="6E332056" w14:textId="77777777" w:rsidR="00DA469A" w:rsidRPr="002D6DF8" w:rsidRDefault="00DA469A" w:rsidP="00DA469A">
      <w:pPr>
        <w:rPr>
          <w:rFonts w:cs="Arial"/>
          <w:sz w:val="24"/>
          <w:szCs w:val="24"/>
          <w:lang w:val="sr-Cyrl-CS"/>
        </w:rPr>
      </w:pPr>
      <w:r w:rsidRPr="002D6DF8">
        <w:rPr>
          <w:rFonts w:cs="Arial"/>
          <w:sz w:val="24"/>
          <w:szCs w:val="24"/>
          <w:lang w:val="sr-Cyrl-CS"/>
        </w:rPr>
        <w:t>- контролу припреме за заваривање</w:t>
      </w:r>
    </w:p>
    <w:p w14:paraId="3A6C6313" w14:textId="77777777" w:rsidR="00DA469A" w:rsidRPr="002D6DF8" w:rsidRDefault="00DA469A" w:rsidP="00DA469A">
      <w:pPr>
        <w:rPr>
          <w:rFonts w:cs="Arial"/>
          <w:sz w:val="24"/>
          <w:szCs w:val="24"/>
          <w:lang w:val="sr-Cyrl-CS"/>
        </w:rPr>
      </w:pPr>
      <w:r w:rsidRPr="002D6DF8">
        <w:rPr>
          <w:rFonts w:cs="Arial"/>
          <w:sz w:val="24"/>
          <w:szCs w:val="24"/>
          <w:lang w:val="sr-Cyrl-CS"/>
        </w:rPr>
        <w:t>- контролу</w:t>
      </w:r>
      <w:r>
        <w:rPr>
          <w:rFonts w:cs="Arial"/>
          <w:sz w:val="24"/>
          <w:szCs w:val="24"/>
          <w:lang w:val="sr-Cyrl-CS"/>
        </w:rPr>
        <w:t xml:space="preserve"> спровођења</w:t>
      </w:r>
      <w:r w:rsidRPr="002D6DF8">
        <w:rPr>
          <w:rFonts w:cs="Arial"/>
          <w:sz w:val="24"/>
          <w:szCs w:val="24"/>
          <w:lang w:val="sr-Cyrl-CS"/>
        </w:rPr>
        <w:t xml:space="preserve"> технологије заваривања</w:t>
      </w:r>
    </w:p>
    <w:p w14:paraId="6B21B607" w14:textId="77777777" w:rsidR="00DA469A" w:rsidRDefault="00DA469A" w:rsidP="00DA469A">
      <w:pPr>
        <w:rPr>
          <w:rFonts w:cs="Arial"/>
          <w:sz w:val="24"/>
          <w:szCs w:val="24"/>
          <w:lang w:val="sr-Cyrl-CS"/>
        </w:rPr>
      </w:pPr>
      <w:r w:rsidRPr="002D6DF8">
        <w:rPr>
          <w:rFonts w:cs="Arial"/>
          <w:sz w:val="24"/>
          <w:szCs w:val="24"/>
          <w:lang w:val="sr-Cyrl-CS"/>
        </w:rPr>
        <w:t>- контролу квалитета обављања заваривачких радова (види тачку 2.1.3.2.2.5).</w:t>
      </w:r>
    </w:p>
    <w:p w14:paraId="4D71EF46" w14:textId="77777777" w:rsidR="00DA469A" w:rsidRPr="00841B93" w:rsidRDefault="00DA469A" w:rsidP="00DA469A">
      <w:pPr>
        <w:rPr>
          <w:rFonts w:cs="Arial"/>
          <w:sz w:val="24"/>
          <w:szCs w:val="24"/>
          <w:lang w:val="sr-Cyrl-CS"/>
        </w:rPr>
      </w:pPr>
    </w:p>
    <w:p w14:paraId="26F51D4F" w14:textId="77777777" w:rsidR="00DA469A" w:rsidRPr="00841B93" w:rsidRDefault="00DA469A" w:rsidP="00A55131">
      <w:pPr>
        <w:numPr>
          <w:ilvl w:val="4"/>
          <w:numId w:val="50"/>
        </w:numPr>
        <w:spacing w:before="0"/>
        <w:rPr>
          <w:rFonts w:cs="Arial"/>
          <w:b/>
          <w:sz w:val="24"/>
          <w:szCs w:val="24"/>
          <w:lang w:val="sr-Cyrl-CS"/>
        </w:rPr>
      </w:pPr>
      <w:r w:rsidRPr="00841B93">
        <w:rPr>
          <w:rFonts w:cs="Arial"/>
          <w:b/>
          <w:sz w:val="24"/>
          <w:szCs w:val="24"/>
          <w:lang w:val="sr-Cyrl-CS"/>
        </w:rPr>
        <w:t>Специјални услови за заваривачке радове</w:t>
      </w:r>
    </w:p>
    <w:p w14:paraId="2472211D" w14:textId="77777777" w:rsidR="00DA469A" w:rsidRPr="00841B93" w:rsidRDefault="00DA469A" w:rsidP="00DA469A">
      <w:pPr>
        <w:rPr>
          <w:rFonts w:cs="Arial"/>
          <w:b/>
          <w:sz w:val="24"/>
          <w:szCs w:val="24"/>
          <w:lang w:val="sr-Cyrl-CS"/>
        </w:rPr>
      </w:pPr>
    </w:p>
    <w:p w14:paraId="496D1EF7" w14:textId="77777777" w:rsidR="00DA469A" w:rsidRPr="00841B93" w:rsidRDefault="00DA469A" w:rsidP="00A55131">
      <w:pPr>
        <w:numPr>
          <w:ilvl w:val="5"/>
          <w:numId w:val="50"/>
        </w:numPr>
        <w:spacing w:before="0"/>
        <w:rPr>
          <w:rFonts w:cs="Arial"/>
          <w:b/>
          <w:sz w:val="24"/>
          <w:szCs w:val="24"/>
          <w:lang w:val="sr-Cyrl-CS"/>
        </w:rPr>
      </w:pPr>
      <w:r w:rsidRPr="00841B93">
        <w:rPr>
          <w:rFonts w:cs="Arial"/>
          <w:b/>
          <w:sz w:val="24"/>
          <w:szCs w:val="24"/>
          <w:lang w:val="sr-Cyrl-CS"/>
        </w:rPr>
        <w:t>Основни материјали елемената система цевовода</w:t>
      </w:r>
    </w:p>
    <w:p w14:paraId="7A49C3DE" w14:textId="77777777" w:rsidR="00DA469A" w:rsidRPr="00841B93" w:rsidRDefault="00DA469A" w:rsidP="00DA469A">
      <w:pPr>
        <w:rPr>
          <w:rFonts w:cs="Arial"/>
          <w:b/>
          <w:sz w:val="24"/>
          <w:szCs w:val="24"/>
          <w:lang w:val="sr-Cyrl-CS"/>
        </w:rPr>
      </w:pPr>
    </w:p>
    <w:p w14:paraId="7AEC0931" w14:textId="77777777" w:rsidR="00DA469A" w:rsidRDefault="00DA469A" w:rsidP="00DA469A">
      <w:pPr>
        <w:rPr>
          <w:rFonts w:cs="Arial"/>
          <w:sz w:val="24"/>
          <w:szCs w:val="24"/>
          <w:lang w:val="sr-Cyrl-CS"/>
        </w:rPr>
      </w:pPr>
      <w:r w:rsidRPr="00841B93">
        <w:rPr>
          <w:rFonts w:cs="Arial"/>
          <w:sz w:val="24"/>
          <w:szCs w:val="24"/>
          <w:lang w:val="sr-Cyrl-CS"/>
        </w:rPr>
        <w:t>Све цеви и прирубнице су израђене од аустенитног челика Х5</w:t>
      </w:r>
      <w:r w:rsidRPr="00841B93">
        <w:rPr>
          <w:rFonts w:cs="Arial"/>
          <w:sz w:val="24"/>
          <w:szCs w:val="24"/>
        </w:rPr>
        <w:t>CrNi</w:t>
      </w:r>
      <w:r w:rsidRPr="006439D8">
        <w:rPr>
          <w:rFonts w:cs="Arial"/>
          <w:sz w:val="24"/>
          <w:szCs w:val="24"/>
          <w:lang w:val="ru-RU"/>
        </w:rPr>
        <w:t xml:space="preserve"> 1810 </w:t>
      </w:r>
      <w:r w:rsidRPr="00841B93">
        <w:rPr>
          <w:rFonts w:cs="Arial"/>
          <w:sz w:val="24"/>
          <w:szCs w:val="24"/>
          <w:lang w:val="sr-Cyrl-CS"/>
        </w:rPr>
        <w:t xml:space="preserve">по </w:t>
      </w:r>
      <w:r w:rsidRPr="00336996">
        <w:rPr>
          <w:rFonts w:cs="Arial"/>
          <w:sz w:val="24"/>
          <w:szCs w:val="24"/>
          <w:lang w:val="sr-Cyrl-CS"/>
        </w:rPr>
        <w:t>EN 10088-1 br.14301</w:t>
      </w:r>
      <w:r>
        <w:rPr>
          <w:rFonts w:cs="Arial"/>
          <w:sz w:val="24"/>
          <w:szCs w:val="24"/>
          <w:lang w:val="sr-Cyrl-CS"/>
        </w:rPr>
        <w:t>.</w:t>
      </w:r>
    </w:p>
    <w:p w14:paraId="4C298C38" w14:textId="77777777" w:rsidR="00DA469A" w:rsidRPr="00841B93" w:rsidRDefault="00DA469A" w:rsidP="00DA469A">
      <w:pPr>
        <w:rPr>
          <w:rFonts w:cs="Arial"/>
          <w:sz w:val="24"/>
          <w:szCs w:val="24"/>
          <w:lang w:val="sr-Cyrl-CS"/>
        </w:rPr>
      </w:pPr>
    </w:p>
    <w:p w14:paraId="70F51E14" w14:textId="77777777" w:rsidR="00DA469A" w:rsidRPr="00841B93" w:rsidRDefault="00DA469A" w:rsidP="00A55131">
      <w:pPr>
        <w:numPr>
          <w:ilvl w:val="5"/>
          <w:numId w:val="50"/>
        </w:numPr>
        <w:spacing w:before="0"/>
        <w:rPr>
          <w:rFonts w:cs="Arial"/>
          <w:b/>
          <w:sz w:val="24"/>
          <w:szCs w:val="24"/>
          <w:lang w:val="sr-Cyrl-CS"/>
        </w:rPr>
      </w:pPr>
      <w:r w:rsidRPr="00841B93">
        <w:rPr>
          <w:rFonts w:cs="Arial"/>
          <w:b/>
          <w:sz w:val="24"/>
          <w:szCs w:val="24"/>
          <w:lang w:val="sr-Cyrl-CS"/>
        </w:rPr>
        <w:t>Метод заваривања</w:t>
      </w:r>
    </w:p>
    <w:p w14:paraId="068FC806" w14:textId="77777777" w:rsidR="00DA469A" w:rsidRPr="00841B93" w:rsidRDefault="00DA469A" w:rsidP="00DA469A">
      <w:pPr>
        <w:rPr>
          <w:rFonts w:cs="Arial"/>
          <w:b/>
          <w:sz w:val="24"/>
          <w:szCs w:val="24"/>
          <w:lang w:val="sr-Cyrl-CS"/>
        </w:rPr>
      </w:pPr>
    </w:p>
    <w:p w14:paraId="54F9513D" w14:textId="77777777" w:rsidR="00DA469A" w:rsidRPr="00841B93" w:rsidRDefault="00DA469A" w:rsidP="00DA469A">
      <w:pPr>
        <w:rPr>
          <w:rFonts w:cs="Arial"/>
          <w:sz w:val="24"/>
          <w:szCs w:val="24"/>
          <w:lang w:val="sr-Cyrl-CS"/>
        </w:rPr>
      </w:pPr>
      <w:r w:rsidRPr="00841B93">
        <w:rPr>
          <w:rFonts w:cs="Arial"/>
          <w:sz w:val="24"/>
          <w:szCs w:val="24"/>
          <w:lang w:val="sr-Cyrl-CS"/>
        </w:rPr>
        <w:t xml:space="preserve">Заваривање елемената цевовода од аустенита вршити методом </w:t>
      </w:r>
      <w:r w:rsidRPr="00841B93">
        <w:rPr>
          <w:rFonts w:cs="Arial"/>
          <w:sz w:val="24"/>
          <w:szCs w:val="24"/>
        </w:rPr>
        <w:t>TIG</w:t>
      </w:r>
      <w:r w:rsidRPr="00841B93">
        <w:rPr>
          <w:rFonts w:cs="Arial"/>
          <w:sz w:val="24"/>
          <w:szCs w:val="24"/>
          <w:lang w:val="sr-Cyrl-CS"/>
        </w:rPr>
        <w:t xml:space="preserve"> у аргонској заштити, или комбиновано: корен шава методом </w:t>
      </w:r>
      <w:r w:rsidRPr="00841B93">
        <w:rPr>
          <w:rFonts w:cs="Arial"/>
          <w:sz w:val="24"/>
          <w:szCs w:val="24"/>
        </w:rPr>
        <w:t>TIG</w:t>
      </w:r>
      <w:r w:rsidRPr="00841B93">
        <w:rPr>
          <w:rFonts w:cs="Arial"/>
          <w:sz w:val="24"/>
          <w:szCs w:val="24"/>
          <w:lang w:val="sr-Cyrl-CS"/>
        </w:rPr>
        <w:t xml:space="preserve">, остали део </w:t>
      </w:r>
      <w:r>
        <w:rPr>
          <w:rFonts w:cs="Arial"/>
          <w:sz w:val="24"/>
          <w:szCs w:val="24"/>
        </w:rPr>
        <w:t>REL</w:t>
      </w:r>
      <w:r w:rsidRPr="00C37139">
        <w:rPr>
          <w:rFonts w:cs="Arial"/>
          <w:sz w:val="24"/>
          <w:szCs w:val="24"/>
          <w:lang w:val="ru-RU"/>
        </w:rPr>
        <w:t xml:space="preserve"> </w:t>
      </w:r>
      <w:r>
        <w:rPr>
          <w:rFonts w:cs="Arial"/>
          <w:sz w:val="24"/>
          <w:szCs w:val="24"/>
          <w:lang w:val="sr-Cyrl-CS"/>
        </w:rPr>
        <w:t>поступком</w:t>
      </w:r>
      <w:r w:rsidRPr="00841B93">
        <w:rPr>
          <w:rFonts w:cs="Arial"/>
          <w:sz w:val="24"/>
          <w:szCs w:val="24"/>
          <w:lang w:val="sr-Cyrl-CS"/>
        </w:rPr>
        <w:t xml:space="preserve"> уз коришћење обложених електрода.</w:t>
      </w:r>
    </w:p>
    <w:p w14:paraId="74EF5D8C" w14:textId="77777777" w:rsidR="00DA469A" w:rsidRPr="00316088" w:rsidRDefault="00DA469A" w:rsidP="00DA469A">
      <w:pPr>
        <w:rPr>
          <w:rFonts w:cs="Arial"/>
          <w:sz w:val="24"/>
          <w:szCs w:val="24"/>
          <w:lang w:val="ru-RU"/>
        </w:rPr>
      </w:pPr>
    </w:p>
    <w:p w14:paraId="1DE4C3D7" w14:textId="77777777" w:rsidR="00DA469A" w:rsidRPr="0082298C" w:rsidRDefault="00DA469A" w:rsidP="00A55131">
      <w:pPr>
        <w:numPr>
          <w:ilvl w:val="5"/>
          <w:numId w:val="50"/>
        </w:numPr>
        <w:spacing w:before="0"/>
        <w:rPr>
          <w:rFonts w:ascii="Arial Narrow" w:hAnsi="Arial Narrow" w:cs="Arial"/>
          <w:b/>
          <w:lang w:val="sr-Cyrl-CS"/>
        </w:rPr>
      </w:pPr>
      <w:r w:rsidRPr="00841B93">
        <w:rPr>
          <w:rFonts w:cs="Arial"/>
          <w:b/>
          <w:sz w:val="24"/>
          <w:szCs w:val="24"/>
          <w:lang w:val="sr-Cyrl-CS"/>
        </w:rPr>
        <w:t>Обим контроле методама без разарања</w:t>
      </w:r>
    </w:p>
    <w:p w14:paraId="6C39CBDF" w14:textId="4C825D59" w:rsidR="00DA469A" w:rsidRDefault="00DA469A" w:rsidP="00DA469A">
      <w:pPr>
        <w:rPr>
          <w:rFonts w:ascii="Arial Narrow" w:hAnsi="Arial Narrow" w:cs="Arial"/>
          <w:b/>
        </w:rPr>
      </w:pPr>
      <w:r>
        <w:rPr>
          <w:rFonts w:ascii="Arial Narrow" w:hAnsi="Arial Narrow" w:cs="Arial"/>
          <w:b/>
          <w:noProof/>
        </w:rPr>
        <w:lastRenderedPageBreak/>
        <mc:AlternateContent>
          <mc:Choice Requires="wpc">
            <w:drawing>
              <wp:inline distT="0" distB="0" distL="0" distR="0" wp14:anchorId="3117653B" wp14:editId="32FA6F08">
                <wp:extent cx="6124575" cy="7496175"/>
                <wp:effectExtent l="0" t="3810" r="13970" b="5715"/>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34100" cy="750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cx="http://schemas.microsoft.com/office/drawing/2014/chartex" xmlns:w16se="http://schemas.microsoft.com/office/word/2015/wordml/symex">
            <w:pict>
              <v:group w14:anchorId="7257CA2B" id="Canvas 5" o:spid="_x0000_s1026" editas="canvas" style="width:482.25pt;height:590.25pt;mso-position-horizontal-relative:char;mso-position-vertical-relative:line" coordsize="61245,74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45;height:74961;visibility:visible;mso-wrap-style:square">
                  <v:fill o:detectmouseclick="t"/>
                  <v:path o:connecttype="none"/>
                </v:shape>
                <v:shape id="Picture 4" o:spid="_x0000_s1028" type="#_x0000_t75" style="position:absolute;width:61341;height:7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">
                  <v:imagedata r:id="rId169" o:title=""/>
                </v:shape>
                <w10:anchorlock/>
              </v:group>
            </w:pict>
          </mc:Fallback>
        </mc:AlternateContent>
      </w:r>
    </w:p>
    <w:p w14:paraId="004F0FC5" w14:textId="77777777" w:rsidR="00DA469A" w:rsidRDefault="00DA469A" w:rsidP="00DA469A">
      <w:pPr>
        <w:rPr>
          <w:rFonts w:ascii="Arial Narrow" w:hAnsi="Arial Narrow" w:cs="Arial"/>
          <w:b/>
        </w:rPr>
      </w:pPr>
    </w:p>
    <w:p w14:paraId="741C9F74" w14:textId="4664F07D" w:rsidR="00DA469A" w:rsidRDefault="00DA469A" w:rsidP="00DA469A">
      <w:pPr>
        <w:rPr>
          <w:rFonts w:ascii="Arial Narrow" w:hAnsi="Arial Narrow" w:cs="Arial"/>
          <w:b/>
        </w:rPr>
      </w:pPr>
      <w:r w:rsidRPr="00943917">
        <w:rPr>
          <w:rFonts w:ascii="Arial Narrow" w:hAnsi="Arial Narrow" w:cs="Arial"/>
          <w:b/>
          <w:noProof/>
        </w:rPr>
        <w:lastRenderedPageBreak/>
        <w:drawing>
          <wp:inline distT="0" distB="0" distL="0" distR="0" wp14:anchorId="55A9AF0D" wp14:editId="6AE09FF2">
            <wp:extent cx="6162675" cy="7296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62675" cy="7296150"/>
                    </a:xfrm>
                    <a:prstGeom prst="rect">
                      <a:avLst/>
                    </a:prstGeom>
                    <a:noFill/>
                    <a:ln>
                      <a:noFill/>
                    </a:ln>
                  </pic:spPr>
                </pic:pic>
              </a:graphicData>
            </a:graphic>
          </wp:inline>
        </w:drawing>
      </w:r>
    </w:p>
    <w:p w14:paraId="091E0966" w14:textId="77777777" w:rsidR="00DA469A" w:rsidRDefault="00DA469A" w:rsidP="00DA469A">
      <w:pPr>
        <w:rPr>
          <w:rFonts w:ascii="Arial Narrow" w:hAnsi="Arial Narrow" w:cs="Arial"/>
          <w:b/>
        </w:rPr>
      </w:pPr>
    </w:p>
    <w:p w14:paraId="605B5144" w14:textId="77777777" w:rsidR="00DA469A" w:rsidRDefault="00DA469A" w:rsidP="00DA469A">
      <w:pPr>
        <w:rPr>
          <w:rFonts w:ascii="Arial Narrow" w:hAnsi="Arial Narrow" w:cs="Arial"/>
          <w:b/>
        </w:rPr>
      </w:pPr>
    </w:p>
    <w:p w14:paraId="2A4974EC" w14:textId="77777777" w:rsidR="00DA469A" w:rsidRDefault="00DA469A" w:rsidP="00DA469A">
      <w:pPr>
        <w:rPr>
          <w:rFonts w:ascii="Arial Narrow" w:hAnsi="Arial Narrow" w:cs="Arial"/>
          <w:b/>
        </w:rPr>
      </w:pPr>
    </w:p>
    <w:p w14:paraId="5F1745B1" w14:textId="77777777" w:rsidR="00DA469A" w:rsidRDefault="00DA469A" w:rsidP="00DA469A">
      <w:pPr>
        <w:rPr>
          <w:rFonts w:ascii="Arial Narrow" w:hAnsi="Arial Narrow" w:cs="Arial"/>
          <w:b/>
        </w:rPr>
      </w:pPr>
    </w:p>
    <w:p w14:paraId="1AD98DD7" w14:textId="77777777" w:rsidR="00DA469A" w:rsidRDefault="00DA469A" w:rsidP="00DA469A">
      <w:pPr>
        <w:rPr>
          <w:rFonts w:ascii="Arial Narrow" w:hAnsi="Arial Narrow" w:cs="Arial"/>
          <w:b/>
        </w:rPr>
      </w:pPr>
    </w:p>
    <w:p w14:paraId="27233238" w14:textId="77777777" w:rsidR="00DA469A" w:rsidRDefault="00DA469A" w:rsidP="00DA469A">
      <w:pPr>
        <w:rPr>
          <w:rFonts w:ascii="Arial Narrow" w:hAnsi="Arial Narrow" w:cs="Arial"/>
          <w:b/>
        </w:rPr>
      </w:pPr>
    </w:p>
    <w:p w14:paraId="0C4A6244" w14:textId="77777777" w:rsidR="00DA469A" w:rsidRDefault="00DA469A" w:rsidP="00DA469A">
      <w:pPr>
        <w:rPr>
          <w:rFonts w:ascii="Arial Narrow" w:hAnsi="Arial Narrow" w:cs="Arial"/>
          <w:b/>
        </w:rPr>
      </w:pPr>
    </w:p>
    <w:p w14:paraId="1CA88EF7" w14:textId="47958B32" w:rsidR="00DA469A" w:rsidRDefault="00DA469A" w:rsidP="00DA469A">
      <w:pPr>
        <w:rPr>
          <w:rFonts w:ascii="Arial Narrow" w:hAnsi="Arial Narrow" w:cs="Arial"/>
          <w:b/>
        </w:rPr>
      </w:pPr>
      <w:r w:rsidRPr="00943917">
        <w:rPr>
          <w:rFonts w:ascii="Arial Narrow" w:hAnsi="Arial Narrow" w:cs="Arial"/>
          <w:b/>
          <w:noProof/>
        </w:rPr>
        <w:lastRenderedPageBreak/>
        <w:drawing>
          <wp:inline distT="0" distB="0" distL="0" distR="0" wp14:anchorId="69AD5CDD" wp14:editId="4C4D2BC9">
            <wp:extent cx="6315075" cy="6134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315075" cy="6134100"/>
                    </a:xfrm>
                    <a:prstGeom prst="rect">
                      <a:avLst/>
                    </a:prstGeom>
                    <a:noFill/>
                    <a:ln>
                      <a:noFill/>
                    </a:ln>
                  </pic:spPr>
                </pic:pic>
              </a:graphicData>
            </a:graphic>
          </wp:inline>
        </w:drawing>
      </w:r>
    </w:p>
    <w:p w14:paraId="09815F6B" w14:textId="77777777" w:rsidR="00DA469A" w:rsidRDefault="00DA469A" w:rsidP="00DA469A">
      <w:pPr>
        <w:rPr>
          <w:rFonts w:ascii="Arial Narrow" w:hAnsi="Arial Narrow" w:cs="Arial"/>
          <w:b/>
        </w:rPr>
      </w:pPr>
    </w:p>
    <w:p w14:paraId="43363C80" w14:textId="77777777" w:rsidR="00DA469A" w:rsidRDefault="00DA469A" w:rsidP="00DA469A">
      <w:pPr>
        <w:rPr>
          <w:rFonts w:ascii="Arial Narrow" w:hAnsi="Arial Narrow" w:cs="Arial"/>
          <w:b/>
        </w:rPr>
      </w:pPr>
    </w:p>
    <w:p w14:paraId="12BBCFEC" w14:textId="77777777" w:rsidR="00DA469A" w:rsidRDefault="00DA469A" w:rsidP="00DA469A">
      <w:pPr>
        <w:rPr>
          <w:rFonts w:ascii="Arial Narrow" w:hAnsi="Arial Narrow" w:cs="Arial"/>
          <w:b/>
        </w:rPr>
      </w:pPr>
    </w:p>
    <w:p w14:paraId="4A2446E8" w14:textId="77777777" w:rsidR="00DA469A" w:rsidRDefault="00DA469A" w:rsidP="00DA469A">
      <w:pPr>
        <w:rPr>
          <w:rFonts w:ascii="Arial Narrow" w:hAnsi="Arial Narrow" w:cs="Arial"/>
          <w:b/>
        </w:rPr>
      </w:pPr>
    </w:p>
    <w:p w14:paraId="6CC118A2" w14:textId="77777777" w:rsidR="00DA469A" w:rsidRDefault="00DA469A" w:rsidP="00DA469A">
      <w:pPr>
        <w:rPr>
          <w:rFonts w:ascii="Arial Narrow" w:hAnsi="Arial Narrow" w:cs="Arial"/>
          <w:b/>
        </w:rPr>
      </w:pPr>
    </w:p>
    <w:p w14:paraId="46DADD56" w14:textId="77777777" w:rsidR="00DA469A" w:rsidRDefault="00DA469A" w:rsidP="00DA469A">
      <w:pPr>
        <w:rPr>
          <w:rFonts w:ascii="Arial Narrow" w:hAnsi="Arial Narrow" w:cs="Arial"/>
          <w:b/>
        </w:rPr>
      </w:pPr>
    </w:p>
    <w:p w14:paraId="556A0807" w14:textId="77777777" w:rsidR="00DA469A" w:rsidRDefault="00DA469A" w:rsidP="00DA469A">
      <w:pPr>
        <w:rPr>
          <w:rFonts w:ascii="Arial Narrow" w:hAnsi="Arial Narrow" w:cs="Arial"/>
          <w:b/>
        </w:rPr>
      </w:pPr>
    </w:p>
    <w:p w14:paraId="5FC2E1F0" w14:textId="77777777" w:rsidR="00DA469A" w:rsidRDefault="00DA469A" w:rsidP="00DA469A">
      <w:pPr>
        <w:rPr>
          <w:rFonts w:ascii="Arial Narrow" w:hAnsi="Arial Narrow" w:cs="Arial"/>
          <w:b/>
        </w:rPr>
      </w:pPr>
    </w:p>
    <w:p w14:paraId="0A958057" w14:textId="77777777" w:rsidR="00DA469A" w:rsidRDefault="00DA469A" w:rsidP="00DA469A">
      <w:pPr>
        <w:rPr>
          <w:rFonts w:ascii="Arial Narrow" w:hAnsi="Arial Narrow" w:cs="Arial"/>
          <w:b/>
        </w:rPr>
      </w:pPr>
    </w:p>
    <w:p w14:paraId="24694BD8" w14:textId="77777777" w:rsidR="00DA469A" w:rsidRDefault="00DA469A" w:rsidP="00DA469A">
      <w:pPr>
        <w:rPr>
          <w:rFonts w:ascii="Arial Narrow" w:hAnsi="Arial Narrow" w:cs="Arial"/>
          <w:b/>
        </w:rPr>
      </w:pPr>
    </w:p>
    <w:p w14:paraId="768F66D2" w14:textId="77777777" w:rsidR="00DA469A" w:rsidRDefault="00DA469A" w:rsidP="00DA469A">
      <w:pPr>
        <w:rPr>
          <w:rFonts w:ascii="Arial Narrow" w:hAnsi="Arial Narrow" w:cs="Arial"/>
          <w:b/>
        </w:rPr>
      </w:pPr>
    </w:p>
    <w:p w14:paraId="76687FD2" w14:textId="77777777" w:rsidR="00DA469A" w:rsidRDefault="00DA469A" w:rsidP="00DA469A">
      <w:pPr>
        <w:rPr>
          <w:rFonts w:ascii="Arial Narrow" w:hAnsi="Arial Narrow" w:cs="Arial"/>
          <w:b/>
        </w:rPr>
      </w:pPr>
    </w:p>
    <w:p w14:paraId="21FC8D1B" w14:textId="77777777" w:rsidR="00DA469A" w:rsidRDefault="00DA469A" w:rsidP="00DA469A">
      <w:pPr>
        <w:rPr>
          <w:rFonts w:ascii="Arial Narrow" w:hAnsi="Arial Narrow" w:cs="Arial"/>
          <w:b/>
        </w:rPr>
      </w:pPr>
    </w:p>
    <w:p w14:paraId="52629585" w14:textId="77777777" w:rsidR="00DA469A" w:rsidRDefault="00DA469A" w:rsidP="00DA469A">
      <w:pPr>
        <w:rPr>
          <w:rFonts w:ascii="Arial Narrow" w:hAnsi="Arial Narrow" w:cs="Arial"/>
          <w:b/>
        </w:rPr>
      </w:pPr>
    </w:p>
    <w:p w14:paraId="2B0EE749" w14:textId="77777777" w:rsidR="00DA469A" w:rsidRPr="00007B79" w:rsidRDefault="00DA469A" w:rsidP="00A55131">
      <w:pPr>
        <w:numPr>
          <w:ilvl w:val="5"/>
          <w:numId w:val="50"/>
        </w:numPr>
        <w:spacing w:before="0"/>
        <w:rPr>
          <w:rFonts w:cs="Arial"/>
          <w:b/>
          <w:sz w:val="24"/>
          <w:szCs w:val="24"/>
          <w:lang w:val="sr-Cyrl-CS"/>
        </w:rPr>
      </w:pPr>
      <w:r w:rsidRPr="00007B79">
        <w:rPr>
          <w:rFonts w:cs="Arial"/>
          <w:b/>
          <w:sz w:val="24"/>
          <w:szCs w:val="24"/>
          <w:lang w:val="sr-Cyrl-CS"/>
        </w:rPr>
        <w:t>Специјалне мере при заваривању</w:t>
      </w:r>
    </w:p>
    <w:p w14:paraId="75CB986F" w14:textId="77777777" w:rsidR="00DA469A" w:rsidRPr="00007B79" w:rsidRDefault="00DA469A" w:rsidP="00DA469A">
      <w:pPr>
        <w:rPr>
          <w:rFonts w:cs="Arial"/>
          <w:b/>
          <w:sz w:val="24"/>
          <w:szCs w:val="24"/>
          <w:lang w:val="sr-Cyrl-CS"/>
        </w:rPr>
      </w:pPr>
    </w:p>
    <w:p w14:paraId="1EA3CE04"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За заштиту корена вара потребно је удувати аргон у цев и поставити картонске уметке на растојању 50-100 мм од места заваривања. Уместо аргона дозвољено је извршити подмазивање заштитном пастом.</w:t>
      </w:r>
    </w:p>
    <w:p w14:paraId="0D233451" w14:textId="77777777" w:rsidR="00DA469A" w:rsidRPr="00007B79" w:rsidRDefault="00DA469A" w:rsidP="00A55131">
      <w:pPr>
        <w:numPr>
          <w:ilvl w:val="0"/>
          <w:numId w:val="51"/>
        </w:numPr>
        <w:spacing w:before="0"/>
        <w:rPr>
          <w:rFonts w:cs="Arial"/>
          <w:b/>
          <w:sz w:val="24"/>
          <w:szCs w:val="24"/>
          <w:lang w:val="sr-Cyrl-CS"/>
        </w:rPr>
      </w:pPr>
      <w:r w:rsidRPr="00007B79">
        <w:rPr>
          <w:rFonts w:cs="Arial"/>
          <w:sz w:val="24"/>
          <w:szCs w:val="24"/>
          <w:lang w:val="sr-Cyrl-CS"/>
        </w:rPr>
        <w:t>Део на растојању 100 мм од основног аустенитног материјала заштити од растопљених куглица и шљаке азбестом или нечим другим (мазивом).</w:t>
      </w:r>
    </w:p>
    <w:p w14:paraId="1A9AB822" w14:textId="77777777" w:rsidR="00DA469A" w:rsidRPr="00007B79" w:rsidRDefault="00DA469A" w:rsidP="00A55131">
      <w:pPr>
        <w:numPr>
          <w:ilvl w:val="0"/>
          <w:numId w:val="51"/>
        </w:numPr>
        <w:spacing w:before="0"/>
        <w:rPr>
          <w:rFonts w:cs="Arial"/>
          <w:b/>
          <w:sz w:val="24"/>
          <w:szCs w:val="24"/>
          <w:lang w:val="sr-Cyrl-CS"/>
        </w:rPr>
      </w:pPr>
      <w:r w:rsidRPr="00007B79">
        <w:rPr>
          <w:rFonts w:cs="Arial"/>
          <w:sz w:val="24"/>
          <w:szCs w:val="24"/>
          <w:lang w:val="sr-Cyrl-CS"/>
        </w:rPr>
        <w:t>Наношење следећег слоја при заваривању неколико слојева је дозвољено искључиво када температура у зони заваривања, у ширини 20-25 мм, буде испод 100 степени.</w:t>
      </w:r>
    </w:p>
    <w:p w14:paraId="3C96A660" w14:textId="77777777" w:rsidR="00DA469A" w:rsidRPr="00007B79" w:rsidRDefault="00DA469A" w:rsidP="00A55131">
      <w:pPr>
        <w:numPr>
          <w:ilvl w:val="0"/>
          <w:numId w:val="51"/>
        </w:numPr>
        <w:spacing w:before="0"/>
        <w:rPr>
          <w:rFonts w:cs="Arial"/>
          <w:b/>
          <w:sz w:val="24"/>
          <w:szCs w:val="24"/>
          <w:lang w:val="sr-Cyrl-CS"/>
        </w:rPr>
      </w:pPr>
      <w:r w:rsidRPr="00007B79">
        <w:rPr>
          <w:rFonts w:cs="Arial"/>
          <w:sz w:val="24"/>
          <w:szCs w:val="24"/>
          <w:lang w:val="sr-Cyrl-CS"/>
        </w:rPr>
        <w:t>Забрањено је било које привремено заваривање помоћних инструмената на аустенитне цеви.</w:t>
      </w:r>
    </w:p>
    <w:p w14:paraId="7A79894A" w14:textId="77777777" w:rsidR="00DA469A" w:rsidRPr="00007B79" w:rsidRDefault="00DA469A" w:rsidP="00A55131">
      <w:pPr>
        <w:numPr>
          <w:ilvl w:val="0"/>
          <w:numId w:val="51"/>
        </w:numPr>
        <w:spacing w:before="0"/>
        <w:rPr>
          <w:rFonts w:cs="Arial"/>
          <w:b/>
          <w:sz w:val="24"/>
          <w:szCs w:val="24"/>
          <w:lang w:val="sr-Cyrl-CS"/>
        </w:rPr>
      </w:pPr>
      <w:r w:rsidRPr="00007B79">
        <w:rPr>
          <w:rFonts w:cs="Arial"/>
          <w:sz w:val="24"/>
          <w:szCs w:val="24"/>
          <w:lang w:val="sr-Cyrl-CS"/>
        </w:rPr>
        <w:t xml:space="preserve">Сваки заваривач је дужан да прође контролу – изврши заваривање елемената у најнезгоднијем радном положају у којем може да се нађе приликом обављања заваривања.   </w:t>
      </w:r>
    </w:p>
    <w:p w14:paraId="2394C29D" w14:textId="77777777" w:rsidR="00DA469A" w:rsidRPr="00007B79" w:rsidRDefault="00DA469A" w:rsidP="00A55131">
      <w:pPr>
        <w:numPr>
          <w:ilvl w:val="0"/>
          <w:numId w:val="51"/>
        </w:numPr>
        <w:spacing w:before="0"/>
        <w:rPr>
          <w:rFonts w:cs="Arial"/>
          <w:b/>
          <w:sz w:val="24"/>
          <w:szCs w:val="24"/>
          <w:lang w:val="sr-Cyrl-CS"/>
        </w:rPr>
      </w:pPr>
      <w:r w:rsidRPr="00007B79">
        <w:rPr>
          <w:rFonts w:cs="Arial"/>
          <w:sz w:val="24"/>
          <w:szCs w:val="24"/>
          <w:lang w:val="sr-Cyrl-CS"/>
        </w:rPr>
        <w:t xml:space="preserve">Пре почетка заваривања извршити тачкасто заваривање методом </w:t>
      </w:r>
      <w:r w:rsidRPr="00007B79">
        <w:rPr>
          <w:rFonts w:cs="Arial"/>
          <w:sz w:val="24"/>
          <w:szCs w:val="24"/>
        </w:rPr>
        <w:t>TIG</w:t>
      </w:r>
      <w:r w:rsidRPr="00007B79">
        <w:rPr>
          <w:rFonts w:cs="Arial"/>
          <w:sz w:val="24"/>
          <w:szCs w:val="24"/>
          <w:lang w:val="sr-Cyrl-CS"/>
        </w:rPr>
        <w:t xml:space="preserve"> без допунских материјала:</w:t>
      </w:r>
    </w:p>
    <w:p w14:paraId="1CFAB5B6" w14:textId="77777777" w:rsidR="00DA469A" w:rsidRPr="00007B79" w:rsidRDefault="00DA469A" w:rsidP="00DA469A">
      <w:pPr>
        <w:ind w:left="720"/>
        <w:rPr>
          <w:rFonts w:cs="Arial"/>
          <w:sz w:val="24"/>
          <w:szCs w:val="24"/>
          <w:lang w:val="sr-Cyrl-CS"/>
        </w:rPr>
      </w:pPr>
      <w:r w:rsidRPr="00007B79">
        <w:rPr>
          <w:rFonts w:cs="Arial"/>
          <w:sz w:val="24"/>
          <w:szCs w:val="24"/>
          <w:lang w:val="sr-Cyrl-CS"/>
        </w:rPr>
        <w:t>- за цеви пречника до 50 мм – 1 до 2 тачкаста заваривања</w:t>
      </w:r>
    </w:p>
    <w:p w14:paraId="5919D531" w14:textId="77777777" w:rsidR="00DA469A" w:rsidRPr="00007B79" w:rsidRDefault="00DA469A" w:rsidP="00DA469A">
      <w:pPr>
        <w:ind w:left="1440" w:hanging="720"/>
        <w:rPr>
          <w:rFonts w:cs="Arial"/>
          <w:sz w:val="24"/>
          <w:szCs w:val="24"/>
          <w:lang w:val="sr-Cyrl-CS"/>
        </w:rPr>
      </w:pPr>
      <w:r w:rsidRPr="00007B79">
        <w:rPr>
          <w:rFonts w:cs="Arial"/>
          <w:sz w:val="24"/>
          <w:szCs w:val="24"/>
          <w:lang w:val="sr-Cyrl-CS"/>
        </w:rPr>
        <w:t>- за цеви пречника више од 50 - 100 мм – 1 до 3 тачкаста заваривања, дужине 20-30 мм</w:t>
      </w:r>
    </w:p>
    <w:p w14:paraId="4F149CFB" w14:textId="77777777" w:rsidR="00DA469A" w:rsidRPr="00007B79" w:rsidRDefault="00DA469A" w:rsidP="00DA469A">
      <w:pPr>
        <w:ind w:left="1440" w:hanging="720"/>
        <w:rPr>
          <w:rFonts w:cs="Arial"/>
          <w:sz w:val="24"/>
          <w:szCs w:val="24"/>
          <w:lang w:val="sr-Cyrl-CS"/>
        </w:rPr>
      </w:pPr>
      <w:r w:rsidRPr="00007B79">
        <w:rPr>
          <w:rFonts w:cs="Arial"/>
          <w:sz w:val="24"/>
          <w:szCs w:val="24"/>
          <w:lang w:val="sr-Cyrl-CS"/>
        </w:rPr>
        <w:t>- за цеви пречника више од 100-273 мм – 3 до 4 тачкаста заваривања, дужине 30-40 мм</w:t>
      </w:r>
    </w:p>
    <w:p w14:paraId="64D71D67"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Најважнији задатак је спречавање дефеката. Према томе, технологија заваривања треба да обухвати све мере које спречавају настанак дефеката, укључујући пукотине и незаварена места.</w:t>
      </w:r>
    </w:p>
    <w:p w14:paraId="2B8FD88D"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 xml:space="preserve">Нарочиту пажњу обратити на: чистоћу аргона, чистоћу ивица које се заварују и дела око основног материјала, чистоћу жице за заваривање, чување и сушење електрода и заштиту од атмосферских утицаја. </w:t>
      </w:r>
    </w:p>
    <w:p w14:paraId="487374C9" w14:textId="77777777" w:rsidR="00DA469A" w:rsidRDefault="00DA469A" w:rsidP="00A55131">
      <w:pPr>
        <w:numPr>
          <w:ilvl w:val="0"/>
          <w:numId w:val="51"/>
        </w:numPr>
        <w:spacing w:before="0"/>
        <w:rPr>
          <w:rFonts w:cs="Arial"/>
          <w:sz w:val="24"/>
          <w:szCs w:val="24"/>
          <w:lang w:val="sr-Cyrl-CS"/>
        </w:rPr>
      </w:pPr>
      <w:r w:rsidRPr="00007B79">
        <w:rPr>
          <w:rFonts w:cs="Arial"/>
          <w:sz w:val="24"/>
          <w:szCs w:val="24"/>
          <w:lang w:val="sr-Cyrl-CS"/>
        </w:rPr>
        <w:t>Контролу заваривачких радова од припреме до завршетка треба вршити на време и регуларно. Таква контрола омогућава да се утиче на квалитет радова пре њиховог завршетка.</w:t>
      </w:r>
    </w:p>
    <w:p w14:paraId="10541B83" w14:textId="77777777" w:rsidR="00DA469A" w:rsidRDefault="00DA469A" w:rsidP="00A55131">
      <w:pPr>
        <w:numPr>
          <w:ilvl w:val="0"/>
          <w:numId w:val="51"/>
        </w:numPr>
        <w:spacing w:before="0"/>
        <w:rPr>
          <w:rFonts w:cs="Arial"/>
          <w:sz w:val="24"/>
          <w:szCs w:val="24"/>
          <w:lang w:val="sr-Cyrl-CS"/>
        </w:rPr>
      </w:pPr>
      <w:r>
        <w:rPr>
          <w:rFonts w:cs="Arial"/>
          <w:sz w:val="24"/>
          <w:szCs w:val="24"/>
          <w:lang w:val="sr-Cyrl-CS"/>
        </w:rPr>
        <w:t>У случају појаве корозије након заваривања или грејања основног материјала потребно је уклонити сву површинску корозију</w:t>
      </w:r>
      <w:r w:rsidRPr="00C37139">
        <w:rPr>
          <w:rFonts w:cs="Arial"/>
          <w:sz w:val="24"/>
          <w:szCs w:val="24"/>
          <w:lang w:val="ru-RU"/>
        </w:rPr>
        <w:t xml:space="preserve"> </w:t>
      </w:r>
      <w:r>
        <w:rPr>
          <w:rFonts w:cs="Arial"/>
          <w:sz w:val="24"/>
          <w:szCs w:val="24"/>
          <w:lang w:val="sr-Cyrl-CS"/>
        </w:rPr>
        <w:t>сагласно тачки 2.1.5. Општих техничких услова.</w:t>
      </w:r>
    </w:p>
    <w:p w14:paraId="05B037ED" w14:textId="77777777" w:rsidR="00DA469A" w:rsidRDefault="00DA469A" w:rsidP="00DA469A">
      <w:pPr>
        <w:ind w:left="720" w:hanging="360"/>
        <w:rPr>
          <w:rFonts w:cs="Arial"/>
          <w:sz w:val="24"/>
          <w:szCs w:val="24"/>
          <w:lang w:val="sr-Cyrl-CS"/>
        </w:rPr>
      </w:pPr>
    </w:p>
    <w:p w14:paraId="545E2F93" w14:textId="77777777" w:rsidR="00DA469A" w:rsidRPr="00007B79" w:rsidRDefault="00DA469A" w:rsidP="00DA469A">
      <w:pPr>
        <w:ind w:left="720" w:hanging="360"/>
        <w:rPr>
          <w:rFonts w:cs="Arial"/>
          <w:sz w:val="24"/>
          <w:szCs w:val="24"/>
          <w:lang w:val="sr-Cyrl-CS"/>
        </w:rPr>
      </w:pPr>
    </w:p>
    <w:p w14:paraId="3C54083F" w14:textId="77777777" w:rsidR="00DA469A" w:rsidRPr="00007B79" w:rsidRDefault="00DA469A" w:rsidP="00A55131">
      <w:pPr>
        <w:numPr>
          <w:ilvl w:val="2"/>
          <w:numId w:val="50"/>
        </w:numPr>
        <w:spacing w:before="0"/>
        <w:rPr>
          <w:rFonts w:cs="Arial"/>
          <w:b/>
          <w:sz w:val="24"/>
          <w:szCs w:val="24"/>
          <w:lang w:val="sr-Cyrl-CS"/>
        </w:rPr>
      </w:pPr>
      <w:r w:rsidRPr="00007B79">
        <w:rPr>
          <w:rFonts w:cs="Arial"/>
          <w:b/>
          <w:sz w:val="24"/>
          <w:szCs w:val="24"/>
          <w:lang w:val="sr-Cyrl-CS"/>
        </w:rPr>
        <w:t>Испитивања</w:t>
      </w:r>
    </w:p>
    <w:p w14:paraId="7ECD3DA9" w14:textId="77777777" w:rsidR="00DA469A" w:rsidRPr="00007B79" w:rsidRDefault="00DA469A" w:rsidP="00DA469A">
      <w:pPr>
        <w:rPr>
          <w:rFonts w:cs="Arial"/>
          <w:b/>
          <w:sz w:val="24"/>
          <w:szCs w:val="24"/>
          <w:lang w:val="sr-Cyrl-CS"/>
        </w:rPr>
      </w:pPr>
    </w:p>
    <w:p w14:paraId="22C3885D" w14:textId="77777777" w:rsidR="00DA469A" w:rsidRPr="00007B79" w:rsidRDefault="00DA469A" w:rsidP="00DA469A">
      <w:pPr>
        <w:ind w:left="426"/>
        <w:rPr>
          <w:rFonts w:cs="Arial"/>
          <w:sz w:val="24"/>
          <w:szCs w:val="24"/>
          <w:lang w:val="sr-Cyrl-CS"/>
        </w:rPr>
      </w:pPr>
      <w:r w:rsidRPr="00007B79">
        <w:rPr>
          <w:rFonts w:cs="Arial"/>
          <w:sz w:val="24"/>
          <w:szCs w:val="24"/>
          <w:lang w:val="sr-Cyrl-CS"/>
        </w:rPr>
        <w:t xml:space="preserve">Целокупна стандардна арматура треба да има атесте које ће Извођач доставити Инвеститору пре почетка монтаже система. У случају да атести не буду испоручени уз опрему, Наручилац нема право да ту опрему записнички прими. </w:t>
      </w:r>
    </w:p>
    <w:p w14:paraId="425316F3" w14:textId="77777777" w:rsidR="00DA469A" w:rsidRPr="00007B79" w:rsidRDefault="00DA469A" w:rsidP="00DA469A">
      <w:pPr>
        <w:ind w:left="426"/>
        <w:rPr>
          <w:rFonts w:cs="Arial"/>
          <w:sz w:val="24"/>
          <w:szCs w:val="24"/>
          <w:u w:val="single"/>
          <w:lang w:val="sr-Cyrl-CS"/>
        </w:rPr>
      </w:pPr>
      <w:r w:rsidRPr="00007B79">
        <w:rPr>
          <w:rFonts w:cs="Arial"/>
          <w:sz w:val="24"/>
          <w:szCs w:val="24"/>
          <w:u w:val="single"/>
          <w:lang w:val="sr-Cyrl-CS"/>
        </w:rPr>
        <w:t>Пре монтаже цевовода исти ће бити хидраулично испитани на чврстоћу.</w:t>
      </w:r>
    </w:p>
    <w:p w14:paraId="08A446D7" w14:textId="77777777" w:rsidR="00DA469A" w:rsidRPr="00007B79" w:rsidRDefault="00DA469A" w:rsidP="00DA469A">
      <w:pPr>
        <w:ind w:left="426"/>
        <w:rPr>
          <w:rFonts w:cs="Arial"/>
          <w:sz w:val="24"/>
          <w:szCs w:val="24"/>
          <w:lang w:val="sr-Cyrl-CS"/>
        </w:rPr>
      </w:pPr>
      <w:r w:rsidRPr="00007B79">
        <w:rPr>
          <w:rFonts w:cs="Arial"/>
          <w:sz w:val="24"/>
          <w:szCs w:val="24"/>
          <w:lang w:val="sr-Cyrl-CS"/>
        </w:rPr>
        <w:t>Испитивања чврстоће секција цевовода биће извршена испитним притиском који је једнак 1,5 номиналног радног притиска у секцији цевовода. Трајање испитивања ће бити 60 минута.</w:t>
      </w:r>
    </w:p>
    <w:p w14:paraId="213E626D" w14:textId="77777777" w:rsidR="00DA469A" w:rsidRPr="00007B79" w:rsidRDefault="00DA469A" w:rsidP="00DA469A">
      <w:pPr>
        <w:ind w:left="426"/>
        <w:rPr>
          <w:rFonts w:cs="Arial"/>
          <w:sz w:val="24"/>
          <w:szCs w:val="24"/>
          <w:lang w:val="sr-Cyrl-CS"/>
        </w:rPr>
      </w:pPr>
      <w:r w:rsidRPr="00007B79">
        <w:rPr>
          <w:rFonts w:cs="Arial"/>
          <w:sz w:val="24"/>
          <w:szCs w:val="24"/>
          <w:lang w:val="sr-Cyrl-CS"/>
        </w:rPr>
        <w:lastRenderedPageBreak/>
        <w:t>Брзина промене испитног притиска не сме бити већа од 0,1 МРа/мин.</w:t>
      </w:r>
    </w:p>
    <w:p w14:paraId="7152AB8A" w14:textId="77777777" w:rsidR="00DA469A" w:rsidRPr="00007B79" w:rsidRDefault="00DA469A" w:rsidP="00DA469A">
      <w:pPr>
        <w:ind w:left="426"/>
        <w:rPr>
          <w:rFonts w:cs="Arial"/>
          <w:sz w:val="24"/>
          <w:szCs w:val="24"/>
          <w:lang w:val="sr-Cyrl-CS"/>
        </w:rPr>
      </w:pPr>
      <w:r w:rsidRPr="00007B79">
        <w:rPr>
          <w:rFonts w:cs="Arial"/>
          <w:sz w:val="24"/>
          <w:szCs w:val="24"/>
          <w:lang w:val="sr-Cyrl-CS"/>
        </w:rPr>
        <w:t>Извођач радова ће обезбедити испитну пумпу и апаратуру.</w:t>
      </w:r>
    </w:p>
    <w:p w14:paraId="0B8BB2F7" w14:textId="77777777" w:rsidR="00DA469A" w:rsidRPr="00007B79" w:rsidRDefault="00DA469A" w:rsidP="00DA469A">
      <w:pPr>
        <w:ind w:left="426"/>
        <w:rPr>
          <w:rFonts w:cs="Arial"/>
          <w:sz w:val="24"/>
          <w:szCs w:val="24"/>
          <w:lang w:val="sr-Cyrl-CS"/>
        </w:rPr>
      </w:pPr>
      <w:r w:rsidRPr="00007B79">
        <w:rPr>
          <w:rFonts w:cs="Arial"/>
          <w:sz w:val="24"/>
          <w:szCs w:val="24"/>
          <w:lang w:val="sr-Cyrl-CS"/>
        </w:rPr>
        <w:t>После завршетка радова на реконструкцији биће извршена хидраулична испитивања компактности цевовода.</w:t>
      </w:r>
    </w:p>
    <w:p w14:paraId="095D5B84" w14:textId="77777777" w:rsidR="00DA469A" w:rsidRPr="00007B79" w:rsidRDefault="00DA469A" w:rsidP="00DA469A">
      <w:pPr>
        <w:ind w:left="426"/>
        <w:rPr>
          <w:rFonts w:cs="Arial"/>
          <w:sz w:val="24"/>
          <w:szCs w:val="24"/>
          <w:lang w:val="sr-Cyrl-CS"/>
        </w:rPr>
      </w:pPr>
      <w:r w:rsidRPr="00007B79">
        <w:rPr>
          <w:rFonts w:cs="Arial"/>
          <w:sz w:val="24"/>
          <w:szCs w:val="24"/>
          <w:lang w:val="sr-Cyrl-CS"/>
        </w:rPr>
        <w:t>Пробни притисак ће бити једнак 1,25 максималног статичког притиска у систему (</w:t>
      </w:r>
      <w:r>
        <w:rPr>
          <w:rFonts w:cs="Arial"/>
          <w:sz w:val="24"/>
          <w:szCs w:val="24"/>
          <w:lang w:val="sr-Cyrl-CS"/>
        </w:rPr>
        <w:t>4</w:t>
      </w:r>
      <w:r w:rsidRPr="00007B79">
        <w:rPr>
          <w:rFonts w:cs="Arial"/>
          <w:sz w:val="24"/>
          <w:szCs w:val="24"/>
          <w:lang w:val="sr-Cyrl-CS"/>
        </w:rPr>
        <w:t xml:space="preserve"> МРа).</w:t>
      </w:r>
    </w:p>
    <w:p w14:paraId="5D8C89C1" w14:textId="77777777" w:rsidR="00DA469A" w:rsidRPr="00C37139" w:rsidRDefault="00DA469A" w:rsidP="00DA469A">
      <w:pPr>
        <w:ind w:left="426"/>
        <w:rPr>
          <w:rFonts w:cs="Arial"/>
          <w:sz w:val="24"/>
          <w:szCs w:val="24"/>
          <w:lang w:val="ru-RU"/>
        </w:rPr>
      </w:pPr>
      <w:r w:rsidRPr="00007B79">
        <w:rPr>
          <w:rFonts w:cs="Arial"/>
          <w:sz w:val="24"/>
          <w:szCs w:val="24"/>
          <w:lang w:val="sr-Cyrl-CS"/>
        </w:rPr>
        <w:t>Трајање испитивања ће бити 60 минута.</w:t>
      </w:r>
    </w:p>
    <w:p w14:paraId="738D90CB" w14:textId="77777777" w:rsidR="00DA469A" w:rsidRPr="00C37139" w:rsidRDefault="00DA469A" w:rsidP="00DA469A">
      <w:pPr>
        <w:ind w:left="426"/>
        <w:rPr>
          <w:rFonts w:cs="Arial"/>
          <w:sz w:val="24"/>
          <w:szCs w:val="24"/>
          <w:lang w:val="ru-RU"/>
        </w:rPr>
      </w:pPr>
    </w:p>
    <w:p w14:paraId="24DC022F" w14:textId="77777777" w:rsidR="00DA469A" w:rsidRPr="00D224D3" w:rsidRDefault="00DA469A" w:rsidP="00A55131">
      <w:pPr>
        <w:numPr>
          <w:ilvl w:val="2"/>
          <w:numId w:val="50"/>
        </w:numPr>
        <w:spacing w:before="0"/>
        <w:jc w:val="center"/>
        <w:rPr>
          <w:rFonts w:cs="Arial"/>
          <w:b/>
          <w:sz w:val="24"/>
          <w:szCs w:val="24"/>
          <w:lang w:val="sr-Cyrl-CS"/>
        </w:rPr>
      </w:pPr>
    </w:p>
    <w:p w14:paraId="274C8AAF" w14:textId="77777777" w:rsidR="00DA469A" w:rsidRPr="00D224D3" w:rsidRDefault="00DA469A" w:rsidP="00DA469A">
      <w:pPr>
        <w:ind w:left="426"/>
        <w:jc w:val="center"/>
        <w:rPr>
          <w:rFonts w:cs="Arial"/>
          <w:b/>
          <w:sz w:val="24"/>
          <w:szCs w:val="24"/>
          <w:lang w:val="sr-Cyrl-CS"/>
        </w:rPr>
      </w:pPr>
      <w:r w:rsidRPr="00D224D3">
        <w:rPr>
          <w:rFonts w:cs="Arial"/>
          <w:b/>
          <w:sz w:val="24"/>
          <w:szCs w:val="24"/>
          <w:lang w:val="sr-Cyrl-CS"/>
        </w:rPr>
        <w:t xml:space="preserve"> ХЕМИЈСКО ЧИШЋЕЊЕ ДЕЛОВА ЦЕВОВОДА ЗА УЉЕ СИСТЕМА РЕГУЛАЦИЈЕ И ЛЕЖАЈЕВА ХИДРАУЛИЧНИХ ТУРБИНА У УСЛОВИМА МОНТАЖЕ</w:t>
      </w:r>
    </w:p>
    <w:p w14:paraId="6F348F6C" w14:textId="77777777" w:rsidR="00DA469A" w:rsidRDefault="00DA469A" w:rsidP="00DA469A">
      <w:pPr>
        <w:rPr>
          <w:rFonts w:cs="Arial"/>
          <w:sz w:val="24"/>
          <w:szCs w:val="24"/>
          <w:lang w:val="sr-Cyrl-CS"/>
        </w:rPr>
      </w:pPr>
      <w:r>
        <w:rPr>
          <w:rFonts w:cs="Arial"/>
          <w:sz w:val="24"/>
          <w:szCs w:val="24"/>
          <w:lang w:val="sr-Latn-CS"/>
        </w:rPr>
        <w:t>1.</w:t>
      </w:r>
      <w:r>
        <w:rPr>
          <w:rFonts w:cs="Arial"/>
          <w:sz w:val="24"/>
          <w:szCs w:val="24"/>
          <w:lang w:val="sr-Cyrl-CS"/>
        </w:rPr>
        <w:t xml:space="preserve">        </w:t>
      </w:r>
      <w:r w:rsidRPr="00D224D3">
        <w:rPr>
          <w:rFonts w:cs="Arial"/>
          <w:sz w:val="24"/>
          <w:szCs w:val="24"/>
          <w:lang w:val="sr-Latn-CS"/>
        </w:rPr>
        <w:t>Чишћење унутрашње површине цеви</w:t>
      </w:r>
      <w:r>
        <w:rPr>
          <w:rFonts w:cs="Arial"/>
          <w:sz w:val="24"/>
          <w:szCs w:val="24"/>
          <w:lang w:val="sr-Latn-CS"/>
        </w:rPr>
        <w:t xml:space="preserve"> </w:t>
      </w:r>
    </w:p>
    <w:p w14:paraId="4E6F0C1C" w14:textId="77777777" w:rsidR="00DA469A" w:rsidRPr="00D03BC4" w:rsidRDefault="00DA469A" w:rsidP="00DA469A">
      <w:pPr>
        <w:rPr>
          <w:rFonts w:cs="Arial"/>
          <w:sz w:val="24"/>
          <w:szCs w:val="24"/>
          <w:lang w:val="sr-Cyrl-CS"/>
        </w:rPr>
      </w:pPr>
      <w:r>
        <w:rPr>
          <w:rFonts w:cs="Arial"/>
          <w:sz w:val="24"/>
          <w:szCs w:val="24"/>
          <w:lang w:val="sr-Cyrl-CS"/>
        </w:rPr>
        <w:t xml:space="preserve">1.1 </w:t>
      </w:r>
      <w:r w:rsidRPr="00D224D3">
        <w:rPr>
          <w:rFonts w:cs="Arial"/>
          <w:sz w:val="24"/>
          <w:szCs w:val="24"/>
          <w:lang w:val="sr-Latn-CS"/>
        </w:rPr>
        <w:t>Чишћење унутрашње површине цеви</w:t>
      </w:r>
      <w:r>
        <w:rPr>
          <w:rFonts w:cs="Arial"/>
          <w:sz w:val="24"/>
          <w:szCs w:val="24"/>
          <w:lang w:val="sr-Cyrl-CS"/>
        </w:rPr>
        <w:t xml:space="preserve"> извршити хемијском средством : Дезоксгал ПЧ-06. Дезоксал ПЧ-06 се примењује потапањем површина на собној температури.Време потапања се креће од 0,5-10 мин.</w:t>
      </w:r>
    </w:p>
    <w:p w14:paraId="15305AFA" w14:textId="77777777" w:rsidR="00DA469A" w:rsidRPr="00D224D3" w:rsidRDefault="00DA469A" w:rsidP="00DA469A">
      <w:pPr>
        <w:rPr>
          <w:rFonts w:cs="Arial"/>
          <w:sz w:val="24"/>
          <w:szCs w:val="24"/>
          <w:lang w:val="sr-Latn-CS"/>
        </w:rPr>
      </w:pPr>
      <w:r>
        <w:rPr>
          <w:rFonts w:ascii="Arial Narrow" w:hAnsi="Arial Narrow"/>
          <w:lang w:val="sr-Cyrl-CS"/>
        </w:rPr>
        <w:t>1</w:t>
      </w:r>
      <w:r>
        <w:rPr>
          <w:rFonts w:ascii="Arial Narrow" w:hAnsi="Arial Narrow"/>
          <w:lang w:val="sr-Latn-CS"/>
        </w:rPr>
        <w:t>.1</w:t>
      </w:r>
      <w:r>
        <w:rPr>
          <w:rFonts w:ascii="Arial Narrow" w:hAnsi="Arial Narrow"/>
          <w:lang w:val="sr-Latn-CS"/>
        </w:rPr>
        <w:tab/>
      </w:r>
      <w:r w:rsidRPr="00D224D3">
        <w:rPr>
          <w:rFonts w:cs="Arial"/>
          <w:sz w:val="24"/>
          <w:szCs w:val="24"/>
          <w:lang w:val="sr-Latn-CS"/>
        </w:rPr>
        <w:t>Пуњење делова цевовода  врши се у партијама, при томе треба припремати делове према истој запрљаности унутрашње површине цеви.</w:t>
      </w:r>
    </w:p>
    <w:p w14:paraId="7B1EE343" w14:textId="77777777" w:rsidR="00DA469A" w:rsidRPr="00D224D3" w:rsidRDefault="00DA469A" w:rsidP="00DA469A">
      <w:pPr>
        <w:rPr>
          <w:rFonts w:cs="Arial"/>
          <w:sz w:val="24"/>
          <w:szCs w:val="24"/>
          <w:lang w:val="sr-Latn-CS"/>
        </w:rPr>
      </w:pPr>
      <w:r>
        <w:rPr>
          <w:rFonts w:cs="Arial"/>
          <w:sz w:val="24"/>
          <w:szCs w:val="24"/>
          <w:lang w:val="sr-Cyrl-CS"/>
        </w:rPr>
        <w:t>1</w:t>
      </w:r>
      <w:r w:rsidRPr="00D224D3">
        <w:rPr>
          <w:rFonts w:cs="Arial"/>
          <w:sz w:val="24"/>
          <w:szCs w:val="24"/>
          <w:lang w:val="sr-Latn-CS"/>
        </w:rPr>
        <w:t>.2</w:t>
      </w:r>
      <w:r w:rsidRPr="00D224D3">
        <w:rPr>
          <w:rFonts w:cs="Arial"/>
          <w:sz w:val="24"/>
          <w:szCs w:val="24"/>
          <w:lang w:val="sr-Latn-CS"/>
        </w:rPr>
        <w:tab/>
        <w:t>Чишћење траје до потпуног отклањања гара, рђе и друге прљавштине. Дужина трајања чишћења зависи од дебљине и компактности гара и одређује се у пракси у сваком засебном случају.</w:t>
      </w:r>
    </w:p>
    <w:p w14:paraId="6B017540" w14:textId="77777777" w:rsidR="00DA469A" w:rsidRPr="00D224D3" w:rsidRDefault="00DA469A" w:rsidP="00DA469A">
      <w:pPr>
        <w:rPr>
          <w:rFonts w:cs="Arial"/>
          <w:sz w:val="24"/>
          <w:szCs w:val="24"/>
          <w:lang w:val="sr-Latn-CS"/>
        </w:rPr>
      </w:pPr>
      <w:r>
        <w:rPr>
          <w:rFonts w:cs="Arial"/>
          <w:sz w:val="24"/>
          <w:szCs w:val="24"/>
          <w:lang w:val="sr-Cyrl-CS"/>
        </w:rPr>
        <w:t>1</w:t>
      </w:r>
      <w:r>
        <w:rPr>
          <w:rFonts w:cs="Arial"/>
          <w:sz w:val="24"/>
          <w:szCs w:val="24"/>
          <w:lang w:val="sr-Latn-CS"/>
        </w:rPr>
        <w:t>.3</w:t>
      </w:r>
      <w:r w:rsidRPr="00D224D3">
        <w:rPr>
          <w:rFonts w:cs="Arial"/>
          <w:sz w:val="24"/>
          <w:szCs w:val="24"/>
          <w:lang w:val="sr-Latn-CS"/>
        </w:rPr>
        <w:tab/>
        <w:t>Завршетак чишћења одређује се визуелно према нестајању  производа корозије.</w:t>
      </w:r>
    </w:p>
    <w:p w14:paraId="31FC1874" w14:textId="77777777" w:rsidR="00DA469A" w:rsidRPr="00D224D3" w:rsidRDefault="00DA469A" w:rsidP="00DA469A">
      <w:pPr>
        <w:rPr>
          <w:rFonts w:cs="Arial"/>
          <w:sz w:val="24"/>
          <w:szCs w:val="24"/>
          <w:lang w:val="sr-Latn-CS"/>
        </w:rPr>
      </w:pPr>
      <w:r>
        <w:rPr>
          <w:rFonts w:cs="Arial"/>
          <w:sz w:val="24"/>
          <w:szCs w:val="24"/>
          <w:lang w:val="sr-Cyrl-CS"/>
        </w:rPr>
        <w:t>1</w:t>
      </w:r>
      <w:r w:rsidRPr="00D224D3">
        <w:rPr>
          <w:rFonts w:cs="Arial"/>
          <w:sz w:val="24"/>
          <w:szCs w:val="24"/>
          <w:lang w:val="sr-Latn-CS"/>
        </w:rPr>
        <w:t>.</w:t>
      </w:r>
      <w:r>
        <w:rPr>
          <w:rFonts w:cs="Arial"/>
          <w:sz w:val="24"/>
          <w:szCs w:val="24"/>
          <w:lang w:val="sr-Cyrl-CS"/>
        </w:rPr>
        <w:t>4</w:t>
      </w:r>
      <w:r w:rsidRPr="00D224D3">
        <w:rPr>
          <w:rFonts w:cs="Arial"/>
          <w:sz w:val="24"/>
          <w:szCs w:val="24"/>
          <w:lang w:val="sr-Latn-CS"/>
        </w:rPr>
        <w:tab/>
        <w:t>Испирање у хладној води на температури  15-35°С  са истовременим брисањем унутрашње површине цеви помоћу тампона или четке  за отклањања шљама, затим испирање врућом водом, температура  50-60°С. Сушење се врши одмах после испирања врућим (70-80°С) компримираним ваздухом.</w:t>
      </w:r>
    </w:p>
    <w:p w14:paraId="356043D3" w14:textId="77777777" w:rsidR="00DA469A" w:rsidRPr="00D224D3" w:rsidRDefault="00DA469A" w:rsidP="00DA469A">
      <w:pPr>
        <w:rPr>
          <w:rFonts w:cs="Arial"/>
          <w:sz w:val="24"/>
          <w:szCs w:val="24"/>
          <w:lang w:val="sr-Latn-CS"/>
        </w:rPr>
      </w:pPr>
      <w:r>
        <w:rPr>
          <w:rFonts w:cs="Arial"/>
          <w:sz w:val="24"/>
          <w:szCs w:val="24"/>
          <w:lang w:val="sr-Cyrl-CS"/>
        </w:rPr>
        <w:t>2</w:t>
      </w:r>
      <w:r w:rsidRPr="00D224D3">
        <w:rPr>
          <w:rFonts w:cs="Arial"/>
          <w:sz w:val="24"/>
          <w:szCs w:val="24"/>
          <w:lang w:val="sr-Latn-CS"/>
        </w:rPr>
        <w:t>.</w:t>
      </w:r>
      <w:r w:rsidRPr="00D224D3">
        <w:rPr>
          <w:rFonts w:cs="Arial"/>
          <w:sz w:val="24"/>
          <w:szCs w:val="24"/>
          <w:lang w:val="sr-Latn-CS"/>
        </w:rPr>
        <w:tab/>
        <w:t>Контрола унутрашње површине цеви.</w:t>
      </w:r>
    </w:p>
    <w:p w14:paraId="4916BFC2" w14:textId="77777777" w:rsidR="00DA469A" w:rsidRPr="00D224D3" w:rsidRDefault="00DA469A" w:rsidP="00DA469A">
      <w:pPr>
        <w:rPr>
          <w:rFonts w:cs="Arial"/>
          <w:sz w:val="24"/>
          <w:szCs w:val="24"/>
          <w:lang w:val="sr-Latn-CS"/>
        </w:rPr>
      </w:pPr>
      <w:r>
        <w:rPr>
          <w:rFonts w:cs="Arial"/>
          <w:sz w:val="24"/>
          <w:szCs w:val="24"/>
          <w:lang w:val="sr-Cyrl-CS"/>
        </w:rPr>
        <w:t>2</w:t>
      </w:r>
      <w:r w:rsidRPr="00D224D3">
        <w:rPr>
          <w:rFonts w:cs="Arial"/>
          <w:sz w:val="24"/>
          <w:szCs w:val="24"/>
          <w:lang w:val="sr-Latn-CS"/>
        </w:rPr>
        <w:t>.1</w:t>
      </w:r>
      <w:r w:rsidRPr="00D224D3">
        <w:rPr>
          <w:rFonts w:cs="Arial"/>
          <w:sz w:val="24"/>
          <w:szCs w:val="24"/>
          <w:lang w:val="sr-Latn-CS"/>
        </w:rPr>
        <w:tab/>
        <w:t>Завршна контрола квалитета чишћења унутрашње површине цеви  врши се визуелно и помоћу провлачења тампона од беза (врста памучне тканине) кроз унутрашњу шупљину цеви.</w:t>
      </w:r>
    </w:p>
    <w:p w14:paraId="08C7419B" w14:textId="77777777" w:rsidR="00DA469A" w:rsidRPr="00D224D3" w:rsidRDefault="00DA469A" w:rsidP="00DA469A">
      <w:pPr>
        <w:rPr>
          <w:rFonts w:cs="Arial"/>
          <w:sz w:val="24"/>
          <w:szCs w:val="24"/>
          <w:lang w:val="sr-Latn-CS"/>
        </w:rPr>
      </w:pPr>
      <w:r w:rsidRPr="00D224D3">
        <w:rPr>
          <w:rFonts w:cs="Arial"/>
          <w:sz w:val="24"/>
          <w:szCs w:val="24"/>
          <w:lang w:val="sr-Latn-CS"/>
        </w:rPr>
        <w:t>Тампон трба да буде чист.</w:t>
      </w:r>
    </w:p>
    <w:p w14:paraId="5F2C9FC3" w14:textId="77777777" w:rsidR="00DA469A" w:rsidRPr="00D224D3" w:rsidRDefault="00DA469A" w:rsidP="00DA469A">
      <w:pPr>
        <w:rPr>
          <w:rFonts w:cs="Arial"/>
          <w:sz w:val="24"/>
          <w:szCs w:val="24"/>
          <w:lang w:val="sr-Latn-CS"/>
        </w:rPr>
      </w:pPr>
      <w:r>
        <w:rPr>
          <w:rFonts w:cs="Arial"/>
          <w:sz w:val="24"/>
          <w:szCs w:val="24"/>
          <w:lang w:val="sr-Cyrl-CS"/>
        </w:rPr>
        <w:t>2</w:t>
      </w:r>
      <w:r w:rsidRPr="00D224D3">
        <w:rPr>
          <w:rFonts w:cs="Arial"/>
          <w:sz w:val="24"/>
          <w:szCs w:val="24"/>
          <w:lang w:val="sr-Latn-CS"/>
        </w:rPr>
        <w:t>.2</w:t>
      </w:r>
      <w:r w:rsidRPr="00D224D3">
        <w:rPr>
          <w:rFonts w:cs="Arial"/>
          <w:sz w:val="24"/>
          <w:szCs w:val="24"/>
          <w:lang w:val="sr-Latn-CS"/>
        </w:rPr>
        <w:tab/>
        <w:t>Површина после чишћења треба да има боју од сиве до тамносиве. Дозвољава се  губитак сјаја на површини, присуство трагова од цурења воде, бели површински слој, сивкасти слој од метала.</w:t>
      </w:r>
    </w:p>
    <w:p w14:paraId="4DF9EE7B" w14:textId="77777777" w:rsidR="00DA469A" w:rsidRPr="00D224D3" w:rsidRDefault="00DA469A" w:rsidP="00DA469A">
      <w:pPr>
        <w:rPr>
          <w:rFonts w:cs="Arial"/>
          <w:sz w:val="24"/>
          <w:szCs w:val="24"/>
          <w:lang w:val="sr-Latn-CS"/>
        </w:rPr>
      </w:pPr>
      <w:r>
        <w:rPr>
          <w:rFonts w:cs="Arial"/>
          <w:sz w:val="24"/>
          <w:szCs w:val="24"/>
          <w:lang w:val="sr-Cyrl-CS"/>
        </w:rPr>
        <w:t>2</w:t>
      </w:r>
      <w:r w:rsidRPr="00D224D3">
        <w:rPr>
          <w:rFonts w:cs="Arial"/>
          <w:sz w:val="24"/>
          <w:szCs w:val="24"/>
          <w:lang w:val="sr-Latn-CS"/>
        </w:rPr>
        <w:t>.3</w:t>
      </w:r>
      <w:r w:rsidRPr="00D224D3">
        <w:rPr>
          <w:rFonts w:cs="Arial"/>
          <w:sz w:val="24"/>
          <w:szCs w:val="24"/>
          <w:lang w:val="sr-Latn-CS"/>
        </w:rPr>
        <w:tab/>
        <w:t>Не дозвољава се гар, рђа,масноћа и друга прљавштина.</w:t>
      </w:r>
    </w:p>
    <w:p w14:paraId="083EBB14" w14:textId="77777777" w:rsidR="00DA469A" w:rsidRPr="00D224D3" w:rsidRDefault="00DA469A" w:rsidP="00DA469A">
      <w:pPr>
        <w:rPr>
          <w:rFonts w:cs="Arial"/>
          <w:sz w:val="24"/>
          <w:szCs w:val="24"/>
          <w:lang w:val="sr-Latn-CS"/>
        </w:rPr>
      </w:pPr>
      <w:r>
        <w:rPr>
          <w:rFonts w:cs="Arial"/>
          <w:sz w:val="24"/>
          <w:szCs w:val="24"/>
          <w:lang w:val="sr-Cyrl-CS"/>
        </w:rPr>
        <w:t>2</w:t>
      </w:r>
      <w:r w:rsidRPr="00D224D3">
        <w:rPr>
          <w:rFonts w:cs="Arial"/>
          <w:sz w:val="24"/>
          <w:szCs w:val="24"/>
          <w:lang w:val="sr-Latn-CS"/>
        </w:rPr>
        <w:t>.4</w:t>
      </w:r>
      <w:r w:rsidRPr="00D224D3">
        <w:rPr>
          <w:rFonts w:cs="Arial"/>
          <w:sz w:val="24"/>
          <w:szCs w:val="24"/>
          <w:lang w:val="sr-Latn-CS"/>
        </w:rPr>
        <w:tab/>
        <w:t>После пријема цеви треба урадити конзервацију наношењем турбинског уља. Затворити крајеве цеви  чеповима због спречавања упада прљавштине или влаге.</w:t>
      </w:r>
    </w:p>
    <w:p w14:paraId="0D0F1120" w14:textId="77777777" w:rsidR="00DA469A" w:rsidRPr="006439D8" w:rsidRDefault="00DA469A" w:rsidP="00DA469A">
      <w:pPr>
        <w:rPr>
          <w:rFonts w:cs="Arial"/>
          <w:sz w:val="24"/>
          <w:szCs w:val="24"/>
          <w:lang w:val="ru-RU"/>
        </w:rPr>
      </w:pPr>
    </w:p>
    <w:p w14:paraId="1610B95E" w14:textId="77777777" w:rsidR="00DA469A" w:rsidRPr="00007B79" w:rsidRDefault="00DA469A" w:rsidP="00A55131">
      <w:pPr>
        <w:numPr>
          <w:ilvl w:val="2"/>
          <w:numId w:val="50"/>
        </w:numPr>
        <w:spacing w:before="0"/>
        <w:rPr>
          <w:rFonts w:cs="Arial"/>
          <w:b/>
          <w:sz w:val="24"/>
          <w:szCs w:val="24"/>
          <w:lang w:val="sr-Cyrl-CS"/>
        </w:rPr>
      </w:pPr>
      <w:r w:rsidRPr="00007B79">
        <w:rPr>
          <w:rFonts w:cs="Arial"/>
          <w:b/>
          <w:sz w:val="24"/>
          <w:szCs w:val="24"/>
          <w:lang w:val="sr-Cyrl-CS"/>
        </w:rPr>
        <w:t>Мере и правила заштите на раду</w:t>
      </w:r>
    </w:p>
    <w:p w14:paraId="1AA3FC3B" w14:textId="77777777" w:rsidR="00DA469A" w:rsidRPr="00007B79" w:rsidRDefault="00DA469A" w:rsidP="00DA469A">
      <w:pPr>
        <w:rPr>
          <w:rFonts w:cs="Arial"/>
          <w:b/>
          <w:sz w:val="24"/>
          <w:szCs w:val="24"/>
          <w:lang w:val="sr-Cyrl-CS"/>
        </w:rPr>
      </w:pPr>
    </w:p>
    <w:p w14:paraId="201015F0" w14:textId="77777777" w:rsidR="00DA469A" w:rsidRDefault="00DA469A" w:rsidP="00DA469A">
      <w:pPr>
        <w:rPr>
          <w:rFonts w:cs="Arial"/>
          <w:sz w:val="24"/>
          <w:szCs w:val="24"/>
          <w:lang w:val="sr-Cyrl-CS"/>
        </w:rPr>
      </w:pPr>
      <w:r>
        <w:rPr>
          <w:rFonts w:cs="Arial"/>
          <w:sz w:val="24"/>
          <w:szCs w:val="24"/>
          <w:lang w:val="sr-Cyrl-CS"/>
        </w:rPr>
        <w:t>Све особ</w:t>
      </w:r>
      <w:r w:rsidRPr="00007B79">
        <w:rPr>
          <w:rFonts w:cs="Arial"/>
          <w:sz w:val="24"/>
          <w:szCs w:val="24"/>
          <w:lang w:val="sr-Cyrl-CS"/>
        </w:rPr>
        <w:t>е које врши радове на демонтажи, монтажи и ревитализацији агрегата је дужно да има потврду о положеном испиту заштите на раду. Запослени са ужадима треба да имају потврду – дозволу за рад на крановима (дизалицама).</w:t>
      </w:r>
      <w:r>
        <w:rPr>
          <w:rFonts w:cs="Arial"/>
          <w:sz w:val="24"/>
          <w:szCs w:val="24"/>
          <w:lang w:val="sr-Cyrl-CS"/>
        </w:rPr>
        <w:t xml:space="preserve"> </w:t>
      </w:r>
    </w:p>
    <w:p w14:paraId="6EA42E3C" w14:textId="77777777" w:rsidR="00DA469A" w:rsidRPr="00007B79" w:rsidRDefault="00DA469A" w:rsidP="00DA469A">
      <w:pPr>
        <w:rPr>
          <w:rFonts w:cs="Arial"/>
          <w:sz w:val="24"/>
          <w:szCs w:val="24"/>
          <w:lang w:val="sr-Cyrl-CS"/>
        </w:rPr>
      </w:pPr>
      <w:r w:rsidRPr="00007B79">
        <w:rPr>
          <w:rFonts w:cs="Arial"/>
          <w:sz w:val="24"/>
          <w:szCs w:val="24"/>
          <w:lang w:val="sr-Cyrl-CS"/>
        </w:rPr>
        <w:lastRenderedPageBreak/>
        <w:t>Одговорна лица за извођење радова – надзорни орган,</w:t>
      </w:r>
      <w:r>
        <w:rPr>
          <w:rFonts w:cs="Arial"/>
          <w:sz w:val="24"/>
          <w:szCs w:val="24"/>
          <w:lang w:val="sr-Cyrl-CS"/>
        </w:rPr>
        <w:t xml:space="preserve"> </w:t>
      </w:r>
      <w:r w:rsidRPr="00007B79">
        <w:rPr>
          <w:rFonts w:cs="Arial"/>
          <w:sz w:val="24"/>
          <w:szCs w:val="24"/>
          <w:lang w:val="sr-Cyrl-CS"/>
        </w:rPr>
        <w:t>пословође и непосредни радници су дужни да прате и поштују мере заштите на раду. Они су дужни да свакодневно контролишу поштовање упутстава за рад, стање опреме, алата, ограда и заштитних уређаја; да контролишу употребу индивидуалних средстава заштите, обављање радова, укључујући рад са штетним хемијским материјама и дизаличним уређајима и њихову усклађеност са упутствима за заштиту на раду и санитарну хигијену.</w:t>
      </w:r>
    </w:p>
    <w:p w14:paraId="1A23D233" w14:textId="77777777" w:rsidR="00DA469A" w:rsidRPr="00007B79" w:rsidRDefault="00DA469A" w:rsidP="00DA469A">
      <w:pPr>
        <w:rPr>
          <w:rFonts w:cs="Arial"/>
          <w:sz w:val="24"/>
          <w:szCs w:val="24"/>
          <w:lang w:val="sr-Cyrl-CS"/>
        </w:rPr>
      </w:pPr>
      <w:r w:rsidRPr="00007B79">
        <w:rPr>
          <w:rFonts w:cs="Arial"/>
          <w:sz w:val="24"/>
          <w:szCs w:val="24"/>
          <w:lang w:val="sr-Cyrl-CS"/>
        </w:rPr>
        <w:t>Забрањено је извођење радова без налога пословође, употреба неисправног алата и инструмената, извођење радова на висини без средстава заштите на раду.</w:t>
      </w:r>
    </w:p>
    <w:p w14:paraId="6B43C0CC" w14:textId="77777777" w:rsidR="00DA469A" w:rsidRPr="00007B79" w:rsidRDefault="00DA469A" w:rsidP="00DA469A">
      <w:pPr>
        <w:rPr>
          <w:rFonts w:cs="Arial"/>
          <w:sz w:val="24"/>
          <w:szCs w:val="24"/>
          <w:lang w:val="sr-Cyrl-CS"/>
        </w:rPr>
      </w:pPr>
      <w:r w:rsidRPr="00007B79">
        <w:rPr>
          <w:rFonts w:cs="Arial"/>
          <w:sz w:val="24"/>
          <w:szCs w:val="24"/>
          <w:lang w:val="sr-Cyrl-CS"/>
        </w:rPr>
        <w:t>Код уређаја за напајање струјом треба се придржавати следећег:</w:t>
      </w:r>
    </w:p>
    <w:p w14:paraId="21483CE2"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суве просторије, влажност не премашује 60%,</w:t>
      </w:r>
    </w:p>
    <w:p w14:paraId="6B547DCB" w14:textId="77777777" w:rsidR="00DA469A" w:rsidRPr="00007B79" w:rsidRDefault="00DA469A" w:rsidP="00A55131">
      <w:pPr>
        <w:numPr>
          <w:ilvl w:val="0"/>
          <w:numId w:val="51"/>
        </w:numPr>
        <w:spacing w:before="0"/>
        <w:rPr>
          <w:rFonts w:cs="Arial"/>
          <w:b/>
          <w:sz w:val="24"/>
          <w:szCs w:val="24"/>
          <w:lang w:val="sr-Cyrl-CS"/>
        </w:rPr>
      </w:pPr>
      <w:r w:rsidRPr="00007B79">
        <w:rPr>
          <w:rFonts w:cs="Arial"/>
          <w:sz w:val="24"/>
          <w:szCs w:val="24"/>
          <w:lang w:val="sr-Cyrl-CS"/>
        </w:rPr>
        <w:t>влажне просторије са влажношћу ваздуха више од 60%, али не више од 75% (краткотрајно издвајање паре и кондензата у малим количинама);</w:t>
      </w:r>
    </w:p>
    <w:p w14:paraId="236AD0D4" w14:textId="77777777" w:rsidR="00DA469A" w:rsidRPr="00007B79" w:rsidRDefault="00DA469A" w:rsidP="00A55131">
      <w:pPr>
        <w:numPr>
          <w:ilvl w:val="0"/>
          <w:numId w:val="51"/>
        </w:numPr>
        <w:spacing w:before="0"/>
        <w:rPr>
          <w:rFonts w:cs="Arial"/>
          <w:b/>
          <w:sz w:val="24"/>
          <w:szCs w:val="24"/>
          <w:lang w:val="sr-Cyrl-CS"/>
        </w:rPr>
      </w:pPr>
      <w:r w:rsidRPr="00007B79">
        <w:rPr>
          <w:rFonts w:cs="Arial"/>
          <w:sz w:val="24"/>
          <w:szCs w:val="24"/>
          <w:lang w:val="sr-Cyrl-CS"/>
        </w:rPr>
        <w:t>влажне просторије са релативном влажношћу ваздуха око 100% (влажан плафон, зидови, под и предмети);</w:t>
      </w:r>
    </w:p>
    <w:p w14:paraId="53DA2710" w14:textId="77777777" w:rsidR="00DA469A" w:rsidRPr="00007B79" w:rsidRDefault="00DA469A" w:rsidP="00A55131">
      <w:pPr>
        <w:numPr>
          <w:ilvl w:val="0"/>
          <w:numId w:val="51"/>
        </w:numPr>
        <w:spacing w:before="0"/>
        <w:rPr>
          <w:rFonts w:cs="Arial"/>
          <w:b/>
          <w:sz w:val="24"/>
          <w:szCs w:val="24"/>
          <w:lang w:val="sr-Cyrl-CS"/>
        </w:rPr>
      </w:pPr>
      <w:r w:rsidRPr="00007B79">
        <w:rPr>
          <w:rFonts w:cs="Arial"/>
          <w:sz w:val="24"/>
          <w:szCs w:val="24"/>
          <w:lang w:val="sr-Cyrl-CS"/>
        </w:rPr>
        <w:t>загрејане просторије у којима је температура стално или привремено (више од 24 сата) већа од +35 С.</w:t>
      </w:r>
    </w:p>
    <w:p w14:paraId="731966AD" w14:textId="77777777" w:rsidR="00DA469A" w:rsidRPr="00007B79" w:rsidRDefault="00DA469A" w:rsidP="00A55131">
      <w:pPr>
        <w:numPr>
          <w:ilvl w:val="0"/>
          <w:numId w:val="51"/>
        </w:numPr>
        <w:spacing w:before="0"/>
        <w:rPr>
          <w:rFonts w:cs="Arial"/>
          <w:b/>
          <w:sz w:val="24"/>
          <w:szCs w:val="24"/>
          <w:lang w:val="sr-Cyrl-CS"/>
        </w:rPr>
      </w:pPr>
      <w:r w:rsidRPr="00007B79">
        <w:rPr>
          <w:rFonts w:cs="Arial"/>
          <w:sz w:val="24"/>
          <w:szCs w:val="24"/>
          <w:lang w:val="sr-Cyrl-CS"/>
        </w:rPr>
        <w:t xml:space="preserve">прашњаве просторије   </w:t>
      </w:r>
      <w:r w:rsidRPr="00007B79">
        <w:rPr>
          <w:rFonts w:cs="Arial"/>
          <w:b/>
          <w:sz w:val="24"/>
          <w:szCs w:val="24"/>
          <w:lang w:val="sr-Cyrl-CS"/>
        </w:rPr>
        <w:t xml:space="preserve"> </w:t>
      </w:r>
    </w:p>
    <w:p w14:paraId="30850132"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просторије са сталним или привременим присуством агресивних пара;</w:t>
      </w:r>
    </w:p>
    <w:p w14:paraId="798BA8DD"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просторије у којима постоји опасност од повређивања струјом.</w:t>
      </w:r>
    </w:p>
    <w:p w14:paraId="3157655F" w14:textId="77777777" w:rsidR="00DA469A" w:rsidRPr="00007B79" w:rsidRDefault="00DA469A" w:rsidP="00DA469A">
      <w:pPr>
        <w:rPr>
          <w:rFonts w:cs="Arial"/>
          <w:sz w:val="24"/>
          <w:szCs w:val="24"/>
          <w:lang w:val="sr-Cyrl-CS"/>
        </w:rPr>
      </w:pPr>
      <w:r w:rsidRPr="00007B79">
        <w:rPr>
          <w:rFonts w:cs="Arial"/>
          <w:sz w:val="24"/>
          <w:szCs w:val="24"/>
          <w:lang w:val="sr-Cyrl-CS"/>
        </w:rPr>
        <w:t>Наведене карактеристике имају посебан значај при извођењу радова са електричним уређајима.</w:t>
      </w:r>
    </w:p>
    <w:p w14:paraId="00D8CBDA" w14:textId="77777777" w:rsidR="00DA469A" w:rsidRPr="00007B79" w:rsidRDefault="00DA469A" w:rsidP="00DA469A">
      <w:pPr>
        <w:rPr>
          <w:rFonts w:cs="Arial"/>
          <w:sz w:val="24"/>
          <w:szCs w:val="24"/>
          <w:lang w:val="sr-Cyrl-CS"/>
        </w:rPr>
      </w:pPr>
      <w:r w:rsidRPr="00007B79">
        <w:rPr>
          <w:rFonts w:cs="Arial"/>
          <w:sz w:val="24"/>
          <w:szCs w:val="24"/>
          <w:lang w:val="sr-Cyrl-CS"/>
        </w:rPr>
        <w:t>У просторијама са повећаном опасношћу (машинска хала, просторије под прекрићем машинске хале, машинска радионица):</w:t>
      </w:r>
    </w:p>
    <w:p w14:paraId="1811119C"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напон опште расвете (локална, ручне светиљке) треба да буде највише 42</w:t>
      </w:r>
      <w:r w:rsidRPr="00007B79">
        <w:rPr>
          <w:rFonts w:cs="Arial"/>
          <w:sz w:val="24"/>
          <w:szCs w:val="24"/>
        </w:rPr>
        <w:t>V</w:t>
      </w:r>
      <w:r w:rsidRPr="00007B79">
        <w:rPr>
          <w:rFonts w:cs="Arial"/>
          <w:sz w:val="24"/>
          <w:szCs w:val="24"/>
          <w:lang w:val="sr-Cyrl-CS"/>
        </w:rPr>
        <w:t xml:space="preserve"> (изузетак – 220</w:t>
      </w:r>
      <w:r w:rsidRPr="006439D8">
        <w:rPr>
          <w:rFonts w:cs="Arial"/>
          <w:sz w:val="24"/>
          <w:szCs w:val="24"/>
          <w:lang w:val="sr-Cyrl-CS"/>
        </w:rPr>
        <w:t xml:space="preserve"> </w:t>
      </w:r>
      <w:r w:rsidRPr="00007B79">
        <w:rPr>
          <w:rFonts w:cs="Arial"/>
          <w:sz w:val="24"/>
          <w:szCs w:val="24"/>
        </w:rPr>
        <w:t>V</w:t>
      </w:r>
      <w:r w:rsidRPr="00007B79">
        <w:rPr>
          <w:rFonts w:cs="Arial"/>
          <w:sz w:val="24"/>
          <w:szCs w:val="24"/>
          <w:lang w:val="sr-Cyrl-CS"/>
        </w:rPr>
        <w:t xml:space="preserve"> је дозвољено код светиљки у специјалним конструкцијама које спадају у хаваријску расвету и напајају се са аутономног извора; 127-220 </w:t>
      </w:r>
      <w:r w:rsidRPr="00007B79">
        <w:rPr>
          <w:rFonts w:cs="Arial"/>
          <w:sz w:val="24"/>
          <w:szCs w:val="24"/>
        </w:rPr>
        <w:t>V</w:t>
      </w:r>
      <w:r w:rsidRPr="00007B79">
        <w:rPr>
          <w:rFonts w:cs="Arial"/>
          <w:sz w:val="24"/>
          <w:szCs w:val="24"/>
          <w:lang w:val="sr-Cyrl-CS"/>
        </w:rPr>
        <w:t xml:space="preserve"> код светиљки са луминисцентним сијалицама, под условом да су електрични проводници изоловани од случајног додира;</w:t>
      </w:r>
    </w:p>
    <w:p w14:paraId="61DD55FA"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 xml:space="preserve">напајање преносних електропријемника: са мреже напона 36 </w:t>
      </w:r>
      <w:r w:rsidRPr="00007B79">
        <w:rPr>
          <w:rFonts w:cs="Arial"/>
          <w:sz w:val="24"/>
          <w:szCs w:val="24"/>
        </w:rPr>
        <w:t>V</w:t>
      </w:r>
      <w:r w:rsidRPr="00007B79">
        <w:rPr>
          <w:rFonts w:cs="Arial"/>
          <w:sz w:val="24"/>
          <w:szCs w:val="24"/>
          <w:lang w:val="sr-Cyrl-CS"/>
        </w:rPr>
        <w:t xml:space="preserve">. У случају да нема таквог напона дозвољен је напон 220 </w:t>
      </w:r>
      <w:r w:rsidRPr="00007B79">
        <w:rPr>
          <w:rFonts w:cs="Arial"/>
          <w:sz w:val="24"/>
          <w:szCs w:val="24"/>
        </w:rPr>
        <w:t>V</w:t>
      </w:r>
      <w:r w:rsidRPr="00007B79">
        <w:rPr>
          <w:rFonts w:cs="Arial"/>
          <w:sz w:val="24"/>
          <w:szCs w:val="24"/>
          <w:lang w:val="sr-Cyrl-CS"/>
        </w:rPr>
        <w:t>, при чему су обавезни уређаји за сигурно искључење или уземљење кућишта електричног уређаја, као и употреба заштитних средстава (диелектричних рукавица, гумених назувака, гумених подметача).</w:t>
      </w:r>
    </w:p>
    <w:p w14:paraId="212FFB6D" w14:textId="77777777" w:rsidR="00DA469A" w:rsidRPr="00007B79" w:rsidRDefault="00DA469A" w:rsidP="00DA469A">
      <w:pPr>
        <w:rPr>
          <w:rFonts w:cs="Arial"/>
          <w:sz w:val="24"/>
          <w:szCs w:val="24"/>
          <w:lang w:val="sr-Cyrl-CS"/>
        </w:rPr>
      </w:pPr>
      <w:r w:rsidRPr="00007B79">
        <w:rPr>
          <w:rFonts w:cs="Arial"/>
          <w:sz w:val="24"/>
          <w:szCs w:val="24"/>
          <w:lang w:val="sr-Cyrl-CS"/>
        </w:rPr>
        <w:t xml:space="preserve">Рад са електричним уређајима се дозвољава само особљу одговарајуће квалификације; </w:t>
      </w:r>
    </w:p>
    <w:p w14:paraId="48CD57FF" w14:textId="77777777" w:rsidR="00DA469A" w:rsidRPr="00007B79" w:rsidRDefault="00DA469A" w:rsidP="00DA469A">
      <w:pPr>
        <w:rPr>
          <w:rFonts w:cs="Arial"/>
          <w:sz w:val="24"/>
          <w:szCs w:val="24"/>
          <w:lang w:val="sr-Cyrl-CS"/>
        </w:rPr>
      </w:pPr>
      <w:r w:rsidRPr="00007B79">
        <w:rPr>
          <w:rFonts w:cs="Arial"/>
          <w:sz w:val="24"/>
          <w:szCs w:val="24"/>
          <w:lang w:val="sr-Cyrl-CS"/>
        </w:rPr>
        <w:t>Суво пескарење металних конструкција је дозвољено вршити искључиво на отвореним површинама, уз испуњење следећих захтева:</w:t>
      </w:r>
    </w:p>
    <w:p w14:paraId="08B5A27D"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обезбеђена заштитна радна одећа,</w:t>
      </w:r>
    </w:p>
    <w:p w14:paraId="3B274883"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заштита дисајних органа маском са дотоком свежег ваздуха најмање 120 л/мин;</w:t>
      </w:r>
    </w:p>
    <w:p w14:paraId="6D159EC8"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обезбеђени специјални покретни тушеви;</w:t>
      </w:r>
    </w:p>
    <w:p w14:paraId="71794CA6"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растојање од радних места до места пескарења треба да буде од 80 до 100 м да би се радна места сачувала од прљања (узети у обзир ветар).</w:t>
      </w:r>
    </w:p>
    <w:p w14:paraId="6E75F040" w14:textId="77777777" w:rsidR="00DA469A" w:rsidRPr="00007B79" w:rsidRDefault="00DA469A" w:rsidP="00DA469A">
      <w:pPr>
        <w:rPr>
          <w:rFonts w:cs="Arial"/>
          <w:sz w:val="24"/>
          <w:szCs w:val="24"/>
          <w:lang w:val="sr-Cyrl-CS"/>
        </w:rPr>
      </w:pPr>
      <w:r w:rsidRPr="00007B79">
        <w:rPr>
          <w:rFonts w:cs="Arial"/>
          <w:sz w:val="24"/>
          <w:szCs w:val="24"/>
          <w:lang w:val="sr-Cyrl-CS"/>
        </w:rPr>
        <w:t>ЗАБРАЊЕНО је вршити суво пескарење у затвореним резервоарима и затвореним цевоводима.</w:t>
      </w:r>
    </w:p>
    <w:p w14:paraId="26AF3FAF" w14:textId="77777777" w:rsidR="00DA469A" w:rsidRPr="00007B79" w:rsidRDefault="00DA469A" w:rsidP="00DA469A">
      <w:pPr>
        <w:rPr>
          <w:rFonts w:cs="Arial"/>
          <w:sz w:val="24"/>
          <w:szCs w:val="24"/>
          <w:lang w:val="sr-Cyrl-CS"/>
        </w:rPr>
      </w:pPr>
      <w:r w:rsidRPr="00007B79">
        <w:rPr>
          <w:rFonts w:cs="Arial"/>
          <w:sz w:val="24"/>
          <w:szCs w:val="24"/>
          <w:lang w:val="sr-Cyrl-CS"/>
        </w:rPr>
        <w:t>При раду са бојама и растварачима треба поштовати превентивне мере заштите на раду:</w:t>
      </w:r>
    </w:p>
    <w:p w14:paraId="2C2AE45B"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Обувати радну обућу са ђоном који не клиза</w:t>
      </w:r>
    </w:p>
    <w:p w14:paraId="0487515A"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При раду са токсичним хемикалијама стављати заштитне маске за дисање</w:t>
      </w:r>
    </w:p>
    <w:p w14:paraId="56489873"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Заштитити руке рукавицама отпорним на хемикалије; ако ово није згодно, користити заштитни крем.</w:t>
      </w:r>
    </w:p>
    <w:p w14:paraId="3A0D5ACE"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lastRenderedPageBreak/>
        <w:t>Забрањено је пушење за време рада са киселинама, отровима или другим отровним хемикалијама.</w:t>
      </w:r>
    </w:p>
    <w:p w14:paraId="2D61614F"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Тамо где је вода из чесме недоступна пити само флаширану воду, воду која се испоручује у бидонима са ознаком „вода за пиће“.</w:t>
      </w:r>
    </w:p>
    <w:p w14:paraId="0BDEF0B0"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Стављати одговарајуће маске (наочаре) за заштиту очију.</w:t>
      </w:r>
    </w:p>
    <w:p w14:paraId="02C45361"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Одржавати висок ниво личне хигијене. На крају радног дана треба се истуширати и пресвући.</w:t>
      </w:r>
    </w:p>
    <w:p w14:paraId="40BF4FA2"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Проучити и користити безбедну технику подизања и премештања тешких или незгодних терета. Користити за подизање механичка помоћна средства.</w:t>
      </w:r>
    </w:p>
    <w:p w14:paraId="065ED7D1"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Саветовати се са лекаром медицине рада (ради давања крви на анализу итд.).</w:t>
      </w:r>
    </w:p>
    <w:p w14:paraId="7F8A2EDC"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Корисити исправна одговарајућа средства за рад – ручне четке, ваљке, опрему за распршивање (под притиском ваздуха или без, ручну или аутоматску), електростатичку опрему за наношење боје; пећи за сушење боје, сијалице или дуваљке са топлим ваздухом; опрему за мешање боја; алат за скидање горњег слоја боје (ручни или електро).</w:t>
      </w:r>
    </w:p>
    <w:p w14:paraId="7334A821"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Избегавати ризик од несрећног случаја:</w:t>
      </w:r>
    </w:p>
    <w:p w14:paraId="42A0ACB1" w14:textId="77777777" w:rsidR="00DA469A" w:rsidRPr="00007B79" w:rsidRDefault="00DA469A" w:rsidP="00A55131">
      <w:pPr>
        <w:numPr>
          <w:ilvl w:val="1"/>
          <w:numId w:val="51"/>
        </w:numPr>
        <w:spacing w:before="0"/>
        <w:rPr>
          <w:rFonts w:cs="Arial"/>
          <w:sz w:val="24"/>
          <w:szCs w:val="24"/>
          <w:lang w:val="sr-Cyrl-CS"/>
        </w:rPr>
      </w:pPr>
      <w:r w:rsidRPr="00007B79">
        <w:rPr>
          <w:rFonts w:cs="Arial"/>
          <w:sz w:val="24"/>
          <w:szCs w:val="24"/>
          <w:lang w:val="sr-Cyrl-CS"/>
        </w:rPr>
        <w:t>смртоносну повреду струјом и струјни удар (од неисправне електроопреме, услед контактна металних мердевина са далеководима, за време рада са високонапонском електростатичком опремом за наношење боје и др.);</w:t>
      </w:r>
    </w:p>
    <w:p w14:paraId="290DDBC4" w14:textId="77777777" w:rsidR="00DA469A" w:rsidRPr="00007B79" w:rsidRDefault="00DA469A" w:rsidP="00A55131">
      <w:pPr>
        <w:numPr>
          <w:ilvl w:val="1"/>
          <w:numId w:val="51"/>
        </w:numPr>
        <w:spacing w:before="0"/>
        <w:rPr>
          <w:rFonts w:cs="Arial"/>
          <w:sz w:val="24"/>
          <w:szCs w:val="24"/>
          <w:lang w:val="sr-Cyrl-CS"/>
        </w:rPr>
      </w:pPr>
      <w:r w:rsidRPr="00007B79">
        <w:rPr>
          <w:rFonts w:cs="Arial"/>
          <w:sz w:val="24"/>
          <w:szCs w:val="24"/>
          <w:lang w:val="sr-Cyrl-CS"/>
        </w:rPr>
        <w:t>доспевање боје под кожу прстију, руку и других делова тела при раду са опремом за распршивање боја под високим притиском без ваздуха. Такво доспевање може да изазове дубоко продирање боје и ампутацију захваћених прстију;</w:t>
      </w:r>
    </w:p>
    <w:p w14:paraId="13B4C366" w14:textId="77777777" w:rsidR="00DA469A" w:rsidRPr="00007B79" w:rsidRDefault="00DA469A" w:rsidP="00A55131">
      <w:pPr>
        <w:numPr>
          <w:ilvl w:val="1"/>
          <w:numId w:val="51"/>
        </w:numPr>
        <w:spacing w:before="0"/>
        <w:rPr>
          <w:rFonts w:cs="Arial"/>
          <w:sz w:val="24"/>
          <w:szCs w:val="24"/>
          <w:lang w:val="sr-Cyrl-CS"/>
        </w:rPr>
      </w:pPr>
      <w:r w:rsidRPr="00007B79">
        <w:rPr>
          <w:rFonts w:cs="Arial"/>
          <w:sz w:val="24"/>
          <w:szCs w:val="24"/>
          <w:lang w:val="sr-Cyrl-CS"/>
        </w:rPr>
        <w:t>озбиљна механичка оштећења очију услед доспевања млаза боје под високим притиском;</w:t>
      </w:r>
    </w:p>
    <w:p w14:paraId="18B8E7B0" w14:textId="77777777" w:rsidR="00DA469A" w:rsidRPr="00007B79" w:rsidRDefault="00DA469A" w:rsidP="00A55131">
      <w:pPr>
        <w:numPr>
          <w:ilvl w:val="1"/>
          <w:numId w:val="51"/>
        </w:numPr>
        <w:spacing w:before="0"/>
        <w:rPr>
          <w:rFonts w:cs="Arial"/>
          <w:sz w:val="24"/>
          <w:szCs w:val="24"/>
          <w:lang w:val="sr-Cyrl-CS"/>
        </w:rPr>
      </w:pPr>
      <w:r w:rsidRPr="00007B79">
        <w:rPr>
          <w:rFonts w:cs="Arial"/>
          <w:sz w:val="24"/>
          <w:szCs w:val="24"/>
          <w:lang w:val="sr-Cyrl-CS"/>
        </w:rPr>
        <w:t>паљење и експлозија топлих растварача боја и других компоненти, нарочито при раду (бојење и мешање боја) у скученом простору са слабом вентилацијом;</w:t>
      </w:r>
    </w:p>
    <w:p w14:paraId="089D174B" w14:textId="77777777" w:rsidR="00DA469A" w:rsidRPr="00007B79" w:rsidRDefault="00DA469A" w:rsidP="00A55131">
      <w:pPr>
        <w:numPr>
          <w:ilvl w:val="1"/>
          <w:numId w:val="51"/>
        </w:numPr>
        <w:spacing w:before="0"/>
        <w:rPr>
          <w:rFonts w:cs="Arial"/>
          <w:sz w:val="24"/>
          <w:szCs w:val="24"/>
          <w:lang w:val="sr-Cyrl-CS"/>
        </w:rPr>
      </w:pPr>
      <w:r w:rsidRPr="00007B79">
        <w:rPr>
          <w:rFonts w:cs="Arial"/>
          <w:sz w:val="24"/>
          <w:szCs w:val="24"/>
          <w:lang w:val="sr-Cyrl-CS"/>
        </w:rPr>
        <w:t>пожари и експлозије изазвани електростатичким пражњењем за време наношења прашкастих боја методом електростатичког распршивања или варницама при доспевању металних честица (које се налазе у бојама израђеним од прашкастих метала) на обојене металне површине или паљењем боја са везивним материјама које оксидишу при узајамном деловању са ваздухом;</w:t>
      </w:r>
    </w:p>
    <w:p w14:paraId="0D934F3F" w14:textId="77777777" w:rsidR="00DA469A" w:rsidRPr="00007B79" w:rsidRDefault="00DA469A" w:rsidP="00A55131">
      <w:pPr>
        <w:numPr>
          <w:ilvl w:val="1"/>
          <w:numId w:val="51"/>
        </w:numPr>
        <w:spacing w:before="0"/>
        <w:rPr>
          <w:rFonts w:cs="Arial"/>
          <w:sz w:val="24"/>
          <w:szCs w:val="24"/>
          <w:lang w:val="sr-Cyrl-CS"/>
        </w:rPr>
      </w:pPr>
      <w:r w:rsidRPr="00007B79">
        <w:rPr>
          <w:rFonts w:cs="Arial"/>
          <w:sz w:val="24"/>
          <w:szCs w:val="24"/>
          <w:lang w:val="sr-Cyrl-CS"/>
        </w:rPr>
        <w:t>паљење одеће у зони извођења бојења или ван њених граница, ако је одећа намочена бојама или уљем;</w:t>
      </w:r>
    </w:p>
    <w:p w14:paraId="6753E3CC" w14:textId="77777777" w:rsidR="00DA469A" w:rsidRPr="00007B79" w:rsidRDefault="00DA469A" w:rsidP="00A55131">
      <w:pPr>
        <w:numPr>
          <w:ilvl w:val="1"/>
          <w:numId w:val="51"/>
        </w:numPr>
        <w:spacing w:before="0"/>
        <w:rPr>
          <w:rFonts w:cs="Arial"/>
          <w:sz w:val="24"/>
          <w:szCs w:val="24"/>
          <w:lang w:val="sr-Cyrl-CS"/>
        </w:rPr>
      </w:pPr>
      <w:r w:rsidRPr="00007B79">
        <w:rPr>
          <w:rFonts w:cs="Arial"/>
          <w:sz w:val="24"/>
          <w:szCs w:val="24"/>
          <w:lang w:val="sr-Cyrl-CS"/>
        </w:rPr>
        <w:t>несрећни случајеви изазвани распрскивањем боје услед пуцања цеви или при покушају да се очисте запушене млазнице распршивача;</w:t>
      </w:r>
    </w:p>
    <w:p w14:paraId="185706FE" w14:textId="77777777" w:rsidR="00DA469A" w:rsidRPr="00007B79" w:rsidRDefault="00DA469A" w:rsidP="00A55131">
      <w:pPr>
        <w:numPr>
          <w:ilvl w:val="1"/>
          <w:numId w:val="51"/>
        </w:numPr>
        <w:spacing w:before="0"/>
        <w:rPr>
          <w:rFonts w:cs="Arial"/>
          <w:sz w:val="24"/>
          <w:szCs w:val="24"/>
          <w:lang w:val="sr-Cyrl-CS"/>
        </w:rPr>
      </w:pPr>
      <w:r w:rsidRPr="00007B79">
        <w:rPr>
          <w:rFonts w:cs="Arial"/>
          <w:sz w:val="24"/>
          <w:szCs w:val="24"/>
          <w:lang w:val="sr-Cyrl-CS"/>
        </w:rPr>
        <w:t>доспевање страних тела у очи за време припреме површине за бојење (на пример методом чишћења крупнијим каменом или брушења песком);</w:t>
      </w:r>
    </w:p>
    <w:p w14:paraId="5DB3F7BE" w14:textId="77777777" w:rsidR="00DA469A" w:rsidRPr="00007B79" w:rsidRDefault="00DA469A" w:rsidP="00A55131">
      <w:pPr>
        <w:numPr>
          <w:ilvl w:val="1"/>
          <w:numId w:val="51"/>
        </w:numPr>
        <w:spacing w:before="0"/>
        <w:rPr>
          <w:rFonts w:cs="Arial"/>
          <w:sz w:val="24"/>
          <w:szCs w:val="24"/>
          <w:lang w:val="sr-Cyrl-CS"/>
        </w:rPr>
      </w:pPr>
      <w:r w:rsidRPr="00007B79">
        <w:rPr>
          <w:rFonts w:cs="Arial"/>
          <w:sz w:val="24"/>
          <w:szCs w:val="24"/>
          <w:lang w:val="sr-Cyrl-CS"/>
        </w:rPr>
        <w:t>посекотине, убоди, нагњечења и друге повреде прстију и руку за време припреме површина за бојење механичким средствима;</w:t>
      </w:r>
    </w:p>
    <w:p w14:paraId="5C341A13" w14:textId="77777777" w:rsidR="00DA469A" w:rsidRPr="00007B79" w:rsidRDefault="00DA469A" w:rsidP="00A55131">
      <w:pPr>
        <w:numPr>
          <w:ilvl w:val="1"/>
          <w:numId w:val="51"/>
        </w:numPr>
        <w:spacing w:before="0"/>
        <w:rPr>
          <w:rFonts w:cs="Arial"/>
          <w:sz w:val="24"/>
          <w:szCs w:val="24"/>
          <w:lang w:val="sr-Cyrl-CS"/>
        </w:rPr>
      </w:pPr>
      <w:r w:rsidRPr="00007B79">
        <w:rPr>
          <w:rFonts w:cs="Arial"/>
          <w:sz w:val="24"/>
          <w:szCs w:val="24"/>
          <w:lang w:val="sr-Cyrl-CS"/>
        </w:rPr>
        <w:t>иритација очију или оштећење рожњаче услед доспевања у очи капљица растварача;</w:t>
      </w:r>
    </w:p>
    <w:p w14:paraId="55D933E0" w14:textId="77777777" w:rsidR="00DA469A" w:rsidRPr="00007B79" w:rsidRDefault="00DA469A" w:rsidP="00A55131">
      <w:pPr>
        <w:numPr>
          <w:ilvl w:val="1"/>
          <w:numId w:val="51"/>
        </w:numPr>
        <w:spacing w:before="0"/>
        <w:rPr>
          <w:rFonts w:cs="Arial"/>
          <w:sz w:val="24"/>
          <w:szCs w:val="24"/>
          <w:lang w:val="sr-Cyrl-CS"/>
        </w:rPr>
      </w:pPr>
      <w:r w:rsidRPr="00007B79">
        <w:rPr>
          <w:rFonts w:cs="Arial"/>
          <w:sz w:val="24"/>
          <w:szCs w:val="24"/>
          <w:lang w:val="sr-Cyrl-CS"/>
        </w:rPr>
        <w:t>гушење при раду у скученом простору услед недостатка кисеоника појачаног деловањем паре растварача.</w:t>
      </w:r>
    </w:p>
    <w:p w14:paraId="30C439F8" w14:textId="77777777" w:rsidR="00DA469A" w:rsidRPr="00007B79" w:rsidRDefault="00DA469A" w:rsidP="00DA469A">
      <w:pPr>
        <w:rPr>
          <w:rFonts w:cs="Arial"/>
          <w:sz w:val="24"/>
          <w:szCs w:val="24"/>
          <w:lang w:val="sr-Cyrl-CS"/>
        </w:rPr>
      </w:pPr>
      <w:r w:rsidRPr="00007B79">
        <w:rPr>
          <w:rFonts w:cs="Arial"/>
          <w:sz w:val="24"/>
          <w:szCs w:val="24"/>
          <w:lang w:val="sr-Cyrl-CS"/>
        </w:rPr>
        <w:t>Обављање радова треба да одговара захтевима ХЕ „Ђердап 1“ за заштиту на раду.</w:t>
      </w:r>
    </w:p>
    <w:p w14:paraId="72F0AC44" w14:textId="77777777" w:rsidR="00DA469A" w:rsidRPr="006439D8" w:rsidRDefault="00DA469A" w:rsidP="00DA469A">
      <w:pPr>
        <w:rPr>
          <w:rFonts w:cs="Arial"/>
          <w:sz w:val="24"/>
          <w:szCs w:val="24"/>
          <w:lang w:val="ru-RU"/>
        </w:rPr>
      </w:pPr>
    </w:p>
    <w:p w14:paraId="160DB05B" w14:textId="77777777" w:rsidR="00DA469A" w:rsidRPr="00007B79" w:rsidRDefault="00DA469A" w:rsidP="00A55131">
      <w:pPr>
        <w:numPr>
          <w:ilvl w:val="2"/>
          <w:numId w:val="50"/>
        </w:numPr>
        <w:spacing w:before="0"/>
        <w:rPr>
          <w:rFonts w:cs="Arial"/>
          <w:b/>
          <w:sz w:val="24"/>
          <w:szCs w:val="24"/>
          <w:lang w:val="sr-Cyrl-CS"/>
        </w:rPr>
      </w:pPr>
      <w:r w:rsidRPr="00007B79">
        <w:rPr>
          <w:rFonts w:cs="Arial"/>
          <w:b/>
          <w:sz w:val="24"/>
          <w:szCs w:val="24"/>
          <w:lang w:val="sr-Cyrl-CS"/>
        </w:rPr>
        <w:t>Мере и прописи за заштиту од пожара</w:t>
      </w:r>
    </w:p>
    <w:p w14:paraId="18FA7DE0" w14:textId="77777777" w:rsidR="00DA469A" w:rsidRPr="00007B79" w:rsidRDefault="00DA469A" w:rsidP="00DA469A">
      <w:pPr>
        <w:rPr>
          <w:rFonts w:cs="Arial"/>
          <w:sz w:val="24"/>
          <w:szCs w:val="24"/>
          <w:lang w:val="sr-Cyrl-CS"/>
        </w:rPr>
      </w:pPr>
      <w:r w:rsidRPr="00007B79">
        <w:rPr>
          <w:rFonts w:cs="Arial"/>
          <w:sz w:val="24"/>
          <w:szCs w:val="24"/>
          <w:lang w:val="sr-Cyrl-CS"/>
        </w:rPr>
        <w:t>Основни захтеви за заштиту од пожара:</w:t>
      </w:r>
    </w:p>
    <w:p w14:paraId="5CBBAF59"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lastRenderedPageBreak/>
        <w:t>на градилиштима (у машинској хали и генераторском бурету) обезбедити апарате за гашење пожара С6 – 3 комада,</w:t>
      </w:r>
    </w:p>
    <w:p w14:paraId="2742D348"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одредити места за пушење и чување запаљивих натеријала,</w:t>
      </w:r>
    </w:p>
    <w:p w14:paraId="49B044DA"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поштовање заштитиних мера при заваривачким радовима и раду са отвореним пламеном,</w:t>
      </w:r>
    </w:p>
    <w:p w14:paraId="0A4E34EB" w14:textId="77777777" w:rsidR="00DA469A" w:rsidRPr="00007B79" w:rsidRDefault="00DA469A" w:rsidP="00A55131">
      <w:pPr>
        <w:numPr>
          <w:ilvl w:val="0"/>
          <w:numId w:val="51"/>
        </w:numPr>
        <w:spacing w:before="0"/>
        <w:rPr>
          <w:rFonts w:cs="Arial"/>
          <w:sz w:val="24"/>
          <w:szCs w:val="24"/>
          <w:lang w:val="sr-Cyrl-CS"/>
        </w:rPr>
      </w:pPr>
      <w:r w:rsidRPr="00007B79">
        <w:rPr>
          <w:rFonts w:cs="Arial"/>
          <w:sz w:val="24"/>
          <w:szCs w:val="24"/>
          <w:lang w:val="sr-Cyrl-CS"/>
        </w:rPr>
        <w:t>постављање на видним местима упутстава и плаката о заштити од пожара.</w:t>
      </w:r>
    </w:p>
    <w:p w14:paraId="36F139F4" w14:textId="77777777" w:rsidR="00DA469A" w:rsidRPr="00007B79" w:rsidRDefault="00DA469A" w:rsidP="00DA469A">
      <w:pPr>
        <w:rPr>
          <w:rFonts w:cs="Arial"/>
          <w:sz w:val="24"/>
          <w:szCs w:val="24"/>
          <w:lang w:val="sr-Cyrl-CS"/>
        </w:rPr>
      </w:pPr>
      <w:r w:rsidRPr="00007B79">
        <w:rPr>
          <w:rFonts w:cs="Arial"/>
          <w:sz w:val="24"/>
          <w:szCs w:val="24"/>
          <w:lang w:val="sr-Cyrl-CS"/>
        </w:rPr>
        <w:t>Обављање радова треба да одговара захтевима ХЕ ''Ђердап 1'' за заштиту од пожара и важећим нормама.</w:t>
      </w:r>
    </w:p>
    <w:p w14:paraId="29546205" w14:textId="77777777" w:rsidR="00DA469A" w:rsidRPr="00544F85" w:rsidRDefault="00DA469A" w:rsidP="00DA469A">
      <w:pPr>
        <w:tabs>
          <w:tab w:val="left" w:pos="360"/>
        </w:tabs>
        <w:rPr>
          <w:rFonts w:cs="Arial"/>
          <w:b/>
          <w:sz w:val="24"/>
          <w:szCs w:val="24"/>
          <w:lang w:val="ru-RU"/>
        </w:rPr>
      </w:pPr>
      <w:r w:rsidRPr="00544F85">
        <w:rPr>
          <w:rFonts w:cs="Arial"/>
          <w:b/>
          <w:sz w:val="24"/>
          <w:szCs w:val="24"/>
          <w:lang w:val="ru-RU" w:eastAsia="sr-Latn-CS"/>
        </w:rPr>
        <w:t>2.1.8</w:t>
      </w:r>
      <w:r w:rsidRPr="00544F85">
        <w:rPr>
          <w:rFonts w:cs="Arial"/>
          <w:b/>
          <w:sz w:val="24"/>
          <w:szCs w:val="24"/>
          <w:lang w:val="ru-RU"/>
        </w:rPr>
        <w:t xml:space="preserve"> Словне ознаке-скраћенице у спецификацији</w:t>
      </w:r>
    </w:p>
    <w:p w14:paraId="62D5BFCC" w14:textId="77777777" w:rsidR="00DA469A" w:rsidRPr="00544F85" w:rsidRDefault="00DA469A" w:rsidP="00A55131">
      <w:pPr>
        <w:numPr>
          <w:ilvl w:val="0"/>
          <w:numId w:val="55"/>
        </w:numPr>
        <w:tabs>
          <w:tab w:val="left" w:pos="360"/>
        </w:tabs>
        <w:spacing w:before="0"/>
        <w:rPr>
          <w:rFonts w:cs="Arial"/>
          <w:sz w:val="24"/>
          <w:szCs w:val="24"/>
          <w:lang w:val="ru-RU"/>
        </w:rPr>
      </w:pPr>
      <w:r w:rsidRPr="00544F85">
        <w:rPr>
          <w:rFonts w:cs="Arial"/>
          <w:sz w:val="24"/>
          <w:szCs w:val="24"/>
          <w:lang w:val="ru-RU"/>
        </w:rPr>
        <w:t>УГ-уљна глава</w:t>
      </w:r>
    </w:p>
    <w:p w14:paraId="3D2BD3AB" w14:textId="77777777" w:rsidR="00DA469A" w:rsidRPr="00544F85" w:rsidRDefault="00DA469A" w:rsidP="00A55131">
      <w:pPr>
        <w:numPr>
          <w:ilvl w:val="0"/>
          <w:numId w:val="55"/>
        </w:numPr>
        <w:tabs>
          <w:tab w:val="left" w:pos="360"/>
        </w:tabs>
        <w:spacing w:before="0"/>
        <w:rPr>
          <w:rFonts w:cs="Arial"/>
          <w:sz w:val="24"/>
          <w:szCs w:val="24"/>
          <w:lang w:val="ru-RU"/>
        </w:rPr>
      </w:pPr>
      <w:r w:rsidRPr="00544F85">
        <w:rPr>
          <w:rFonts w:cs="Arial"/>
          <w:sz w:val="24"/>
          <w:szCs w:val="24"/>
          <w:lang w:val="ru-RU"/>
        </w:rPr>
        <w:t>ГК-горњи крст</w:t>
      </w:r>
    </w:p>
    <w:p w14:paraId="556429CD" w14:textId="77777777" w:rsidR="00DA469A" w:rsidRPr="00544F85" w:rsidRDefault="00DA469A" w:rsidP="00A55131">
      <w:pPr>
        <w:numPr>
          <w:ilvl w:val="0"/>
          <w:numId w:val="55"/>
        </w:numPr>
        <w:tabs>
          <w:tab w:val="left" w:pos="360"/>
        </w:tabs>
        <w:spacing w:before="0"/>
        <w:rPr>
          <w:rFonts w:cs="Arial"/>
          <w:sz w:val="24"/>
          <w:szCs w:val="24"/>
          <w:lang w:val="ru-RU"/>
        </w:rPr>
      </w:pPr>
      <w:r w:rsidRPr="00544F85">
        <w:rPr>
          <w:rFonts w:cs="Arial"/>
          <w:sz w:val="24"/>
          <w:szCs w:val="24"/>
          <w:lang w:val="ru-RU"/>
        </w:rPr>
        <w:t>ХРРК-хаваријски разводник радног кола</w:t>
      </w:r>
    </w:p>
    <w:p w14:paraId="7EA47FC6" w14:textId="77777777" w:rsidR="00DA469A" w:rsidRPr="00544F85" w:rsidRDefault="00DA469A" w:rsidP="00A55131">
      <w:pPr>
        <w:numPr>
          <w:ilvl w:val="0"/>
          <w:numId w:val="55"/>
        </w:numPr>
        <w:tabs>
          <w:tab w:val="left" w:pos="360"/>
        </w:tabs>
        <w:spacing w:before="0"/>
        <w:rPr>
          <w:rFonts w:cs="Arial"/>
          <w:sz w:val="24"/>
          <w:szCs w:val="24"/>
          <w:lang w:val="ru-RU"/>
        </w:rPr>
      </w:pPr>
      <w:r w:rsidRPr="00544F85">
        <w:rPr>
          <w:rFonts w:cs="Arial"/>
          <w:sz w:val="24"/>
          <w:szCs w:val="24"/>
          <w:lang w:val="ru-RU"/>
        </w:rPr>
        <w:t>ХРУА-хаваријски разводник усмерног апарата</w:t>
      </w:r>
    </w:p>
    <w:p w14:paraId="07C6DB20" w14:textId="77777777" w:rsidR="00DA469A" w:rsidRPr="00544F85" w:rsidRDefault="00DA469A" w:rsidP="00A55131">
      <w:pPr>
        <w:numPr>
          <w:ilvl w:val="0"/>
          <w:numId w:val="55"/>
        </w:numPr>
        <w:tabs>
          <w:tab w:val="left" w:pos="360"/>
        </w:tabs>
        <w:spacing w:before="0"/>
        <w:rPr>
          <w:rFonts w:cs="Arial"/>
          <w:sz w:val="24"/>
          <w:szCs w:val="24"/>
          <w:lang w:val="ru-RU"/>
        </w:rPr>
      </w:pPr>
      <w:r w:rsidRPr="00544F85">
        <w:rPr>
          <w:rFonts w:cs="Arial"/>
          <w:sz w:val="24"/>
          <w:szCs w:val="24"/>
          <w:lang w:val="ru-RU"/>
        </w:rPr>
        <w:t>БГР-блок главног разводника</w:t>
      </w:r>
    </w:p>
    <w:p w14:paraId="72D10867" w14:textId="77777777" w:rsidR="00DA469A" w:rsidRPr="00544F85" w:rsidRDefault="00DA469A" w:rsidP="00A55131">
      <w:pPr>
        <w:numPr>
          <w:ilvl w:val="0"/>
          <w:numId w:val="55"/>
        </w:numPr>
        <w:tabs>
          <w:tab w:val="left" w:pos="360"/>
        </w:tabs>
        <w:spacing w:before="0"/>
        <w:rPr>
          <w:rFonts w:cs="Arial"/>
          <w:sz w:val="24"/>
          <w:szCs w:val="24"/>
          <w:lang w:val="ru-RU"/>
        </w:rPr>
      </w:pPr>
      <w:r w:rsidRPr="00544F85">
        <w:rPr>
          <w:rFonts w:cs="Arial"/>
          <w:sz w:val="24"/>
          <w:szCs w:val="24"/>
          <w:lang w:val="ru-RU"/>
        </w:rPr>
        <w:t>НЛ-носећи лежај</w:t>
      </w:r>
    </w:p>
    <w:p w14:paraId="583C56F2" w14:textId="77777777" w:rsidR="00DA469A" w:rsidRPr="00544F85" w:rsidRDefault="00DA469A" w:rsidP="00A55131">
      <w:pPr>
        <w:numPr>
          <w:ilvl w:val="0"/>
          <w:numId w:val="55"/>
        </w:numPr>
        <w:tabs>
          <w:tab w:val="left" w:pos="360"/>
        </w:tabs>
        <w:spacing w:before="0"/>
        <w:rPr>
          <w:rFonts w:cs="Arial"/>
          <w:sz w:val="24"/>
          <w:szCs w:val="24"/>
          <w:lang w:val="ru-RU"/>
        </w:rPr>
      </w:pPr>
      <w:r w:rsidRPr="00544F85">
        <w:rPr>
          <w:rFonts w:cs="Arial"/>
          <w:sz w:val="24"/>
          <w:szCs w:val="24"/>
          <w:lang w:val="ru-RU"/>
        </w:rPr>
        <w:t>ТП-турбински поклопац</w:t>
      </w:r>
    </w:p>
    <w:p w14:paraId="1DE061C0" w14:textId="77777777" w:rsidR="00DA469A" w:rsidRPr="00544F85" w:rsidRDefault="00DA469A" w:rsidP="00A55131">
      <w:pPr>
        <w:numPr>
          <w:ilvl w:val="0"/>
          <w:numId w:val="55"/>
        </w:numPr>
        <w:tabs>
          <w:tab w:val="left" w:pos="360"/>
        </w:tabs>
        <w:spacing w:before="0"/>
        <w:rPr>
          <w:rFonts w:cs="Arial"/>
          <w:sz w:val="24"/>
          <w:szCs w:val="24"/>
          <w:lang w:val="ru-RU"/>
        </w:rPr>
      </w:pPr>
      <w:r w:rsidRPr="00544F85">
        <w:rPr>
          <w:rFonts w:cs="Arial"/>
          <w:sz w:val="24"/>
          <w:szCs w:val="24"/>
          <w:lang w:val="ru-RU"/>
        </w:rPr>
        <w:t>СМ-серво-мотор</w:t>
      </w:r>
    </w:p>
    <w:p w14:paraId="7A2D25FD" w14:textId="77777777" w:rsidR="00DA469A" w:rsidRDefault="00DA469A" w:rsidP="00DA469A">
      <w:pPr>
        <w:suppressAutoHyphens/>
        <w:rPr>
          <w:rFonts w:cs="Arial"/>
          <w:sz w:val="24"/>
          <w:szCs w:val="24"/>
          <w:lang w:val="ru-RU" w:eastAsia="ar-SA"/>
        </w:rPr>
      </w:pPr>
    </w:p>
    <w:p w14:paraId="0B7171C7" w14:textId="77777777" w:rsidR="00CE7472" w:rsidRDefault="00CE7472" w:rsidP="00DA469A">
      <w:pPr>
        <w:suppressAutoHyphens/>
        <w:rPr>
          <w:rFonts w:cs="Arial"/>
          <w:sz w:val="24"/>
          <w:szCs w:val="24"/>
          <w:lang w:val="ru-RU" w:eastAsia="ar-SA"/>
        </w:rPr>
      </w:pPr>
    </w:p>
    <w:p w14:paraId="1A269013" w14:textId="77777777" w:rsidR="00CE7472" w:rsidRDefault="00CE7472" w:rsidP="00DA469A">
      <w:pPr>
        <w:suppressAutoHyphens/>
        <w:rPr>
          <w:rFonts w:cs="Arial"/>
          <w:sz w:val="24"/>
          <w:szCs w:val="24"/>
          <w:lang w:val="ru-RU" w:eastAsia="ar-SA"/>
        </w:rPr>
      </w:pPr>
    </w:p>
    <w:p w14:paraId="5471E5E5" w14:textId="77777777" w:rsidR="00CE7472" w:rsidRDefault="00CE7472" w:rsidP="00DA469A">
      <w:pPr>
        <w:suppressAutoHyphens/>
        <w:rPr>
          <w:rFonts w:cs="Arial"/>
          <w:sz w:val="24"/>
          <w:szCs w:val="24"/>
          <w:lang w:val="ru-RU" w:eastAsia="ar-SA"/>
        </w:rPr>
      </w:pPr>
    </w:p>
    <w:p w14:paraId="308D567D" w14:textId="77777777" w:rsidR="00CE7472" w:rsidRDefault="00CE7472" w:rsidP="00DA469A">
      <w:pPr>
        <w:suppressAutoHyphens/>
        <w:rPr>
          <w:rFonts w:cs="Arial"/>
          <w:sz w:val="24"/>
          <w:szCs w:val="24"/>
          <w:lang w:val="ru-RU" w:eastAsia="ar-SA"/>
        </w:rPr>
      </w:pPr>
    </w:p>
    <w:p w14:paraId="393BBA26" w14:textId="77777777" w:rsidR="00CE7472" w:rsidRDefault="00CE7472" w:rsidP="00DA469A">
      <w:pPr>
        <w:suppressAutoHyphens/>
        <w:rPr>
          <w:rFonts w:cs="Arial"/>
          <w:sz w:val="24"/>
          <w:szCs w:val="24"/>
          <w:lang w:val="ru-RU" w:eastAsia="ar-SA"/>
        </w:rPr>
      </w:pPr>
    </w:p>
    <w:p w14:paraId="43611B3F" w14:textId="77777777" w:rsidR="00CE7472" w:rsidRDefault="00CE7472" w:rsidP="00DA469A">
      <w:pPr>
        <w:suppressAutoHyphens/>
        <w:rPr>
          <w:rFonts w:cs="Arial"/>
          <w:sz w:val="24"/>
          <w:szCs w:val="24"/>
          <w:lang w:val="ru-RU" w:eastAsia="ar-SA"/>
        </w:rPr>
      </w:pPr>
    </w:p>
    <w:p w14:paraId="7F5F18C0" w14:textId="77777777" w:rsidR="00CE7472" w:rsidRDefault="00CE7472" w:rsidP="00DA469A">
      <w:pPr>
        <w:suppressAutoHyphens/>
        <w:rPr>
          <w:rFonts w:cs="Arial"/>
          <w:sz w:val="24"/>
          <w:szCs w:val="24"/>
          <w:lang w:val="ru-RU" w:eastAsia="ar-SA"/>
        </w:rPr>
      </w:pPr>
    </w:p>
    <w:p w14:paraId="7E4567EB" w14:textId="77777777" w:rsidR="00CE7472" w:rsidRDefault="00CE7472" w:rsidP="00DA469A">
      <w:pPr>
        <w:suppressAutoHyphens/>
        <w:rPr>
          <w:rFonts w:cs="Arial"/>
          <w:sz w:val="24"/>
          <w:szCs w:val="24"/>
          <w:lang w:val="ru-RU" w:eastAsia="ar-SA"/>
        </w:rPr>
      </w:pPr>
    </w:p>
    <w:p w14:paraId="47B0B169" w14:textId="77777777" w:rsidR="00CE7472" w:rsidRDefault="00CE7472" w:rsidP="00DA469A">
      <w:pPr>
        <w:suppressAutoHyphens/>
        <w:rPr>
          <w:rFonts w:cs="Arial"/>
          <w:sz w:val="24"/>
          <w:szCs w:val="24"/>
          <w:lang w:val="ru-RU" w:eastAsia="ar-SA"/>
        </w:rPr>
      </w:pPr>
    </w:p>
    <w:p w14:paraId="6092D98A" w14:textId="77777777" w:rsidR="00CE7472" w:rsidRDefault="00CE7472" w:rsidP="00DA469A">
      <w:pPr>
        <w:suppressAutoHyphens/>
        <w:rPr>
          <w:rFonts w:cs="Arial"/>
          <w:sz w:val="24"/>
          <w:szCs w:val="24"/>
          <w:lang w:val="ru-RU" w:eastAsia="ar-SA"/>
        </w:rPr>
      </w:pPr>
    </w:p>
    <w:p w14:paraId="7CB07F83" w14:textId="77777777" w:rsidR="00CE7472" w:rsidRDefault="00CE7472" w:rsidP="00DA469A">
      <w:pPr>
        <w:suppressAutoHyphens/>
        <w:rPr>
          <w:rFonts w:cs="Arial"/>
          <w:sz w:val="24"/>
          <w:szCs w:val="24"/>
          <w:lang w:val="ru-RU" w:eastAsia="ar-SA"/>
        </w:rPr>
      </w:pPr>
    </w:p>
    <w:p w14:paraId="1A18B283" w14:textId="77777777" w:rsidR="00CE7472" w:rsidRDefault="00CE7472" w:rsidP="00DA469A">
      <w:pPr>
        <w:suppressAutoHyphens/>
        <w:rPr>
          <w:rFonts w:cs="Arial"/>
          <w:sz w:val="24"/>
          <w:szCs w:val="24"/>
          <w:lang w:val="ru-RU" w:eastAsia="ar-SA"/>
        </w:rPr>
      </w:pPr>
    </w:p>
    <w:p w14:paraId="4085110C" w14:textId="77777777" w:rsidR="00CE7472" w:rsidRDefault="00CE7472" w:rsidP="00DA469A">
      <w:pPr>
        <w:suppressAutoHyphens/>
        <w:rPr>
          <w:rFonts w:cs="Arial"/>
          <w:sz w:val="24"/>
          <w:szCs w:val="24"/>
          <w:lang w:val="ru-RU" w:eastAsia="ar-SA"/>
        </w:rPr>
      </w:pPr>
    </w:p>
    <w:p w14:paraId="4BEBE1CF" w14:textId="77777777" w:rsidR="00CE7472" w:rsidRDefault="00CE7472" w:rsidP="00DA469A">
      <w:pPr>
        <w:suppressAutoHyphens/>
        <w:rPr>
          <w:rFonts w:cs="Arial"/>
          <w:sz w:val="24"/>
          <w:szCs w:val="24"/>
          <w:lang w:val="ru-RU" w:eastAsia="ar-SA"/>
        </w:rPr>
      </w:pPr>
    </w:p>
    <w:p w14:paraId="3342A3FB" w14:textId="77777777" w:rsidR="00CE7472" w:rsidRDefault="00CE7472" w:rsidP="00DA469A">
      <w:pPr>
        <w:suppressAutoHyphens/>
        <w:rPr>
          <w:rFonts w:cs="Arial"/>
          <w:sz w:val="24"/>
          <w:szCs w:val="24"/>
          <w:lang w:val="ru-RU" w:eastAsia="ar-SA"/>
        </w:rPr>
      </w:pPr>
    </w:p>
    <w:p w14:paraId="1E99AF99" w14:textId="77777777" w:rsidR="00CE7472" w:rsidRDefault="00CE7472" w:rsidP="00DA469A">
      <w:pPr>
        <w:suppressAutoHyphens/>
        <w:rPr>
          <w:rFonts w:cs="Arial"/>
          <w:sz w:val="24"/>
          <w:szCs w:val="24"/>
          <w:lang w:val="ru-RU" w:eastAsia="ar-SA"/>
        </w:rPr>
      </w:pPr>
    </w:p>
    <w:p w14:paraId="08F24B24" w14:textId="77777777" w:rsidR="00CE7472" w:rsidRDefault="00CE7472" w:rsidP="00DA469A">
      <w:pPr>
        <w:suppressAutoHyphens/>
        <w:rPr>
          <w:rFonts w:cs="Arial"/>
          <w:sz w:val="24"/>
          <w:szCs w:val="24"/>
          <w:lang w:val="ru-RU" w:eastAsia="ar-SA"/>
        </w:rPr>
      </w:pPr>
    </w:p>
    <w:p w14:paraId="52394D4A" w14:textId="77777777" w:rsidR="00CE7472" w:rsidRDefault="00CE7472" w:rsidP="00DA469A">
      <w:pPr>
        <w:suppressAutoHyphens/>
        <w:rPr>
          <w:rFonts w:cs="Arial"/>
          <w:sz w:val="24"/>
          <w:szCs w:val="24"/>
          <w:lang w:val="ru-RU" w:eastAsia="ar-SA"/>
        </w:rPr>
      </w:pPr>
    </w:p>
    <w:p w14:paraId="7B56E5F9" w14:textId="77777777" w:rsidR="00CE7472" w:rsidRDefault="00CE7472" w:rsidP="00DA469A">
      <w:pPr>
        <w:suppressAutoHyphens/>
        <w:rPr>
          <w:rFonts w:cs="Arial"/>
          <w:sz w:val="24"/>
          <w:szCs w:val="24"/>
          <w:lang w:val="ru-RU" w:eastAsia="ar-SA"/>
        </w:rPr>
      </w:pPr>
    </w:p>
    <w:p w14:paraId="4FC17658" w14:textId="77777777" w:rsidR="00CE7472" w:rsidRDefault="00CE7472" w:rsidP="00DA469A">
      <w:pPr>
        <w:suppressAutoHyphens/>
        <w:rPr>
          <w:rFonts w:cs="Arial"/>
          <w:sz w:val="24"/>
          <w:szCs w:val="24"/>
          <w:lang w:val="ru-RU" w:eastAsia="ar-SA"/>
        </w:rPr>
      </w:pPr>
    </w:p>
    <w:p w14:paraId="4BE5F598" w14:textId="77777777" w:rsidR="00CE7472" w:rsidRDefault="00CE7472" w:rsidP="00DA469A">
      <w:pPr>
        <w:suppressAutoHyphens/>
        <w:rPr>
          <w:rFonts w:cs="Arial"/>
          <w:sz w:val="24"/>
          <w:szCs w:val="24"/>
          <w:lang w:val="ru-RU" w:eastAsia="ar-SA"/>
        </w:rPr>
      </w:pPr>
    </w:p>
    <w:p w14:paraId="2445A397" w14:textId="77777777" w:rsidR="00CE7472" w:rsidRDefault="00CE7472" w:rsidP="00DA469A">
      <w:pPr>
        <w:suppressAutoHyphens/>
        <w:rPr>
          <w:rFonts w:cs="Arial"/>
          <w:sz w:val="24"/>
          <w:szCs w:val="24"/>
          <w:lang w:val="ru-RU" w:eastAsia="ar-SA"/>
        </w:rPr>
      </w:pPr>
    </w:p>
    <w:p w14:paraId="1EA1AA6E" w14:textId="77777777" w:rsidR="00CE7472" w:rsidRDefault="00CE7472" w:rsidP="00DA469A">
      <w:pPr>
        <w:suppressAutoHyphens/>
        <w:rPr>
          <w:rFonts w:cs="Arial"/>
          <w:sz w:val="24"/>
          <w:szCs w:val="24"/>
          <w:lang w:val="ru-RU" w:eastAsia="ar-SA"/>
        </w:rPr>
      </w:pPr>
    </w:p>
    <w:p w14:paraId="3B13F7E2" w14:textId="77777777" w:rsidR="00CE7472" w:rsidRDefault="00CE7472" w:rsidP="00DA469A">
      <w:pPr>
        <w:suppressAutoHyphens/>
        <w:rPr>
          <w:rFonts w:cs="Arial"/>
          <w:sz w:val="24"/>
          <w:szCs w:val="24"/>
          <w:lang w:val="ru-RU" w:eastAsia="ar-SA"/>
        </w:rPr>
      </w:pPr>
    </w:p>
    <w:p w14:paraId="08195C3E" w14:textId="77777777" w:rsidR="00CE7472" w:rsidRDefault="00CE7472" w:rsidP="00DA469A">
      <w:pPr>
        <w:suppressAutoHyphens/>
        <w:rPr>
          <w:rFonts w:cs="Arial"/>
          <w:sz w:val="24"/>
          <w:szCs w:val="24"/>
          <w:lang w:val="ru-RU" w:eastAsia="ar-SA"/>
        </w:rPr>
      </w:pPr>
    </w:p>
    <w:tbl>
      <w:tblPr>
        <w:tblStyle w:val="TableGrid"/>
        <w:tblW w:w="6025" w:type="dxa"/>
        <w:tblLook w:val="04A0" w:firstRow="1" w:lastRow="0" w:firstColumn="1" w:lastColumn="0" w:noHBand="0" w:noVBand="1"/>
      </w:tblPr>
      <w:tblGrid>
        <w:gridCol w:w="6025"/>
      </w:tblGrid>
      <w:tr w:rsidR="00CE7472" w:rsidRPr="00CE7472" w14:paraId="6282D1F4" w14:textId="77777777" w:rsidTr="00CE7472">
        <w:trPr>
          <w:trHeight w:val="463"/>
        </w:trPr>
        <w:tc>
          <w:tcPr>
            <w:tcW w:w="6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C862D41" w14:textId="1A6740BB" w:rsidR="00CE7472" w:rsidRPr="00CE7472" w:rsidRDefault="00CE7472" w:rsidP="00CE7472">
            <w:pPr>
              <w:pStyle w:val="ListParagraph"/>
              <w:spacing w:before="0"/>
              <w:rPr>
                <w:rFonts w:ascii="Arial" w:hAnsi="Arial" w:cs="Arial"/>
                <w:b/>
                <w:bCs/>
                <w:sz w:val="24"/>
                <w:szCs w:val="24"/>
                <w:lang w:val="ru-RU"/>
              </w:rPr>
            </w:pPr>
            <w:r w:rsidRPr="00CE7472">
              <w:rPr>
                <w:rFonts w:ascii="Arial" w:hAnsi="Arial" w:cs="Arial"/>
                <w:b/>
                <w:bCs/>
                <w:sz w:val="24"/>
                <w:szCs w:val="24"/>
                <w:lang w:val="sr-Latn-RS"/>
              </w:rPr>
              <w:t>4.</w:t>
            </w:r>
            <w:r w:rsidRPr="00CE7472">
              <w:rPr>
                <w:rFonts w:ascii="Arial" w:hAnsi="Arial" w:cs="Arial"/>
                <w:b/>
                <w:bCs/>
                <w:sz w:val="24"/>
                <w:szCs w:val="24"/>
                <w:lang w:val="ru-RU"/>
              </w:rPr>
              <w:t xml:space="preserve">ТЕХНИЧКА СПЕЦИФИКАЦИЈА  </w:t>
            </w:r>
          </w:p>
        </w:tc>
      </w:tr>
    </w:tbl>
    <w:p w14:paraId="113B1FF5" w14:textId="77777777" w:rsidR="00CE7472" w:rsidRPr="00DD3DCB" w:rsidRDefault="00CE7472" w:rsidP="00DA469A">
      <w:pPr>
        <w:suppressAutoHyphens/>
        <w:rPr>
          <w:rFonts w:cs="Arial"/>
          <w:sz w:val="24"/>
          <w:szCs w:val="24"/>
          <w:lang w:val="ru-RU" w:eastAsia="ar-SA"/>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2899"/>
        <w:gridCol w:w="1170"/>
        <w:gridCol w:w="1530"/>
        <w:gridCol w:w="3060"/>
      </w:tblGrid>
      <w:tr w:rsidR="00DA469A" w14:paraId="27161C3E"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4334051" w14:textId="77777777" w:rsidR="00DA469A" w:rsidRDefault="00DA469A" w:rsidP="00CE7472">
            <w:pPr>
              <w:spacing w:before="0"/>
              <w:jc w:val="center"/>
              <w:rPr>
                <w:rFonts w:cs="Arial"/>
                <w:lang w:val="sr-Cyrl-CS"/>
              </w:rPr>
            </w:pPr>
            <w:r>
              <w:rPr>
                <w:rFonts w:cs="Arial"/>
                <w:lang w:val="sr-Cyrl-CS"/>
              </w:rPr>
              <w:t>Ред.</w:t>
            </w:r>
          </w:p>
          <w:p w14:paraId="1D3743C9" w14:textId="77777777" w:rsidR="00DA469A" w:rsidRPr="008714AD" w:rsidRDefault="00DA469A" w:rsidP="00CE7472">
            <w:pPr>
              <w:spacing w:before="0"/>
              <w:jc w:val="center"/>
              <w:rPr>
                <w:rFonts w:cs="Arial"/>
                <w:lang w:val="sr-Cyrl-CS"/>
              </w:rPr>
            </w:pPr>
            <w:r>
              <w:rPr>
                <w:rFonts w:cs="Arial"/>
                <w:lang w:val="sr-Cyrl-CS"/>
              </w:rPr>
              <w:t>Бр.</w:t>
            </w:r>
          </w:p>
        </w:tc>
        <w:tc>
          <w:tcPr>
            <w:tcW w:w="2899" w:type="dxa"/>
            <w:tcBorders>
              <w:top w:val="single" w:sz="4" w:space="0" w:color="auto"/>
              <w:left w:val="single" w:sz="4" w:space="0" w:color="auto"/>
              <w:bottom w:val="single" w:sz="4" w:space="0" w:color="auto"/>
              <w:right w:val="single" w:sz="4" w:space="0" w:color="auto"/>
            </w:tcBorders>
            <w:vAlign w:val="center"/>
          </w:tcPr>
          <w:p w14:paraId="6C30401F" w14:textId="77777777" w:rsidR="00DA469A" w:rsidRPr="008903F7" w:rsidRDefault="00DA469A" w:rsidP="00CE7472">
            <w:pPr>
              <w:spacing w:before="0"/>
              <w:jc w:val="center"/>
              <w:rPr>
                <w:rFonts w:cs="Arial"/>
                <w:lang w:val="sr-Cyrl-CS"/>
              </w:rPr>
            </w:pPr>
            <w:r>
              <w:rPr>
                <w:rFonts w:cs="Arial"/>
                <w:lang w:val="sr-Cyrl-CS"/>
              </w:rPr>
              <w:t>Назив опреме</w:t>
            </w:r>
          </w:p>
        </w:tc>
        <w:tc>
          <w:tcPr>
            <w:tcW w:w="1170" w:type="dxa"/>
            <w:tcBorders>
              <w:top w:val="single" w:sz="4" w:space="0" w:color="auto"/>
              <w:left w:val="single" w:sz="4" w:space="0" w:color="auto"/>
              <w:bottom w:val="single" w:sz="4" w:space="0" w:color="auto"/>
              <w:right w:val="single" w:sz="4" w:space="0" w:color="auto"/>
            </w:tcBorders>
            <w:vAlign w:val="center"/>
          </w:tcPr>
          <w:p w14:paraId="1218D7C1" w14:textId="77777777" w:rsidR="00DA469A" w:rsidRPr="008714AD" w:rsidRDefault="00DA469A" w:rsidP="00CE7472">
            <w:pPr>
              <w:spacing w:before="0"/>
              <w:jc w:val="center"/>
              <w:rPr>
                <w:rFonts w:cs="Arial"/>
              </w:rPr>
            </w:pPr>
            <w:r w:rsidRPr="008714AD">
              <w:rPr>
                <w:rFonts w:cs="Arial"/>
              </w:rPr>
              <w:t>Јед. мере</w:t>
            </w:r>
          </w:p>
        </w:tc>
        <w:tc>
          <w:tcPr>
            <w:tcW w:w="1530" w:type="dxa"/>
            <w:tcBorders>
              <w:top w:val="single" w:sz="4" w:space="0" w:color="auto"/>
              <w:left w:val="single" w:sz="4" w:space="0" w:color="auto"/>
              <w:bottom w:val="single" w:sz="4" w:space="0" w:color="auto"/>
              <w:right w:val="single" w:sz="4" w:space="0" w:color="auto"/>
            </w:tcBorders>
            <w:vAlign w:val="center"/>
          </w:tcPr>
          <w:p w14:paraId="5E19CF91" w14:textId="77777777" w:rsidR="00DA469A" w:rsidRPr="008714AD" w:rsidRDefault="00DA469A" w:rsidP="00CE7472">
            <w:pPr>
              <w:spacing w:before="0"/>
              <w:jc w:val="center"/>
              <w:rPr>
                <w:rFonts w:cs="Arial"/>
              </w:rPr>
            </w:pPr>
            <w:r w:rsidRPr="008714AD">
              <w:rPr>
                <w:rFonts w:cs="Arial"/>
              </w:rPr>
              <w:t>Количина</w:t>
            </w:r>
          </w:p>
        </w:tc>
        <w:tc>
          <w:tcPr>
            <w:tcW w:w="3060" w:type="dxa"/>
            <w:tcBorders>
              <w:top w:val="single" w:sz="4" w:space="0" w:color="auto"/>
              <w:left w:val="single" w:sz="4" w:space="0" w:color="auto"/>
              <w:bottom w:val="single" w:sz="4" w:space="0" w:color="auto"/>
              <w:right w:val="single" w:sz="4" w:space="0" w:color="auto"/>
            </w:tcBorders>
            <w:vAlign w:val="center"/>
          </w:tcPr>
          <w:p w14:paraId="1F3CE052" w14:textId="77777777" w:rsidR="00DA469A" w:rsidRPr="000A6DCD" w:rsidRDefault="00DA469A" w:rsidP="00CE7472">
            <w:pPr>
              <w:spacing w:before="0"/>
              <w:jc w:val="center"/>
              <w:rPr>
                <w:rFonts w:cs="Arial"/>
              </w:rPr>
            </w:pPr>
            <w:r w:rsidRPr="000A6DCD">
              <w:rPr>
                <w:rFonts w:cs="Arial"/>
              </w:rPr>
              <w:t>Материјал</w:t>
            </w:r>
          </w:p>
        </w:tc>
      </w:tr>
      <w:tr w:rsidR="00DA469A" w:rsidRPr="0085530D" w14:paraId="504936D3"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6463744" w14:textId="77777777" w:rsidR="00DA469A" w:rsidRPr="00A245FB" w:rsidRDefault="00DA469A" w:rsidP="00CE7472">
            <w:pPr>
              <w:spacing w:before="0"/>
              <w:jc w:val="center"/>
              <w:rPr>
                <w:rFonts w:cs="Arial"/>
              </w:rPr>
            </w:pPr>
            <w:r>
              <w:rPr>
                <w:rFonts w:cs="Arial"/>
              </w:rPr>
              <w:t>1</w:t>
            </w:r>
          </w:p>
        </w:tc>
        <w:tc>
          <w:tcPr>
            <w:tcW w:w="2899" w:type="dxa"/>
            <w:tcBorders>
              <w:top w:val="single" w:sz="4" w:space="0" w:color="auto"/>
              <w:left w:val="single" w:sz="4" w:space="0" w:color="auto"/>
              <w:bottom w:val="single" w:sz="4" w:space="0" w:color="auto"/>
              <w:right w:val="single" w:sz="4" w:space="0" w:color="auto"/>
            </w:tcBorders>
            <w:vAlign w:val="center"/>
          </w:tcPr>
          <w:p w14:paraId="1EC2DCC9" w14:textId="77777777" w:rsidR="00DA469A" w:rsidRPr="00041579" w:rsidRDefault="00DA469A" w:rsidP="00CE7472">
            <w:pPr>
              <w:spacing w:before="0"/>
              <w:jc w:val="center"/>
              <w:rPr>
                <w:rFonts w:cs="Arial"/>
                <w:u w:val="single"/>
                <w:lang w:val="sr-Cyrl-CS"/>
              </w:rPr>
            </w:pPr>
            <w:r w:rsidRPr="00041579">
              <w:rPr>
                <w:rFonts w:cs="Arial"/>
                <w:u w:val="single"/>
                <w:lang w:val="sr-Cyrl-CS"/>
              </w:rPr>
              <w:t>Цевовод од УГ кроз ГК до ХРРК</w:t>
            </w:r>
          </w:p>
        </w:tc>
        <w:tc>
          <w:tcPr>
            <w:tcW w:w="1170" w:type="dxa"/>
            <w:tcBorders>
              <w:top w:val="single" w:sz="4" w:space="0" w:color="auto"/>
              <w:left w:val="single" w:sz="4" w:space="0" w:color="auto"/>
              <w:bottom w:val="single" w:sz="4" w:space="0" w:color="auto"/>
              <w:right w:val="single" w:sz="4" w:space="0" w:color="auto"/>
            </w:tcBorders>
            <w:vAlign w:val="center"/>
          </w:tcPr>
          <w:p w14:paraId="349CBD86" w14:textId="77777777" w:rsidR="00DA469A" w:rsidRPr="00A245FB" w:rsidRDefault="00DA469A" w:rsidP="00CE7472">
            <w:pPr>
              <w:spacing w:before="0"/>
              <w:jc w:val="center"/>
              <w:rPr>
                <w:rFonts w:cs="Arial"/>
                <w:lang w:val="ru-RU"/>
              </w:rPr>
            </w:pPr>
          </w:p>
        </w:tc>
        <w:tc>
          <w:tcPr>
            <w:tcW w:w="1530" w:type="dxa"/>
            <w:tcBorders>
              <w:top w:val="single" w:sz="4" w:space="0" w:color="auto"/>
              <w:left w:val="single" w:sz="4" w:space="0" w:color="auto"/>
              <w:bottom w:val="single" w:sz="4" w:space="0" w:color="auto"/>
              <w:right w:val="single" w:sz="4" w:space="0" w:color="auto"/>
            </w:tcBorders>
            <w:vAlign w:val="center"/>
          </w:tcPr>
          <w:p w14:paraId="7C1F817D" w14:textId="77777777" w:rsidR="00DA469A" w:rsidRPr="00A245FB" w:rsidRDefault="00DA469A" w:rsidP="00CE7472">
            <w:pPr>
              <w:spacing w:before="0"/>
              <w:jc w:val="center"/>
              <w:rPr>
                <w:rFonts w:cs="Arial"/>
                <w:lang w:val="ru-RU"/>
              </w:rPr>
            </w:pPr>
          </w:p>
        </w:tc>
        <w:tc>
          <w:tcPr>
            <w:tcW w:w="3060" w:type="dxa"/>
            <w:tcBorders>
              <w:top w:val="single" w:sz="4" w:space="0" w:color="auto"/>
              <w:left w:val="single" w:sz="4" w:space="0" w:color="auto"/>
              <w:bottom w:val="single" w:sz="4" w:space="0" w:color="auto"/>
              <w:right w:val="single" w:sz="4" w:space="0" w:color="auto"/>
            </w:tcBorders>
            <w:vAlign w:val="center"/>
          </w:tcPr>
          <w:p w14:paraId="5FB78102" w14:textId="77777777" w:rsidR="00DA469A" w:rsidRPr="00A245FB" w:rsidRDefault="00DA469A" w:rsidP="00CE7472">
            <w:pPr>
              <w:spacing w:before="0"/>
              <w:jc w:val="center"/>
              <w:rPr>
                <w:rFonts w:cs="Arial"/>
                <w:lang w:val="ru-RU"/>
              </w:rPr>
            </w:pPr>
          </w:p>
        </w:tc>
      </w:tr>
      <w:tr w:rsidR="00DA469A" w14:paraId="32F0BD75"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3C90EED"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734E5E81" w14:textId="77777777" w:rsidR="00DA469A" w:rsidRPr="000A6DCD" w:rsidRDefault="00DA469A" w:rsidP="00CE7472">
            <w:pPr>
              <w:spacing w:before="0"/>
              <w:rPr>
                <w:rFonts w:cs="Arial"/>
              </w:rPr>
            </w:pPr>
            <w:r>
              <w:rPr>
                <w:rFonts w:cs="Arial"/>
              </w:rPr>
              <w:t xml:space="preserve">Цев Ø </w:t>
            </w:r>
            <w:r>
              <w:rPr>
                <w:rFonts w:cs="Arial"/>
                <w:lang w:val="sr-Cyrl-CS"/>
              </w:rPr>
              <w:t>8</w:t>
            </w:r>
            <w:r>
              <w:rPr>
                <w:rFonts w:cs="Arial"/>
              </w:rPr>
              <w:t>x</w:t>
            </w:r>
            <w:r>
              <w:rPr>
                <w:rFonts w:cs="Arial"/>
                <w:lang w:val="sr-Cyrl-CS"/>
              </w:rPr>
              <w:t>1</w:t>
            </w:r>
            <w:r w:rsidRPr="000A6DCD">
              <w:rPr>
                <w:rFonts w:cs="Arial"/>
              </w:rPr>
              <w:t>,5</w:t>
            </w:r>
          </w:p>
        </w:tc>
        <w:tc>
          <w:tcPr>
            <w:tcW w:w="1170" w:type="dxa"/>
            <w:tcBorders>
              <w:top w:val="single" w:sz="4" w:space="0" w:color="auto"/>
              <w:left w:val="single" w:sz="4" w:space="0" w:color="auto"/>
              <w:bottom w:val="single" w:sz="4" w:space="0" w:color="auto"/>
              <w:right w:val="single" w:sz="4" w:space="0" w:color="auto"/>
            </w:tcBorders>
            <w:vAlign w:val="center"/>
          </w:tcPr>
          <w:p w14:paraId="208C74D9" w14:textId="77777777" w:rsidR="00DA469A" w:rsidRPr="000A6DCD" w:rsidRDefault="00DA469A" w:rsidP="00CE7472">
            <w:pPr>
              <w:spacing w:before="0"/>
              <w:jc w:val="center"/>
              <w:rPr>
                <w:rFonts w:cs="Arial"/>
              </w:rPr>
            </w:pPr>
            <w:r w:rsidRPr="000A6DCD">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476B7795" w14:textId="77777777" w:rsidR="00DA469A" w:rsidRPr="000978B4" w:rsidRDefault="00DA469A" w:rsidP="00CE7472">
            <w:pPr>
              <w:spacing w:before="0"/>
              <w:jc w:val="center"/>
              <w:rPr>
                <w:rFonts w:cs="Arial"/>
                <w:lang w:val="sr-Cyrl-CS"/>
              </w:rPr>
            </w:pPr>
            <w:r>
              <w:rPr>
                <w:rFonts w:cs="Arial"/>
                <w:lang w:val="sr-Cyrl-CS"/>
              </w:rPr>
              <w:t>24</w:t>
            </w:r>
          </w:p>
        </w:tc>
        <w:tc>
          <w:tcPr>
            <w:tcW w:w="3060" w:type="dxa"/>
            <w:tcBorders>
              <w:top w:val="single" w:sz="4" w:space="0" w:color="auto"/>
              <w:left w:val="single" w:sz="4" w:space="0" w:color="auto"/>
              <w:bottom w:val="single" w:sz="4" w:space="0" w:color="auto"/>
              <w:right w:val="single" w:sz="4" w:space="0" w:color="auto"/>
            </w:tcBorders>
            <w:vAlign w:val="center"/>
          </w:tcPr>
          <w:p w14:paraId="00D7654D"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6606C8A4"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8A0EFEB"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3120EFFA" w14:textId="77777777" w:rsidR="00DA469A" w:rsidRPr="000A6DCD" w:rsidRDefault="00DA469A" w:rsidP="00CE7472">
            <w:pPr>
              <w:spacing w:before="0"/>
              <w:rPr>
                <w:rFonts w:cs="Arial"/>
              </w:rPr>
            </w:pPr>
            <w:r w:rsidRPr="000A6DCD">
              <w:rPr>
                <w:rFonts w:cs="Arial"/>
              </w:rPr>
              <w:t>Цев Ø 159x4,5</w:t>
            </w:r>
          </w:p>
        </w:tc>
        <w:tc>
          <w:tcPr>
            <w:tcW w:w="1170" w:type="dxa"/>
            <w:tcBorders>
              <w:top w:val="single" w:sz="4" w:space="0" w:color="auto"/>
              <w:left w:val="single" w:sz="4" w:space="0" w:color="auto"/>
              <w:bottom w:val="single" w:sz="4" w:space="0" w:color="auto"/>
              <w:right w:val="single" w:sz="4" w:space="0" w:color="auto"/>
            </w:tcBorders>
            <w:vAlign w:val="center"/>
          </w:tcPr>
          <w:p w14:paraId="57A308FC" w14:textId="77777777" w:rsidR="00DA469A" w:rsidRPr="000A6DCD" w:rsidRDefault="00DA469A" w:rsidP="00CE7472">
            <w:pPr>
              <w:spacing w:before="0"/>
              <w:jc w:val="center"/>
              <w:rPr>
                <w:rFonts w:cs="Arial"/>
              </w:rPr>
            </w:pPr>
            <w:r w:rsidRPr="000A6DCD">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249C8A1C" w14:textId="77777777" w:rsidR="00DA469A" w:rsidRPr="000978B4" w:rsidRDefault="00DA469A" w:rsidP="00CE7472">
            <w:pPr>
              <w:spacing w:before="0"/>
              <w:jc w:val="center"/>
              <w:rPr>
                <w:rFonts w:cs="Arial"/>
                <w:lang w:val="sr-Cyrl-CS"/>
              </w:rPr>
            </w:pPr>
            <w:r>
              <w:rPr>
                <w:rFonts w:cs="Arial"/>
                <w:lang w:val="sr-Cyrl-CS"/>
              </w:rPr>
              <w:t>36</w:t>
            </w:r>
          </w:p>
        </w:tc>
        <w:tc>
          <w:tcPr>
            <w:tcW w:w="3060" w:type="dxa"/>
            <w:tcBorders>
              <w:top w:val="single" w:sz="4" w:space="0" w:color="auto"/>
              <w:left w:val="single" w:sz="4" w:space="0" w:color="auto"/>
              <w:bottom w:val="single" w:sz="4" w:space="0" w:color="auto"/>
              <w:right w:val="single" w:sz="4" w:space="0" w:color="auto"/>
            </w:tcBorders>
            <w:vAlign w:val="center"/>
          </w:tcPr>
          <w:p w14:paraId="246B107E"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7C80B7E8"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D4C39AF"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604DBCF3" w14:textId="77777777" w:rsidR="00DA469A" w:rsidRDefault="00DA469A" w:rsidP="00CE7472">
            <w:pPr>
              <w:spacing w:before="0"/>
              <w:rPr>
                <w:rFonts w:cs="Arial"/>
                <w:lang w:val="sr-Cyrl-CS"/>
              </w:rPr>
            </w:pPr>
            <w:r w:rsidRPr="000978B4">
              <w:rPr>
                <w:rFonts w:cs="Arial"/>
                <w:lang w:val="ru-RU"/>
              </w:rPr>
              <w:t>Цев Ø 273</w:t>
            </w:r>
            <w:r w:rsidRPr="000A6DCD">
              <w:rPr>
                <w:rFonts w:cs="Arial"/>
              </w:rPr>
              <w:t>x</w:t>
            </w:r>
            <w:r w:rsidRPr="000978B4">
              <w:rPr>
                <w:rFonts w:cs="Arial"/>
                <w:lang w:val="ru-RU"/>
              </w:rPr>
              <w:t>8</w:t>
            </w:r>
          </w:p>
          <w:p w14:paraId="21568FF8" w14:textId="77777777" w:rsidR="00DA469A" w:rsidRPr="009D6E37" w:rsidRDefault="00DA469A" w:rsidP="00CE7472">
            <w:pPr>
              <w:spacing w:before="0"/>
              <w:rPr>
                <w:rFonts w:cs="Arial"/>
                <w:lang w:val="sr-Cyrl-CS"/>
              </w:rPr>
            </w:pPr>
            <w:r w:rsidRPr="000154ED">
              <w:rPr>
                <w:rFonts w:cs="Arial"/>
                <w:sz w:val="18"/>
                <w:szCs w:val="18"/>
                <w:lang w:val="ru-RU"/>
              </w:rPr>
              <w:t xml:space="preserve"> </w:t>
            </w:r>
            <w:r w:rsidRPr="00F40A10">
              <w:rPr>
                <w:rFonts w:cs="Arial"/>
                <w:sz w:val="20"/>
                <w:szCs w:val="20"/>
                <w:lang w:val="sr-Cyrl-CS"/>
              </w:rPr>
              <w:t>(</w:t>
            </w:r>
            <w:r w:rsidRPr="000154ED">
              <w:rPr>
                <w:rFonts w:cs="Arial"/>
                <w:sz w:val="20"/>
                <w:szCs w:val="20"/>
                <w:lang w:val="ru-RU"/>
              </w:rPr>
              <w:t>савијање</w:t>
            </w:r>
            <w:r>
              <w:rPr>
                <w:rFonts w:cs="Arial"/>
                <w:sz w:val="20"/>
                <w:szCs w:val="20"/>
                <w:lang w:val="sr-Cyrl-CS"/>
              </w:rPr>
              <w:t xml:space="preserve"> </w:t>
            </w:r>
            <w:r>
              <w:rPr>
                <w:rFonts w:cs="Arial"/>
                <w:sz w:val="20"/>
                <w:szCs w:val="20"/>
                <w:lang w:val="ru-RU"/>
              </w:rPr>
              <w:t>позиција по радионич. ц</w:t>
            </w:r>
            <w:r w:rsidRPr="000154ED">
              <w:rPr>
                <w:rFonts w:cs="Arial"/>
                <w:sz w:val="20"/>
                <w:szCs w:val="20"/>
                <w:lang w:val="ru-RU"/>
              </w:rPr>
              <w:t>ртежу</w:t>
            </w:r>
            <w:r w:rsidRPr="00F40A10">
              <w:rPr>
                <w:rFonts w:cs="Arial"/>
                <w:sz w:val="20"/>
                <w:szCs w:val="20"/>
                <w:lang w:val="sr-Cyrl-CS"/>
              </w:rPr>
              <w:t>)</w:t>
            </w:r>
          </w:p>
        </w:tc>
        <w:tc>
          <w:tcPr>
            <w:tcW w:w="1170" w:type="dxa"/>
            <w:tcBorders>
              <w:top w:val="single" w:sz="4" w:space="0" w:color="auto"/>
              <w:left w:val="single" w:sz="4" w:space="0" w:color="auto"/>
              <w:bottom w:val="single" w:sz="4" w:space="0" w:color="auto"/>
              <w:right w:val="single" w:sz="4" w:space="0" w:color="auto"/>
            </w:tcBorders>
            <w:vAlign w:val="center"/>
          </w:tcPr>
          <w:p w14:paraId="10DDE0D5" w14:textId="77777777" w:rsidR="00DA469A" w:rsidRPr="00902FE8" w:rsidRDefault="00DA469A" w:rsidP="00CE7472">
            <w:pPr>
              <w:spacing w:before="0"/>
              <w:jc w:val="center"/>
              <w:rPr>
                <w:rFonts w:cs="Arial"/>
                <w:lang w:val="ru-RU"/>
              </w:rPr>
            </w:pPr>
            <w:r w:rsidRPr="000A6DCD">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2B0706A6" w14:textId="77777777" w:rsidR="00DA469A" w:rsidRPr="000978B4" w:rsidRDefault="00DA469A" w:rsidP="00CE7472">
            <w:pPr>
              <w:spacing w:before="0"/>
              <w:jc w:val="center"/>
              <w:rPr>
                <w:rFonts w:cs="Arial"/>
                <w:lang w:val="sr-Cyrl-CS"/>
              </w:rPr>
            </w:pPr>
            <w:r>
              <w:rPr>
                <w:rFonts w:cs="Arial"/>
                <w:lang w:val="sr-Cyrl-CS"/>
              </w:rPr>
              <w:t>36</w:t>
            </w:r>
          </w:p>
        </w:tc>
        <w:tc>
          <w:tcPr>
            <w:tcW w:w="3060" w:type="dxa"/>
            <w:tcBorders>
              <w:top w:val="single" w:sz="4" w:space="0" w:color="auto"/>
              <w:left w:val="single" w:sz="4" w:space="0" w:color="auto"/>
              <w:bottom w:val="single" w:sz="4" w:space="0" w:color="auto"/>
              <w:right w:val="single" w:sz="4" w:space="0" w:color="auto"/>
            </w:tcBorders>
            <w:vAlign w:val="center"/>
          </w:tcPr>
          <w:p w14:paraId="4796DBC8" w14:textId="77777777" w:rsidR="00DA469A" w:rsidRPr="00902FE8" w:rsidRDefault="00DA469A" w:rsidP="00CE7472">
            <w:pPr>
              <w:spacing w:before="0" w:after="120"/>
              <w:jc w:val="center"/>
              <w:rPr>
                <w:lang w:val="ru-RU"/>
              </w:rPr>
            </w:pPr>
            <w:r w:rsidRPr="00557CE5">
              <w:rPr>
                <w:rFonts w:cs="Arial"/>
                <w:sz w:val="20"/>
                <w:szCs w:val="20"/>
                <w:lang w:val="sr-Latn-CS"/>
              </w:rPr>
              <w:t>X5 CrNi 18-10 EN 10088-1 br.14301</w:t>
            </w:r>
          </w:p>
        </w:tc>
      </w:tr>
      <w:tr w:rsidR="00DA469A" w14:paraId="6A4BF43B"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11C33A4"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61F61E3A" w14:textId="77777777" w:rsidR="00DA469A" w:rsidRPr="00902FE8" w:rsidRDefault="00DA469A" w:rsidP="00CE7472">
            <w:pPr>
              <w:spacing w:before="0"/>
              <w:rPr>
                <w:rFonts w:cs="Arial"/>
                <w:lang w:val="ru-RU"/>
              </w:rPr>
            </w:pPr>
            <w:r w:rsidRPr="00902FE8">
              <w:rPr>
                <w:rFonts w:cs="Arial"/>
                <w:lang w:val="ru-RU"/>
              </w:rPr>
              <w:t>Прирубница</w:t>
            </w:r>
            <w:r w:rsidRPr="000A6DCD">
              <w:rPr>
                <w:rFonts w:cs="Arial"/>
                <w:lang w:val="sr-Cyrl-CS"/>
              </w:rPr>
              <w:t xml:space="preserve"> </w:t>
            </w:r>
            <w:r w:rsidRPr="00902FE8">
              <w:rPr>
                <w:rFonts w:cs="Arial"/>
                <w:lang w:val="ru-RU"/>
              </w:rPr>
              <w:t>Б-150/159</w:t>
            </w:r>
          </w:p>
        </w:tc>
        <w:tc>
          <w:tcPr>
            <w:tcW w:w="1170" w:type="dxa"/>
            <w:tcBorders>
              <w:top w:val="single" w:sz="4" w:space="0" w:color="auto"/>
              <w:left w:val="single" w:sz="4" w:space="0" w:color="auto"/>
              <w:bottom w:val="single" w:sz="4" w:space="0" w:color="auto"/>
              <w:right w:val="single" w:sz="4" w:space="0" w:color="auto"/>
            </w:tcBorders>
            <w:vAlign w:val="center"/>
          </w:tcPr>
          <w:p w14:paraId="39F27674" w14:textId="77777777" w:rsidR="00DA469A" w:rsidRPr="00902FE8" w:rsidRDefault="00DA469A" w:rsidP="00CE7472">
            <w:pPr>
              <w:spacing w:before="0"/>
              <w:jc w:val="center"/>
              <w:rPr>
                <w:rFonts w:cs="Arial"/>
                <w:lang w:val="ru-RU"/>
              </w:rPr>
            </w:pPr>
            <w:r w:rsidRPr="00902FE8">
              <w:rPr>
                <w:rFonts w:cs="Arial"/>
                <w:lang w:val="ru-RU"/>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25B722C0" w14:textId="77777777" w:rsidR="00DA469A" w:rsidRPr="00902FE8" w:rsidRDefault="00DA469A" w:rsidP="00CE7472">
            <w:pPr>
              <w:spacing w:before="0"/>
              <w:jc w:val="center"/>
              <w:rPr>
                <w:rFonts w:cs="Arial"/>
                <w:lang w:val="ru-RU"/>
              </w:rPr>
            </w:pPr>
            <w:r w:rsidRPr="00902FE8">
              <w:rPr>
                <w:rFonts w:cs="Arial"/>
                <w:lang w:val="ru-RU"/>
              </w:rPr>
              <w:t>17</w:t>
            </w:r>
          </w:p>
        </w:tc>
        <w:tc>
          <w:tcPr>
            <w:tcW w:w="3060" w:type="dxa"/>
            <w:tcBorders>
              <w:top w:val="single" w:sz="4" w:space="0" w:color="auto"/>
              <w:left w:val="single" w:sz="4" w:space="0" w:color="auto"/>
              <w:bottom w:val="single" w:sz="4" w:space="0" w:color="auto"/>
              <w:right w:val="single" w:sz="4" w:space="0" w:color="auto"/>
            </w:tcBorders>
            <w:vAlign w:val="center"/>
          </w:tcPr>
          <w:p w14:paraId="7DBCD4B9" w14:textId="77777777" w:rsidR="00DA469A" w:rsidRPr="00902FE8" w:rsidRDefault="00DA469A" w:rsidP="00CE7472">
            <w:pPr>
              <w:spacing w:before="0" w:after="120"/>
              <w:jc w:val="center"/>
              <w:rPr>
                <w:lang w:val="ru-RU"/>
              </w:rPr>
            </w:pPr>
            <w:r w:rsidRPr="00557CE5">
              <w:rPr>
                <w:rFonts w:cs="Arial"/>
                <w:sz w:val="20"/>
                <w:szCs w:val="20"/>
                <w:lang w:val="sr-Latn-CS"/>
              </w:rPr>
              <w:t>X5 CrNi 18-10 EN 10088-1 br.14301</w:t>
            </w:r>
          </w:p>
        </w:tc>
      </w:tr>
      <w:tr w:rsidR="00DA469A" w14:paraId="294AF6B9"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EE57ABC"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44A26F70" w14:textId="77777777" w:rsidR="00DA469A" w:rsidRPr="000A6DCD" w:rsidRDefault="00DA469A" w:rsidP="00CE7472">
            <w:pPr>
              <w:spacing w:before="0"/>
              <w:rPr>
                <w:rFonts w:cs="Arial"/>
              </w:rPr>
            </w:pPr>
            <w:r w:rsidRPr="00902FE8">
              <w:rPr>
                <w:rFonts w:cs="Arial"/>
                <w:lang w:val="ru-RU"/>
              </w:rPr>
              <w:t>Прирубница</w:t>
            </w:r>
            <w:r w:rsidRPr="000A6DCD">
              <w:rPr>
                <w:rFonts w:cs="Arial"/>
                <w:lang w:val="sr-Cyrl-CS"/>
              </w:rPr>
              <w:t xml:space="preserve"> </w:t>
            </w:r>
            <w:r w:rsidRPr="00902FE8">
              <w:rPr>
                <w:rFonts w:cs="Arial"/>
                <w:lang w:val="ru-RU"/>
              </w:rPr>
              <w:t>Ц-</w:t>
            </w:r>
            <w:r w:rsidRPr="000A6DCD">
              <w:rPr>
                <w:rFonts w:cs="Arial"/>
              </w:rPr>
              <w:t>250/273</w:t>
            </w:r>
          </w:p>
        </w:tc>
        <w:tc>
          <w:tcPr>
            <w:tcW w:w="1170" w:type="dxa"/>
            <w:tcBorders>
              <w:top w:val="single" w:sz="4" w:space="0" w:color="auto"/>
              <w:left w:val="single" w:sz="4" w:space="0" w:color="auto"/>
              <w:bottom w:val="single" w:sz="4" w:space="0" w:color="auto"/>
              <w:right w:val="single" w:sz="4" w:space="0" w:color="auto"/>
            </w:tcBorders>
            <w:vAlign w:val="center"/>
          </w:tcPr>
          <w:p w14:paraId="269A0051"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7D0AFB17" w14:textId="77777777" w:rsidR="00DA469A" w:rsidRPr="000A6DCD" w:rsidRDefault="00DA469A" w:rsidP="00CE7472">
            <w:pPr>
              <w:spacing w:before="0"/>
              <w:jc w:val="center"/>
              <w:rPr>
                <w:rFonts w:cs="Arial"/>
              </w:rPr>
            </w:pPr>
            <w:r>
              <w:rPr>
                <w:rFonts w:cs="Arial"/>
                <w:lang w:val="sr-Cyrl-CS"/>
              </w:rPr>
              <w:t>1</w:t>
            </w:r>
            <w:r w:rsidRPr="000A6DCD">
              <w:rPr>
                <w:rFonts w:cs="Arial"/>
              </w:rPr>
              <w:t>6</w:t>
            </w:r>
          </w:p>
        </w:tc>
        <w:tc>
          <w:tcPr>
            <w:tcW w:w="3060" w:type="dxa"/>
            <w:tcBorders>
              <w:top w:val="single" w:sz="4" w:space="0" w:color="auto"/>
              <w:left w:val="single" w:sz="4" w:space="0" w:color="auto"/>
              <w:bottom w:val="single" w:sz="4" w:space="0" w:color="auto"/>
              <w:right w:val="single" w:sz="4" w:space="0" w:color="auto"/>
            </w:tcBorders>
            <w:vAlign w:val="center"/>
          </w:tcPr>
          <w:p w14:paraId="294F8F21"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522B6FF1"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BE7E5E2"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4A6ADE4D" w14:textId="77777777" w:rsidR="00DA469A" w:rsidRPr="000A6DCD" w:rsidRDefault="00DA469A" w:rsidP="00CE7472">
            <w:pPr>
              <w:spacing w:before="0"/>
              <w:rPr>
                <w:rFonts w:cs="Arial"/>
              </w:rPr>
            </w:pPr>
            <w:r w:rsidRPr="000A6DCD">
              <w:rPr>
                <w:rFonts w:cs="Arial"/>
              </w:rPr>
              <w:t>Прирубница</w:t>
            </w:r>
            <w:r w:rsidRPr="000A6DCD">
              <w:rPr>
                <w:rFonts w:cs="Arial"/>
                <w:lang w:val="sr-Cyrl-CS"/>
              </w:rPr>
              <w:t xml:space="preserve"> Д</w:t>
            </w:r>
            <w:r w:rsidRPr="000A6DCD">
              <w:rPr>
                <w:rFonts w:cs="Arial"/>
              </w:rPr>
              <w:t>-250/273</w:t>
            </w:r>
          </w:p>
        </w:tc>
        <w:tc>
          <w:tcPr>
            <w:tcW w:w="1170" w:type="dxa"/>
            <w:tcBorders>
              <w:top w:val="single" w:sz="4" w:space="0" w:color="auto"/>
              <w:left w:val="single" w:sz="4" w:space="0" w:color="auto"/>
              <w:bottom w:val="single" w:sz="4" w:space="0" w:color="auto"/>
              <w:right w:val="single" w:sz="4" w:space="0" w:color="auto"/>
            </w:tcBorders>
            <w:vAlign w:val="center"/>
          </w:tcPr>
          <w:p w14:paraId="00DF0997"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077FA2A0" w14:textId="77777777" w:rsidR="00DA469A" w:rsidRPr="00330189" w:rsidRDefault="00DA469A" w:rsidP="00CE7472">
            <w:pPr>
              <w:spacing w:before="0"/>
              <w:jc w:val="center"/>
              <w:rPr>
                <w:rFonts w:cs="Arial"/>
                <w:lang w:val="sr-Cyrl-CS"/>
              </w:rPr>
            </w:pPr>
            <w:r>
              <w:rPr>
                <w:rFonts w:cs="Arial"/>
                <w:lang w:val="sr-Cyrl-CS"/>
              </w:rPr>
              <w:t>12</w:t>
            </w:r>
          </w:p>
        </w:tc>
        <w:tc>
          <w:tcPr>
            <w:tcW w:w="3060" w:type="dxa"/>
            <w:tcBorders>
              <w:top w:val="single" w:sz="4" w:space="0" w:color="auto"/>
              <w:left w:val="single" w:sz="4" w:space="0" w:color="auto"/>
              <w:bottom w:val="single" w:sz="4" w:space="0" w:color="auto"/>
              <w:right w:val="single" w:sz="4" w:space="0" w:color="auto"/>
            </w:tcBorders>
            <w:vAlign w:val="center"/>
          </w:tcPr>
          <w:p w14:paraId="468E9384"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46C97C40"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77248AA"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265A92FA" w14:textId="77777777" w:rsidR="00DA469A" w:rsidRPr="00330189" w:rsidRDefault="00DA469A" w:rsidP="00CE7472">
            <w:pPr>
              <w:spacing w:before="0"/>
              <w:rPr>
                <w:rFonts w:cs="Arial"/>
                <w:lang w:val="ru-RU"/>
              </w:rPr>
            </w:pPr>
            <w:r w:rsidRPr="00330189">
              <w:rPr>
                <w:rFonts w:cs="Arial"/>
                <w:lang w:val="ru-RU"/>
              </w:rPr>
              <w:t>Прирубница</w:t>
            </w:r>
          </w:p>
          <w:p w14:paraId="7BC545E7" w14:textId="77777777" w:rsidR="00DA469A" w:rsidRDefault="00DA469A" w:rsidP="00CE7472">
            <w:pPr>
              <w:spacing w:before="0"/>
              <w:rPr>
                <w:rFonts w:cs="Arial"/>
                <w:lang w:val="sr-Cyrl-CS"/>
              </w:rPr>
            </w:pPr>
            <w:r>
              <w:rPr>
                <w:rFonts w:cs="Arial"/>
              </w:rPr>
              <w:t>DN</w:t>
            </w:r>
            <w:r w:rsidRPr="00330189">
              <w:rPr>
                <w:rFonts w:cs="Arial"/>
                <w:lang w:val="ru-RU"/>
              </w:rPr>
              <w:t xml:space="preserve"> 250/273</w:t>
            </w:r>
          </w:p>
          <w:p w14:paraId="5A179AE3" w14:textId="77777777" w:rsidR="00DA469A" w:rsidRPr="00F40A10" w:rsidRDefault="00DA469A" w:rsidP="00CE7472">
            <w:pPr>
              <w:spacing w:before="0"/>
              <w:rPr>
                <w:rFonts w:cs="Arial"/>
                <w:sz w:val="20"/>
                <w:szCs w:val="20"/>
                <w:lang w:val="sr-Cyrl-CS"/>
              </w:rPr>
            </w:pPr>
            <w:r w:rsidRPr="00330189">
              <w:rPr>
                <w:rFonts w:cs="Arial"/>
                <w:sz w:val="20"/>
                <w:szCs w:val="20"/>
                <w:lang w:val="ru-RU"/>
              </w:rPr>
              <w:t>(цртеж Д-2087987, поз.63</w:t>
            </w:r>
            <w:r w:rsidRPr="00F40A10">
              <w:rPr>
                <w:rFonts w:cs="Arial"/>
                <w:sz w:val="20"/>
                <w:szCs w:val="20"/>
                <w:lang w:val="sr-Cyrl-CS"/>
              </w:rPr>
              <w:t>)</w:t>
            </w:r>
          </w:p>
          <w:p w14:paraId="569DECED" w14:textId="77777777" w:rsidR="00DA469A" w:rsidRPr="009D6E37" w:rsidRDefault="00DA469A" w:rsidP="00CE7472">
            <w:pPr>
              <w:spacing w:before="0"/>
              <w:rPr>
                <w:rFonts w:cs="Arial"/>
                <w:sz w:val="16"/>
                <w:szCs w:val="16"/>
                <w:lang w:val="sr-Cyrl-CS"/>
              </w:rPr>
            </w:pPr>
            <w:r w:rsidRPr="000154ED">
              <w:rPr>
                <w:rFonts w:cs="Arial"/>
                <w:sz w:val="20"/>
                <w:szCs w:val="20"/>
                <w:lang w:val="ru-RU"/>
              </w:rPr>
              <w:t>већи отвор за биксне код уљне главе</w:t>
            </w:r>
          </w:p>
        </w:tc>
        <w:tc>
          <w:tcPr>
            <w:tcW w:w="1170" w:type="dxa"/>
            <w:tcBorders>
              <w:top w:val="single" w:sz="4" w:space="0" w:color="auto"/>
              <w:left w:val="single" w:sz="4" w:space="0" w:color="auto"/>
              <w:bottom w:val="single" w:sz="4" w:space="0" w:color="auto"/>
              <w:right w:val="single" w:sz="4" w:space="0" w:color="auto"/>
            </w:tcBorders>
            <w:vAlign w:val="center"/>
          </w:tcPr>
          <w:p w14:paraId="0397209C"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57CAB259" w14:textId="77777777" w:rsidR="00DA469A" w:rsidRPr="000A6DCD" w:rsidRDefault="00DA469A" w:rsidP="00CE7472">
            <w:pPr>
              <w:spacing w:before="0"/>
              <w:jc w:val="center"/>
              <w:rPr>
                <w:rFonts w:cs="Arial"/>
              </w:rPr>
            </w:pPr>
            <w:r w:rsidRPr="000A6DCD">
              <w:rPr>
                <w:rFonts w:cs="Arial"/>
              </w:rPr>
              <w:t>2</w:t>
            </w:r>
          </w:p>
        </w:tc>
        <w:tc>
          <w:tcPr>
            <w:tcW w:w="3060" w:type="dxa"/>
            <w:tcBorders>
              <w:top w:val="single" w:sz="4" w:space="0" w:color="auto"/>
              <w:left w:val="single" w:sz="4" w:space="0" w:color="auto"/>
              <w:bottom w:val="single" w:sz="4" w:space="0" w:color="auto"/>
              <w:right w:val="single" w:sz="4" w:space="0" w:color="auto"/>
            </w:tcBorders>
            <w:vAlign w:val="center"/>
          </w:tcPr>
          <w:p w14:paraId="1628EA95"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1DB6BEF5"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AB0785F"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1F06952D" w14:textId="77777777" w:rsidR="00DA469A" w:rsidRPr="00F40A10" w:rsidRDefault="00DA469A" w:rsidP="00CE7472">
            <w:pPr>
              <w:spacing w:before="0"/>
              <w:rPr>
                <w:rFonts w:cs="Arial"/>
                <w:sz w:val="20"/>
                <w:szCs w:val="20"/>
                <w:lang w:val="sr-Cyrl-CS"/>
              </w:rPr>
            </w:pPr>
            <w:r w:rsidRPr="000154ED">
              <w:rPr>
                <w:rFonts w:cs="Arial"/>
                <w:lang w:val="ru-RU"/>
              </w:rPr>
              <w:t>Прирубница спец.(цртеж Д-2087965)</w:t>
            </w:r>
            <w:r>
              <w:rPr>
                <w:rFonts w:cs="Arial"/>
                <w:lang w:val="sr-Cyrl-CS"/>
              </w:rPr>
              <w:t xml:space="preserve"> </w:t>
            </w:r>
            <w:r w:rsidRPr="000154ED">
              <w:rPr>
                <w:rFonts w:cs="Arial"/>
                <w:sz w:val="20"/>
                <w:szCs w:val="20"/>
                <w:lang w:val="ru-RU"/>
              </w:rPr>
              <w:t>специјална засечена (уљна глава)</w:t>
            </w:r>
          </w:p>
        </w:tc>
        <w:tc>
          <w:tcPr>
            <w:tcW w:w="1170" w:type="dxa"/>
            <w:tcBorders>
              <w:top w:val="single" w:sz="4" w:space="0" w:color="auto"/>
              <w:left w:val="single" w:sz="4" w:space="0" w:color="auto"/>
              <w:bottom w:val="single" w:sz="4" w:space="0" w:color="auto"/>
              <w:right w:val="single" w:sz="4" w:space="0" w:color="auto"/>
            </w:tcBorders>
            <w:vAlign w:val="center"/>
          </w:tcPr>
          <w:p w14:paraId="5A95AFD2"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3B86E847" w14:textId="77777777" w:rsidR="00DA469A" w:rsidRPr="000A6DCD" w:rsidRDefault="00DA469A" w:rsidP="00CE7472">
            <w:pPr>
              <w:spacing w:before="0"/>
              <w:jc w:val="center"/>
              <w:rPr>
                <w:rFonts w:cs="Arial"/>
              </w:rPr>
            </w:pPr>
            <w:r w:rsidRPr="000A6DCD">
              <w:rPr>
                <w:rFonts w:cs="Arial"/>
              </w:rPr>
              <w:t>1</w:t>
            </w:r>
          </w:p>
        </w:tc>
        <w:tc>
          <w:tcPr>
            <w:tcW w:w="3060" w:type="dxa"/>
            <w:tcBorders>
              <w:top w:val="single" w:sz="4" w:space="0" w:color="auto"/>
              <w:left w:val="single" w:sz="4" w:space="0" w:color="auto"/>
              <w:bottom w:val="single" w:sz="4" w:space="0" w:color="auto"/>
              <w:right w:val="single" w:sz="4" w:space="0" w:color="auto"/>
            </w:tcBorders>
            <w:vAlign w:val="center"/>
          </w:tcPr>
          <w:p w14:paraId="4189AF3B"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77071AE1"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6C886E3"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55EB69B0" w14:textId="77777777" w:rsidR="00DA469A" w:rsidRPr="000A6DCD" w:rsidRDefault="00DA469A" w:rsidP="00CE7472">
            <w:pPr>
              <w:spacing w:before="0"/>
              <w:rPr>
                <w:rFonts w:cs="Arial"/>
              </w:rPr>
            </w:pPr>
            <w:r w:rsidRPr="000A6DCD">
              <w:rPr>
                <w:rFonts w:cs="Arial"/>
              </w:rPr>
              <w:t>Вијак М20x40</w:t>
            </w:r>
          </w:p>
        </w:tc>
        <w:tc>
          <w:tcPr>
            <w:tcW w:w="1170" w:type="dxa"/>
            <w:tcBorders>
              <w:top w:val="single" w:sz="4" w:space="0" w:color="auto"/>
              <w:left w:val="single" w:sz="4" w:space="0" w:color="auto"/>
              <w:bottom w:val="single" w:sz="4" w:space="0" w:color="auto"/>
              <w:right w:val="single" w:sz="4" w:space="0" w:color="auto"/>
            </w:tcBorders>
            <w:vAlign w:val="center"/>
          </w:tcPr>
          <w:p w14:paraId="434259C2"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637A32A1" w14:textId="77777777" w:rsidR="00DA469A" w:rsidRPr="000A6DCD" w:rsidRDefault="00DA469A" w:rsidP="00CE7472">
            <w:pPr>
              <w:spacing w:before="0"/>
              <w:jc w:val="center"/>
              <w:rPr>
                <w:rFonts w:cs="Arial"/>
              </w:rPr>
            </w:pPr>
            <w:r w:rsidRPr="000A6DCD">
              <w:rPr>
                <w:rFonts w:cs="Arial"/>
              </w:rPr>
              <w:t>10</w:t>
            </w:r>
          </w:p>
        </w:tc>
        <w:tc>
          <w:tcPr>
            <w:tcW w:w="3060" w:type="dxa"/>
            <w:tcBorders>
              <w:top w:val="single" w:sz="4" w:space="0" w:color="auto"/>
              <w:left w:val="single" w:sz="4" w:space="0" w:color="auto"/>
              <w:bottom w:val="single" w:sz="4" w:space="0" w:color="auto"/>
              <w:right w:val="single" w:sz="4" w:space="0" w:color="auto"/>
            </w:tcBorders>
            <w:vAlign w:val="center"/>
          </w:tcPr>
          <w:p w14:paraId="61F52B72" w14:textId="77777777" w:rsidR="00DA469A" w:rsidRPr="00967750" w:rsidRDefault="00DA469A" w:rsidP="00CE7472">
            <w:pPr>
              <w:spacing w:before="0"/>
              <w:jc w:val="center"/>
              <w:rPr>
                <w:rFonts w:cs="Arial"/>
                <w:sz w:val="20"/>
                <w:szCs w:val="20"/>
              </w:rPr>
            </w:pPr>
            <w:r w:rsidRPr="00967750">
              <w:rPr>
                <w:rFonts w:cs="Arial"/>
                <w:sz w:val="20"/>
                <w:szCs w:val="20"/>
              </w:rPr>
              <w:t>SRPS M.B1.023</w:t>
            </w:r>
          </w:p>
        </w:tc>
      </w:tr>
      <w:tr w:rsidR="00DA469A" w14:paraId="4958745E"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69F231F"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02133FFF" w14:textId="77777777" w:rsidR="00DA469A" w:rsidRPr="000A6DCD" w:rsidRDefault="00DA469A" w:rsidP="00CE7472">
            <w:pPr>
              <w:spacing w:before="0"/>
              <w:rPr>
                <w:rFonts w:cs="Arial"/>
              </w:rPr>
            </w:pPr>
            <w:r w:rsidRPr="000A6DCD">
              <w:rPr>
                <w:rFonts w:cs="Arial"/>
              </w:rPr>
              <w:t>Вијак М22x90</w:t>
            </w:r>
          </w:p>
        </w:tc>
        <w:tc>
          <w:tcPr>
            <w:tcW w:w="1170" w:type="dxa"/>
            <w:tcBorders>
              <w:top w:val="single" w:sz="4" w:space="0" w:color="auto"/>
              <w:left w:val="single" w:sz="4" w:space="0" w:color="auto"/>
              <w:bottom w:val="single" w:sz="4" w:space="0" w:color="auto"/>
              <w:right w:val="single" w:sz="4" w:space="0" w:color="auto"/>
            </w:tcBorders>
            <w:vAlign w:val="center"/>
          </w:tcPr>
          <w:p w14:paraId="378AC40C"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618FD2DB" w14:textId="77777777" w:rsidR="00DA469A" w:rsidRPr="000A6DCD" w:rsidRDefault="00DA469A" w:rsidP="00CE7472">
            <w:pPr>
              <w:spacing w:before="0"/>
              <w:jc w:val="center"/>
              <w:rPr>
                <w:rFonts w:cs="Arial"/>
              </w:rPr>
            </w:pPr>
            <w:r w:rsidRPr="000A6DCD">
              <w:rPr>
                <w:rFonts w:cs="Arial"/>
              </w:rPr>
              <w:t>152</w:t>
            </w:r>
          </w:p>
        </w:tc>
        <w:tc>
          <w:tcPr>
            <w:tcW w:w="3060" w:type="dxa"/>
            <w:tcBorders>
              <w:top w:val="single" w:sz="4" w:space="0" w:color="auto"/>
              <w:left w:val="single" w:sz="4" w:space="0" w:color="auto"/>
              <w:bottom w:val="single" w:sz="4" w:space="0" w:color="auto"/>
              <w:right w:val="single" w:sz="4" w:space="0" w:color="auto"/>
            </w:tcBorders>
            <w:vAlign w:val="center"/>
          </w:tcPr>
          <w:p w14:paraId="65990BE0" w14:textId="77777777" w:rsidR="00DA469A" w:rsidRPr="00967750" w:rsidRDefault="00DA469A" w:rsidP="00CE7472">
            <w:pPr>
              <w:spacing w:before="0"/>
              <w:jc w:val="center"/>
              <w:rPr>
                <w:rFonts w:cs="Arial"/>
                <w:sz w:val="20"/>
                <w:szCs w:val="20"/>
              </w:rPr>
            </w:pPr>
            <w:r w:rsidRPr="00967750">
              <w:rPr>
                <w:rFonts w:cs="Arial"/>
                <w:sz w:val="20"/>
                <w:szCs w:val="20"/>
              </w:rPr>
              <w:t>SRPS M.B1.023</w:t>
            </w:r>
          </w:p>
        </w:tc>
      </w:tr>
      <w:tr w:rsidR="00DA469A" w14:paraId="71935590"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1750D8B"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62956DB4" w14:textId="77777777" w:rsidR="00DA469A" w:rsidRPr="000A6DCD" w:rsidRDefault="00DA469A" w:rsidP="00CE7472">
            <w:pPr>
              <w:spacing w:before="0"/>
              <w:rPr>
                <w:rFonts w:cs="Arial"/>
              </w:rPr>
            </w:pPr>
            <w:r w:rsidRPr="000A6DCD">
              <w:rPr>
                <w:rFonts w:cs="Arial"/>
              </w:rPr>
              <w:t>Вијак М30x120</w:t>
            </w:r>
          </w:p>
        </w:tc>
        <w:tc>
          <w:tcPr>
            <w:tcW w:w="1170" w:type="dxa"/>
            <w:tcBorders>
              <w:top w:val="single" w:sz="4" w:space="0" w:color="auto"/>
              <w:left w:val="single" w:sz="4" w:space="0" w:color="auto"/>
              <w:bottom w:val="single" w:sz="4" w:space="0" w:color="auto"/>
              <w:right w:val="single" w:sz="4" w:space="0" w:color="auto"/>
            </w:tcBorders>
            <w:vAlign w:val="center"/>
          </w:tcPr>
          <w:p w14:paraId="199E74ED"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6EF8561A" w14:textId="77777777" w:rsidR="00DA469A" w:rsidRPr="000A6DCD" w:rsidRDefault="00DA469A" w:rsidP="00CE7472">
            <w:pPr>
              <w:spacing w:before="0"/>
              <w:jc w:val="center"/>
              <w:rPr>
                <w:rFonts w:cs="Arial"/>
              </w:rPr>
            </w:pPr>
            <w:r>
              <w:rPr>
                <w:rFonts w:cs="Arial"/>
                <w:lang w:val="sr-Cyrl-CS"/>
              </w:rPr>
              <w:t>1</w:t>
            </w:r>
            <w:r>
              <w:rPr>
                <w:rFonts w:cs="Arial"/>
              </w:rPr>
              <w:t>80</w:t>
            </w:r>
          </w:p>
        </w:tc>
        <w:tc>
          <w:tcPr>
            <w:tcW w:w="3060" w:type="dxa"/>
            <w:tcBorders>
              <w:top w:val="single" w:sz="4" w:space="0" w:color="auto"/>
              <w:left w:val="single" w:sz="4" w:space="0" w:color="auto"/>
              <w:bottom w:val="single" w:sz="4" w:space="0" w:color="auto"/>
              <w:right w:val="single" w:sz="4" w:space="0" w:color="auto"/>
            </w:tcBorders>
            <w:vAlign w:val="center"/>
          </w:tcPr>
          <w:p w14:paraId="480C1184" w14:textId="77777777" w:rsidR="00DA469A" w:rsidRPr="00967750" w:rsidRDefault="00DA469A" w:rsidP="00CE7472">
            <w:pPr>
              <w:spacing w:before="0"/>
              <w:jc w:val="center"/>
              <w:rPr>
                <w:rFonts w:cs="Arial"/>
                <w:sz w:val="20"/>
                <w:szCs w:val="20"/>
              </w:rPr>
            </w:pPr>
            <w:r w:rsidRPr="00967750">
              <w:rPr>
                <w:rFonts w:cs="Arial"/>
                <w:sz w:val="20"/>
                <w:szCs w:val="20"/>
              </w:rPr>
              <w:t>SRPS M.B1.023</w:t>
            </w:r>
          </w:p>
        </w:tc>
      </w:tr>
      <w:tr w:rsidR="00DA469A" w14:paraId="784AA9D3"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C466B07"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7484ACCD" w14:textId="77777777" w:rsidR="00DA469A" w:rsidRPr="000A6DCD" w:rsidRDefault="00DA469A" w:rsidP="00CE7472">
            <w:pPr>
              <w:spacing w:before="0"/>
              <w:rPr>
                <w:rFonts w:cs="Arial"/>
              </w:rPr>
            </w:pPr>
            <w:r w:rsidRPr="000A6DCD">
              <w:rPr>
                <w:rFonts w:cs="Arial"/>
              </w:rPr>
              <w:t>Вијак М30x130</w:t>
            </w:r>
          </w:p>
        </w:tc>
        <w:tc>
          <w:tcPr>
            <w:tcW w:w="1170" w:type="dxa"/>
            <w:tcBorders>
              <w:top w:val="single" w:sz="4" w:space="0" w:color="auto"/>
              <w:left w:val="single" w:sz="4" w:space="0" w:color="auto"/>
              <w:bottom w:val="single" w:sz="4" w:space="0" w:color="auto"/>
              <w:right w:val="single" w:sz="4" w:space="0" w:color="auto"/>
            </w:tcBorders>
            <w:vAlign w:val="center"/>
          </w:tcPr>
          <w:p w14:paraId="20E63CB2"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3BB334D5" w14:textId="77777777" w:rsidR="00DA469A" w:rsidRPr="000A6DCD" w:rsidRDefault="00DA469A" w:rsidP="00CE7472">
            <w:pPr>
              <w:spacing w:before="0"/>
              <w:jc w:val="center"/>
              <w:rPr>
                <w:rFonts w:cs="Arial"/>
              </w:rPr>
            </w:pPr>
            <w:r w:rsidRPr="000A6DCD">
              <w:rPr>
                <w:rFonts w:cs="Arial"/>
              </w:rPr>
              <w:t>72</w:t>
            </w:r>
          </w:p>
        </w:tc>
        <w:tc>
          <w:tcPr>
            <w:tcW w:w="3060" w:type="dxa"/>
            <w:tcBorders>
              <w:top w:val="single" w:sz="4" w:space="0" w:color="auto"/>
              <w:left w:val="single" w:sz="4" w:space="0" w:color="auto"/>
              <w:bottom w:val="single" w:sz="4" w:space="0" w:color="auto"/>
              <w:right w:val="single" w:sz="4" w:space="0" w:color="auto"/>
            </w:tcBorders>
            <w:vAlign w:val="center"/>
          </w:tcPr>
          <w:p w14:paraId="64FEA3BF" w14:textId="77777777" w:rsidR="00DA469A" w:rsidRPr="00967750" w:rsidRDefault="00DA469A" w:rsidP="00CE7472">
            <w:pPr>
              <w:spacing w:before="0"/>
              <w:jc w:val="center"/>
              <w:rPr>
                <w:rFonts w:cs="Arial"/>
                <w:sz w:val="20"/>
                <w:szCs w:val="20"/>
              </w:rPr>
            </w:pPr>
            <w:r w:rsidRPr="00967750">
              <w:rPr>
                <w:rFonts w:cs="Arial"/>
                <w:sz w:val="20"/>
                <w:szCs w:val="20"/>
              </w:rPr>
              <w:t>SRPS M.B1.023</w:t>
            </w:r>
          </w:p>
        </w:tc>
      </w:tr>
      <w:tr w:rsidR="00DA469A" w14:paraId="6550755F"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362032E"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4220DB8B" w14:textId="77777777" w:rsidR="00DA469A" w:rsidRPr="000A6DCD" w:rsidRDefault="00DA469A" w:rsidP="00CE7472">
            <w:pPr>
              <w:spacing w:before="0"/>
              <w:rPr>
                <w:rFonts w:cs="Arial"/>
              </w:rPr>
            </w:pPr>
            <w:r w:rsidRPr="000A6DCD">
              <w:rPr>
                <w:rFonts w:cs="Arial"/>
              </w:rPr>
              <w:t>Вијак М8x16</w:t>
            </w:r>
          </w:p>
        </w:tc>
        <w:tc>
          <w:tcPr>
            <w:tcW w:w="1170" w:type="dxa"/>
            <w:tcBorders>
              <w:top w:val="single" w:sz="4" w:space="0" w:color="auto"/>
              <w:left w:val="single" w:sz="4" w:space="0" w:color="auto"/>
              <w:bottom w:val="single" w:sz="4" w:space="0" w:color="auto"/>
              <w:right w:val="single" w:sz="4" w:space="0" w:color="auto"/>
            </w:tcBorders>
            <w:vAlign w:val="center"/>
          </w:tcPr>
          <w:p w14:paraId="0193498D"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0A7968D6" w14:textId="77777777" w:rsidR="00DA469A" w:rsidRPr="000A6DCD" w:rsidRDefault="00DA469A" w:rsidP="00CE7472">
            <w:pPr>
              <w:spacing w:before="0"/>
              <w:jc w:val="center"/>
              <w:rPr>
                <w:rFonts w:cs="Arial"/>
              </w:rPr>
            </w:pPr>
            <w:r w:rsidRPr="000A6DCD">
              <w:rPr>
                <w:rFonts w:cs="Arial"/>
              </w:rPr>
              <w:t>4</w:t>
            </w:r>
          </w:p>
        </w:tc>
        <w:tc>
          <w:tcPr>
            <w:tcW w:w="3060" w:type="dxa"/>
            <w:tcBorders>
              <w:top w:val="single" w:sz="4" w:space="0" w:color="auto"/>
              <w:left w:val="single" w:sz="4" w:space="0" w:color="auto"/>
              <w:bottom w:val="single" w:sz="4" w:space="0" w:color="auto"/>
              <w:right w:val="single" w:sz="4" w:space="0" w:color="auto"/>
            </w:tcBorders>
            <w:vAlign w:val="center"/>
          </w:tcPr>
          <w:p w14:paraId="6EB79F93" w14:textId="77777777" w:rsidR="00DA469A" w:rsidRPr="00967750" w:rsidRDefault="00DA469A" w:rsidP="00CE7472">
            <w:pPr>
              <w:spacing w:before="0"/>
              <w:jc w:val="center"/>
              <w:rPr>
                <w:rFonts w:cs="Arial"/>
                <w:sz w:val="20"/>
                <w:szCs w:val="20"/>
              </w:rPr>
            </w:pPr>
            <w:r w:rsidRPr="00967750">
              <w:rPr>
                <w:rFonts w:cs="Arial"/>
                <w:sz w:val="20"/>
                <w:szCs w:val="20"/>
              </w:rPr>
              <w:t>SRPS M.B1.023</w:t>
            </w:r>
          </w:p>
        </w:tc>
      </w:tr>
      <w:tr w:rsidR="00DA469A" w14:paraId="11CAA4BA"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AB399BF"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371E253B" w14:textId="77777777" w:rsidR="00DA469A" w:rsidRPr="000A6DCD" w:rsidRDefault="00DA469A" w:rsidP="00CE7472">
            <w:pPr>
              <w:spacing w:before="0"/>
              <w:rPr>
                <w:rFonts w:cs="Arial"/>
              </w:rPr>
            </w:pPr>
            <w:r w:rsidRPr="000A6DCD">
              <w:rPr>
                <w:rFonts w:cs="Arial"/>
              </w:rPr>
              <w:t>Сворни вијак АМ42x90</w:t>
            </w:r>
          </w:p>
        </w:tc>
        <w:tc>
          <w:tcPr>
            <w:tcW w:w="1170" w:type="dxa"/>
            <w:tcBorders>
              <w:top w:val="single" w:sz="4" w:space="0" w:color="auto"/>
              <w:left w:val="single" w:sz="4" w:space="0" w:color="auto"/>
              <w:bottom w:val="single" w:sz="4" w:space="0" w:color="auto"/>
              <w:right w:val="single" w:sz="4" w:space="0" w:color="auto"/>
            </w:tcBorders>
            <w:vAlign w:val="center"/>
          </w:tcPr>
          <w:p w14:paraId="1A87110B"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4AA586D9" w14:textId="77777777" w:rsidR="00DA469A" w:rsidRPr="000A6DCD" w:rsidRDefault="00DA469A" w:rsidP="00CE7472">
            <w:pPr>
              <w:spacing w:before="0"/>
              <w:jc w:val="center"/>
              <w:rPr>
                <w:rFonts w:cs="Arial"/>
              </w:rPr>
            </w:pPr>
            <w:r w:rsidRPr="000A6DCD">
              <w:rPr>
                <w:rFonts w:cs="Arial"/>
              </w:rPr>
              <w:t>10</w:t>
            </w:r>
          </w:p>
        </w:tc>
        <w:tc>
          <w:tcPr>
            <w:tcW w:w="3060" w:type="dxa"/>
            <w:tcBorders>
              <w:top w:val="single" w:sz="4" w:space="0" w:color="auto"/>
              <w:left w:val="single" w:sz="4" w:space="0" w:color="auto"/>
              <w:bottom w:val="single" w:sz="4" w:space="0" w:color="auto"/>
              <w:right w:val="single" w:sz="4" w:space="0" w:color="auto"/>
            </w:tcBorders>
            <w:vAlign w:val="center"/>
          </w:tcPr>
          <w:p w14:paraId="4B3300FB" w14:textId="77777777" w:rsidR="00DA469A" w:rsidRPr="00967750" w:rsidRDefault="00DA469A" w:rsidP="00CE7472">
            <w:pPr>
              <w:spacing w:before="0"/>
              <w:jc w:val="center"/>
              <w:rPr>
                <w:rFonts w:cs="Arial"/>
                <w:sz w:val="20"/>
                <w:szCs w:val="20"/>
              </w:rPr>
            </w:pPr>
            <w:r w:rsidRPr="00967750">
              <w:rPr>
                <w:rFonts w:cs="Arial"/>
                <w:sz w:val="20"/>
                <w:szCs w:val="20"/>
              </w:rPr>
              <w:t>SRPS M.B1.023</w:t>
            </w:r>
          </w:p>
        </w:tc>
      </w:tr>
      <w:tr w:rsidR="00DA469A" w14:paraId="6F397426"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61E3D27"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711CC2E1" w14:textId="77777777" w:rsidR="00DA469A" w:rsidRPr="000A6DCD" w:rsidRDefault="00DA469A" w:rsidP="00CE7472">
            <w:pPr>
              <w:spacing w:before="0"/>
              <w:rPr>
                <w:rFonts w:cs="Arial"/>
              </w:rPr>
            </w:pPr>
            <w:r w:rsidRPr="000A6DCD">
              <w:rPr>
                <w:rFonts w:cs="Arial"/>
              </w:rPr>
              <w:t>Навртка М22</w:t>
            </w:r>
          </w:p>
        </w:tc>
        <w:tc>
          <w:tcPr>
            <w:tcW w:w="1170" w:type="dxa"/>
            <w:tcBorders>
              <w:top w:val="single" w:sz="4" w:space="0" w:color="auto"/>
              <w:left w:val="single" w:sz="4" w:space="0" w:color="auto"/>
              <w:bottom w:val="single" w:sz="4" w:space="0" w:color="auto"/>
              <w:right w:val="single" w:sz="4" w:space="0" w:color="auto"/>
            </w:tcBorders>
            <w:vAlign w:val="center"/>
          </w:tcPr>
          <w:p w14:paraId="776D170A"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2F19CAA7" w14:textId="77777777" w:rsidR="00DA469A" w:rsidRPr="000A6DCD" w:rsidRDefault="00DA469A" w:rsidP="00CE7472">
            <w:pPr>
              <w:spacing w:before="0"/>
              <w:jc w:val="center"/>
              <w:rPr>
                <w:rFonts w:cs="Arial"/>
              </w:rPr>
            </w:pPr>
            <w:r w:rsidRPr="000A6DCD">
              <w:rPr>
                <w:rFonts w:cs="Arial"/>
              </w:rPr>
              <w:t>152</w:t>
            </w:r>
          </w:p>
        </w:tc>
        <w:tc>
          <w:tcPr>
            <w:tcW w:w="3060" w:type="dxa"/>
            <w:tcBorders>
              <w:top w:val="single" w:sz="4" w:space="0" w:color="auto"/>
              <w:left w:val="single" w:sz="4" w:space="0" w:color="auto"/>
              <w:bottom w:val="single" w:sz="4" w:space="0" w:color="auto"/>
              <w:right w:val="single" w:sz="4" w:space="0" w:color="auto"/>
            </w:tcBorders>
            <w:vAlign w:val="center"/>
          </w:tcPr>
          <w:p w14:paraId="0B80316D" w14:textId="77777777" w:rsidR="00DA469A" w:rsidRPr="00967750" w:rsidRDefault="00DA469A" w:rsidP="00CE7472">
            <w:pPr>
              <w:spacing w:before="0"/>
              <w:jc w:val="center"/>
              <w:rPr>
                <w:rFonts w:cs="Arial"/>
                <w:sz w:val="20"/>
                <w:szCs w:val="20"/>
              </w:rPr>
            </w:pPr>
            <w:r w:rsidRPr="00967750">
              <w:rPr>
                <w:rFonts w:cs="Arial"/>
                <w:sz w:val="20"/>
                <w:szCs w:val="20"/>
              </w:rPr>
              <w:t>SRPS M.B1.028</w:t>
            </w:r>
          </w:p>
        </w:tc>
      </w:tr>
      <w:tr w:rsidR="00DA469A" w14:paraId="5ACA85FD"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A29D004"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011DE6D3" w14:textId="77777777" w:rsidR="00DA469A" w:rsidRPr="000A6DCD" w:rsidRDefault="00DA469A" w:rsidP="00CE7472">
            <w:pPr>
              <w:spacing w:before="0"/>
              <w:rPr>
                <w:rFonts w:cs="Arial"/>
              </w:rPr>
            </w:pPr>
            <w:r w:rsidRPr="000A6DCD">
              <w:rPr>
                <w:rFonts w:cs="Arial"/>
              </w:rPr>
              <w:t>Сворни вијак АМ20x90</w:t>
            </w:r>
          </w:p>
        </w:tc>
        <w:tc>
          <w:tcPr>
            <w:tcW w:w="1170" w:type="dxa"/>
            <w:tcBorders>
              <w:top w:val="single" w:sz="4" w:space="0" w:color="auto"/>
              <w:left w:val="single" w:sz="4" w:space="0" w:color="auto"/>
              <w:bottom w:val="single" w:sz="4" w:space="0" w:color="auto"/>
              <w:right w:val="single" w:sz="4" w:space="0" w:color="auto"/>
            </w:tcBorders>
            <w:vAlign w:val="center"/>
          </w:tcPr>
          <w:p w14:paraId="732CD70F"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1A435350" w14:textId="77777777" w:rsidR="00DA469A" w:rsidRPr="000A6DCD" w:rsidRDefault="00DA469A" w:rsidP="00CE7472">
            <w:pPr>
              <w:spacing w:before="0"/>
              <w:jc w:val="center"/>
              <w:rPr>
                <w:rFonts w:cs="Arial"/>
              </w:rPr>
            </w:pPr>
            <w:r w:rsidRPr="000A6DCD">
              <w:rPr>
                <w:rFonts w:cs="Arial"/>
              </w:rPr>
              <w:t>4</w:t>
            </w:r>
          </w:p>
        </w:tc>
        <w:tc>
          <w:tcPr>
            <w:tcW w:w="3060" w:type="dxa"/>
            <w:tcBorders>
              <w:top w:val="single" w:sz="4" w:space="0" w:color="auto"/>
              <w:left w:val="single" w:sz="4" w:space="0" w:color="auto"/>
              <w:bottom w:val="single" w:sz="4" w:space="0" w:color="auto"/>
              <w:right w:val="single" w:sz="4" w:space="0" w:color="auto"/>
            </w:tcBorders>
            <w:vAlign w:val="center"/>
          </w:tcPr>
          <w:p w14:paraId="23DFE2A1" w14:textId="77777777" w:rsidR="00DA469A" w:rsidRPr="00967750" w:rsidRDefault="00DA469A" w:rsidP="00CE7472">
            <w:pPr>
              <w:spacing w:before="0"/>
              <w:jc w:val="center"/>
              <w:rPr>
                <w:rFonts w:cs="Arial"/>
                <w:sz w:val="20"/>
                <w:szCs w:val="20"/>
              </w:rPr>
            </w:pPr>
            <w:r w:rsidRPr="00967750">
              <w:rPr>
                <w:rFonts w:cs="Arial"/>
                <w:sz w:val="20"/>
                <w:szCs w:val="20"/>
              </w:rPr>
              <w:t>SRPS M.B1.028</w:t>
            </w:r>
          </w:p>
        </w:tc>
      </w:tr>
      <w:tr w:rsidR="00DA469A" w14:paraId="19B446F4"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6832B87"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1129B41C" w14:textId="77777777" w:rsidR="00DA469A" w:rsidRPr="000A6DCD" w:rsidRDefault="00DA469A" w:rsidP="00CE7472">
            <w:pPr>
              <w:spacing w:before="0"/>
              <w:rPr>
                <w:rFonts w:cs="Arial"/>
              </w:rPr>
            </w:pPr>
            <w:r w:rsidRPr="000A6DCD">
              <w:rPr>
                <w:rFonts w:cs="Arial"/>
              </w:rPr>
              <w:t>Навртка М30</w:t>
            </w:r>
          </w:p>
        </w:tc>
        <w:tc>
          <w:tcPr>
            <w:tcW w:w="1170" w:type="dxa"/>
            <w:tcBorders>
              <w:top w:val="single" w:sz="4" w:space="0" w:color="auto"/>
              <w:left w:val="single" w:sz="4" w:space="0" w:color="auto"/>
              <w:bottom w:val="single" w:sz="4" w:space="0" w:color="auto"/>
              <w:right w:val="single" w:sz="4" w:space="0" w:color="auto"/>
            </w:tcBorders>
            <w:vAlign w:val="center"/>
          </w:tcPr>
          <w:p w14:paraId="07EF5664"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03D1E0FF" w14:textId="77777777" w:rsidR="00DA469A" w:rsidRPr="000A6DCD" w:rsidRDefault="00DA469A" w:rsidP="00CE7472">
            <w:pPr>
              <w:spacing w:before="0"/>
              <w:jc w:val="center"/>
              <w:rPr>
                <w:rFonts w:cs="Arial"/>
              </w:rPr>
            </w:pPr>
            <w:r>
              <w:rPr>
                <w:rFonts w:cs="Arial"/>
                <w:lang w:val="sr-Cyrl-CS"/>
              </w:rPr>
              <w:t>1</w:t>
            </w:r>
            <w:r>
              <w:rPr>
                <w:rFonts w:cs="Arial"/>
              </w:rPr>
              <w:t>80</w:t>
            </w:r>
          </w:p>
        </w:tc>
        <w:tc>
          <w:tcPr>
            <w:tcW w:w="3060" w:type="dxa"/>
            <w:tcBorders>
              <w:top w:val="single" w:sz="4" w:space="0" w:color="auto"/>
              <w:left w:val="single" w:sz="4" w:space="0" w:color="auto"/>
              <w:bottom w:val="single" w:sz="4" w:space="0" w:color="auto"/>
              <w:right w:val="single" w:sz="4" w:space="0" w:color="auto"/>
            </w:tcBorders>
            <w:vAlign w:val="center"/>
          </w:tcPr>
          <w:p w14:paraId="25B13FA0" w14:textId="77777777" w:rsidR="00DA469A" w:rsidRPr="00967750" w:rsidRDefault="00DA469A" w:rsidP="00CE7472">
            <w:pPr>
              <w:spacing w:before="0"/>
              <w:jc w:val="center"/>
              <w:rPr>
                <w:rFonts w:cs="Arial"/>
                <w:sz w:val="20"/>
                <w:szCs w:val="20"/>
              </w:rPr>
            </w:pPr>
            <w:r w:rsidRPr="00967750">
              <w:rPr>
                <w:rFonts w:cs="Arial"/>
                <w:sz w:val="20"/>
                <w:szCs w:val="20"/>
              </w:rPr>
              <w:t>SRPS M.B1.028</w:t>
            </w:r>
          </w:p>
        </w:tc>
      </w:tr>
      <w:tr w:rsidR="00DA469A" w14:paraId="16430131"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412BF74"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4E47A38D" w14:textId="77777777" w:rsidR="00DA469A" w:rsidRPr="000A6DCD" w:rsidRDefault="00DA469A" w:rsidP="00CE7472">
            <w:pPr>
              <w:spacing w:before="0"/>
              <w:rPr>
                <w:rFonts w:cs="Arial"/>
              </w:rPr>
            </w:pPr>
            <w:r w:rsidRPr="000A6DCD">
              <w:rPr>
                <w:rFonts w:cs="Arial"/>
              </w:rPr>
              <w:t>Подлошка 30</w:t>
            </w:r>
          </w:p>
        </w:tc>
        <w:tc>
          <w:tcPr>
            <w:tcW w:w="1170" w:type="dxa"/>
            <w:tcBorders>
              <w:top w:val="single" w:sz="4" w:space="0" w:color="auto"/>
              <w:left w:val="single" w:sz="4" w:space="0" w:color="auto"/>
              <w:bottom w:val="single" w:sz="4" w:space="0" w:color="auto"/>
              <w:right w:val="single" w:sz="4" w:space="0" w:color="auto"/>
            </w:tcBorders>
            <w:vAlign w:val="center"/>
          </w:tcPr>
          <w:p w14:paraId="2D5A2CF8"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777BEA47" w14:textId="77777777" w:rsidR="00DA469A" w:rsidRPr="000A6DCD" w:rsidRDefault="00DA469A" w:rsidP="00CE7472">
            <w:pPr>
              <w:spacing w:before="0"/>
              <w:jc w:val="center"/>
              <w:rPr>
                <w:rFonts w:cs="Arial"/>
              </w:rPr>
            </w:pPr>
            <w:r w:rsidRPr="000A6DCD">
              <w:rPr>
                <w:rFonts w:cs="Arial"/>
              </w:rPr>
              <w:t>24</w:t>
            </w:r>
          </w:p>
        </w:tc>
        <w:tc>
          <w:tcPr>
            <w:tcW w:w="3060" w:type="dxa"/>
            <w:tcBorders>
              <w:top w:val="single" w:sz="4" w:space="0" w:color="auto"/>
              <w:left w:val="single" w:sz="4" w:space="0" w:color="auto"/>
              <w:bottom w:val="single" w:sz="4" w:space="0" w:color="auto"/>
              <w:right w:val="single" w:sz="4" w:space="0" w:color="auto"/>
            </w:tcBorders>
          </w:tcPr>
          <w:p w14:paraId="67D78ADE" w14:textId="77777777" w:rsidR="00DA469A" w:rsidRPr="00A628C4" w:rsidRDefault="00DA469A" w:rsidP="00CE7472">
            <w:pPr>
              <w:spacing w:before="0" w:after="12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r>
      <w:tr w:rsidR="00DA469A" w14:paraId="41DFF3B1"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391632F"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1B96C643" w14:textId="77777777" w:rsidR="00DA469A" w:rsidRPr="007D2D23" w:rsidRDefault="00DA469A" w:rsidP="00CE7472">
            <w:pPr>
              <w:spacing w:before="0"/>
              <w:rPr>
                <w:rFonts w:cs="Arial"/>
                <w:lang w:val="ru-RU"/>
              </w:rPr>
            </w:pPr>
            <w:r w:rsidRPr="007D2D23">
              <w:rPr>
                <w:rFonts w:cs="Arial"/>
                <w:lang w:val="ru-RU"/>
              </w:rPr>
              <w:t>Стезна навртка</w:t>
            </w:r>
          </w:p>
          <w:p w14:paraId="0240B70F" w14:textId="77777777" w:rsidR="00DA469A" w:rsidRPr="007D2D23" w:rsidRDefault="00DA469A" w:rsidP="00CE7472">
            <w:pPr>
              <w:spacing w:before="0"/>
              <w:rPr>
                <w:rFonts w:cs="Arial"/>
                <w:lang w:val="ru-RU"/>
              </w:rPr>
            </w:pPr>
            <w:r w:rsidRPr="007D2D23">
              <w:rPr>
                <w:rFonts w:cs="Arial"/>
                <w:lang w:val="ru-RU"/>
              </w:rPr>
              <w:t>(цртеж Ау-2087963, поз.54)</w:t>
            </w:r>
          </w:p>
        </w:tc>
        <w:tc>
          <w:tcPr>
            <w:tcW w:w="1170" w:type="dxa"/>
            <w:tcBorders>
              <w:top w:val="single" w:sz="4" w:space="0" w:color="auto"/>
              <w:left w:val="single" w:sz="4" w:space="0" w:color="auto"/>
              <w:bottom w:val="single" w:sz="4" w:space="0" w:color="auto"/>
              <w:right w:val="single" w:sz="4" w:space="0" w:color="auto"/>
            </w:tcBorders>
            <w:vAlign w:val="center"/>
          </w:tcPr>
          <w:p w14:paraId="07BB6F34"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3CA5CC93" w14:textId="77777777" w:rsidR="00DA469A" w:rsidRPr="000A6DCD" w:rsidRDefault="00DA469A" w:rsidP="00CE7472">
            <w:pPr>
              <w:spacing w:before="0"/>
              <w:jc w:val="center"/>
              <w:rPr>
                <w:rFonts w:cs="Arial"/>
              </w:rPr>
            </w:pPr>
            <w:r w:rsidRPr="000A6DCD">
              <w:rPr>
                <w:rFonts w:cs="Arial"/>
              </w:rPr>
              <w:t>12</w:t>
            </w:r>
          </w:p>
        </w:tc>
        <w:tc>
          <w:tcPr>
            <w:tcW w:w="3060" w:type="dxa"/>
            <w:tcBorders>
              <w:top w:val="single" w:sz="4" w:space="0" w:color="auto"/>
              <w:left w:val="single" w:sz="4" w:space="0" w:color="auto"/>
              <w:bottom w:val="single" w:sz="4" w:space="0" w:color="auto"/>
              <w:right w:val="single" w:sz="4" w:space="0" w:color="auto"/>
            </w:tcBorders>
            <w:vAlign w:val="center"/>
          </w:tcPr>
          <w:p w14:paraId="3FA5F417" w14:textId="77777777" w:rsidR="00DA469A" w:rsidRPr="00A628C4" w:rsidRDefault="00DA469A" w:rsidP="00CE7472">
            <w:pPr>
              <w:spacing w:before="0" w:after="120"/>
              <w:jc w:val="center"/>
              <w:rPr>
                <w:rFonts w:cs="Arial"/>
                <w:sz w:val="20"/>
                <w:szCs w:val="20"/>
                <w:lang w:val="sr-Latn-CS"/>
              </w:rPr>
            </w:pPr>
            <w:r w:rsidRPr="00A628C4">
              <w:rPr>
                <w:rFonts w:cs="Arial"/>
                <w:sz w:val="20"/>
                <w:szCs w:val="20"/>
                <w:lang w:val="sr-Latn-CS"/>
              </w:rPr>
              <w:t xml:space="preserve">C25E </w:t>
            </w:r>
            <w:r>
              <w:rPr>
                <w:rFonts w:cs="Arial"/>
                <w:sz w:val="20"/>
                <w:szCs w:val="20"/>
                <w:lang w:val="sr-Latn-CS"/>
              </w:rPr>
              <w:t xml:space="preserve">            </w:t>
            </w:r>
            <w:r w:rsidRPr="00A628C4">
              <w:rPr>
                <w:rFonts w:cs="Arial"/>
                <w:sz w:val="20"/>
                <w:szCs w:val="20"/>
                <w:lang w:val="sr-Latn-CS"/>
              </w:rPr>
              <w:t xml:space="preserve">EN-10883-1 </w:t>
            </w:r>
            <w:r>
              <w:rPr>
                <w:rFonts w:cs="Arial"/>
                <w:sz w:val="20"/>
                <w:szCs w:val="20"/>
                <w:lang w:val="sr-Latn-CS"/>
              </w:rPr>
              <w:t xml:space="preserve">    </w:t>
            </w:r>
            <w:r w:rsidRPr="00A628C4">
              <w:rPr>
                <w:rFonts w:cs="Arial"/>
                <w:sz w:val="20"/>
                <w:szCs w:val="20"/>
                <w:lang w:val="sr-Latn-CS"/>
              </w:rPr>
              <w:t>br</w:t>
            </w:r>
            <w:r>
              <w:rPr>
                <w:rFonts w:cs="Arial"/>
                <w:sz w:val="20"/>
                <w:szCs w:val="20"/>
                <w:lang w:val="sr-Latn-CS"/>
              </w:rPr>
              <w:t>. 1.</w:t>
            </w:r>
            <w:r w:rsidRPr="00A628C4">
              <w:rPr>
                <w:rFonts w:cs="Arial"/>
                <w:sz w:val="20"/>
                <w:szCs w:val="20"/>
                <w:lang w:val="sr-Latn-CS"/>
              </w:rPr>
              <w:t>1158</w:t>
            </w:r>
          </w:p>
        </w:tc>
      </w:tr>
      <w:tr w:rsidR="00DA469A" w14:paraId="167388C3"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7949F59"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2BB1EF34" w14:textId="77777777" w:rsidR="00DA469A" w:rsidRPr="002A4A44" w:rsidRDefault="00DA469A" w:rsidP="00CE7472">
            <w:pPr>
              <w:spacing w:before="0"/>
              <w:rPr>
                <w:rFonts w:cs="Arial"/>
              </w:rPr>
            </w:pPr>
            <w:r w:rsidRPr="002A4A44">
              <w:rPr>
                <w:rFonts w:cs="Arial"/>
              </w:rPr>
              <w:t>Холендер</w:t>
            </w:r>
          </w:p>
          <w:p w14:paraId="64325782" w14:textId="77777777" w:rsidR="00DA469A" w:rsidRPr="000A6DCD" w:rsidRDefault="00DA469A" w:rsidP="00CE7472">
            <w:pPr>
              <w:spacing w:before="0"/>
              <w:rPr>
                <w:rFonts w:cs="Arial"/>
              </w:rPr>
            </w:pPr>
            <w:r w:rsidRPr="002A4A44">
              <w:rPr>
                <w:rFonts w:cs="Arial"/>
              </w:rPr>
              <w:t xml:space="preserve">(цртеж </w:t>
            </w:r>
            <w:r>
              <w:rPr>
                <w:rFonts w:cs="Arial"/>
              </w:rPr>
              <w:t>Ау-20879</w:t>
            </w:r>
            <w:r>
              <w:rPr>
                <w:rFonts w:cs="Arial"/>
                <w:lang w:val="sr-Cyrl-CS"/>
              </w:rPr>
              <w:t>84</w:t>
            </w:r>
            <w:r w:rsidRPr="002A4A44">
              <w:rPr>
                <w:rFonts w:cs="Arial"/>
              </w:rPr>
              <w:t>, поз.55)</w:t>
            </w:r>
            <w:r w:rsidRPr="000A6DCD">
              <w:rPr>
                <w:rFonts w:cs="Arial"/>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14:paraId="7A540A36"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0518C0B8" w14:textId="77777777" w:rsidR="00DA469A" w:rsidRPr="000A6DCD" w:rsidRDefault="00DA469A" w:rsidP="00CE7472">
            <w:pPr>
              <w:spacing w:before="0"/>
              <w:jc w:val="center"/>
              <w:rPr>
                <w:rFonts w:cs="Arial"/>
              </w:rPr>
            </w:pPr>
            <w:r w:rsidRPr="000A6DCD">
              <w:rPr>
                <w:rFonts w:cs="Arial"/>
              </w:rPr>
              <w:t>12</w:t>
            </w:r>
          </w:p>
        </w:tc>
        <w:tc>
          <w:tcPr>
            <w:tcW w:w="3060" w:type="dxa"/>
            <w:tcBorders>
              <w:top w:val="single" w:sz="4" w:space="0" w:color="auto"/>
              <w:left w:val="single" w:sz="4" w:space="0" w:color="auto"/>
              <w:bottom w:val="single" w:sz="4" w:space="0" w:color="auto"/>
              <w:right w:val="single" w:sz="4" w:space="0" w:color="auto"/>
            </w:tcBorders>
            <w:vAlign w:val="center"/>
          </w:tcPr>
          <w:p w14:paraId="21A5F324" w14:textId="77777777" w:rsidR="00DA469A" w:rsidRPr="00A628C4" w:rsidRDefault="00DA469A" w:rsidP="00CE7472">
            <w:pPr>
              <w:spacing w:before="0" w:after="120"/>
              <w:jc w:val="center"/>
              <w:rPr>
                <w:rFonts w:cs="Arial"/>
                <w:sz w:val="20"/>
                <w:szCs w:val="20"/>
                <w:lang w:val="sr-Latn-CS"/>
              </w:rPr>
            </w:pPr>
            <w:r w:rsidRPr="00A628C4">
              <w:rPr>
                <w:rFonts w:cs="Arial"/>
                <w:sz w:val="20"/>
                <w:szCs w:val="20"/>
                <w:lang w:val="sr-Latn-CS"/>
              </w:rPr>
              <w:t xml:space="preserve">C25E </w:t>
            </w:r>
            <w:r>
              <w:rPr>
                <w:rFonts w:cs="Arial"/>
                <w:sz w:val="20"/>
                <w:szCs w:val="20"/>
                <w:lang w:val="sr-Latn-CS"/>
              </w:rPr>
              <w:t xml:space="preserve">            </w:t>
            </w:r>
            <w:r w:rsidRPr="00A628C4">
              <w:rPr>
                <w:rFonts w:cs="Arial"/>
                <w:sz w:val="20"/>
                <w:szCs w:val="20"/>
                <w:lang w:val="sr-Latn-CS"/>
              </w:rPr>
              <w:t xml:space="preserve">EN-10883-1 </w:t>
            </w:r>
            <w:r>
              <w:rPr>
                <w:rFonts w:cs="Arial"/>
                <w:sz w:val="20"/>
                <w:szCs w:val="20"/>
                <w:lang w:val="sr-Latn-CS"/>
              </w:rPr>
              <w:t xml:space="preserve">    </w:t>
            </w:r>
            <w:r w:rsidRPr="00A628C4">
              <w:rPr>
                <w:rFonts w:cs="Arial"/>
                <w:sz w:val="20"/>
                <w:szCs w:val="20"/>
                <w:lang w:val="sr-Latn-CS"/>
              </w:rPr>
              <w:t>br</w:t>
            </w:r>
            <w:r>
              <w:rPr>
                <w:rFonts w:cs="Arial"/>
                <w:sz w:val="20"/>
                <w:szCs w:val="20"/>
                <w:lang w:val="sr-Latn-CS"/>
              </w:rPr>
              <w:t>. 1.</w:t>
            </w:r>
            <w:r w:rsidRPr="00A628C4">
              <w:rPr>
                <w:rFonts w:cs="Arial"/>
                <w:sz w:val="20"/>
                <w:szCs w:val="20"/>
                <w:lang w:val="sr-Latn-CS"/>
              </w:rPr>
              <w:t>1158</w:t>
            </w:r>
          </w:p>
        </w:tc>
      </w:tr>
      <w:tr w:rsidR="00DA469A" w14:paraId="1C692500"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9526EEA"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1A75EB31" w14:textId="77777777" w:rsidR="00DA469A" w:rsidRPr="000A6DCD" w:rsidRDefault="00DA469A" w:rsidP="00CE7472">
            <w:pPr>
              <w:spacing w:before="0"/>
              <w:rPr>
                <w:rFonts w:cs="Arial"/>
              </w:rPr>
            </w:pPr>
            <w:r w:rsidRPr="000A6DCD">
              <w:rPr>
                <w:rFonts w:cs="Arial"/>
              </w:rPr>
              <w:t>Обујмица</w:t>
            </w:r>
            <w:r>
              <w:rPr>
                <w:rFonts w:cs="Arial"/>
                <w:lang w:val="sr-Cyrl-CS"/>
              </w:rPr>
              <w:t xml:space="preserve"> </w:t>
            </w:r>
            <w:r w:rsidRPr="000A6DCD">
              <w:rPr>
                <w:rFonts w:cs="Arial"/>
              </w:rPr>
              <w:t>(цртеж Д-2087991)</w:t>
            </w:r>
          </w:p>
        </w:tc>
        <w:tc>
          <w:tcPr>
            <w:tcW w:w="1170" w:type="dxa"/>
            <w:tcBorders>
              <w:top w:val="single" w:sz="4" w:space="0" w:color="auto"/>
              <w:left w:val="single" w:sz="4" w:space="0" w:color="auto"/>
              <w:bottom w:val="single" w:sz="4" w:space="0" w:color="auto"/>
              <w:right w:val="single" w:sz="4" w:space="0" w:color="auto"/>
            </w:tcBorders>
            <w:vAlign w:val="center"/>
          </w:tcPr>
          <w:p w14:paraId="38CC64A8"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143E612B" w14:textId="77777777" w:rsidR="00DA469A" w:rsidRPr="000A6DCD" w:rsidRDefault="00DA469A" w:rsidP="00CE7472">
            <w:pPr>
              <w:spacing w:before="0"/>
              <w:jc w:val="center"/>
              <w:rPr>
                <w:rFonts w:cs="Arial"/>
              </w:rPr>
            </w:pPr>
            <w:r w:rsidRPr="000A6DCD">
              <w:rPr>
                <w:rFonts w:cs="Arial"/>
              </w:rPr>
              <w:t>1</w:t>
            </w:r>
          </w:p>
        </w:tc>
        <w:tc>
          <w:tcPr>
            <w:tcW w:w="3060" w:type="dxa"/>
            <w:tcBorders>
              <w:top w:val="single" w:sz="4" w:space="0" w:color="auto"/>
              <w:left w:val="single" w:sz="4" w:space="0" w:color="auto"/>
              <w:bottom w:val="single" w:sz="4" w:space="0" w:color="auto"/>
              <w:right w:val="single" w:sz="4" w:space="0" w:color="auto"/>
            </w:tcBorders>
          </w:tcPr>
          <w:p w14:paraId="382263D2" w14:textId="77777777" w:rsidR="00DA469A" w:rsidRPr="00A628C4" w:rsidRDefault="00DA469A" w:rsidP="00CE7472">
            <w:pPr>
              <w:spacing w:before="0" w:after="12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r>
      <w:tr w:rsidR="00DA469A" w14:paraId="54ABFAE2"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8BD303E"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5CF079B0" w14:textId="77777777" w:rsidR="00DA469A" w:rsidRPr="000A6DCD" w:rsidRDefault="00DA469A" w:rsidP="00CE7472">
            <w:pPr>
              <w:spacing w:before="0"/>
              <w:rPr>
                <w:rFonts w:cs="Arial"/>
              </w:rPr>
            </w:pPr>
            <w:r w:rsidRPr="000A6DCD">
              <w:rPr>
                <w:rFonts w:cs="Arial"/>
              </w:rPr>
              <w:t>Ослонац</w:t>
            </w:r>
            <w:r>
              <w:rPr>
                <w:rFonts w:cs="Arial"/>
                <w:lang w:val="sr-Cyrl-CS"/>
              </w:rPr>
              <w:t xml:space="preserve"> </w:t>
            </w:r>
            <w:r w:rsidRPr="000A6DCD">
              <w:rPr>
                <w:rFonts w:cs="Arial"/>
              </w:rPr>
              <w:t>(цртеж Д-2087992)</w:t>
            </w:r>
          </w:p>
        </w:tc>
        <w:tc>
          <w:tcPr>
            <w:tcW w:w="1170" w:type="dxa"/>
            <w:tcBorders>
              <w:top w:val="single" w:sz="4" w:space="0" w:color="auto"/>
              <w:left w:val="single" w:sz="4" w:space="0" w:color="auto"/>
              <w:bottom w:val="single" w:sz="4" w:space="0" w:color="auto"/>
              <w:right w:val="single" w:sz="4" w:space="0" w:color="auto"/>
            </w:tcBorders>
            <w:vAlign w:val="center"/>
          </w:tcPr>
          <w:p w14:paraId="10793380"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14B971D2" w14:textId="77777777" w:rsidR="00DA469A" w:rsidRPr="000A6DCD" w:rsidRDefault="00DA469A" w:rsidP="00CE7472">
            <w:pPr>
              <w:spacing w:before="0"/>
              <w:jc w:val="center"/>
              <w:rPr>
                <w:rFonts w:cs="Arial"/>
              </w:rPr>
            </w:pPr>
            <w:r w:rsidRPr="000A6DCD">
              <w:rPr>
                <w:rFonts w:cs="Arial"/>
              </w:rPr>
              <w:t>2</w:t>
            </w:r>
          </w:p>
        </w:tc>
        <w:tc>
          <w:tcPr>
            <w:tcW w:w="3060" w:type="dxa"/>
            <w:tcBorders>
              <w:top w:val="single" w:sz="4" w:space="0" w:color="auto"/>
              <w:left w:val="single" w:sz="4" w:space="0" w:color="auto"/>
              <w:bottom w:val="single" w:sz="4" w:space="0" w:color="auto"/>
              <w:right w:val="single" w:sz="4" w:space="0" w:color="auto"/>
            </w:tcBorders>
          </w:tcPr>
          <w:p w14:paraId="2950413C" w14:textId="77777777" w:rsidR="00DA469A" w:rsidRPr="00A628C4" w:rsidRDefault="00DA469A" w:rsidP="00CE7472">
            <w:pPr>
              <w:spacing w:before="0" w:after="12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r>
      <w:tr w:rsidR="00DA469A" w14:paraId="522208B1"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4C4A4D7"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66F4A5CB" w14:textId="77777777" w:rsidR="00DA469A" w:rsidRPr="000A6DCD" w:rsidRDefault="00DA469A" w:rsidP="00CE7472">
            <w:pPr>
              <w:spacing w:before="0"/>
              <w:rPr>
                <w:rFonts w:cs="Arial"/>
              </w:rPr>
            </w:pPr>
            <w:r w:rsidRPr="000A6DCD">
              <w:rPr>
                <w:rFonts w:cs="Arial"/>
              </w:rPr>
              <w:t>Обујмица</w:t>
            </w:r>
            <w:r>
              <w:rPr>
                <w:rFonts w:cs="Arial"/>
                <w:lang w:val="sr-Cyrl-CS"/>
              </w:rPr>
              <w:t xml:space="preserve"> </w:t>
            </w:r>
            <w:r w:rsidRPr="000A6DCD">
              <w:rPr>
                <w:rFonts w:cs="Arial"/>
              </w:rPr>
              <w:t>(цртеж Д-2087993)</w:t>
            </w:r>
          </w:p>
        </w:tc>
        <w:tc>
          <w:tcPr>
            <w:tcW w:w="1170" w:type="dxa"/>
            <w:tcBorders>
              <w:top w:val="single" w:sz="4" w:space="0" w:color="auto"/>
              <w:left w:val="single" w:sz="4" w:space="0" w:color="auto"/>
              <w:bottom w:val="single" w:sz="4" w:space="0" w:color="auto"/>
              <w:right w:val="single" w:sz="4" w:space="0" w:color="auto"/>
            </w:tcBorders>
            <w:vAlign w:val="center"/>
          </w:tcPr>
          <w:p w14:paraId="528946D8"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776FAE19" w14:textId="77777777" w:rsidR="00DA469A" w:rsidRPr="000A6DCD" w:rsidRDefault="00DA469A" w:rsidP="00CE7472">
            <w:pPr>
              <w:spacing w:before="0"/>
              <w:jc w:val="center"/>
              <w:rPr>
                <w:rFonts w:cs="Arial"/>
              </w:rPr>
            </w:pPr>
            <w:r w:rsidRPr="000A6DCD">
              <w:rPr>
                <w:rFonts w:cs="Arial"/>
              </w:rPr>
              <w:t>1</w:t>
            </w:r>
          </w:p>
        </w:tc>
        <w:tc>
          <w:tcPr>
            <w:tcW w:w="3060" w:type="dxa"/>
            <w:tcBorders>
              <w:top w:val="single" w:sz="4" w:space="0" w:color="auto"/>
              <w:left w:val="single" w:sz="4" w:space="0" w:color="auto"/>
              <w:bottom w:val="single" w:sz="4" w:space="0" w:color="auto"/>
              <w:right w:val="single" w:sz="4" w:space="0" w:color="auto"/>
            </w:tcBorders>
          </w:tcPr>
          <w:p w14:paraId="1276E8ED" w14:textId="77777777" w:rsidR="00DA469A" w:rsidRPr="00A628C4" w:rsidRDefault="00DA469A" w:rsidP="00CE7472">
            <w:pPr>
              <w:spacing w:before="0" w:after="12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r>
      <w:tr w:rsidR="00DA469A" w14:paraId="56C5B87B"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EB458EC"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67C441C7" w14:textId="77777777" w:rsidR="00DA469A" w:rsidRPr="000A6DCD" w:rsidRDefault="00DA469A" w:rsidP="00CE7472">
            <w:pPr>
              <w:spacing w:before="0"/>
              <w:rPr>
                <w:rFonts w:cs="Arial"/>
              </w:rPr>
            </w:pPr>
            <w:r w:rsidRPr="000A6DCD">
              <w:rPr>
                <w:rFonts w:cs="Arial"/>
              </w:rPr>
              <w:t>Обујмица</w:t>
            </w:r>
            <w:r>
              <w:rPr>
                <w:rFonts w:cs="Arial"/>
                <w:lang w:val="sr-Cyrl-CS"/>
              </w:rPr>
              <w:t xml:space="preserve"> </w:t>
            </w:r>
            <w:r w:rsidRPr="000A6DCD">
              <w:rPr>
                <w:rFonts w:cs="Arial"/>
              </w:rPr>
              <w:t xml:space="preserve">(цртеж </w:t>
            </w:r>
            <w:r w:rsidRPr="0078392F">
              <w:rPr>
                <w:rFonts w:cs="Arial"/>
              </w:rPr>
              <w:t>Д-2088001)</w:t>
            </w:r>
          </w:p>
        </w:tc>
        <w:tc>
          <w:tcPr>
            <w:tcW w:w="1170" w:type="dxa"/>
            <w:tcBorders>
              <w:top w:val="single" w:sz="4" w:space="0" w:color="auto"/>
              <w:left w:val="single" w:sz="4" w:space="0" w:color="auto"/>
              <w:bottom w:val="single" w:sz="4" w:space="0" w:color="auto"/>
              <w:right w:val="single" w:sz="4" w:space="0" w:color="auto"/>
            </w:tcBorders>
            <w:vAlign w:val="center"/>
          </w:tcPr>
          <w:p w14:paraId="6F1C6CCC"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3086B177" w14:textId="77777777" w:rsidR="00DA469A" w:rsidRPr="000A6DCD" w:rsidRDefault="00DA469A" w:rsidP="00CE7472">
            <w:pPr>
              <w:spacing w:before="0"/>
              <w:jc w:val="center"/>
              <w:rPr>
                <w:rFonts w:cs="Arial"/>
              </w:rPr>
            </w:pPr>
            <w:r w:rsidRPr="000A6DCD">
              <w:rPr>
                <w:rFonts w:cs="Arial"/>
              </w:rPr>
              <w:t>4</w:t>
            </w:r>
          </w:p>
        </w:tc>
        <w:tc>
          <w:tcPr>
            <w:tcW w:w="3060" w:type="dxa"/>
            <w:tcBorders>
              <w:top w:val="single" w:sz="4" w:space="0" w:color="auto"/>
              <w:left w:val="single" w:sz="4" w:space="0" w:color="auto"/>
              <w:bottom w:val="single" w:sz="4" w:space="0" w:color="auto"/>
              <w:right w:val="single" w:sz="4" w:space="0" w:color="auto"/>
            </w:tcBorders>
          </w:tcPr>
          <w:p w14:paraId="3A52F6AD" w14:textId="77777777" w:rsidR="00DA469A" w:rsidRPr="00A628C4" w:rsidRDefault="00DA469A" w:rsidP="00CE7472">
            <w:pPr>
              <w:spacing w:before="0" w:after="12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r>
      <w:tr w:rsidR="00DA469A" w14:paraId="486A2BFA"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A431AD3"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7B69102D" w14:textId="77777777" w:rsidR="00DA469A" w:rsidRPr="000A6DCD" w:rsidRDefault="00DA469A" w:rsidP="00CE7472">
            <w:pPr>
              <w:spacing w:before="0"/>
              <w:rPr>
                <w:rFonts w:cs="Arial"/>
              </w:rPr>
            </w:pPr>
            <w:r w:rsidRPr="000A6DCD">
              <w:rPr>
                <w:rFonts w:cs="Arial"/>
              </w:rPr>
              <w:t>Лим</w:t>
            </w:r>
            <w:r w:rsidRPr="000A6DCD">
              <w:rPr>
                <w:rFonts w:cs="Arial"/>
                <w:lang w:val="sr-Cyrl-CS"/>
              </w:rPr>
              <w:t xml:space="preserve"> </w:t>
            </w:r>
            <w:r w:rsidRPr="000A6DCD">
              <w:rPr>
                <w:rFonts w:cs="Arial"/>
              </w:rPr>
              <w:t>(цртеж Д-2088023)</w:t>
            </w:r>
          </w:p>
        </w:tc>
        <w:tc>
          <w:tcPr>
            <w:tcW w:w="1170" w:type="dxa"/>
            <w:tcBorders>
              <w:top w:val="single" w:sz="4" w:space="0" w:color="auto"/>
              <w:left w:val="single" w:sz="4" w:space="0" w:color="auto"/>
              <w:bottom w:val="single" w:sz="4" w:space="0" w:color="auto"/>
              <w:right w:val="single" w:sz="4" w:space="0" w:color="auto"/>
            </w:tcBorders>
            <w:vAlign w:val="center"/>
          </w:tcPr>
          <w:p w14:paraId="089E948C"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46B57EA0" w14:textId="77777777" w:rsidR="00DA469A" w:rsidRPr="000A6DCD" w:rsidRDefault="00DA469A" w:rsidP="00CE7472">
            <w:pPr>
              <w:spacing w:before="0"/>
              <w:jc w:val="center"/>
              <w:rPr>
                <w:rFonts w:cs="Arial"/>
              </w:rPr>
            </w:pPr>
            <w:r w:rsidRPr="000A6DCD">
              <w:rPr>
                <w:rFonts w:cs="Arial"/>
              </w:rPr>
              <w:t>1</w:t>
            </w:r>
          </w:p>
        </w:tc>
        <w:tc>
          <w:tcPr>
            <w:tcW w:w="3060" w:type="dxa"/>
            <w:tcBorders>
              <w:top w:val="single" w:sz="4" w:space="0" w:color="auto"/>
              <w:left w:val="single" w:sz="4" w:space="0" w:color="auto"/>
              <w:bottom w:val="single" w:sz="4" w:space="0" w:color="auto"/>
              <w:right w:val="single" w:sz="4" w:space="0" w:color="auto"/>
            </w:tcBorders>
          </w:tcPr>
          <w:p w14:paraId="3BC789B5" w14:textId="77777777" w:rsidR="00DA469A" w:rsidRPr="00A628C4" w:rsidRDefault="00DA469A" w:rsidP="00CE7472">
            <w:pPr>
              <w:spacing w:before="0" w:after="12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r>
      <w:tr w:rsidR="00DA469A" w14:paraId="7D791D7F"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C25DFDA"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44097ED1" w14:textId="77777777" w:rsidR="00DA469A" w:rsidRPr="000A6DCD" w:rsidRDefault="00DA469A" w:rsidP="00CE7472">
            <w:pPr>
              <w:spacing w:before="0"/>
              <w:rPr>
                <w:rFonts w:cs="Arial"/>
              </w:rPr>
            </w:pPr>
            <w:r w:rsidRPr="000A6DCD">
              <w:rPr>
                <w:rFonts w:cs="Arial"/>
              </w:rPr>
              <w:t>Обујмица</w:t>
            </w:r>
          </w:p>
          <w:p w14:paraId="3B5302D9" w14:textId="77777777" w:rsidR="00DA469A" w:rsidRPr="000A6DCD" w:rsidRDefault="00DA469A" w:rsidP="00CE7472">
            <w:pPr>
              <w:spacing w:before="0"/>
              <w:rPr>
                <w:rFonts w:cs="Arial"/>
              </w:rPr>
            </w:pPr>
            <w:r w:rsidRPr="000A6DCD">
              <w:rPr>
                <w:rFonts w:cs="Arial"/>
              </w:rPr>
              <w:t>(цртеж Д-2088024)</w:t>
            </w:r>
          </w:p>
        </w:tc>
        <w:tc>
          <w:tcPr>
            <w:tcW w:w="1170" w:type="dxa"/>
            <w:tcBorders>
              <w:top w:val="single" w:sz="4" w:space="0" w:color="auto"/>
              <w:left w:val="single" w:sz="4" w:space="0" w:color="auto"/>
              <w:bottom w:val="single" w:sz="4" w:space="0" w:color="auto"/>
              <w:right w:val="single" w:sz="4" w:space="0" w:color="auto"/>
            </w:tcBorders>
            <w:vAlign w:val="center"/>
          </w:tcPr>
          <w:p w14:paraId="7AA12063"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126462D7" w14:textId="77777777" w:rsidR="00DA469A" w:rsidRPr="000A6DCD" w:rsidRDefault="00DA469A" w:rsidP="00CE7472">
            <w:pPr>
              <w:spacing w:before="0"/>
              <w:jc w:val="center"/>
              <w:rPr>
                <w:rFonts w:cs="Arial"/>
              </w:rPr>
            </w:pPr>
            <w:r w:rsidRPr="000A6DCD">
              <w:rPr>
                <w:rFonts w:cs="Arial"/>
              </w:rPr>
              <w:t>1</w:t>
            </w:r>
          </w:p>
        </w:tc>
        <w:tc>
          <w:tcPr>
            <w:tcW w:w="3060" w:type="dxa"/>
            <w:tcBorders>
              <w:top w:val="single" w:sz="4" w:space="0" w:color="auto"/>
              <w:left w:val="single" w:sz="4" w:space="0" w:color="auto"/>
              <w:bottom w:val="single" w:sz="4" w:space="0" w:color="auto"/>
              <w:right w:val="single" w:sz="4" w:space="0" w:color="auto"/>
            </w:tcBorders>
          </w:tcPr>
          <w:p w14:paraId="303082BC" w14:textId="77777777" w:rsidR="00DA469A" w:rsidRPr="00A628C4" w:rsidRDefault="00DA469A" w:rsidP="00CE7472">
            <w:pPr>
              <w:spacing w:before="0" w:after="12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r>
      <w:tr w:rsidR="00DA469A" w14:paraId="1EBFB208"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A6D9DEE"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4A5072A0" w14:textId="77777777" w:rsidR="00DA469A" w:rsidRPr="000A6DCD" w:rsidRDefault="00DA469A" w:rsidP="00CE7472">
            <w:pPr>
              <w:spacing w:before="0"/>
              <w:rPr>
                <w:rFonts w:cs="Arial"/>
              </w:rPr>
            </w:pPr>
            <w:r w:rsidRPr="000A6DCD">
              <w:rPr>
                <w:rFonts w:cs="Arial"/>
              </w:rPr>
              <w:t>Обујмица</w:t>
            </w:r>
          </w:p>
          <w:p w14:paraId="0B4A42B0" w14:textId="77777777" w:rsidR="00DA469A" w:rsidRPr="000A6DCD" w:rsidRDefault="00DA469A" w:rsidP="00CE7472">
            <w:pPr>
              <w:spacing w:before="0"/>
              <w:rPr>
                <w:rFonts w:cs="Arial"/>
              </w:rPr>
            </w:pPr>
            <w:r w:rsidRPr="000A6DCD">
              <w:rPr>
                <w:rFonts w:cs="Arial"/>
              </w:rPr>
              <w:t>(цртеж Д-2088027)</w:t>
            </w:r>
          </w:p>
        </w:tc>
        <w:tc>
          <w:tcPr>
            <w:tcW w:w="1170" w:type="dxa"/>
            <w:tcBorders>
              <w:top w:val="single" w:sz="4" w:space="0" w:color="auto"/>
              <w:left w:val="single" w:sz="4" w:space="0" w:color="auto"/>
              <w:bottom w:val="single" w:sz="4" w:space="0" w:color="auto"/>
              <w:right w:val="single" w:sz="4" w:space="0" w:color="auto"/>
            </w:tcBorders>
            <w:vAlign w:val="center"/>
          </w:tcPr>
          <w:p w14:paraId="3AED1641"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347B9DEC" w14:textId="77777777" w:rsidR="00DA469A" w:rsidRPr="000A6DCD" w:rsidRDefault="00DA469A" w:rsidP="00CE7472">
            <w:pPr>
              <w:spacing w:before="0"/>
              <w:jc w:val="center"/>
              <w:rPr>
                <w:rFonts w:cs="Arial"/>
              </w:rPr>
            </w:pPr>
            <w:r w:rsidRPr="000A6DCD">
              <w:rPr>
                <w:rFonts w:cs="Arial"/>
              </w:rPr>
              <w:t>1</w:t>
            </w:r>
          </w:p>
        </w:tc>
        <w:tc>
          <w:tcPr>
            <w:tcW w:w="3060" w:type="dxa"/>
            <w:tcBorders>
              <w:top w:val="single" w:sz="4" w:space="0" w:color="auto"/>
              <w:left w:val="single" w:sz="4" w:space="0" w:color="auto"/>
              <w:bottom w:val="single" w:sz="4" w:space="0" w:color="auto"/>
              <w:right w:val="single" w:sz="4" w:space="0" w:color="auto"/>
            </w:tcBorders>
          </w:tcPr>
          <w:p w14:paraId="05662634" w14:textId="77777777" w:rsidR="00DA469A" w:rsidRPr="00A628C4" w:rsidRDefault="00DA469A" w:rsidP="00CE7472">
            <w:pPr>
              <w:spacing w:before="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r>
      <w:tr w:rsidR="00DA469A" w14:paraId="70A983F1"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B1D903C"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78331187" w14:textId="77777777" w:rsidR="00DA469A" w:rsidRPr="0078392F" w:rsidRDefault="00DA469A" w:rsidP="00CE7472">
            <w:pPr>
              <w:spacing w:before="0"/>
              <w:rPr>
                <w:rFonts w:cs="Arial"/>
              </w:rPr>
            </w:pPr>
            <w:r w:rsidRPr="0078392F">
              <w:rPr>
                <w:rFonts w:cs="Arial"/>
              </w:rPr>
              <w:t>Заварни прикључак</w:t>
            </w:r>
          </w:p>
          <w:p w14:paraId="5A347009" w14:textId="77777777" w:rsidR="00DA469A" w:rsidRPr="000A6DCD" w:rsidRDefault="00DA469A" w:rsidP="00CE7472">
            <w:pPr>
              <w:spacing w:before="0"/>
              <w:rPr>
                <w:rFonts w:cs="Arial"/>
              </w:rPr>
            </w:pPr>
            <w:r w:rsidRPr="0078392F">
              <w:rPr>
                <w:rFonts w:cs="Arial"/>
              </w:rPr>
              <w:t>(цртеж Д-2070756)</w:t>
            </w:r>
          </w:p>
        </w:tc>
        <w:tc>
          <w:tcPr>
            <w:tcW w:w="1170" w:type="dxa"/>
            <w:tcBorders>
              <w:top w:val="single" w:sz="4" w:space="0" w:color="auto"/>
              <w:left w:val="single" w:sz="4" w:space="0" w:color="auto"/>
              <w:bottom w:val="single" w:sz="4" w:space="0" w:color="auto"/>
              <w:right w:val="single" w:sz="4" w:space="0" w:color="auto"/>
            </w:tcBorders>
            <w:vAlign w:val="center"/>
          </w:tcPr>
          <w:p w14:paraId="28BAFD2F"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288FCDD7" w14:textId="77777777" w:rsidR="00DA469A" w:rsidRPr="000A6DCD" w:rsidRDefault="00DA469A" w:rsidP="00CE7472">
            <w:pPr>
              <w:spacing w:before="0"/>
              <w:jc w:val="center"/>
              <w:rPr>
                <w:rFonts w:cs="Arial"/>
              </w:rPr>
            </w:pPr>
            <w:r w:rsidRPr="000A6DCD">
              <w:rPr>
                <w:rFonts w:cs="Arial"/>
              </w:rPr>
              <w:t>2</w:t>
            </w:r>
          </w:p>
        </w:tc>
        <w:tc>
          <w:tcPr>
            <w:tcW w:w="3060" w:type="dxa"/>
            <w:tcBorders>
              <w:top w:val="single" w:sz="4" w:space="0" w:color="auto"/>
              <w:left w:val="single" w:sz="4" w:space="0" w:color="auto"/>
              <w:bottom w:val="single" w:sz="4" w:space="0" w:color="auto"/>
              <w:right w:val="single" w:sz="4" w:space="0" w:color="auto"/>
            </w:tcBorders>
          </w:tcPr>
          <w:p w14:paraId="2FD87BCF" w14:textId="77777777" w:rsidR="00DA469A" w:rsidRPr="00A628C4" w:rsidRDefault="00DA469A" w:rsidP="00CE7472">
            <w:pPr>
              <w:spacing w:before="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r>
      <w:tr w:rsidR="00DA469A" w14:paraId="7D28E7A1"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2379AAE"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1A35CEDE" w14:textId="77777777" w:rsidR="00DA469A" w:rsidRPr="000A6DCD" w:rsidRDefault="00DA469A" w:rsidP="00CE7472">
            <w:pPr>
              <w:spacing w:before="0"/>
              <w:rPr>
                <w:rFonts w:cs="Arial"/>
              </w:rPr>
            </w:pPr>
            <w:r w:rsidRPr="000A6DCD">
              <w:rPr>
                <w:rFonts w:cs="Arial"/>
              </w:rPr>
              <w:t>Цевни прикључак</w:t>
            </w:r>
          </w:p>
          <w:p w14:paraId="1D4DE355" w14:textId="77777777" w:rsidR="00DA469A" w:rsidRPr="000A6DCD" w:rsidRDefault="00DA469A" w:rsidP="00CE7472">
            <w:pPr>
              <w:spacing w:before="0"/>
              <w:rPr>
                <w:rFonts w:cs="Arial"/>
              </w:rPr>
            </w:pPr>
            <w:r w:rsidRPr="000A6DCD">
              <w:rPr>
                <w:rFonts w:cs="Arial"/>
              </w:rPr>
              <w:t>(цртеж Г-2092264)</w:t>
            </w:r>
          </w:p>
        </w:tc>
        <w:tc>
          <w:tcPr>
            <w:tcW w:w="1170" w:type="dxa"/>
            <w:tcBorders>
              <w:top w:val="single" w:sz="4" w:space="0" w:color="auto"/>
              <w:left w:val="single" w:sz="4" w:space="0" w:color="auto"/>
              <w:bottom w:val="single" w:sz="4" w:space="0" w:color="auto"/>
              <w:right w:val="single" w:sz="4" w:space="0" w:color="auto"/>
            </w:tcBorders>
            <w:vAlign w:val="center"/>
          </w:tcPr>
          <w:p w14:paraId="5016EEB2"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1AD0130F" w14:textId="77777777" w:rsidR="00DA469A" w:rsidRPr="000A6DCD" w:rsidRDefault="00DA469A" w:rsidP="00CE7472">
            <w:pPr>
              <w:spacing w:before="0"/>
              <w:jc w:val="center"/>
              <w:rPr>
                <w:rFonts w:cs="Arial"/>
              </w:rPr>
            </w:pPr>
            <w:r w:rsidRPr="000A6DCD">
              <w:rPr>
                <w:rFonts w:cs="Arial"/>
              </w:rPr>
              <w:t>1</w:t>
            </w:r>
          </w:p>
        </w:tc>
        <w:tc>
          <w:tcPr>
            <w:tcW w:w="3060" w:type="dxa"/>
            <w:tcBorders>
              <w:top w:val="single" w:sz="4" w:space="0" w:color="auto"/>
              <w:left w:val="single" w:sz="4" w:space="0" w:color="auto"/>
              <w:bottom w:val="single" w:sz="4" w:space="0" w:color="auto"/>
              <w:right w:val="single" w:sz="4" w:space="0" w:color="auto"/>
            </w:tcBorders>
          </w:tcPr>
          <w:p w14:paraId="3B77EB9C" w14:textId="77777777" w:rsidR="00DA469A" w:rsidRPr="00A628C4" w:rsidRDefault="00DA469A" w:rsidP="00CE7472">
            <w:pPr>
              <w:spacing w:before="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r>
      <w:tr w:rsidR="00DA469A" w14:paraId="64EFCE4A"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54B015A"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497FA8E5" w14:textId="77777777" w:rsidR="00DA469A" w:rsidRDefault="00DA469A" w:rsidP="00CE7472">
            <w:pPr>
              <w:spacing w:before="0"/>
              <w:jc w:val="center"/>
              <w:rPr>
                <w:rFonts w:cs="Arial"/>
                <w:lang w:val="sr-Cyrl-CS"/>
              </w:rPr>
            </w:pPr>
            <w:r>
              <w:rPr>
                <w:rFonts w:cs="Arial"/>
                <w:lang w:val="sr-Cyrl-CS"/>
              </w:rPr>
              <w:t>Навртка са усечним прстеном за цев</w:t>
            </w:r>
            <w:r w:rsidRPr="0073590E">
              <w:rPr>
                <w:lang w:val="ru-RU"/>
              </w:rPr>
              <w:t xml:space="preserve"> </w:t>
            </w:r>
            <w:r w:rsidRPr="0073590E">
              <w:rPr>
                <w:rFonts w:cs="Arial"/>
                <w:lang w:val="sr-Cyrl-CS"/>
              </w:rPr>
              <w:t>Ø 8</w:t>
            </w:r>
          </w:p>
        </w:tc>
        <w:tc>
          <w:tcPr>
            <w:tcW w:w="1170" w:type="dxa"/>
            <w:tcBorders>
              <w:top w:val="single" w:sz="4" w:space="0" w:color="auto"/>
              <w:left w:val="single" w:sz="4" w:space="0" w:color="auto"/>
              <w:bottom w:val="single" w:sz="4" w:space="0" w:color="auto"/>
              <w:right w:val="single" w:sz="4" w:space="0" w:color="auto"/>
            </w:tcBorders>
            <w:vAlign w:val="center"/>
          </w:tcPr>
          <w:p w14:paraId="417F32CE"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47CCEBF7" w14:textId="77777777" w:rsidR="00DA469A" w:rsidRPr="00A245FB" w:rsidRDefault="00DA469A" w:rsidP="00CE7472">
            <w:pPr>
              <w:spacing w:before="0"/>
              <w:jc w:val="center"/>
              <w:rPr>
                <w:rFonts w:cs="Arial"/>
                <w:lang w:val="ru-RU"/>
              </w:rPr>
            </w:pPr>
            <w:r>
              <w:rPr>
                <w:rFonts w:cs="Arial"/>
                <w:lang w:val="ru-RU"/>
              </w:rPr>
              <w:t>24</w:t>
            </w:r>
          </w:p>
        </w:tc>
        <w:tc>
          <w:tcPr>
            <w:tcW w:w="3060" w:type="dxa"/>
            <w:tcBorders>
              <w:top w:val="single" w:sz="4" w:space="0" w:color="auto"/>
              <w:left w:val="single" w:sz="4" w:space="0" w:color="auto"/>
              <w:bottom w:val="single" w:sz="4" w:space="0" w:color="auto"/>
              <w:right w:val="single" w:sz="4" w:space="0" w:color="auto"/>
            </w:tcBorders>
            <w:vAlign w:val="center"/>
          </w:tcPr>
          <w:p w14:paraId="1B85487C" w14:textId="77777777" w:rsidR="00DA469A" w:rsidRPr="00A245FB" w:rsidRDefault="00DA469A" w:rsidP="00CE7472">
            <w:pPr>
              <w:spacing w:before="0"/>
              <w:jc w:val="center"/>
              <w:rPr>
                <w:rFonts w:cs="Arial"/>
                <w:lang w:val="ru-RU"/>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r>
      <w:tr w:rsidR="00DA469A" w14:paraId="73BE9585"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EC9EB0F"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034B9A29" w14:textId="77777777" w:rsidR="00DA469A" w:rsidRPr="000A6DCD" w:rsidRDefault="00DA469A" w:rsidP="00CE7472">
            <w:pPr>
              <w:spacing w:before="0"/>
              <w:rPr>
                <w:rFonts w:cs="Arial"/>
              </w:rPr>
            </w:pPr>
            <w:r w:rsidRPr="000A6DCD">
              <w:rPr>
                <w:rFonts w:cs="Arial"/>
              </w:rPr>
              <w:t>Лук -90° Ø273x8</w:t>
            </w:r>
            <w:r w:rsidRPr="000A6DCD">
              <w:rPr>
                <w:rFonts w:cs="Arial"/>
                <w:lang w:val="sr-Cyrl-CS"/>
              </w:rPr>
              <w:t xml:space="preserve"> </w:t>
            </w:r>
            <w:r w:rsidRPr="000A6DCD">
              <w:rPr>
                <w:rFonts w:cs="Arial"/>
              </w:rPr>
              <w:t>(колено)</w:t>
            </w:r>
          </w:p>
        </w:tc>
        <w:tc>
          <w:tcPr>
            <w:tcW w:w="1170" w:type="dxa"/>
            <w:tcBorders>
              <w:top w:val="single" w:sz="4" w:space="0" w:color="auto"/>
              <w:left w:val="single" w:sz="4" w:space="0" w:color="auto"/>
              <w:bottom w:val="single" w:sz="4" w:space="0" w:color="auto"/>
              <w:right w:val="single" w:sz="4" w:space="0" w:color="auto"/>
            </w:tcBorders>
            <w:vAlign w:val="center"/>
          </w:tcPr>
          <w:p w14:paraId="0665C61A"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096D9790" w14:textId="77777777" w:rsidR="00DA469A" w:rsidRPr="00AD243E" w:rsidRDefault="00DA469A" w:rsidP="00CE7472">
            <w:pPr>
              <w:spacing w:before="0"/>
              <w:jc w:val="center"/>
              <w:rPr>
                <w:rFonts w:cs="Arial"/>
                <w:lang w:val="sr-Cyrl-CS"/>
              </w:rPr>
            </w:pPr>
            <w:r>
              <w:rPr>
                <w:rFonts w:cs="Arial"/>
                <w:lang w:val="sr-Cyrl-CS"/>
              </w:rPr>
              <w:t>8</w:t>
            </w:r>
          </w:p>
        </w:tc>
        <w:tc>
          <w:tcPr>
            <w:tcW w:w="3060" w:type="dxa"/>
            <w:tcBorders>
              <w:top w:val="single" w:sz="4" w:space="0" w:color="auto"/>
              <w:left w:val="single" w:sz="4" w:space="0" w:color="auto"/>
              <w:bottom w:val="single" w:sz="4" w:space="0" w:color="auto"/>
              <w:right w:val="single" w:sz="4" w:space="0" w:color="auto"/>
            </w:tcBorders>
          </w:tcPr>
          <w:p w14:paraId="4C5C17B0" w14:textId="77777777" w:rsidR="00DA469A" w:rsidRDefault="00DA469A" w:rsidP="00CE7472">
            <w:pPr>
              <w:spacing w:before="0"/>
            </w:pPr>
            <w:r w:rsidRPr="00557CE5">
              <w:rPr>
                <w:rFonts w:cs="Arial"/>
                <w:sz w:val="20"/>
                <w:szCs w:val="20"/>
                <w:lang w:val="sr-Latn-CS"/>
              </w:rPr>
              <w:t>X5 CrNi 18-10 EN 10088-1 br.14301</w:t>
            </w:r>
          </w:p>
        </w:tc>
      </w:tr>
      <w:tr w:rsidR="00DA469A" w:rsidRPr="0085530D" w14:paraId="19CEBAFE"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17AFA03" w14:textId="77777777" w:rsidR="00DA469A" w:rsidRDefault="00DA469A"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15D6381C" w14:textId="77777777" w:rsidR="00DA469A" w:rsidRDefault="00DA469A" w:rsidP="00CE7472">
            <w:pPr>
              <w:spacing w:before="0"/>
              <w:jc w:val="center"/>
              <w:rPr>
                <w:rFonts w:cs="Arial"/>
                <w:lang w:val="sr-Cyrl-CS"/>
              </w:rPr>
            </w:pPr>
            <w:r>
              <w:rPr>
                <w:rFonts w:cs="Arial"/>
                <w:lang w:val="sr-Cyrl-CS"/>
              </w:rPr>
              <w:t>Радови на монтажи од ред.бр. 1.1 до 1.31</w:t>
            </w:r>
          </w:p>
        </w:tc>
        <w:tc>
          <w:tcPr>
            <w:tcW w:w="1170" w:type="dxa"/>
            <w:tcBorders>
              <w:top w:val="single" w:sz="4" w:space="0" w:color="auto"/>
              <w:left w:val="single" w:sz="4" w:space="0" w:color="auto"/>
              <w:bottom w:val="single" w:sz="4" w:space="0" w:color="auto"/>
              <w:right w:val="single" w:sz="4" w:space="0" w:color="auto"/>
            </w:tcBorders>
            <w:vAlign w:val="center"/>
          </w:tcPr>
          <w:p w14:paraId="563336C1" w14:textId="77777777" w:rsidR="00DA469A" w:rsidRPr="00A245FB" w:rsidRDefault="00DA469A" w:rsidP="00CE7472">
            <w:pPr>
              <w:spacing w:before="0"/>
              <w:jc w:val="center"/>
              <w:rPr>
                <w:rFonts w:cs="Arial"/>
                <w:lang w:val="ru-RU"/>
              </w:rPr>
            </w:pPr>
          </w:p>
        </w:tc>
        <w:tc>
          <w:tcPr>
            <w:tcW w:w="1530" w:type="dxa"/>
            <w:tcBorders>
              <w:top w:val="single" w:sz="4" w:space="0" w:color="auto"/>
              <w:left w:val="single" w:sz="4" w:space="0" w:color="auto"/>
              <w:bottom w:val="single" w:sz="4" w:space="0" w:color="auto"/>
              <w:right w:val="single" w:sz="4" w:space="0" w:color="auto"/>
            </w:tcBorders>
            <w:vAlign w:val="center"/>
          </w:tcPr>
          <w:p w14:paraId="05C866E1" w14:textId="77777777" w:rsidR="00DA469A" w:rsidRPr="00A245FB" w:rsidRDefault="00DA469A" w:rsidP="00CE7472">
            <w:pPr>
              <w:spacing w:before="0"/>
              <w:jc w:val="center"/>
              <w:rPr>
                <w:rFonts w:cs="Arial"/>
                <w:lang w:val="ru-RU"/>
              </w:rPr>
            </w:pPr>
          </w:p>
        </w:tc>
        <w:tc>
          <w:tcPr>
            <w:tcW w:w="3060" w:type="dxa"/>
            <w:tcBorders>
              <w:top w:val="single" w:sz="4" w:space="0" w:color="auto"/>
              <w:left w:val="single" w:sz="4" w:space="0" w:color="auto"/>
              <w:bottom w:val="single" w:sz="4" w:space="0" w:color="auto"/>
              <w:right w:val="single" w:sz="4" w:space="0" w:color="auto"/>
            </w:tcBorders>
            <w:vAlign w:val="center"/>
          </w:tcPr>
          <w:p w14:paraId="25E3E86D" w14:textId="77777777" w:rsidR="00DA469A" w:rsidRPr="0085530D" w:rsidRDefault="00DA469A" w:rsidP="00CE7472">
            <w:pPr>
              <w:spacing w:before="0"/>
              <w:jc w:val="center"/>
              <w:rPr>
                <w:rFonts w:cs="Arial"/>
                <w:lang w:val="ru-RU"/>
              </w:rPr>
            </w:pPr>
          </w:p>
          <w:p w14:paraId="741F7444" w14:textId="77777777" w:rsidR="00316088" w:rsidRPr="0085530D" w:rsidRDefault="00316088" w:rsidP="00316088">
            <w:pPr>
              <w:spacing w:before="0"/>
              <w:rPr>
                <w:rFonts w:cs="Arial"/>
                <w:lang w:val="ru-RU"/>
              </w:rPr>
            </w:pPr>
          </w:p>
        </w:tc>
      </w:tr>
      <w:tr w:rsidR="0085530D" w:rsidRPr="0085530D" w14:paraId="03C03A40"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7AC0ED0" w14:textId="77777777" w:rsidR="0085530D" w:rsidRDefault="0085530D" w:rsidP="0085530D">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6EC10153" w14:textId="7CD45095" w:rsidR="0085530D" w:rsidRDefault="0085530D" w:rsidP="0085530D">
            <w:pPr>
              <w:spacing w:before="0"/>
              <w:jc w:val="center"/>
              <w:rPr>
                <w:rFonts w:cs="Arial"/>
                <w:lang w:val="sr-Cyrl-CS"/>
              </w:rPr>
            </w:pPr>
            <w:r>
              <w:rPr>
                <w:rFonts w:cs="Arial"/>
                <w:lang w:val="ru-RU"/>
              </w:rPr>
              <w:t>Непредвиђени радови у висини 5% укупне вредности позиција од 1.1 до 1.32</w:t>
            </w:r>
          </w:p>
        </w:tc>
        <w:tc>
          <w:tcPr>
            <w:tcW w:w="1170" w:type="dxa"/>
            <w:tcBorders>
              <w:top w:val="single" w:sz="4" w:space="0" w:color="auto"/>
              <w:left w:val="single" w:sz="4" w:space="0" w:color="auto"/>
              <w:bottom w:val="single" w:sz="4" w:space="0" w:color="auto"/>
              <w:right w:val="single" w:sz="4" w:space="0" w:color="auto"/>
            </w:tcBorders>
            <w:vAlign w:val="center"/>
          </w:tcPr>
          <w:p w14:paraId="7D5CBD17" w14:textId="77777777" w:rsidR="0085530D" w:rsidRPr="00A245FB" w:rsidRDefault="0085530D" w:rsidP="0085530D">
            <w:pPr>
              <w:spacing w:before="0"/>
              <w:jc w:val="center"/>
              <w:rPr>
                <w:rFonts w:cs="Arial"/>
                <w:lang w:val="ru-RU"/>
              </w:rPr>
            </w:pPr>
          </w:p>
        </w:tc>
        <w:tc>
          <w:tcPr>
            <w:tcW w:w="1530" w:type="dxa"/>
            <w:tcBorders>
              <w:top w:val="single" w:sz="4" w:space="0" w:color="auto"/>
              <w:left w:val="single" w:sz="4" w:space="0" w:color="auto"/>
              <w:bottom w:val="single" w:sz="4" w:space="0" w:color="auto"/>
              <w:right w:val="single" w:sz="4" w:space="0" w:color="auto"/>
            </w:tcBorders>
            <w:vAlign w:val="center"/>
          </w:tcPr>
          <w:p w14:paraId="69CF29CB" w14:textId="77777777" w:rsidR="0085530D" w:rsidRPr="00A245FB" w:rsidRDefault="0085530D" w:rsidP="0085530D">
            <w:pPr>
              <w:spacing w:before="0"/>
              <w:jc w:val="center"/>
              <w:rPr>
                <w:rFonts w:cs="Arial"/>
                <w:lang w:val="ru-RU"/>
              </w:rPr>
            </w:pPr>
          </w:p>
        </w:tc>
        <w:tc>
          <w:tcPr>
            <w:tcW w:w="3060" w:type="dxa"/>
            <w:tcBorders>
              <w:top w:val="single" w:sz="4" w:space="0" w:color="auto"/>
              <w:left w:val="single" w:sz="4" w:space="0" w:color="auto"/>
              <w:bottom w:val="single" w:sz="4" w:space="0" w:color="auto"/>
              <w:right w:val="single" w:sz="4" w:space="0" w:color="auto"/>
            </w:tcBorders>
            <w:vAlign w:val="center"/>
          </w:tcPr>
          <w:p w14:paraId="4B833620" w14:textId="77777777" w:rsidR="0085530D" w:rsidRPr="0085530D" w:rsidRDefault="0085530D" w:rsidP="0085530D">
            <w:pPr>
              <w:spacing w:before="0"/>
              <w:jc w:val="center"/>
              <w:rPr>
                <w:rFonts w:cs="Arial"/>
                <w:lang w:val="ru-RU"/>
              </w:rPr>
            </w:pPr>
          </w:p>
        </w:tc>
      </w:tr>
      <w:tr w:rsidR="0085530D" w:rsidRPr="0085530D" w14:paraId="214D54AF"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14C547E" w14:textId="77777777" w:rsidR="0085530D" w:rsidRDefault="0085530D" w:rsidP="00A55131">
            <w:pPr>
              <w:numPr>
                <w:ilvl w:val="0"/>
                <w:numId w:val="52"/>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58524202" w14:textId="77777777" w:rsidR="0085530D" w:rsidRDefault="0085530D" w:rsidP="00CE7472">
            <w:pPr>
              <w:spacing w:before="0"/>
              <w:jc w:val="center"/>
              <w:rPr>
                <w:rFonts w:cs="Arial"/>
                <w:lang w:val="sr-Cyrl-CS"/>
              </w:rPr>
            </w:pPr>
          </w:p>
        </w:tc>
        <w:tc>
          <w:tcPr>
            <w:tcW w:w="1170" w:type="dxa"/>
            <w:tcBorders>
              <w:top w:val="single" w:sz="4" w:space="0" w:color="auto"/>
              <w:left w:val="single" w:sz="4" w:space="0" w:color="auto"/>
              <w:bottom w:val="single" w:sz="4" w:space="0" w:color="auto"/>
              <w:right w:val="single" w:sz="4" w:space="0" w:color="auto"/>
            </w:tcBorders>
            <w:vAlign w:val="center"/>
          </w:tcPr>
          <w:p w14:paraId="66BB3791" w14:textId="2923CBDE" w:rsidR="0085530D" w:rsidRPr="00A245FB" w:rsidRDefault="0085530D" w:rsidP="00CE7472">
            <w:pPr>
              <w:spacing w:before="0"/>
              <w:jc w:val="center"/>
              <w:rPr>
                <w:rFonts w:cs="Arial"/>
                <w:lang w:val="ru-RU"/>
              </w:rPr>
            </w:pPr>
            <w:r>
              <w:rPr>
                <w:rFonts w:cs="Arial"/>
                <w:lang w:val="ru-RU"/>
              </w:rPr>
              <w:t>УКУПНО</w:t>
            </w:r>
          </w:p>
        </w:tc>
        <w:tc>
          <w:tcPr>
            <w:tcW w:w="1530" w:type="dxa"/>
            <w:tcBorders>
              <w:top w:val="single" w:sz="4" w:space="0" w:color="auto"/>
              <w:left w:val="single" w:sz="4" w:space="0" w:color="auto"/>
              <w:bottom w:val="single" w:sz="4" w:space="0" w:color="auto"/>
              <w:right w:val="single" w:sz="4" w:space="0" w:color="auto"/>
            </w:tcBorders>
            <w:vAlign w:val="center"/>
          </w:tcPr>
          <w:p w14:paraId="374FA4A5" w14:textId="77777777" w:rsidR="0085530D" w:rsidRPr="00A245FB" w:rsidRDefault="0085530D" w:rsidP="00CE7472">
            <w:pPr>
              <w:spacing w:before="0"/>
              <w:jc w:val="center"/>
              <w:rPr>
                <w:rFonts w:cs="Arial"/>
                <w:lang w:val="ru-RU"/>
              </w:rPr>
            </w:pPr>
          </w:p>
        </w:tc>
        <w:tc>
          <w:tcPr>
            <w:tcW w:w="3060" w:type="dxa"/>
            <w:tcBorders>
              <w:top w:val="single" w:sz="4" w:space="0" w:color="auto"/>
              <w:left w:val="single" w:sz="4" w:space="0" w:color="auto"/>
              <w:bottom w:val="single" w:sz="4" w:space="0" w:color="auto"/>
              <w:right w:val="single" w:sz="4" w:space="0" w:color="auto"/>
            </w:tcBorders>
            <w:vAlign w:val="center"/>
          </w:tcPr>
          <w:p w14:paraId="056C2829" w14:textId="77777777" w:rsidR="0085530D" w:rsidRPr="0085530D" w:rsidRDefault="0085530D" w:rsidP="00CE7472">
            <w:pPr>
              <w:spacing w:before="0"/>
              <w:jc w:val="center"/>
              <w:rPr>
                <w:rFonts w:cs="Arial"/>
                <w:lang w:val="ru-RU"/>
              </w:rPr>
            </w:pPr>
          </w:p>
        </w:tc>
      </w:tr>
      <w:tr w:rsidR="00DA469A" w14:paraId="1668EBF3" w14:textId="77777777" w:rsidTr="00DA469A">
        <w:trPr>
          <w:cantSplit/>
          <w:trHeight w:val="1115"/>
        </w:trPr>
        <w:tc>
          <w:tcPr>
            <w:tcW w:w="786" w:type="dxa"/>
            <w:tcBorders>
              <w:top w:val="single" w:sz="4" w:space="0" w:color="auto"/>
              <w:left w:val="single" w:sz="4" w:space="0" w:color="auto"/>
              <w:bottom w:val="single" w:sz="4" w:space="0" w:color="auto"/>
              <w:right w:val="single" w:sz="4" w:space="0" w:color="auto"/>
            </w:tcBorders>
            <w:vAlign w:val="center"/>
          </w:tcPr>
          <w:p w14:paraId="2AE854A0" w14:textId="77777777" w:rsidR="00DA469A" w:rsidRDefault="00DA469A" w:rsidP="00CE7472">
            <w:pPr>
              <w:spacing w:before="0"/>
              <w:jc w:val="center"/>
              <w:rPr>
                <w:rFonts w:cs="Arial"/>
                <w:lang w:val="sr-Cyrl-CS"/>
              </w:rPr>
            </w:pPr>
            <w:r>
              <w:rPr>
                <w:rFonts w:cs="Arial"/>
                <w:lang w:val="sr-Cyrl-CS"/>
              </w:rPr>
              <w:t>2</w:t>
            </w:r>
          </w:p>
        </w:tc>
        <w:tc>
          <w:tcPr>
            <w:tcW w:w="2899" w:type="dxa"/>
            <w:tcBorders>
              <w:top w:val="single" w:sz="4" w:space="0" w:color="auto"/>
              <w:left w:val="single" w:sz="4" w:space="0" w:color="auto"/>
              <w:bottom w:val="single" w:sz="4" w:space="0" w:color="auto"/>
              <w:right w:val="single" w:sz="4" w:space="0" w:color="auto"/>
            </w:tcBorders>
            <w:vAlign w:val="center"/>
          </w:tcPr>
          <w:p w14:paraId="2E035A5D" w14:textId="77777777" w:rsidR="00DA469A" w:rsidRPr="00041579" w:rsidRDefault="00DA469A" w:rsidP="00CE7472">
            <w:pPr>
              <w:spacing w:before="0"/>
              <w:jc w:val="center"/>
              <w:rPr>
                <w:rFonts w:cs="Arial"/>
                <w:u w:val="single"/>
                <w:lang w:val="sr-Cyrl-CS"/>
              </w:rPr>
            </w:pPr>
            <w:r w:rsidRPr="00041579">
              <w:rPr>
                <w:rFonts w:cs="Arial"/>
                <w:u w:val="single"/>
                <w:lang w:val="sr-Cyrl-CS"/>
              </w:rPr>
              <w:t>Кота 42.5 ХРРК,ХРУА,БГР</w:t>
            </w:r>
          </w:p>
        </w:tc>
        <w:tc>
          <w:tcPr>
            <w:tcW w:w="1170" w:type="dxa"/>
            <w:tcBorders>
              <w:top w:val="single" w:sz="4" w:space="0" w:color="auto"/>
              <w:left w:val="single" w:sz="4" w:space="0" w:color="auto"/>
              <w:bottom w:val="single" w:sz="4" w:space="0" w:color="auto"/>
              <w:right w:val="single" w:sz="4" w:space="0" w:color="auto"/>
            </w:tcBorders>
            <w:vAlign w:val="center"/>
          </w:tcPr>
          <w:p w14:paraId="51AE6C43" w14:textId="77777777" w:rsidR="00DA469A" w:rsidRPr="00AD243E" w:rsidRDefault="00DA469A" w:rsidP="00CE7472">
            <w:pPr>
              <w:spacing w:before="0"/>
              <w:jc w:val="center"/>
              <w:rPr>
                <w:rFonts w:cs="Arial"/>
                <w:lang w:val="ru-RU"/>
              </w:rPr>
            </w:pPr>
          </w:p>
        </w:tc>
        <w:tc>
          <w:tcPr>
            <w:tcW w:w="1530" w:type="dxa"/>
            <w:tcBorders>
              <w:top w:val="single" w:sz="4" w:space="0" w:color="auto"/>
              <w:left w:val="single" w:sz="4" w:space="0" w:color="auto"/>
              <w:bottom w:val="single" w:sz="4" w:space="0" w:color="auto"/>
              <w:right w:val="single" w:sz="4" w:space="0" w:color="auto"/>
            </w:tcBorders>
            <w:vAlign w:val="center"/>
          </w:tcPr>
          <w:p w14:paraId="2B7C354F" w14:textId="77777777" w:rsidR="00DA469A" w:rsidRPr="00AD243E" w:rsidRDefault="00DA469A" w:rsidP="00CE7472">
            <w:pPr>
              <w:spacing w:before="0"/>
              <w:jc w:val="center"/>
              <w:rPr>
                <w:rFonts w:cs="Arial"/>
                <w:lang w:val="ru-RU"/>
              </w:rPr>
            </w:pPr>
          </w:p>
        </w:tc>
        <w:tc>
          <w:tcPr>
            <w:tcW w:w="3060" w:type="dxa"/>
            <w:tcBorders>
              <w:top w:val="single" w:sz="4" w:space="0" w:color="auto"/>
              <w:left w:val="single" w:sz="4" w:space="0" w:color="auto"/>
              <w:bottom w:val="single" w:sz="4" w:space="0" w:color="auto"/>
              <w:right w:val="single" w:sz="4" w:space="0" w:color="auto"/>
            </w:tcBorders>
            <w:vAlign w:val="center"/>
          </w:tcPr>
          <w:p w14:paraId="5715F1E9" w14:textId="77777777" w:rsidR="00DA469A" w:rsidRPr="00AD243E" w:rsidRDefault="00DA469A" w:rsidP="00CE7472">
            <w:pPr>
              <w:spacing w:before="0"/>
              <w:jc w:val="center"/>
              <w:rPr>
                <w:rFonts w:cs="Arial"/>
                <w:lang w:val="ru-RU"/>
              </w:rPr>
            </w:pPr>
          </w:p>
        </w:tc>
      </w:tr>
      <w:tr w:rsidR="00DA469A" w14:paraId="76BB2ED0"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23089CA"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2B22F349" w14:textId="77777777" w:rsidR="00DA469A" w:rsidRPr="000A6DCD" w:rsidRDefault="00DA469A" w:rsidP="00CE7472">
            <w:pPr>
              <w:spacing w:before="0"/>
              <w:rPr>
                <w:rFonts w:cs="Arial"/>
              </w:rPr>
            </w:pPr>
            <w:r w:rsidRPr="000A6DCD">
              <w:rPr>
                <w:rFonts w:cs="Arial"/>
              </w:rPr>
              <w:t>Цев Ø 12x1,5</w:t>
            </w:r>
          </w:p>
        </w:tc>
        <w:tc>
          <w:tcPr>
            <w:tcW w:w="1170" w:type="dxa"/>
            <w:tcBorders>
              <w:top w:val="single" w:sz="4" w:space="0" w:color="auto"/>
              <w:left w:val="single" w:sz="4" w:space="0" w:color="auto"/>
              <w:bottom w:val="single" w:sz="4" w:space="0" w:color="auto"/>
              <w:right w:val="single" w:sz="4" w:space="0" w:color="auto"/>
            </w:tcBorders>
            <w:vAlign w:val="center"/>
          </w:tcPr>
          <w:p w14:paraId="76DBF662" w14:textId="77777777" w:rsidR="00DA469A" w:rsidRPr="000A6DCD" w:rsidRDefault="00DA469A" w:rsidP="00CE7472">
            <w:pPr>
              <w:spacing w:before="0"/>
              <w:jc w:val="center"/>
              <w:rPr>
                <w:rFonts w:cs="Arial"/>
              </w:rPr>
            </w:pPr>
            <w:r w:rsidRPr="000A6DCD">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6F87F6A6" w14:textId="77777777" w:rsidR="00DA469A" w:rsidRPr="000A6DCD" w:rsidRDefault="00DA469A" w:rsidP="00CE7472">
            <w:pPr>
              <w:spacing w:before="0"/>
              <w:jc w:val="center"/>
              <w:rPr>
                <w:rFonts w:cs="Arial"/>
              </w:rPr>
            </w:pPr>
            <w:r w:rsidRPr="000A6DCD">
              <w:rPr>
                <w:rFonts w:cs="Arial"/>
              </w:rPr>
              <w:t>12</w:t>
            </w:r>
          </w:p>
        </w:tc>
        <w:tc>
          <w:tcPr>
            <w:tcW w:w="3060" w:type="dxa"/>
            <w:tcBorders>
              <w:top w:val="single" w:sz="4" w:space="0" w:color="auto"/>
              <w:left w:val="single" w:sz="4" w:space="0" w:color="auto"/>
              <w:bottom w:val="single" w:sz="4" w:space="0" w:color="auto"/>
              <w:right w:val="single" w:sz="4" w:space="0" w:color="auto"/>
            </w:tcBorders>
            <w:vAlign w:val="center"/>
          </w:tcPr>
          <w:p w14:paraId="4E0E319E" w14:textId="77777777" w:rsidR="00DA469A" w:rsidRPr="00967750" w:rsidRDefault="00DA469A" w:rsidP="00CE7472">
            <w:pPr>
              <w:spacing w:before="0" w:after="120"/>
              <w:jc w:val="center"/>
              <w:rPr>
                <w:rFonts w:cs="Arial"/>
                <w:sz w:val="20"/>
                <w:szCs w:val="20"/>
                <w:lang w:val="sr-Cyrl-CS"/>
              </w:rPr>
            </w:pPr>
            <w:r w:rsidRPr="00967750">
              <w:rPr>
                <w:rFonts w:cs="Arial"/>
                <w:sz w:val="20"/>
                <w:szCs w:val="20"/>
                <w:lang w:val="sr-Latn-CS"/>
              </w:rPr>
              <w:t>X5 CrNi 18-10 EN 10088-1 br.14301</w:t>
            </w:r>
          </w:p>
        </w:tc>
      </w:tr>
      <w:tr w:rsidR="00DA469A" w14:paraId="77B27041"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5FFEB49"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45F1FD9A" w14:textId="77777777" w:rsidR="00DA469A" w:rsidRPr="000A6DCD" w:rsidRDefault="00DA469A" w:rsidP="00CE7472">
            <w:pPr>
              <w:spacing w:before="0"/>
              <w:rPr>
                <w:rFonts w:cs="Arial"/>
              </w:rPr>
            </w:pPr>
            <w:r w:rsidRPr="000A6DCD">
              <w:rPr>
                <w:rFonts w:cs="Arial"/>
              </w:rPr>
              <w:t>Цев Ø 16x2</w:t>
            </w:r>
          </w:p>
        </w:tc>
        <w:tc>
          <w:tcPr>
            <w:tcW w:w="1170" w:type="dxa"/>
            <w:tcBorders>
              <w:top w:val="single" w:sz="4" w:space="0" w:color="auto"/>
              <w:left w:val="single" w:sz="4" w:space="0" w:color="auto"/>
              <w:bottom w:val="single" w:sz="4" w:space="0" w:color="auto"/>
              <w:right w:val="single" w:sz="4" w:space="0" w:color="auto"/>
            </w:tcBorders>
            <w:vAlign w:val="center"/>
          </w:tcPr>
          <w:p w14:paraId="6F9ACB9E" w14:textId="77777777" w:rsidR="00DA469A" w:rsidRPr="000A6DCD" w:rsidRDefault="00DA469A" w:rsidP="00CE7472">
            <w:pPr>
              <w:spacing w:before="0"/>
              <w:jc w:val="center"/>
              <w:rPr>
                <w:rFonts w:cs="Arial"/>
              </w:rPr>
            </w:pPr>
            <w:r w:rsidRPr="000A6DCD">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208261F7" w14:textId="77777777" w:rsidR="00DA469A" w:rsidRPr="000A6DCD" w:rsidRDefault="00DA469A" w:rsidP="00CE7472">
            <w:pPr>
              <w:spacing w:before="0"/>
              <w:jc w:val="center"/>
              <w:rPr>
                <w:rFonts w:cs="Arial"/>
              </w:rPr>
            </w:pPr>
            <w:r>
              <w:rPr>
                <w:rFonts w:cs="Arial"/>
              </w:rPr>
              <w:t>18</w:t>
            </w:r>
          </w:p>
        </w:tc>
        <w:tc>
          <w:tcPr>
            <w:tcW w:w="3060" w:type="dxa"/>
            <w:tcBorders>
              <w:top w:val="single" w:sz="4" w:space="0" w:color="auto"/>
              <w:left w:val="single" w:sz="4" w:space="0" w:color="auto"/>
              <w:bottom w:val="single" w:sz="4" w:space="0" w:color="auto"/>
              <w:right w:val="single" w:sz="4" w:space="0" w:color="auto"/>
            </w:tcBorders>
            <w:vAlign w:val="center"/>
          </w:tcPr>
          <w:p w14:paraId="44F4F40E"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314C1672"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389711E"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1AC536FC" w14:textId="77777777" w:rsidR="00DA469A" w:rsidRPr="000A6DCD" w:rsidRDefault="00DA469A" w:rsidP="00CE7472">
            <w:pPr>
              <w:spacing w:before="0"/>
              <w:rPr>
                <w:rFonts w:cs="Arial"/>
              </w:rPr>
            </w:pPr>
            <w:r w:rsidRPr="000A6DCD">
              <w:rPr>
                <w:rFonts w:cs="Arial"/>
              </w:rPr>
              <w:t>Цев Ø 25x3</w:t>
            </w:r>
          </w:p>
        </w:tc>
        <w:tc>
          <w:tcPr>
            <w:tcW w:w="1170" w:type="dxa"/>
            <w:tcBorders>
              <w:top w:val="single" w:sz="4" w:space="0" w:color="auto"/>
              <w:left w:val="single" w:sz="4" w:space="0" w:color="auto"/>
              <w:bottom w:val="single" w:sz="4" w:space="0" w:color="auto"/>
              <w:right w:val="single" w:sz="4" w:space="0" w:color="auto"/>
            </w:tcBorders>
            <w:vAlign w:val="center"/>
          </w:tcPr>
          <w:p w14:paraId="1ADB2609" w14:textId="77777777" w:rsidR="00DA469A" w:rsidRPr="000A6DCD" w:rsidRDefault="00DA469A" w:rsidP="00CE7472">
            <w:pPr>
              <w:spacing w:before="0"/>
              <w:jc w:val="center"/>
              <w:rPr>
                <w:rFonts w:cs="Arial"/>
              </w:rPr>
            </w:pPr>
            <w:r w:rsidRPr="000A6DCD">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644EDB7E" w14:textId="77777777" w:rsidR="00DA469A" w:rsidRPr="000A6DCD" w:rsidRDefault="00DA469A" w:rsidP="00CE7472">
            <w:pPr>
              <w:spacing w:before="0"/>
              <w:jc w:val="center"/>
              <w:rPr>
                <w:rFonts w:cs="Arial"/>
              </w:rPr>
            </w:pPr>
            <w:r>
              <w:rPr>
                <w:rFonts w:cs="Arial"/>
              </w:rPr>
              <w:t>24</w:t>
            </w:r>
          </w:p>
        </w:tc>
        <w:tc>
          <w:tcPr>
            <w:tcW w:w="3060" w:type="dxa"/>
            <w:tcBorders>
              <w:top w:val="single" w:sz="4" w:space="0" w:color="auto"/>
              <w:left w:val="single" w:sz="4" w:space="0" w:color="auto"/>
              <w:bottom w:val="single" w:sz="4" w:space="0" w:color="auto"/>
              <w:right w:val="single" w:sz="4" w:space="0" w:color="auto"/>
            </w:tcBorders>
            <w:vAlign w:val="center"/>
          </w:tcPr>
          <w:p w14:paraId="404761C4"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252EB7F5"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F05D14E"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2D3B7886" w14:textId="77777777" w:rsidR="00DA469A" w:rsidRPr="000A6DCD" w:rsidRDefault="00DA469A" w:rsidP="00CE7472">
            <w:pPr>
              <w:spacing w:before="0"/>
              <w:rPr>
                <w:rFonts w:cs="Arial"/>
              </w:rPr>
            </w:pPr>
            <w:r w:rsidRPr="000A6DCD">
              <w:rPr>
                <w:rFonts w:cs="Arial"/>
              </w:rPr>
              <w:t xml:space="preserve">Цев Ø 45x3,5 </w:t>
            </w:r>
          </w:p>
        </w:tc>
        <w:tc>
          <w:tcPr>
            <w:tcW w:w="1170" w:type="dxa"/>
            <w:tcBorders>
              <w:top w:val="single" w:sz="4" w:space="0" w:color="auto"/>
              <w:left w:val="single" w:sz="4" w:space="0" w:color="auto"/>
              <w:bottom w:val="single" w:sz="4" w:space="0" w:color="auto"/>
              <w:right w:val="single" w:sz="4" w:space="0" w:color="auto"/>
            </w:tcBorders>
            <w:vAlign w:val="center"/>
          </w:tcPr>
          <w:p w14:paraId="5D8B88B1" w14:textId="77777777" w:rsidR="00DA469A" w:rsidRPr="000A6DCD" w:rsidRDefault="00DA469A" w:rsidP="00CE7472">
            <w:pPr>
              <w:spacing w:before="0"/>
              <w:jc w:val="center"/>
              <w:rPr>
                <w:rFonts w:cs="Arial"/>
              </w:rPr>
            </w:pPr>
            <w:r w:rsidRPr="000A6DCD">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4D07CA3D" w14:textId="77777777" w:rsidR="00DA469A" w:rsidRPr="000A6DCD" w:rsidRDefault="00DA469A" w:rsidP="00CE7472">
            <w:pPr>
              <w:spacing w:before="0"/>
              <w:jc w:val="center"/>
              <w:rPr>
                <w:rFonts w:cs="Arial"/>
              </w:rPr>
            </w:pPr>
            <w:r>
              <w:rPr>
                <w:rFonts w:cs="Arial"/>
              </w:rPr>
              <w:t>18</w:t>
            </w:r>
          </w:p>
        </w:tc>
        <w:tc>
          <w:tcPr>
            <w:tcW w:w="3060" w:type="dxa"/>
            <w:tcBorders>
              <w:top w:val="single" w:sz="4" w:space="0" w:color="auto"/>
              <w:left w:val="single" w:sz="4" w:space="0" w:color="auto"/>
              <w:bottom w:val="single" w:sz="4" w:space="0" w:color="auto"/>
              <w:right w:val="single" w:sz="4" w:space="0" w:color="auto"/>
            </w:tcBorders>
            <w:vAlign w:val="center"/>
          </w:tcPr>
          <w:p w14:paraId="3EE65B21"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51C63493"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C540840"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0ECD355A" w14:textId="77777777" w:rsidR="00DA469A" w:rsidRPr="000A6DCD" w:rsidRDefault="00DA469A" w:rsidP="00CE7472">
            <w:pPr>
              <w:spacing w:before="0"/>
              <w:rPr>
                <w:rFonts w:cs="Arial"/>
              </w:rPr>
            </w:pPr>
            <w:r w:rsidRPr="000A6DCD">
              <w:rPr>
                <w:rFonts w:cs="Arial"/>
              </w:rPr>
              <w:t>Цев Ø 76x4</w:t>
            </w:r>
          </w:p>
        </w:tc>
        <w:tc>
          <w:tcPr>
            <w:tcW w:w="1170" w:type="dxa"/>
            <w:tcBorders>
              <w:top w:val="single" w:sz="4" w:space="0" w:color="auto"/>
              <w:left w:val="single" w:sz="4" w:space="0" w:color="auto"/>
              <w:bottom w:val="single" w:sz="4" w:space="0" w:color="auto"/>
              <w:right w:val="single" w:sz="4" w:space="0" w:color="auto"/>
            </w:tcBorders>
            <w:vAlign w:val="center"/>
          </w:tcPr>
          <w:p w14:paraId="718476B7" w14:textId="77777777" w:rsidR="00DA469A" w:rsidRPr="000A6DCD" w:rsidRDefault="00DA469A" w:rsidP="00CE7472">
            <w:pPr>
              <w:spacing w:before="0"/>
              <w:jc w:val="center"/>
              <w:rPr>
                <w:rFonts w:cs="Arial"/>
              </w:rPr>
            </w:pPr>
            <w:r w:rsidRPr="000A6DCD">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01CB2D17" w14:textId="77777777" w:rsidR="00DA469A" w:rsidRPr="000A6DCD" w:rsidRDefault="00DA469A" w:rsidP="00CE7472">
            <w:pPr>
              <w:spacing w:before="0"/>
              <w:jc w:val="center"/>
              <w:rPr>
                <w:rFonts w:cs="Arial"/>
              </w:rPr>
            </w:pPr>
            <w:r w:rsidRPr="000A6DCD">
              <w:rPr>
                <w:rFonts w:cs="Arial"/>
              </w:rPr>
              <w:t>6</w:t>
            </w:r>
          </w:p>
        </w:tc>
        <w:tc>
          <w:tcPr>
            <w:tcW w:w="3060" w:type="dxa"/>
            <w:tcBorders>
              <w:top w:val="single" w:sz="4" w:space="0" w:color="auto"/>
              <w:left w:val="single" w:sz="4" w:space="0" w:color="auto"/>
              <w:bottom w:val="single" w:sz="4" w:space="0" w:color="auto"/>
              <w:right w:val="single" w:sz="4" w:space="0" w:color="auto"/>
            </w:tcBorders>
            <w:vAlign w:val="center"/>
          </w:tcPr>
          <w:p w14:paraId="6A8D8054"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076C2B2F"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BDBC46B"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790B0E9D" w14:textId="77777777" w:rsidR="00DA469A" w:rsidRPr="000A6DCD" w:rsidRDefault="00DA469A" w:rsidP="00CE7472">
            <w:pPr>
              <w:spacing w:before="0"/>
              <w:rPr>
                <w:rFonts w:cs="Arial"/>
              </w:rPr>
            </w:pPr>
            <w:r w:rsidRPr="000A6DCD">
              <w:rPr>
                <w:rFonts w:cs="Arial"/>
              </w:rPr>
              <w:t>Цев Ø 108x4</w:t>
            </w:r>
          </w:p>
        </w:tc>
        <w:tc>
          <w:tcPr>
            <w:tcW w:w="1170" w:type="dxa"/>
            <w:tcBorders>
              <w:top w:val="single" w:sz="4" w:space="0" w:color="auto"/>
              <w:left w:val="single" w:sz="4" w:space="0" w:color="auto"/>
              <w:bottom w:val="single" w:sz="4" w:space="0" w:color="auto"/>
              <w:right w:val="single" w:sz="4" w:space="0" w:color="auto"/>
            </w:tcBorders>
            <w:vAlign w:val="center"/>
          </w:tcPr>
          <w:p w14:paraId="383CA3C2" w14:textId="77777777" w:rsidR="00DA469A" w:rsidRPr="000A6DCD" w:rsidRDefault="00DA469A" w:rsidP="00CE7472">
            <w:pPr>
              <w:spacing w:before="0"/>
              <w:jc w:val="center"/>
              <w:rPr>
                <w:rFonts w:cs="Arial"/>
              </w:rPr>
            </w:pPr>
            <w:r w:rsidRPr="000A6DCD">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096313BC" w14:textId="77777777" w:rsidR="00DA469A" w:rsidRPr="000A6DCD" w:rsidRDefault="00DA469A" w:rsidP="00CE7472">
            <w:pPr>
              <w:spacing w:before="0"/>
              <w:jc w:val="center"/>
              <w:rPr>
                <w:rFonts w:cs="Arial"/>
              </w:rPr>
            </w:pPr>
            <w:r w:rsidRPr="000A6DCD">
              <w:rPr>
                <w:rFonts w:cs="Arial"/>
              </w:rPr>
              <w:t>24</w:t>
            </w:r>
          </w:p>
        </w:tc>
        <w:tc>
          <w:tcPr>
            <w:tcW w:w="3060" w:type="dxa"/>
            <w:tcBorders>
              <w:top w:val="single" w:sz="4" w:space="0" w:color="auto"/>
              <w:left w:val="single" w:sz="4" w:space="0" w:color="auto"/>
              <w:bottom w:val="single" w:sz="4" w:space="0" w:color="auto"/>
              <w:right w:val="single" w:sz="4" w:space="0" w:color="auto"/>
            </w:tcBorders>
            <w:vAlign w:val="center"/>
          </w:tcPr>
          <w:p w14:paraId="38F8C700"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6463A416"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BC151C9"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226B7033" w14:textId="77777777" w:rsidR="00DA469A" w:rsidRPr="000A6DCD" w:rsidRDefault="00DA469A" w:rsidP="00CE7472">
            <w:pPr>
              <w:spacing w:before="0"/>
              <w:rPr>
                <w:rFonts w:cs="Arial"/>
              </w:rPr>
            </w:pPr>
            <w:r w:rsidRPr="000A6DCD">
              <w:rPr>
                <w:rFonts w:cs="Arial"/>
              </w:rPr>
              <w:t>Цев Ø 159x4,5</w:t>
            </w:r>
          </w:p>
        </w:tc>
        <w:tc>
          <w:tcPr>
            <w:tcW w:w="1170" w:type="dxa"/>
            <w:tcBorders>
              <w:top w:val="single" w:sz="4" w:space="0" w:color="auto"/>
              <w:left w:val="single" w:sz="4" w:space="0" w:color="auto"/>
              <w:bottom w:val="single" w:sz="4" w:space="0" w:color="auto"/>
              <w:right w:val="single" w:sz="4" w:space="0" w:color="auto"/>
            </w:tcBorders>
            <w:vAlign w:val="center"/>
          </w:tcPr>
          <w:p w14:paraId="0EBC28C0" w14:textId="77777777" w:rsidR="00DA469A" w:rsidRPr="000A6DCD" w:rsidRDefault="00DA469A" w:rsidP="00CE7472">
            <w:pPr>
              <w:spacing w:before="0"/>
              <w:jc w:val="center"/>
              <w:rPr>
                <w:rFonts w:cs="Arial"/>
              </w:rPr>
            </w:pPr>
            <w:r w:rsidRPr="000A6DCD">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63740785" w14:textId="77777777" w:rsidR="00DA469A" w:rsidRPr="000978B4" w:rsidRDefault="00DA469A" w:rsidP="00CE7472">
            <w:pPr>
              <w:spacing w:before="0"/>
              <w:jc w:val="center"/>
              <w:rPr>
                <w:rFonts w:cs="Arial"/>
                <w:lang w:val="sr-Cyrl-CS"/>
              </w:rPr>
            </w:pPr>
            <w:r>
              <w:rPr>
                <w:rFonts w:cs="Arial"/>
                <w:lang w:val="sr-Cyrl-CS"/>
              </w:rPr>
              <w:t>6</w:t>
            </w:r>
          </w:p>
        </w:tc>
        <w:tc>
          <w:tcPr>
            <w:tcW w:w="3060" w:type="dxa"/>
            <w:tcBorders>
              <w:top w:val="single" w:sz="4" w:space="0" w:color="auto"/>
              <w:left w:val="single" w:sz="4" w:space="0" w:color="auto"/>
              <w:bottom w:val="single" w:sz="4" w:space="0" w:color="auto"/>
              <w:right w:val="single" w:sz="4" w:space="0" w:color="auto"/>
            </w:tcBorders>
            <w:vAlign w:val="center"/>
          </w:tcPr>
          <w:p w14:paraId="755154E0"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725A65F9"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D9AC212"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151423D4" w14:textId="77777777" w:rsidR="00DA469A" w:rsidRPr="000A6DCD" w:rsidRDefault="00DA469A" w:rsidP="00CE7472">
            <w:pPr>
              <w:spacing w:before="0"/>
              <w:rPr>
                <w:rFonts w:cs="Arial"/>
              </w:rPr>
            </w:pPr>
            <w:r w:rsidRPr="000A6DCD">
              <w:rPr>
                <w:rFonts w:cs="Arial"/>
              </w:rPr>
              <w:t>Цев Ø 219x5,9</w:t>
            </w:r>
          </w:p>
        </w:tc>
        <w:tc>
          <w:tcPr>
            <w:tcW w:w="1170" w:type="dxa"/>
            <w:tcBorders>
              <w:top w:val="single" w:sz="4" w:space="0" w:color="auto"/>
              <w:left w:val="single" w:sz="4" w:space="0" w:color="auto"/>
              <w:bottom w:val="single" w:sz="4" w:space="0" w:color="auto"/>
              <w:right w:val="single" w:sz="4" w:space="0" w:color="auto"/>
            </w:tcBorders>
            <w:vAlign w:val="center"/>
          </w:tcPr>
          <w:p w14:paraId="40AF3616" w14:textId="77777777" w:rsidR="00DA469A" w:rsidRPr="000A6DCD" w:rsidRDefault="00DA469A" w:rsidP="00CE7472">
            <w:pPr>
              <w:spacing w:before="0"/>
              <w:jc w:val="center"/>
              <w:rPr>
                <w:rFonts w:cs="Arial"/>
              </w:rPr>
            </w:pPr>
            <w:r w:rsidRPr="000A6DCD">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1CBABB11" w14:textId="77777777" w:rsidR="00DA469A" w:rsidRPr="000A6DCD" w:rsidRDefault="00DA469A" w:rsidP="00CE7472">
            <w:pPr>
              <w:spacing w:before="0"/>
              <w:jc w:val="center"/>
              <w:rPr>
                <w:rFonts w:cs="Arial"/>
              </w:rPr>
            </w:pPr>
            <w:r w:rsidRPr="000A6DCD">
              <w:rPr>
                <w:rFonts w:cs="Arial"/>
              </w:rPr>
              <w:t>6</w:t>
            </w:r>
          </w:p>
        </w:tc>
        <w:tc>
          <w:tcPr>
            <w:tcW w:w="3060" w:type="dxa"/>
            <w:tcBorders>
              <w:top w:val="single" w:sz="4" w:space="0" w:color="auto"/>
              <w:left w:val="single" w:sz="4" w:space="0" w:color="auto"/>
              <w:bottom w:val="single" w:sz="4" w:space="0" w:color="auto"/>
              <w:right w:val="single" w:sz="4" w:space="0" w:color="auto"/>
            </w:tcBorders>
            <w:vAlign w:val="center"/>
          </w:tcPr>
          <w:p w14:paraId="42A7432F"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6EC479E2"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106F0E1"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52539F1C" w14:textId="77777777" w:rsidR="00DA469A" w:rsidRDefault="00DA469A" w:rsidP="00CE7472">
            <w:pPr>
              <w:spacing w:before="0"/>
              <w:rPr>
                <w:rFonts w:cs="Arial"/>
                <w:lang w:val="sr-Cyrl-CS"/>
              </w:rPr>
            </w:pPr>
            <w:r w:rsidRPr="000978B4">
              <w:rPr>
                <w:rFonts w:cs="Arial"/>
                <w:lang w:val="ru-RU"/>
              </w:rPr>
              <w:t>Цев Ø 273</w:t>
            </w:r>
            <w:r w:rsidRPr="000A6DCD">
              <w:rPr>
                <w:rFonts w:cs="Arial"/>
              </w:rPr>
              <w:t>x</w:t>
            </w:r>
            <w:r w:rsidRPr="000978B4">
              <w:rPr>
                <w:rFonts w:cs="Arial"/>
                <w:lang w:val="ru-RU"/>
              </w:rPr>
              <w:t>8</w:t>
            </w:r>
          </w:p>
          <w:p w14:paraId="6D0BD7ED" w14:textId="77777777" w:rsidR="00DA469A" w:rsidRPr="009D6E37" w:rsidRDefault="00DA469A" w:rsidP="00CE7472">
            <w:pPr>
              <w:spacing w:before="0"/>
              <w:rPr>
                <w:rFonts w:cs="Arial"/>
                <w:lang w:val="sr-Cyrl-CS"/>
              </w:rPr>
            </w:pPr>
            <w:r w:rsidRPr="000154ED">
              <w:rPr>
                <w:rFonts w:cs="Arial"/>
                <w:sz w:val="18"/>
                <w:szCs w:val="18"/>
                <w:lang w:val="ru-RU"/>
              </w:rPr>
              <w:t xml:space="preserve"> </w:t>
            </w:r>
            <w:r w:rsidRPr="00F40A10">
              <w:rPr>
                <w:rFonts w:cs="Arial"/>
                <w:sz w:val="20"/>
                <w:szCs w:val="20"/>
                <w:lang w:val="sr-Cyrl-CS"/>
              </w:rPr>
              <w:t>(</w:t>
            </w:r>
            <w:r w:rsidRPr="000154ED">
              <w:rPr>
                <w:rFonts w:cs="Arial"/>
                <w:sz w:val="20"/>
                <w:szCs w:val="20"/>
                <w:lang w:val="ru-RU"/>
              </w:rPr>
              <w:t>савијање</w:t>
            </w:r>
            <w:r>
              <w:rPr>
                <w:rFonts w:cs="Arial"/>
                <w:sz w:val="20"/>
                <w:szCs w:val="20"/>
                <w:lang w:val="sr-Cyrl-CS"/>
              </w:rPr>
              <w:t xml:space="preserve"> </w:t>
            </w:r>
            <w:r w:rsidRPr="000154ED">
              <w:rPr>
                <w:rFonts w:cs="Arial"/>
                <w:sz w:val="20"/>
                <w:szCs w:val="20"/>
                <w:lang w:val="ru-RU"/>
              </w:rPr>
              <w:t>позиција по радионич. Цртежу</w:t>
            </w:r>
            <w:r w:rsidRPr="00F40A10">
              <w:rPr>
                <w:rFonts w:cs="Arial"/>
                <w:sz w:val="20"/>
                <w:szCs w:val="20"/>
                <w:lang w:val="sr-Cyrl-CS"/>
              </w:rPr>
              <w:t>)</w:t>
            </w:r>
          </w:p>
        </w:tc>
        <w:tc>
          <w:tcPr>
            <w:tcW w:w="1170" w:type="dxa"/>
            <w:tcBorders>
              <w:top w:val="single" w:sz="4" w:space="0" w:color="auto"/>
              <w:left w:val="single" w:sz="4" w:space="0" w:color="auto"/>
              <w:bottom w:val="single" w:sz="4" w:space="0" w:color="auto"/>
              <w:right w:val="single" w:sz="4" w:space="0" w:color="auto"/>
            </w:tcBorders>
            <w:vAlign w:val="center"/>
          </w:tcPr>
          <w:p w14:paraId="7A67885E" w14:textId="77777777" w:rsidR="00DA469A" w:rsidRPr="000A6DCD" w:rsidRDefault="00DA469A" w:rsidP="00CE7472">
            <w:pPr>
              <w:spacing w:before="0"/>
              <w:jc w:val="center"/>
              <w:rPr>
                <w:rFonts w:cs="Arial"/>
              </w:rPr>
            </w:pPr>
            <w:r w:rsidRPr="000A6DCD">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70E7864A" w14:textId="77777777" w:rsidR="00DA469A" w:rsidRPr="000978B4" w:rsidRDefault="00DA469A" w:rsidP="00CE7472">
            <w:pPr>
              <w:spacing w:before="0"/>
              <w:jc w:val="center"/>
              <w:rPr>
                <w:rFonts w:cs="Arial"/>
                <w:lang w:val="sr-Cyrl-CS"/>
              </w:rPr>
            </w:pPr>
            <w:r>
              <w:rPr>
                <w:rFonts w:cs="Arial"/>
                <w:lang w:val="sr-Cyrl-CS"/>
              </w:rPr>
              <w:t>36</w:t>
            </w:r>
          </w:p>
        </w:tc>
        <w:tc>
          <w:tcPr>
            <w:tcW w:w="3060" w:type="dxa"/>
            <w:tcBorders>
              <w:top w:val="single" w:sz="4" w:space="0" w:color="auto"/>
              <w:left w:val="single" w:sz="4" w:space="0" w:color="auto"/>
              <w:bottom w:val="single" w:sz="4" w:space="0" w:color="auto"/>
              <w:right w:val="single" w:sz="4" w:space="0" w:color="auto"/>
            </w:tcBorders>
            <w:vAlign w:val="center"/>
          </w:tcPr>
          <w:p w14:paraId="7D17C6BB"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4F083C05"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284C512"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3A8901A8" w14:textId="77777777" w:rsidR="00DA469A" w:rsidRPr="000A6DCD" w:rsidRDefault="00DA469A" w:rsidP="00CE7472">
            <w:pPr>
              <w:spacing w:before="0"/>
              <w:rPr>
                <w:rFonts w:cs="Arial"/>
              </w:rPr>
            </w:pPr>
            <w:r w:rsidRPr="000A6DCD">
              <w:rPr>
                <w:rFonts w:cs="Arial"/>
              </w:rPr>
              <w:t>Цев Ø 323x9,5</w:t>
            </w:r>
          </w:p>
        </w:tc>
        <w:tc>
          <w:tcPr>
            <w:tcW w:w="1170" w:type="dxa"/>
            <w:tcBorders>
              <w:top w:val="single" w:sz="4" w:space="0" w:color="auto"/>
              <w:left w:val="single" w:sz="4" w:space="0" w:color="auto"/>
              <w:bottom w:val="single" w:sz="4" w:space="0" w:color="auto"/>
              <w:right w:val="single" w:sz="4" w:space="0" w:color="auto"/>
            </w:tcBorders>
            <w:vAlign w:val="center"/>
          </w:tcPr>
          <w:p w14:paraId="351153C4" w14:textId="77777777" w:rsidR="00DA469A" w:rsidRPr="000A6DCD" w:rsidRDefault="00DA469A" w:rsidP="00CE7472">
            <w:pPr>
              <w:spacing w:before="0"/>
              <w:jc w:val="center"/>
              <w:rPr>
                <w:rFonts w:cs="Arial"/>
              </w:rPr>
            </w:pPr>
            <w:r w:rsidRPr="000A6DCD">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74C7467D" w14:textId="77777777" w:rsidR="00DA469A" w:rsidRPr="000A6DCD" w:rsidRDefault="00DA469A" w:rsidP="00CE7472">
            <w:pPr>
              <w:spacing w:before="0"/>
              <w:jc w:val="center"/>
              <w:rPr>
                <w:rFonts w:cs="Arial"/>
              </w:rPr>
            </w:pPr>
            <w:r w:rsidRPr="000A6DCD">
              <w:rPr>
                <w:rFonts w:cs="Arial"/>
              </w:rPr>
              <w:t>6</w:t>
            </w:r>
          </w:p>
        </w:tc>
        <w:tc>
          <w:tcPr>
            <w:tcW w:w="3060" w:type="dxa"/>
            <w:tcBorders>
              <w:top w:val="single" w:sz="4" w:space="0" w:color="auto"/>
              <w:left w:val="single" w:sz="4" w:space="0" w:color="auto"/>
              <w:bottom w:val="single" w:sz="4" w:space="0" w:color="auto"/>
              <w:right w:val="single" w:sz="4" w:space="0" w:color="auto"/>
            </w:tcBorders>
            <w:vAlign w:val="center"/>
          </w:tcPr>
          <w:p w14:paraId="1BE823C5"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72476C3F"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9F35F71"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58A11A70" w14:textId="77777777" w:rsidR="00DA469A" w:rsidRPr="00127D15" w:rsidRDefault="00DA469A" w:rsidP="00CE7472">
            <w:pPr>
              <w:spacing w:before="0"/>
              <w:rPr>
                <w:rFonts w:cs="Arial"/>
                <w:lang w:val="sr-Cyrl-CS"/>
              </w:rPr>
            </w:pPr>
            <w:r>
              <w:rPr>
                <w:rFonts w:cs="Arial"/>
              </w:rPr>
              <w:t>Цев Ø 3</w:t>
            </w:r>
            <w:r>
              <w:rPr>
                <w:rFonts w:cs="Arial"/>
                <w:lang w:val="sr-Cyrl-CS"/>
              </w:rPr>
              <w:t>55</w:t>
            </w:r>
            <w:r w:rsidRPr="000A6DCD">
              <w:rPr>
                <w:rFonts w:cs="Arial"/>
              </w:rPr>
              <w:t xml:space="preserve">x10 </w:t>
            </w:r>
          </w:p>
        </w:tc>
        <w:tc>
          <w:tcPr>
            <w:tcW w:w="1170" w:type="dxa"/>
            <w:tcBorders>
              <w:top w:val="single" w:sz="4" w:space="0" w:color="auto"/>
              <w:left w:val="single" w:sz="4" w:space="0" w:color="auto"/>
              <w:bottom w:val="single" w:sz="4" w:space="0" w:color="auto"/>
              <w:right w:val="single" w:sz="4" w:space="0" w:color="auto"/>
            </w:tcBorders>
            <w:vAlign w:val="center"/>
          </w:tcPr>
          <w:p w14:paraId="378010DB" w14:textId="77777777" w:rsidR="00DA469A" w:rsidRPr="000A6DCD" w:rsidRDefault="00DA469A" w:rsidP="00CE7472">
            <w:pPr>
              <w:spacing w:before="0"/>
              <w:jc w:val="center"/>
              <w:rPr>
                <w:rFonts w:cs="Arial"/>
              </w:rPr>
            </w:pPr>
            <w:r w:rsidRPr="000A6DCD">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4713770D" w14:textId="77777777" w:rsidR="00DA469A" w:rsidRPr="000A6DCD" w:rsidRDefault="00DA469A" w:rsidP="00CE7472">
            <w:pPr>
              <w:spacing w:before="0"/>
              <w:jc w:val="center"/>
              <w:rPr>
                <w:rFonts w:cs="Arial"/>
              </w:rPr>
            </w:pPr>
            <w:r w:rsidRPr="000A6DCD">
              <w:rPr>
                <w:rFonts w:cs="Arial"/>
              </w:rPr>
              <w:t>6</w:t>
            </w:r>
          </w:p>
        </w:tc>
        <w:tc>
          <w:tcPr>
            <w:tcW w:w="3060" w:type="dxa"/>
            <w:tcBorders>
              <w:top w:val="single" w:sz="4" w:space="0" w:color="auto"/>
              <w:left w:val="single" w:sz="4" w:space="0" w:color="auto"/>
              <w:bottom w:val="single" w:sz="4" w:space="0" w:color="auto"/>
              <w:right w:val="single" w:sz="4" w:space="0" w:color="auto"/>
            </w:tcBorders>
            <w:vAlign w:val="center"/>
          </w:tcPr>
          <w:p w14:paraId="50CB113A"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67C4F2B8"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910993C"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4CD35F73" w14:textId="77777777" w:rsidR="00DA469A" w:rsidRPr="000A6DCD" w:rsidRDefault="00DA469A" w:rsidP="00CE7472">
            <w:pPr>
              <w:spacing w:before="0"/>
              <w:rPr>
                <w:rFonts w:cs="Arial"/>
              </w:rPr>
            </w:pPr>
            <w:r w:rsidRPr="000A6DCD">
              <w:rPr>
                <w:rFonts w:cs="Arial"/>
              </w:rPr>
              <w:t>Прирубница</w:t>
            </w:r>
            <w:r w:rsidRPr="000A6DCD">
              <w:rPr>
                <w:rFonts w:cs="Arial"/>
                <w:lang w:val="sr-Cyrl-CS"/>
              </w:rPr>
              <w:t xml:space="preserve"> </w:t>
            </w:r>
            <w:r w:rsidRPr="000A6DCD">
              <w:rPr>
                <w:rFonts w:cs="Arial"/>
              </w:rPr>
              <w:t>Ц-250/273</w:t>
            </w:r>
          </w:p>
        </w:tc>
        <w:tc>
          <w:tcPr>
            <w:tcW w:w="1170" w:type="dxa"/>
            <w:tcBorders>
              <w:top w:val="single" w:sz="4" w:space="0" w:color="auto"/>
              <w:left w:val="single" w:sz="4" w:space="0" w:color="auto"/>
              <w:bottom w:val="single" w:sz="4" w:space="0" w:color="auto"/>
              <w:right w:val="single" w:sz="4" w:space="0" w:color="auto"/>
            </w:tcBorders>
            <w:vAlign w:val="center"/>
          </w:tcPr>
          <w:p w14:paraId="640191A5"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2B3D6319" w14:textId="77777777" w:rsidR="00DA469A" w:rsidRPr="00CD2DE5" w:rsidRDefault="00DA469A" w:rsidP="00CE7472">
            <w:pPr>
              <w:spacing w:before="0"/>
              <w:jc w:val="center"/>
              <w:rPr>
                <w:rFonts w:cs="Arial"/>
                <w:lang w:val="sr-Cyrl-CS"/>
              </w:rPr>
            </w:pPr>
            <w:r>
              <w:rPr>
                <w:rFonts w:cs="Arial"/>
                <w:lang w:val="sr-Cyrl-CS"/>
              </w:rPr>
              <w:t>8</w:t>
            </w:r>
          </w:p>
        </w:tc>
        <w:tc>
          <w:tcPr>
            <w:tcW w:w="3060" w:type="dxa"/>
            <w:tcBorders>
              <w:top w:val="single" w:sz="4" w:space="0" w:color="auto"/>
              <w:left w:val="single" w:sz="4" w:space="0" w:color="auto"/>
              <w:bottom w:val="single" w:sz="4" w:space="0" w:color="auto"/>
              <w:right w:val="single" w:sz="4" w:space="0" w:color="auto"/>
            </w:tcBorders>
            <w:vAlign w:val="center"/>
          </w:tcPr>
          <w:p w14:paraId="6D0F8F18"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171AC74B"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9A06BF7"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6A5AA484" w14:textId="77777777" w:rsidR="00DA469A" w:rsidRPr="000A6DCD" w:rsidRDefault="00DA469A" w:rsidP="00CE7472">
            <w:pPr>
              <w:spacing w:before="0"/>
              <w:rPr>
                <w:rFonts w:cs="Arial"/>
              </w:rPr>
            </w:pPr>
            <w:r w:rsidRPr="000A6DCD">
              <w:rPr>
                <w:rFonts w:cs="Arial"/>
              </w:rPr>
              <w:t>Прирубница</w:t>
            </w:r>
            <w:r w:rsidRPr="000A6DCD">
              <w:rPr>
                <w:rFonts w:cs="Arial"/>
                <w:lang w:val="sr-Cyrl-CS"/>
              </w:rPr>
              <w:t xml:space="preserve"> Д</w:t>
            </w:r>
            <w:r w:rsidRPr="000A6DCD">
              <w:rPr>
                <w:rFonts w:cs="Arial"/>
              </w:rPr>
              <w:t>-250/273</w:t>
            </w:r>
          </w:p>
        </w:tc>
        <w:tc>
          <w:tcPr>
            <w:tcW w:w="1170" w:type="dxa"/>
            <w:tcBorders>
              <w:top w:val="single" w:sz="4" w:space="0" w:color="auto"/>
              <w:left w:val="single" w:sz="4" w:space="0" w:color="auto"/>
              <w:bottom w:val="single" w:sz="4" w:space="0" w:color="auto"/>
              <w:right w:val="single" w:sz="4" w:space="0" w:color="auto"/>
            </w:tcBorders>
            <w:vAlign w:val="center"/>
          </w:tcPr>
          <w:p w14:paraId="3266483A"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18ED9E9B" w14:textId="77777777" w:rsidR="00DA469A" w:rsidRPr="00016800" w:rsidRDefault="00DA469A" w:rsidP="00CE7472">
            <w:pPr>
              <w:spacing w:before="0"/>
              <w:jc w:val="center"/>
              <w:rPr>
                <w:rFonts w:cs="Arial"/>
                <w:lang w:val="sr-Cyrl-CS"/>
              </w:rPr>
            </w:pPr>
            <w:r>
              <w:rPr>
                <w:rFonts w:cs="Arial"/>
                <w:lang w:val="sr-Cyrl-CS"/>
              </w:rPr>
              <w:t>8</w:t>
            </w:r>
          </w:p>
        </w:tc>
        <w:tc>
          <w:tcPr>
            <w:tcW w:w="3060" w:type="dxa"/>
            <w:tcBorders>
              <w:top w:val="single" w:sz="4" w:space="0" w:color="auto"/>
              <w:left w:val="single" w:sz="4" w:space="0" w:color="auto"/>
              <w:bottom w:val="single" w:sz="4" w:space="0" w:color="auto"/>
              <w:right w:val="single" w:sz="4" w:space="0" w:color="auto"/>
            </w:tcBorders>
            <w:vAlign w:val="center"/>
          </w:tcPr>
          <w:p w14:paraId="6EEA695C"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3134BB77"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95C3606"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619183B5" w14:textId="77777777" w:rsidR="00DA469A" w:rsidRPr="00F40A10" w:rsidRDefault="00DA469A" w:rsidP="00CE7472">
            <w:pPr>
              <w:spacing w:before="0"/>
              <w:rPr>
                <w:rFonts w:cs="Arial"/>
                <w:sz w:val="20"/>
                <w:szCs w:val="20"/>
                <w:lang w:val="sr-Cyrl-CS"/>
              </w:rPr>
            </w:pPr>
            <w:r w:rsidRPr="000154ED">
              <w:rPr>
                <w:rFonts w:cs="Arial"/>
                <w:lang w:val="ru-RU"/>
              </w:rPr>
              <w:t>Прирубница</w:t>
            </w:r>
            <w:r w:rsidRPr="000A6DCD">
              <w:rPr>
                <w:rFonts w:cs="Arial"/>
                <w:lang w:val="sr-Cyrl-CS"/>
              </w:rPr>
              <w:t xml:space="preserve"> </w:t>
            </w:r>
            <w:r w:rsidRPr="000154ED">
              <w:rPr>
                <w:rFonts w:cs="Arial"/>
                <w:lang w:val="ru-RU"/>
              </w:rPr>
              <w:t>Б-350/377 (355)</w:t>
            </w:r>
            <w:r>
              <w:rPr>
                <w:rFonts w:cs="Arial"/>
                <w:lang w:val="sr-Cyrl-CS"/>
              </w:rPr>
              <w:t xml:space="preserve"> </w:t>
            </w:r>
            <w:r w:rsidRPr="000154ED">
              <w:rPr>
                <w:rFonts w:cs="Arial"/>
                <w:sz w:val="20"/>
                <w:szCs w:val="20"/>
                <w:lang w:val="ru-RU"/>
              </w:rPr>
              <w:t xml:space="preserve">специјална-подеони </w:t>
            </w:r>
            <w:r w:rsidRPr="00F40A10">
              <w:rPr>
                <w:rFonts w:cs="Arial"/>
                <w:sz w:val="20"/>
                <w:szCs w:val="20"/>
                <w:lang w:val="sr-Cyrl-CS"/>
              </w:rPr>
              <w:t>пречник према кућишту главног</w:t>
            </w:r>
            <w:r>
              <w:rPr>
                <w:rFonts w:cs="Arial"/>
                <w:sz w:val="20"/>
                <w:szCs w:val="20"/>
                <w:lang w:val="sr-Cyrl-CS"/>
              </w:rPr>
              <w:t xml:space="preserve"> </w:t>
            </w:r>
            <w:r w:rsidRPr="00F40A10">
              <w:rPr>
                <w:rFonts w:cs="Arial"/>
                <w:sz w:val="20"/>
                <w:szCs w:val="20"/>
                <w:lang w:val="sr-Cyrl-CS"/>
              </w:rPr>
              <w:t xml:space="preserve">разводника </w:t>
            </w:r>
          </w:p>
        </w:tc>
        <w:tc>
          <w:tcPr>
            <w:tcW w:w="1170" w:type="dxa"/>
            <w:tcBorders>
              <w:top w:val="single" w:sz="4" w:space="0" w:color="auto"/>
              <w:left w:val="single" w:sz="4" w:space="0" w:color="auto"/>
              <w:bottom w:val="single" w:sz="4" w:space="0" w:color="auto"/>
              <w:right w:val="single" w:sz="4" w:space="0" w:color="auto"/>
            </w:tcBorders>
            <w:vAlign w:val="center"/>
          </w:tcPr>
          <w:p w14:paraId="26769697"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2E7BDE8C" w14:textId="77777777" w:rsidR="00DA469A" w:rsidRPr="000A6DCD" w:rsidRDefault="00DA469A" w:rsidP="00CE7472">
            <w:pPr>
              <w:spacing w:before="0"/>
              <w:jc w:val="center"/>
              <w:rPr>
                <w:rFonts w:cs="Arial"/>
              </w:rPr>
            </w:pPr>
            <w:r w:rsidRPr="000A6DCD">
              <w:rPr>
                <w:rFonts w:cs="Arial"/>
              </w:rPr>
              <w:t>2</w:t>
            </w:r>
          </w:p>
        </w:tc>
        <w:tc>
          <w:tcPr>
            <w:tcW w:w="3060" w:type="dxa"/>
            <w:tcBorders>
              <w:top w:val="single" w:sz="4" w:space="0" w:color="auto"/>
              <w:left w:val="single" w:sz="4" w:space="0" w:color="auto"/>
              <w:bottom w:val="single" w:sz="4" w:space="0" w:color="auto"/>
              <w:right w:val="single" w:sz="4" w:space="0" w:color="auto"/>
            </w:tcBorders>
            <w:vAlign w:val="center"/>
          </w:tcPr>
          <w:p w14:paraId="61156378"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7FF37BAC"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F0897C6"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17B37514" w14:textId="77777777" w:rsidR="00DA469A" w:rsidRPr="000A6DCD" w:rsidRDefault="00DA469A" w:rsidP="00CE7472">
            <w:pPr>
              <w:spacing w:before="0"/>
              <w:rPr>
                <w:rFonts w:cs="Arial"/>
              </w:rPr>
            </w:pPr>
            <w:r w:rsidRPr="000A6DCD">
              <w:rPr>
                <w:rFonts w:cs="Arial"/>
              </w:rPr>
              <w:t>Прирубница</w:t>
            </w:r>
            <w:r w:rsidRPr="000A6DCD">
              <w:rPr>
                <w:rFonts w:cs="Arial"/>
                <w:lang w:val="sr-Cyrl-CS"/>
              </w:rPr>
              <w:t xml:space="preserve"> </w:t>
            </w:r>
            <w:r w:rsidRPr="000A6DCD">
              <w:rPr>
                <w:rFonts w:cs="Arial"/>
              </w:rPr>
              <w:t>Ц-300/324</w:t>
            </w:r>
          </w:p>
        </w:tc>
        <w:tc>
          <w:tcPr>
            <w:tcW w:w="1170" w:type="dxa"/>
            <w:tcBorders>
              <w:top w:val="single" w:sz="4" w:space="0" w:color="auto"/>
              <w:left w:val="single" w:sz="4" w:space="0" w:color="auto"/>
              <w:bottom w:val="single" w:sz="4" w:space="0" w:color="auto"/>
              <w:right w:val="single" w:sz="4" w:space="0" w:color="auto"/>
            </w:tcBorders>
            <w:vAlign w:val="center"/>
          </w:tcPr>
          <w:p w14:paraId="5A9F3431"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28A210EC" w14:textId="77777777" w:rsidR="00DA469A" w:rsidRPr="000A6DCD" w:rsidRDefault="00DA469A" w:rsidP="00CE7472">
            <w:pPr>
              <w:spacing w:before="0"/>
              <w:jc w:val="center"/>
              <w:rPr>
                <w:rFonts w:cs="Arial"/>
              </w:rPr>
            </w:pPr>
            <w:r w:rsidRPr="000A6DCD">
              <w:rPr>
                <w:rFonts w:cs="Arial"/>
              </w:rPr>
              <w:t>3</w:t>
            </w:r>
          </w:p>
        </w:tc>
        <w:tc>
          <w:tcPr>
            <w:tcW w:w="3060" w:type="dxa"/>
            <w:tcBorders>
              <w:top w:val="single" w:sz="4" w:space="0" w:color="auto"/>
              <w:left w:val="single" w:sz="4" w:space="0" w:color="auto"/>
              <w:bottom w:val="single" w:sz="4" w:space="0" w:color="auto"/>
              <w:right w:val="single" w:sz="4" w:space="0" w:color="auto"/>
            </w:tcBorders>
            <w:vAlign w:val="center"/>
          </w:tcPr>
          <w:p w14:paraId="6C6FEE65"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1C6E75D9"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ADC8439"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38C95999" w14:textId="77777777" w:rsidR="00DA469A" w:rsidRPr="000A6DCD" w:rsidRDefault="00DA469A" w:rsidP="00CE7472">
            <w:pPr>
              <w:spacing w:before="0"/>
              <w:rPr>
                <w:rFonts w:cs="Arial"/>
              </w:rPr>
            </w:pPr>
            <w:r w:rsidRPr="000A6DCD">
              <w:rPr>
                <w:rFonts w:cs="Arial"/>
              </w:rPr>
              <w:t>Прирубница</w:t>
            </w:r>
            <w:r w:rsidRPr="000A6DCD">
              <w:rPr>
                <w:rFonts w:cs="Arial"/>
                <w:lang w:val="sr-Cyrl-CS"/>
              </w:rPr>
              <w:t xml:space="preserve"> </w:t>
            </w:r>
            <w:r w:rsidRPr="000A6DCD">
              <w:rPr>
                <w:rFonts w:cs="Arial"/>
              </w:rPr>
              <w:t>Д-300/324</w:t>
            </w:r>
          </w:p>
        </w:tc>
        <w:tc>
          <w:tcPr>
            <w:tcW w:w="1170" w:type="dxa"/>
            <w:tcBorders>
              <w:top w:val="single" w:sz="4" w:space="0" w:color="auto"/>
              <w:left w:val="single" w:sz="4" w:space="0" w:color="auto"/>
              <w:bottom w:val="single" w:sz="4" w:space="0" w:color="auto"/>
              <w:right w:val="single" w:sz="4" w:space="0" w:color="auto"/>
            </w:tcBorders>
            <w:vAlign w:val="center"/>
          </w:tcPr>
          <w:p w14:paraId="1F7F02B9"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66983943" w14:textId="77777777" w:rsidR="00DA469A" w:rsidRPr="000A6DCD" w:rsidRDefault="00DA469A" w:rsidP="00CE7472">
            <w:pPr>
              <w:spacing w:before="0"/>
              <w:jc w:val="center"/>
              <w:rPr>
                <w:rFonts w:cs="Arial"/>
              </w:rPr>
            </w:pPr>
            <w:r w:rsidRPr="000A6DCD">
              <w:rPr>
                <w:rFonts w:cs="Arial"/>
              </w:rPr>
              <w:t>3</w:t>
            </w:r>
          </w:p>
        </w:tc>
        <w:tc>
          <w:tcPr>
            <w:tcW w:w="3060" w:type="dxa"/>
            <w:tcBorders>
              <w:top w:val="single" w:sz="4" w:space="0" w:color="auto"/>
              <w:left w:val="single" w:sz="4" w:space="0" w:color="auto"/>
              <w:bottom w:val="single" w:sz="4" w:space="0" w:color="auto"/>
              <w:right w:val="single" w:sz="4" w:space="0" w:color="auto"/>
            </w:tcBorders>
            <w:vAlign w:val="center"/>
          </w:tcPr>
          <w:p w14:paraId="78D9B92C"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61AE47CD"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4ABB70F"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5A9AA140" w14:textId="77777777" w:rsidR="00DA469A" w:rsidRPr="000A6DCD" w:rsidRDefault="00DA469A" w:rsidP="00CE7472">
            <w:pPr>
              <w:spacing w:before="0"/>
              <w:rPr>
                <w:rFonts w:cs="Arial"/>
              </w:rPr>
            </w:pPr>
            <w:r w:rsidRPr="000A6DCD">
              <w:rPr>
                <w:rFonts w:cs="Arial"/>
              </w:rPr>
              <w:t>Прирубница</w:t>
            </w:r>
            <w:r w:rsidRPr="000A6DCD">
              <w:rPr>
                <w:rFonts w:cs="Arial"/>
                <w:lang w:val="sr-Cyrl-CS"/>
              </w:rPr>
              <w:t xml:space="preserve"> </w:t>
            </w:r>
            <w:r w:rsidRPr="000A6DCD">
              <w:rPr>
                <w:rFonts w:cs="Arial"/>
              </w:rPr>
              <w:t>Ц-100/108</w:t>
            </w:r>
          </w:p>
        </w:tc>
        <w:tc>
          <w:tcPr>
            <w:tcW w:w="1170" w:type="dxa"/>
            <w:tcBorders>
              <w:top w:val="single" w:sz="4" w:space="0" w:color="auto"/>
              <w:left w:val="single" w:sz="4" w:space="0" w:color="auto"/>
              <w:bottom w:val="single" w:sz="4" w:space="0" w:color="auto"/>
              <w:right w:val="single" w:sz="4" w:space="0" w:color="auto"/>
            </w:tcBorders>
            <w:vAlign w:val="center"/>
          </w:tcPr>
          <w:p w14:paraId="7928F62E"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33792C10" w14:textId="77777777" w:rsidR="00DA469A" w:rsidRPr="000A6DCD" w:rsidRDefault="00DA469A" w:rsidP="00CE7472">
            <w:pPr>
              <w:spacing w:before="0"/>
              <w:jc w:val="center"/>
              <w:rPr>
                <w:rFonts w:cs="Arial"/>
              </w:rPr>
            </w:pPr>
            <w:r>
              <w:rPr>
                <w:rFonts w:cs="Arial"/>
              </w:rPr>
              <w:t>12</w:t>
            </w:r>
          </w:p>
        </w:tc>
        <w:tc>
          <w:tcPr>
            <w:tcW w:w="3060" w:type="dxa"/>
            <w:tcBorders>
              <w:top w:val="single" w:sz="4" w:space="0" w:color="auto"/>
              <w:left w:val="single" w:sz="4" w:space="0" w:color="auto"/>
              <w:bottom w:val="single" w:sz="4" w:space="0" w:color="auto"/>
              <w:right w:val="single" w:sz="4" w:space="0" w:color="auto"/>
            </w:tcBorders>
            <w:vAlign w:val="center"/>
          </w:tcPr>
          <w:p w14:paraId="4A9C2446"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27549015"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6055B5C"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468EDB19" w14:textId="77777777" w:rsidR="00DA469A" w:rsidRPr="000A6DCD" w:rsidRDefault="00DA469A" w:rsidP="00CE7472">
            <w:pPr>
              <w:spacing w:before="0"/>
              <w:rPr>
                <w:rFonts w:cs="Arial"/>
              </w:rPr>
            </w:pPr>
            <w:r w:rsidRPr="000A6DCD">
              <w:rPr>
                <w:rFonts w:cs="Arial"/>
              </w:rPr>
              <w:t>Прирубница</w:t>
            </w:r>
            <w:r w:rsidRPr="000A6DCD">
              <w:rPr>
                <w:rFonts w:cs="Arial"/>
                <w:lang w:val="sr-Cyrl-CS"/>
              </w:rPr>
              <w:t xml:space="preserve"> </w:t>
            </w:r>
            <w:r w:rsidRPr="000A6DCD">
              <w:rPr>
                <w:rFonts w:cs="Arial"/>
              </w:rPr>
              <w:t>Д-100/108</w:t>
            </w:r>
          </w:p>
        </w:tc>
        <w:tc>
          <w:tcPr>
            <w:tcW w:w="1170" w:type="dxa"/>
            <w:tcBorders>
              <w:top w:val="single" w:sz="4" w:space="0" w:color="auto"/>
              <w:left w:val="single" w:sz="4" w:space="0" w:color="auto"/>
              <w:bottom w:val="single" w:sz="4" w:space="0" w:color="auto"/>
              <w:right w:val="single" w:sz="4" w:space="0" w:color="auto"/>
            </w:tcBorders>
            <w:vAlign w:val="center"/>
          </w:tcPr>
          <w:p w14:paraId="71781F87"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285E68E4" w14:textId="77777777" w:rsidR="00DA469A" w:rsidRPr="000A6DCD" w:rsidRDefault="00DA469A" w:rsidP="00CE7472">
            <w:pPr>
              <w:spacing w:before="0"/>
              <w:jc w:val="center"/>
              <w:rPr>
                <w:rFonts w:cs="Arial"/>
              </w:rPr>
            </w:pPr>
            <w:r>
              <w:rPr>
                <w:rFonts w:cs="Arial"/>
              </w:rPr>
              <w:t>6</w:t>
            </w:r>
          </w:p>
        </w:tc>
        <w:tc>
          <w:tcPr>
            <w:tcW w:w="3060" w:type="dxa"/>
            <w:tcBorders>
              <w:top w:val="single" w:sz="4" w:space="0" w:color="auto"/>
              <w:left w:val="single" w:sz="4" w:space="0" w:color="auto"/>
              <w:bottom w:val="single" w:sz="4" w:space="0" w:color="auto"/>
              <w:right w:val="single" w:sz="4" w:space="0" w:color="auto"/>
            </w:tcBorders>
            <w:vAlign w:val="center"/>
          </w:tcPr>
          <w:p w14:paraId="48EACD91"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14C76DE1"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2284700"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0E38AEE2" w14:textId="77777777" w:rsidR="00DA469A" w:rsidRPr="000A6DCD" w:rsidRDefault="00DA469A" w:rsidP="00CE7472">
            <w:pPr>
              <w:spacing w:before="0"/>
              <w:rPr>
                <w:rFonts w:cs="Arial"/>
              </w:rPr>
            </w:pPr>
            <w:r w:rsidRPr="000A6DCD">
              <w:rPr>
                <w:rFonts w:cs="Arial"/>
              </w:rPr>
              <w:t>Прирубница</w:t>
            </w:r>
            <w:r w:rsidRPr="000A6DCD">
              <w:rPr>
                <w:rFonts w:cs="Arial"/>
                <w:lang w:val="sr-Cyrl-CS"/>
              </w:rPr>
              <w:t xml:space="preserve"> </w:t>
            </w:r>
            <w:r w:rsidRPr="000A6DCD">
              <w:rPr>
                <w:rFonts w:cs="Arial"/>
              </w:rPr>
              <w:t>Д-150/159</w:t>
            </w:r>
          </w:p>
        </w:tc>
        <w:tc>
          <w:tcPr>
            <w:tcW w:w="1170" w:type="dxa"/>
            <w:tcBorders>
              <w:top w:val="single" w:sz="4" w:space="0" w:color="auto"/>
              <w:left w:val="single" w:sz="4" w:space="0" w:color="auto"/>
              <w:bottom w:val="single" w:sz="4" w:space="0" w:color="auto"/>
              <w:right w:val="single" w:sz="4" w:space="0" w:color="auto"/>
            </w:tcBorders>
            <w:vAlign w:val="center"/>
          </w:tcPr>
          <w:p w14:paraId="2F99CC86"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3A4801E7" w14:textId="77777777" w:rsidR="00DA469A" w:rsidRPr="000A6DCD" w:rsidRDefault="00DA469A" w:rsidP="00CE7472">
            <w:pPr>
              <w:spacing w:before="0"/>
              <w:jc w:val="center"/>
              <w:rPr>
                <w:rFonts w:cs="Arial"/>
              </w:rPr>
            </w:pPr>
            <w:r w:rsidRPr="000A6DCD">
              <w:rPr>
                <w:rFonts w:cs="Arial"/>
              </w:rPr>
              <w:t>3</w:t>
            </w:r>
          </w:p>
        </w:tc>
        <w:tc>
          <w:tcPr>
            <w:tcW w:w="3060" w:type="dxa"/>
            <w:tcBorders>
              <w:top w:val="single" w:sz="4" w:space="0" w:color="auto"/>
              <w:left w:val="single" w:sz="4" w:space="0" w:color="auto"/>
              <w:bottom w:val="single" w:sz="4" w:space="0" w:color="auto"/>
              <w:right w:val="single" w:sz="4" w:space="0" w:color="auto"/>
            </w:tcBorders>
            <w:vAlign w:val="center"/>
          </w:tcPr>
          <w:p w14:paraId="777DD0DC"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66926318"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1CF15E6"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4087E522" w14:textId="77777777" w:rsidR="00DA469A" w:rsidRPr="000A6DCD" w:rsidRDefault="00DA469A" w:rsidP="00CE7472">
            <w:pPr>
              <w:spacing w:before="0"/>
              <w:rPr>
                <w:rFonts w:cs="Arial"/>
              </w:rPr>
            </w:pPr>
            <w:r w:rsidRPr="000A6DCD">
              <w:rPr>
                <w:rFonts w:cs="Arial"/>
              </w:rPr>
              <w:t>Прирубница</w:t>
            </w:r>
            <w:r w:rsidRPr="000A6DCD">
              <w:rPr>
                <w:rFonts w:cs="Arial"/>
                <w:lang w:val="sr-Cyrl-CS"/>
              </w:rPr>
              <w:t xml:space="preserve"> </w:t>
            </w:r>
            <w:r w:rsidRPr="000A6DCD">
              <w:rPr>
                <w:rFonts w:cs="Arial"/>
              </w:rPr>
              <w:t>Ц-150/159</w:t>
            </w:r>
          </w:p>
        </w:tc>
        <w:tc>
          <w:tcPr>
            <w:tcW w:w="1170" w:type="dxa"/>
            <w:tcBorders>
              <w:top w:val="single" w:sz="4" w:space="0" w:color="auto"/>
              <w:left w:val="single" w:sz="4" w:space="0" w:color="auto"/>
              <w:bottom w:val="single" w:sz="4" w:space="0" w:color="auto"/>
              <w:right w:val="single" w:sz="4" w:space="0" w:color="auto"/>
            </w:tcBorders>
            <w:vAlign w:val="center"/>
          </w:tcPr>
          <w:p w14:paraId="386E1541"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72323886" w14:textId="77777777" w:rsidR="00DA469A" w:rsidRPr="000A6DCD" w:rsidRDefault="00DA469A" w:rsidP="00CE7472">
            <w:pPr>
              <w:spacing w:before="0"/>
              <w:jc w:val="center"/>
              <w:rPr>
                <w:rFonts w:cs="Arial"/>
              </w:rPr>
            </w:pPr>
            <w:r w:rsidRPr="000A6DCD">
              <w:rPr>
                <w:rFonts w:cs="Arial"/>
              </w:rPr>
              <w:t>3</w:t>
            </w:r>
          </w:p>
        </w:tc>
        <w:tc>
          <w:tcPr>
            <w:tcW w:w="3060" w:type="dxa"/>
            <w:tcBorders>
              <w:top w:val="single" w:sz="4" w:space="0" w:color="auto"/>
              <w:left w:val="single" w:sz="4" w:space="0" w:color="auto"/>
              <w:bottom w:val="single" w:sz="4" w:space="0" w:color="auto"/>
              <w:right w:val="single" w:sz="4" w:space="0" w:color="auto"/>
            </w:tcBorders>
            <w:vAlign w:val="center"/>
          </w:tcPr>
          <w:p w14:paraId="0BAF6BB0"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32EE9E1C"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8F08AC1"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5F07CB54" w14:textId="77777777" w:rsidR="00DA469A" w:rsidRPr="000A6DCD" w:rsidRDefault="00DA469A" w:rsidP="00CE7472">
            <w:pPr>
              <w:spacing w:before="0"/>
              <w:rPr>
                <w:rFonts w:cs="Arial"/>
              </w:rPr>
            </w:pPr>
            <w:r w:rsidRPr="000A6DCD">
              <w:rPr>
                <w:rFonts w:cs="Arial"/>
              </w:rPr>
              <w:t>Прирубница</w:t>
            </w:r>
            <w:r w:rsidRPr="000A6DCD">
              <w:rPr>
                <w:rFonts w:cs="Arial"/>
                <w:lang w:val="sr-Cyrl-CS"/>
              </w:rPr>
              <w:t xml:space="preserve"> </w:t>
            </w:r>
            <w:r w:rsidRPr="000A6DCD">
              <w:rPr>
                <w:rFonts w:cs="Arial"/>
              </w:rPr>
              <w:t>Д-40/45 (48)</w:t>
            </w:r>
          </w:p>
        </w:tc>
        <w:tc>
          <w:tcPr>
            <w:tcW w:w="1170" w:type="dxa"/>
            <w:tcBorders>
              <w:top w:val="single" w:sz="4" w:space="0" w:color="auto"/>
              <w:left w:val="single" w:sz="4" w:space="0" w:color="auto"/>
              <w:bottom w:val="single" w:sz="4" w:space="0" w:color="auto"/>
              <w:right w:val="single" w:sz="4" w:space="0" w:color="auto"/>
            </w:tcBorders>
            <w:vAlign w:val="center"/>
          </w:tcPr>
          <w:p w14:paraId="49103EB7"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0F42CD39" w14:textId="77777777" w:rsidR="00DA469A" w:rsidRPr="000A6DCD" w:rsidRDefault="00DA469A" w:rsidP="00CE7472">
            <w:pPr>
              <w:spacing w:before="0"/>
              <w:jc w:val="center"/>
              <w:rPr>
                <w:rFonts w:cs="Arial"/>
              </w:rPr>
            </w:pPr>
            <w:r>
              <w:rPr>
                <w:rFonts w:cs="Arial"/>
              </w:rPr>
              <w:t>6</w:t>
            </w:r>
          </w:p>
        </w:tc>
        <w:tc>
          <w:tcPr>
            <w:tcW w:w="3060" w:type="dxa"/>
            <w:tcBorders>
              <w:top w:val="single" w:sz="4" w:space="0" w:color="auto"/>
              <w:left w:val="single" w:sz="4" w:space="0" w:color="auto"/>
              <w:bottom w:val="single" w:sz="4" w:space="0" w:color="auto"/>
              <w:right w:val="single" w:sz="4" w:space="0" w:color="auto"/>
            </w:tcBorders>
            <w:vAlign w:val="center"/>
          </w:tcPr>
          <w:p w14:paraId="10C7B5EA"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02C7C6F7"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7345937"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7E4F3991" w14:textId="77777777" w:rsidR="00DA469A" w:rsidRPr="000A6DCD" w:rsidRDefault="00DA469A" w:rsidP="00CE7472">
            <w:pPr>
              <w:spacing w:before="0"/>
              <w:rPr>
                <w:rFonts w:cs="Arial"/>
              </w:rPr>
            </w:pPr>
            <w:r w:rsidRPr="000A6DCD">
              <w:rPr>
                <w:rFonts w:cs="Arial"/>
              </w:rPr>
              <w:t>Прирубница</w:t>
            </w:r>
            <w:r w:rsidRPr="000A6DCD">
              <w:rPr>
                <w:rFonts w:cs="Arial"/>
                <w:lang w:val="sr-Cyrl-CS"/>
              </w:rPr>
              <w:t xml:space="preserve"> </w:t>
            </w:r>
            <w:r w:rsidRPr="000A6DCD">
              <w:rPr>
                <w:rFonts w:cs="Arial"/>
              </w:rPr>
              <w:t>Ц-40/45 (48)</w:t>
            </w:r>
          </w:p>
        </w:tc>
        <w:tc>
          <w:tcPr>
            <w:tcW w:w="1170" w:type="dxa"/>
            <w:tcBorders>
              <w:top w:val="single" w:sz="4" w:space="0" w:color="auto"/>
              <w:left w:val="single" w:sz="4" w:space="0" w:color="auto"/>
              <w:bottom w:val="single" w:sz="4" w:space="0" w:color="auto"/>
              <w:right w:val="single" w:sz="4" w:space="0" w:color="auto"/>
            </w:tcBorders>
            <w:vAlign w:val="center"/>
          </w:tcPr>
          <w:p w14:paraId="40605E6C"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4C131AB1" w14:textId="77777777" w:rsidR="00DA469A" w:rsidRPr="000A6DCD" w:rsidRDefault="00DA469A" w:rsidP="00CE7472">
            <w:pPr>
              <w:spacing w:before="0"/>
              <w:jc w:val="center"/>
              <w:rPr>
                <w:rFonts w:cs="Arial"/>
              </w:rPr>
            </w:pPr>
            <w:r>
              <w:rPr>
                <w:rFonts w:cs="Arial"/>
              </w:rPr>
              <w:t>10</w:t>
            </w:r>
          </w:p>
        </w:tc>
        <w:tc>
          <w:tcPr>
            <w:tcW w:w="3060" w:type="dxa"/>
            <w:tcBorders>
              <w:top w:val="single" w:sz="4" w:space="0" w:color="auto"/>
              <w:left w:val="single" w:sz="4" w:space="0" w:color="auto"/>
              <w:bottom w:val="single" w:sz="4" w:space="0" w:color="auto"/>
              <w:right w:val="single" w:sz="4" w:space="0" w:color="auto"/>
            </w:tcBorders>
            <w:vAlign w:val="center"/>
          </w:tcPr>
          <w:p w14:paraId="13F3E0C1"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3EBBE9CF"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52895C5"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41068E92" w14:textId="77777777" w:rsidR="00DA469A" w:rsidRPr="00016800" w:rsidRDefault="00DA469A" w:rsidP="00CE7472">
            <w:pPr>
              <w:spacing w:before="0"/>
              <w:rPr>
                <w:rFonts w:cs="Arial"/>
                <w:lang w:val="ru-RU"/>
              </w:rPr>
            </w:pPr>
            <w:r w:rsidRPr="00016800">
              <w:rPr>
                <w:rFonts w:cs="Arial"/>
                <w:lang w:val="ru-RU"/>
              </w:rPr>
              <w:t>Прирубница</w:t>
            </w:r>
          </w:p>
          <w:p w14:paraId="33984604" w14:textId="77777777" w:rsidR="00DA469A" w:rsidRDefault="00DA469A" w:rsidP="00CE7472">
            <w:pPr>
              <w:spacing w:before="0"/>
              <w:rPr>
                <w:rFonts w:cs="Arial"/>
                <w:lang w:val="sr-Cyrl-CS"/>
              </w:rPr>
            </w:pPr>
            <w:r w:rsidRPr="00016800">
              <w:rPr>
                <w:rFonts w:cs="Arial"/>
                <w:lang w:val="ru-RU"/>
              </w:rPr>
              <w:t>(</w:t>
            </w:r>
            <w:r w:rsidRPr="00016800">
              <w:rPr>
                <w:rFonts w:cs="Arial"/>
                <w:sz w:val="20"/>
                <w:szCs w:val="20"/>
                <w:lang w:val="ru-RU"/>
              </w:rPr>
              <w:t>цртеж Д-2088011, поз.104)</w:t>
            </w:r>
          </w:p>
          <w:p w14:paraId="73C2CC29" w14:textId="77777777" w:rsidR="00DA469A" w:rsidRPr="00F40A10" w:rsidRDefault="00DA469A" w:rsidP="00CE7472">
            <w:pPr>
              <w:spacing w:before="0"/>
              <w:rPr>
                <w:rFonts w:cs="Arial"/>
                <w:sz w:val="20"/>
                <w:szCs w:val="20"/>
                <w:lang w:val="sr-Cyrl-CS"/>
              </w:rPr>
            </w:pPr>
            <w:r w:rsidRPr="000154ED">
              <w:rPr>
                <w:rFonts w:cs="Arial"/>
                <w:sz w:val="20"/>
                <w:szCs w:val="20"/>
                <w:lang w:val="ru-RU"/>
              </w:rPr>
              <w:t>испод резерв. (прелаз са Ø108 на Ø48)</w:t>
            </w:r>
          </w:p>
        </w:tc>
        <w:tc>
          <w:tcPr>
            <w:tcW w:w="1170" w:type="dxa"/>
            <w:tcBorders>
              <w:top w:val="single" w:sz="4" w:space="0" w:color="auto"/>
              <w:left w:val="single" w:sz="4" w:space="0" w:color="auto"/>
              <w:bottom w:val="single" w:sz="4" w:space="0" w:color="auto"/>
              <w:right w:val="single" w:sz="4" w:space="0" w:color="auto"/>
            </w:tcBorders>
            <w:vAlign w:val="center"/>
          </w:tcPr>
          <w:p w14:paraId="131F3064"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2E902A98" w14:textId="77777777" w:rsidR="00DA469A" w:rsidRPr="000A6DCD" w:rsidRDefault="00DA469A" w:rsidP="00CE7472">
            <w:pPr>
              <w:spacing w:before="0"/>
              <w:jc w:val="center"/>
              <w:rPr>
                <w:rFonts w:cs="Arial"/>
              </w:rPr>
            </w:pPr>
            <w:r w:rsidRPr="000A6DCD">
              <w:rPr>
                <w:rFonts w:cs="Arial"/>
              </w:rPr>
              <w:t>1</w:t>
            </w:r>
          </w:p>
        </w:tc>
        <w:tc>
          <w:tcPr>
            <w:tcW w:w="3060" w:type="dxa"/>
            <w:tcBorders>
              <w:top w:val="single" w:sz="4" w:space="0" w:color="auto"/>
              <w:left w:val="single" w:sz="4" w:space="0" w:color="auto"/>
              <w:bottom w:val="single" w:sz="4" w:space="0" w:color="auto"/>
              <w:right w:val="single" w:sz="4" w:space="0" w:color="auto"/>
            </w:tcBorders>
            <w:vAlign w:val="center"/>
          </w:tcPr>
          <w:p w14:paraId="6BBEE0E2"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469D26A4"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A05779A"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4ECA1AC6" w14:textId="77777777" w:rsidR="00DA469A" w:rsidRPr="000A6DCD" w:rsidRDefault="00DA469A" w:rsidP="00CE7472">
            <w:pPr>
              <w:spacing w:before="0"/>
              <w:rPr>
                <w:rFonts w:cs="Arial"/>
              </w:rPr>
            </w:pPr>
            <w:r w:rsidRPr="000A6DCD">
              <w:rPr>
                <w:rFonts w:cs="Arial"/>
              </w:rPr>
              <w:t>Вијак М30x120</w:t>
            </w:r>
          </w:p>
        </w:tc>
        <w:tc>
          <w:tcPr>
            <w:tcW w:w="1170" w:type="dxa"/>
            <w:tcBorders>
              <w:top w:val="single" w:sz="4" w:space="0" w:color="auto"/>
              <w:left w:val="single" w:sz="4" w:space="0" w:color="auto"/>
              <w:bottom w:val="single" w:sz="4" w:space="0" w:color="auto"/>
              <w:right w:val="single" w:sz="4" w:space="0" w:color="auto"/>
            </w:tcBorders>
            <w:vAlign w:val="center"/>
          </w:tcPr>
          <w:p w14:paraId="3A71F0E0"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40329E23" w14:textId="77777777" w:rsidR="00DA469A" w:rsidRPr="000A6DCD" w:rsidRDefault="00DA469A" w:rsidP="00CE7472">
            <w:pPr>
              <w:spacing w:before="0"/>
              <w:jc w:val="center"/>
              <w:rPr>
                <w:rFonts w:cs="Arial"/>
              </w:rPr>
            </w:pPr>
            <w:r>
              <w:rPr>
                <w:rFonts w:cs="Arial"/>
                <w:lang w:val="sr-Cyrl-CS"/>
              </w:rPr>
              <w:t>14</w:t>
            </w:r>
            <w:r>
              <w:rPr>
                <w:rFonts w:cs="Arial"/>
              </w:rPr>
              <w:t>0</w:t>
            </w:r>
          </w:p>
        </w:tc>
        <w:tc>
          <w:tcPr>
            <w:tcW w:w="3060" w:type="dxa"/>
            <w:tcBorders>
              <w:top w:val="single" w:sz="4" w:space="0" w:color="auto"/>
              <w:left w:val="single" w:sz="4" w:space="0" w:color="auto"/>
              <w:bottom w:val="single" w:sz="4" w:space="0" w:color="auto"/>
              <w:right w:val="single" w:sz="4" w:space="0" w:color="auto"/>
            </w:tcBorders>
            <w:vAlign w:val="center"/>
          </w:tcPr>
          <w:p w14:paraId="70E9799B" w14:textId="77777777" w:rsidR="00DA469A" w:rsidRPr="00967750" w:rsidRDefault="00DA469A" w:rsidP="00CE7472">
            <w:pPr>
              <w:spacing w:before="0"/>
              <w:jc w:val="center"/>
              <w:rPr>
                <w:rFonts w:cs="Arial"/>
                <w:sz w:val="20"/>
                <w:szCs w:val="20"/>
              </w:rPr>
            </w:pPr>
            <w:r w:rsidRPr="00967750">
              <w:rPr>
                <w:rFonts w:cs="Arial"/>
                <w:sz w:val="20"/>
                <w:szCs w:val="20"/>
              </w:rPr>
              <w:t>SRPS M.B1.023</w:t>
            </w:r>
          </w:p>
        </w:tc>
      </w:tr>
      <w:tr w:rsidR="00DA469A" w14:paraId="238FE66A"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5E039EC"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561ACC21" w14:textId="77777777" w:rsidR="00DA469A" w:rsidRPr="000A6DCD" w:rsidRDefault="00DA469A" w:rsidP="00CE7472">
            <w:pPr>
              <w:spacing w:before="0"/>
              <w:rPr>
                <w:rFonts w:cs="Arial"/>
              </w:rPr>
            </w:pPr>
            <w:r w:rsidRPr="000A6DCD">
              <w:rPr>
                <w:rFonts w:cs="Arial"/>
              </w:rPr>
              <w:t>Навртка М30</w:t>
            </w:r>
          </w:p>
        </w:tc>
        <w:tc>
          <w:tcPr>
            <w:tcW w:w="1170" w:type="dxa"/>
            <w:tcBorders>
              <w:top w:val="single" w:sz="4" w:space="0" w:color="auto"/>
              <w:left w:val="single" w:sz="4" w:space="0" w:color="auto"/>
              <w:bottom w:val="single" w:sz="4" w:space="0" w:color="auto"/>
              <w:right w:val="single" w:sz="4" w:space="0" w:color="auto"/>
            </w:tcBorders>
            <w:vAlign w:val="center"/>
          </w:tcPr>
          <w:p w14:paraId="5D15ED12"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2D34B8A3" w14:textId="77777777" w:rsidR="00DA469A" w:rsidRPr="000A6DCD" w:rsidRDefault="00DA469A" w:rsidP="00CE7472">
            <w:pPr>
              <w:spacing w:before="0"/>
              <w:jc w:val="center"/>
              <w:rPr>
                <w:rFonts w:cs="Arial"/>
              </w:rPr>
            </w:pPr>
            <w:r>
              <w:rPr>
                <w:rFonts w:cs="Arial"/>
                <w:lang w:val="sr-Cyrl-CS"/>
              </w:rPr>
              <w:t>14</w:t>
            </w:r>
            <w:r>
              <w:rPr>
                <w:rFonts w:cs="Arial"/>
              </w:rPr>
              <w:t>0</w:t>
            </w:r>
          </w:p>
        </w:tc>
        <w:tc>
          <w:tcPr>
            <w:tcW w:w="3060" w:type="dxa"/>
            <w:tcBorders>
              <w:top w:val="single" w:sz="4" w:space="0" w:color="auto"/>
              <w:left w:val="single" w:sz="4" w:space="0" w:color="auto"/>
              <w:bottom w:val="single" w:sz="4" w:space="0" w:color="auto"/>
              <w:right w:val="single" w:sz="4" w:space="0" w:color="auto"/>
            </w:tcBorders>
            <w:vAlign w:val="center"/>
          </w:tcPr>
          <w:p w14:paraId="5A9C0AAC" w14:textId="77777777" w:rsidR="00DA469A" w:rsidRPr="00967750" w:rsidRDefault="00DA469A" w:rsidP="00CE7472">
            <w:pPr>
              <w:spacing w:before="0"/>
              <w:jc w:val="center"/>
              <w:rPr>
                <w:rFonts w:cs="Arial"/>
                <w:sz w:val="20"/>
                <w:szCs w:val="20"/>
              </w:rPr>
            </w:pPr>
            <w:r w:rsidRPr="00967750">
              <w:rPr>
                <w:rFonts w:cs="Arial"/>
                <w:sz w:val="20"/>
                <w:szCs w:val="20"/>
              </w:rPr>
              <w:t>SRPS M.B1.028</w:t>
            </w:r>
          </w:p>
        </w:tc>
      </w:tr>
      <w:tr w:rsidR="00DA469A" w14:paraId="18994EB3"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2874699"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7AAC5078" w14:textId="77777777" w:rsidR="00DA469A" w:rsidRPr="00127D15" w:rsidRDefault="00DA469A" w:rsidP="00CE7472">
            <w:pPr>
              <w:spacing w:before="0"/>
              <w:rPr>
                <w:rFonts w:cs="Arial"/>
                <w:lang w:val="ru-RU"/>
              </w:rPr>
            </w:pPr>
            <w:r w:rsidRPr="00127D15">
              <w:rPr>
                <w:rFonts w:cs="Arial"/>
                <w:lang w:val="ru-RU"/>
              </w:rPr>
              <w:t xml:space="preserve">Засун </w:t>
            </w:r>
            <w:r>
              <w:rPr>
                <w:rFonts w:cs="Arial"/>
              </w:rPr>
              <w:t>DN</w:t>
            </w:r>
            <w:r w:rsidRPr="00127D15">
              <w:rPr>
                <w:rFonts w:cs="Arial"/>
                <w:lang w:val="ru-RU"/>
              </w:rPr>
              <w:t>300</w:t>
            </w:r>
          </w:p>
          <w:p w14:paraId="3F97F338" w14:textId="77777777" w:rsidR="00DA469A" w:rsidRPr="00127D15" w:rsidRDefault="00DA469A" w:rsidP="00CE7472">
            <w:pPr>
              <w:spacing w:before="0"/>
              <w:rPr>
                <w:rFonts w:cs="Arial"/>
                <w:lang w:val="ru-RU"/>
              </w:rPr>
            </w:pPr>
            <w:r w:rsidRPr="00127D15">
              <w:rPr>
                <w:rFonts w:cs="Arial"/>
                <w:lang w:val="ru-RU"/>
              </w:rPr>
              <w:t>(цртеж Ау-2087963, поз.115)</w:t>
            </w:r>
          </w:p>
        </w:tc>
        <w:tc>
          <w:tcPr>
            <w:tcW w:w="1170" w:type="dxa"/>
            <w:tcBorders>
              <w:top w:val="single" w:sz="4" w:space="0" w:color="auto"/>
              <w:left w:val="single" w:sz="4" w:space="0" w:color="auto"/>
              <w:bottom w:val="single" w:sz="4" w:space="0" w:color="auto"/>
              <w:right w:val="single" w:sz="4" w:space="0" w:color="auto"/>
            </w:tcBorders>
            <w:vAlign w:val="center"/>
          </w:tcPr>
          <w:p w14:paraId="435A8D46"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03EA9FC8" w14:textId="77777777" w:rsidR="00DA469A" w:rsidRPr="000A6DCD" w:rsidRDefault="00DA469A" w:rsidP="00CE7472">
            <w:pPr>
              <w:spacing w:before="0"/>
              <w:jc w:val="center"/>
              <w:rPr>
                <w:rFonts w:cs="Arial"/>
              </w:rPr>
            </w:pPr>
            <w:r w:rsidRPr="000A6DCD">
              <w:rPr>
                <w:rFonts w:cs="Arial"/>
              </w:rPr>
              <w:t>1</w:t>
            </w:r>
          </w:p>
        </w:tc>
        <w:tc>
          <w:tcPr>
            <w:tcW w:w="3060" w:type="dxa"/>
            <w:tcBorders>
              <w:top w:val="single" w:sz="4" w:space="0" w:color="auto"/>
              <w:left w:val="single" w:sz="4" w:space="0" w:color="auto"/>
              <w:bottom w:val="single" w:sz="4" w:space="0" w:color="auto"/>
              <w:right w:val="single" w:sz="4" w:space="0" w:color="auto"/>
            </w:tcBorders>
            <w:vAlign w:val="center"/>
          </w:tcPr>
          <w:p w14:paraId="5B007DF7" w14:textId="77777777" w:rsidR="00DA469A" w:rsidRPr="00AD243E" w:rsidRDefault="00DA469A" w:rsidP="00CE7472">
            <w:pPr>
              <w:spacing w:before="0"/>
              <w:jc w:val="center"/>
              <w:rPr>
                <w:rFonts w:cs="Arial"/>
                <w:lang w:val="ru-RU"/>
              </w:rPr>
            </w:pPr>
          </w:p>
        </w:tc>
      </w:tr>
      <w:tr w:rsidR="00DA469A" w14:paraId="199386C0"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C6CF4EE"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0AFD2861" w14:textId="77777777" w:rsidR="00DA469A" w:rsidRPr="000A6DCD" w:rsidRDefault="00DA469A" w:rsidP="00CE7472">
            <w:pPr>
              <w:spacing w:before="0"/>
              <w:rPr>
                <w:rFonts w:cs="Arial"/>
              </w:rPr>
            </w:pPr>
            <w:r w:rsidRPr="000A6DCD">
              <w:rPr>
                <w:rFonts w:cs="Arial"/>
              </w:rPr>
              <w:t>Обујмица</w:t>
            </w:r>
          </w:p>
          <w:p w14:paraId="2D02C384" w14:textId="77777777" w:rsidR="00DA469A" w:rsidRPr="000A6DCD" w:rsidRDefault="00DA469A" w:rsidP="00CE7472">
            <w:pPr>
              <w:spacing w:before="0"/>
              <w:rPr>
                <w:rFonts w:cs="Arial"/>
              </w:rPr>
            </w:pPr>
            <w:r w:rsidRPr="000A6DCD">
              <w:rPr>
                <w:rFonts w:cs="Arial"/>
              </w:rPr>
              <w:t>(цртеж Д-2088025)</w:t>
            </w:r>
          </w:p>
        </w:tc>
        <w:tc>
          <w:tcPr>
            <w:tcW w:w="1170" w:type="dxa"/>
            <w:tcBorders>
              <w:top w:val="single" w:sz="4" w:space="0" w:color="auto"/>
              <w:left w:val="single" w:sz="4" w:space="0" w:color="auto"/>
              <w:bottom w:val="single" w:sz="4" w:space="0" w:color="auto"/>
              <w:right w:val="single" w:sz="4" w:space="0" w:color="auto"/>
            </w:tcBorders>
            <w:vAlign w:val="center"/>
          </w:tcPr>
          <w:p w14:paraId="5E137438"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2B5E7D4F" w14:textId="77777777" w:rsidR="00DA469A" w:rsidRPr="000A6DCD" w:rsidRDefault="00DA469A" w:rsidP="00CE7472">
            <w:pPr>
              <w:spacing w:before="0"/>
              <w:jc w:val="center"/>
              <w:rPr>
                <w:rFonts w:cs="Arial"/>
              </w:rPr>
            </w:pPr>
            <w:r w:rsidRPr="000A6DCD">
              <w:rPr>
                <w:rFonts w:cs="Arial"/>
              </w:rPr>
              <w:t>2</w:t>
            </w:r>
          </w:p>
        </w:tc>
        <w:tc>
          <w:tcPr>
            <w:tcW w:w="3060" w:type="dxa"/>
            <w:tcBorders>
              <w:top w:val="single" w:sz="4" w:space="0" w:color="auto"/>
              <w:left w:val="single" w:sz="4" w:space="0" w:color="auto"/>
              <w:bottom w:val="single" w:sz="4" w:space="0" w:color="auto"/>
              <w:right w:val="single" w:sz="4" w:space="0" w:color="auto"/>
            </w:tcBorders>
          </w:tcPr>
          <w:p w14:paraId="62FA07EE" w14:textId="77777777" w:rsidR="00DA469A" w:rsidRPr="00A628C4" w:rsidRDefault="00DA469A" w:rsidP="00CE7472">
            <w:pPr>
              <w:spacing w:before="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r>
      <w:tr w:rsidR="00DA469A" w14:paraId="78F06502"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BA5426D"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1DF21ECD" w14:textId="77777777" w:rsidR="00DA469A" w:rsidRPr="000A6DCD" w:rsidRDefault="00DA469A" w:rsidP="00CE7472">
            <w:pPr>
              <w:spacing w:before="0"/>
              <w:rPr>
                <w:rFonts w:cs="Arial"/>
              </w:rPr>
            </w:pPr>
            <w:r w:rsidRPr="000A6DCD">
              <w:rPr>
                <w:rFonts w:cs="Arial"/>
              </w:rPr>
              <w:t>Обујмица</w:t>
            </w:r>
          </w:p>
          <w:p w14:paraId="6C9451B9" w14:textId="77777777" w:rsidR="00DA469A" w:rsidRPr="000A6DCD" w:rsidRDefault="00DA469A" w:rsidP="00CE7472">
            <w:pPr>
              <w:spacing w:before="0"/>
              <w:rPr>
                <w:rFonts w:cs="Arial"/>
              </w:rPr>
            </w:pPr>
            <w:r w:rsidRPr="000A6DCD">
              <w:rPr>
                <w:rFonts w:cs="Arial"/>
              </w:rPr>
              <w:t>(цртеж Д-2070763)</w:t>
            </w:r>
          </w:p>
        </w:tc>
        <w:tc>
          <w:tcPr>
            <w:tcW w:w="1170" w:type="dxa"/>
            <w:tcBorders>
              <w:top w:val="single" w:sz="4" w:space="0" w:color="auto"/>
              <w:left w:val="single" w:sz="4" w:space="0" w:color="auto"/>
              <w:bottom w:val="single" w:sz="4" w:space="0" w:color="auto"/>
              <w:right w:val="single" w:sz="4" w:space="0" w:color="auto"/>
            </w:tcBorders>
            <w:vAlign w:val="center"/>
          </w:tcPr>
          <w:p w14:paraId="11100957"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2F430E12" w14:textId="77777777" w:rsidR="00DA469A" w:rsidRPr="000A6DCD" w:rsidRDefault="00DA469A" w:rsidP="00CE7472">
            <w:pPr>
              <w:spacing w:before="0"/>
              <w:jc w:val="center"/>
              <w:rPr>
                <w:rFonts w:cs="Arial"/>
              </w:rPr>
            </w:pPr>
            <w:r w:rsidRPr="000A6DCD">
              <w:rPr>
                <w:rFonts w:cs="Arial"/>
              </w:rPr>
              <w:t>4</w:t>
            </w:r>
          </w:p>
        </w:tc>
        <w:tc>
          <w:tcPr>
            <w:tcW w:w="3060" w:type="dxa"/>
            <w:tcBorders>
              <w:top w:val="single" w:sz="4" w:space="0" w:color="auto"/>
              <w:left w:val="single" w:sz="4" w:space="0" w:color="auto"/>
              <w:bottom w:val="single" w:sz="4" w:space="0" w:color="auto"/>
              <w:right w:val="single" w:sz="4" w:space="0" w:color="auto"/>
            </w:tcBorders>
          </w:tcPr>
          <w:p w14:paraId="3A7F9C9C" w14:textId="77777777" w:rsidR="00DA469A" w:rsidRPr="00A628C4" w:rsidRDefault="00DA469A" w:rsidP="00CE7472">
            <w:pPr>
              <w:spacing w:before="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r>
      <w:tr w:rsidR="00DA469A" w14:paraId="44D0A203"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95FE7D3"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2F4D6B49" w14:textId="77777777" w:rsidR="00DA469A" w:rsidRPr="000A6DCD" w:rsidRDefault="00DA469A" w:rsidP="00CE7472">
            <w:pPr>
              <w:spacing w:before="0"/>
              <w:rPr>
                <w:rFonts w:cs="Arial"/>
              </w:rPr>
            </w:pPr>
            <w:r w:rsidRPr="000A6DCD">
              <w:rPr>
                <w:rFonts w:cs="Arial"/>
              </w:rPr>
              <w:t>Конзола</w:t>
            </w:r>
          </w:p>
          <w:p w14:paraId="48199CFF" w14:textId="77777777" w:rsidR="00DA469A" w:rsidRPr="000A6DCD" w:rsidRDefault="00DA469A" w:rsidP="00CE7472">
            <w:pPr>
              <w:spacing w:before="0"/>
              <w:rPr>
                <w:rFonts w:cs="Arial"/>
              </w:rPr>
            </w:pPr>
            <w:r w:rsidRPr="000A6DCD">
              <w:rPr>
                <w:rFonts w:cs="Arial"/>
              </w:rPr>
              <w:t>(цртеж Д-2088043)</w:t>
            </w:r>
          </w:p>
        </w:tc>
        <w:tc>
          <w:tcPr>
            <w:tcW w:w="1170" w:type="dxa"/>
            <w:tcBorders>
              <w:top w:val="single" w:sz="4" w:space="0" w:color="auto"/>
              <w:left w:val="single" w:sz="4" w:space="0" w:color="auto"/>
              <w:bottom w:val="single" w:sz="4" w:space="0" w:color="auto"/>
              <w:right w:val="single" w:sz="4" w:space="0" w:color="auto"/>
            </w:tcBorders>
            <w:vAlign w:val="center"/>
          </w:tcPr>
          <w:p w14:paraId="19A8B56F"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78453225" w14:textId="77777777" w:rsidR="00DA469A" w:rsidRPr="000A6DCD" w:rsidRDefault="00DA469A" w:rsidP="00CE7472">
            <w:pPr>
              <w:spacing w:before="0"/>
              <w:jc w:val="center"/>
              <w:rPr>
                <w:rFonts w:cs="Arial"/>
              </w:rPr>
            </w:pPr>
            <w:r w:rsidRPr="000A6DCD">
              <w:rPr>
                <w:rFonts w:cs="Arial"/>
              </w:rPr>
              <w:t>1</w:t>
            </w:r>
          </w:p>
        </w:tc>
        <w:tc>
          <w:tcPr>
            <w:tcW w:w="3060" w:type="dxa"/>
            <w:tcBorders>
              <w:top w:val="single" w:sz="4" w:space="0" w:color="auto"/>
              <w:left w:val="single" w:sz="4" w:space="0" w:color="auto"/>
              <w:bottom w:val="single" w:sz="4" w:space="0" w:color="auto"/>
              <w:right w:val="single" w:sz="4" w:space="0" w:color="auto"/>
            </w:tcBorders>
          </w:tcPr>
          <w:p w14:paraId="11A1B8F2" w14:textId="77777777" w:rsidR="00DA469A" w:rsidRPr="00A628C4" w:rsidRDefault="00DA469A" w:rsidP="00CE7472">
            <w:pPr>
              <w:spacing w:before="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r>
      <w:tr w:rsidR="00DA469A" w14:paraId="586BAACF"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2E41F11"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548877B6" w14:textId="77777777" w:rsidR="00DA469A" w:rsidRPr="00770B10" w:rsidRDefault="00DA469A" w:rsidP="00CE7472">
            <w:pPr>
              <w:spacing w:before="0"/>
              <w:rPr>
                <w:rFonts w:cs="Arial"/>
                <w:lang w:val="ru-RU"/>
              </w:rPr>
            </w:pPr>
            <w:r w:rsidRPr="00770B10">
              <w:rPr>
                <w:rFonts w:cs="Arial"/>
                <w:lang w:val="ru-RU"/>
              </w:rPr>
              <w:t xml:space="preserve">Вентил прирубнице </w:t>
            </w:r>
            <w:r>
              <w:rPr>
                <w:rFonts w:cs="Arial"/>
              </w:rPr>
              <w:t>DN</w:t>
            </w:r>
            <w:r w:rsidRPr="00770B10">
              <w:rPr>
                <w:rFonts w:cs="Arial"/>
                <w:lang w:val="ru-RU"/>
              </w:rPr>
              <w:t xml:space="preserve">100 </w:t>
            </w:r>
            <w:r>
              <w:rPr>
                <w:rFonts w:cs="Arial"/>
              </w:rPr>
              <w:t>PN</w:t>
            </w:r>
            <w:r w:rsidRPr="00770B10">
              <w:rPr>
                <w:rFonts w:cs="Arial"/>
                <w:lang w:val="ru-RU"/>
              </w:rPr>
              <w:t>40</w:t>
            </w:r>
          </w:p>
          <w:p w14:paraId="12656539" w14:textId="77777777" w:rsidR="00DA469A" w:rsidRPr="00770B10" w:rsidRDefault="00DA469A" w:rsidP="00CE7472">
            <w:pPr>
              <w:spacing w:before="0"/>
              <w:rPr>
                <w:rFonts w:cs="Arial"/>
                <w:lang w:val="ru-RU"/>
              </w:rPr>
            </w:pPr>
            <w:r w:rsidRPr="00770B10">
              <w:rPr>
                <w:rFonts w:cs="Arial"/>
                <w:lang w:val="ru-RU"/>
              </w:rPr>
              <w:lastRenderedPageBreak/>
              <w:t>(цртеж Ау-2087963, поз.175)</w:t>
            </w:r>
          </w:p>
        </w:tc>
        <w:tc>
          <w:tcPr>
            <w:tcW w:w="1170" w:type="dxa"/>
            <w:tcBorders>
              <w:top w:val="single" w:sz="4" w:space="0" w:color="auto"/>
              <w:left w:val="single" w:sz="4" w:space="0" w:color="auto"/>
              <w:bottom w:val="single" w:sz="4" w:space="0" w:color="auto"/>
              <w:right w:val="single" w:sz="4" w:space="0" w:color="auto"/>
            </w:tcBorders>
            <w:vAlign w:val="center"/>
          </w:tcPr>
          <w:p w14:paraId="56E908F5" w14:textId="77777777" w:rsidR="00DA469A" w:rsidRPr="000A6DCD" w:rsidRDefault="00DA469A" w:rsidP="00CE7472">
            <w:pPr>
              <w:spacing w:before="0"/>
              <w:jc w:val="center"/>
              <w:rPr>
                <w:rFonts w:cs="Arial"/>
              </w:rPr>
            </w:pPr>
            <w:r w:rsidRPr="000A6DCD">
              <w:rPr>
                <w:rFonts w:cs="Arial"/>
              </w:rPr>
              <w:lastRenderedPageBreak/>
              <w:t>ком.</w:t>
            </w:r>
          </w:p>
        </w:tc>
        <w:tc>
          <w:tcPr>
            <w:tcW w:w="1530" w:type="dxa"/>
            <w:tcBorders>
              <w:top w:val="single" w:sz="4" w:space="0" w:color="auto"/>
              <w:left w:val="single" w:sz="4" w:space="0" w:color="auto"/>
              <w:bottom w:val="single" w:sz="4" w:space="0" w:color="auto"/>
              <w:right w:val="single" w:sz="4" w:space="0" w:color="auto"/>
            </w:tcBorders>
            <w:vAlign w:val="center"/>
          </w:tcPr>
          <w:p w14:paraId="45098342" w14:textId="77777777" w:rsidR="00DA469A" w:rsidRPr="000A6DCD" w:rsidRDefault="00DA469A" w:rsidP="00CE7472">
            <w:pPr>
              <w:spacing w:before="0"/>
              <w:jc w:val="center"/>
              <w:rPr>
                <w:rFonts w:cs="Arial"/>
              </w:rPr>
            </w:pPr>
            <w:r w:rsidRPr="000A6DCD">
              <w:rPr>
                <w:rFonts w:cs="Arial"/>
              </w:rPr>
              <w:t>1</w:t>
            </w:r>
          </w:p>
        </w:tc>
        <w:tc>
          <w:tcPr>
            <w:tcW w:w="3060" w:type="dxa"/>
            <w:tcBorders>
              <w:top w:val="single" w:sz="4" w:space="0" w:color="auto"/>
              <w:left w:val="single" w:sz="4" w:space="0" w:color="auto"/>
              <w:bottom w:val="single" w:sz="4" w:space="0" w:color="auto"/>
              <w:right w:val="single" w:sz="4" w:space="0" w:color="auto"/>
            </w:tcBorders>
            <w:vAlign w:val="center"/>
          </w:tcPr>
          <w:p w14:paraId="18FD562B" w14:textId="77777777" w:rsidR="00DA469A" w:rsidRPr="00AD243E" w:rsidRDefault="00DA469A" w:rsidP="00CE7472">
            <w:pPr>
              <w:spacing w:before="0"/>
              <w:jc w:val="center"/>
              <w:rPr>
                <w:rFonts w:cs="Arial"/>
                <w:lang w:val="ru-RU"/>
              </w:rPr>
            </w:pPr>
          </w:p>
        </w:tc>
      </w:tr>
      <w:tr w:rsidR="00DA469A" w14:paraId="77E675C5"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584A370"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3C7ECA2B" w14:textId="77777777" w:rsidR="00DA469A" w:rsidRPr="000A6DCD" w:rsidRDefault="00DA469A" w:rsidP="00CE7472">
            <w:pPr>
              <w:spacing w:before="0"/>
              <w:rPr>
                <w:rFonts w:cs="Arial"/>
              </w:rPr>
            </w:pPr>
            <w:r w:rsidRPr="000A6DCD">
              <w:rPr>
                <w:rFonts w:cs="Arial"/>
              </w:rPr>
              <w:t>Лук -90° Ø273x8</w:t>
            </w:r>
            <w:r w:rsidRPr="000A6DCD">
              <w:rPr>
                <w:rFonts w:cs="Arial"/>
                <w:lang w:val="sr-Cyrl-CS"/>
              </w:rPr>
              <w:t xml:space="preserve"> </w:t>
            </w:r>
            <w:r w:rsidRPr="000A6DCD">
              <w:rPr>
                <w:rFonts w:cs="Arial"/>
              </w:rPr>
              <w:t>(колено)</w:t>
            </w:r>
          </w:p>
        </w:tc>
        <w:tc>
          <w:tcPr>
            <w:tcW w:w="1170" w:type="dxa"/>
            <w:tcBorders>
              <w:top w:val="single" w:sz="4" w:space="0" w:color="auto"/>
              <w:left w:val="single" w:sz="4" w:space="0" w:color="auto"/>
              <w:bottom w:val="single" w:sz="4" w:space="0" w:color="auto"/>
              <w:right w:val="single" w:sz="4" w:space="0" w:color="auto"/>
            </w:tcBorders>
            <w:vAlign w:val="center"/>
          </w:tcPr>
          <w:p w14:paraId="671E9C39"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1C5C3749" w14:textId="77777777" w:rsidR="00DA469A" w:rsidRPr="008F3605" w:rsidRDefault="00DA469A" w:rsidP="00CE7472">
            <w:pPr>
              <w:spacing w:before="0"/>
              <w:jc w:val="center"/>
              <w:rPr>
                <w:rFonts w:cs="Arial"/>
                <w:lang w:val="sr-Cyrl-CS"/>
              </w:rPr>
            </w:pPr>
            <w:r>
              <w:rPr>
                <w:rFonts w:cs="Arial"/>
                <w:lang w:val="sr-Cyrl-CS"/>
              </w:rPr>
              <w:t>1</w:t>
            </w:r>
          </w:p>
        </w:tc>
        <w:tc>
          <w:tcPr>
            <w:tcW w:w="3060" w:type="dxa"/>
            <w:tcBorders>
              <w:top w:val="single" w:sz="4" w:space="0" w:color="auto"/>
              <w:left w:val="single" w:sz="4" w:space="0" w:color="auto"/>
              <w:bottom w:val="single" w:sz="4" w:space="0" w:color="auto"/>
              <w:right w:val="single" w:sz="4" w:space="0" w:color="auto"/>
            </w:tcBorders>
          </w:tcPr>
          <w:p w14:paraId="18C1B9AC" w14:textId="77777777" w:rsidR="00DA469A" w:rsidRDefault="00DA469A" w:rsidP="00CE7472">
            <w:pPr>
              <w:spacing w:before="0"/>
            </w:pPr>
            <w:r w:rsidRPr="00557CE5">
              <w:rPr>
                <w:rFonts w:cs="Arial"/>
                <w:sz w:val="20"/>
                <w:szCs w:val="20"/>
                <w:lang w:val="sr-Latn-CS"/>
              </w:rPr>
              <w:t>X5 CrNi 18-10 EN 10088-1 br.14301</w:t>
            </w:r>
          </w:p>
        </w:tc>
      </w:tr>
      <w:tr w:rsidR="00DA469A" w:rsidRPr="0085530D" w14:paraId="07DC2F21"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F40F622" w14:textId="77777777" w:rsidR="00DA469A" w:rsidRDefault="00DA469A"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5A2F6206" w14:textId="77777777" w:rsidR="00DA469A" w:rsidRPr="008F3605" w:rsidRDefault="00DA469A" w:rsidP="00CE7472">
            <w:pPr>
              <w:spacing w:before="0"/>
              <w:rPr>
                <w:rFonts w:cs="Arial"/>
                <w:lang w:val="sr-Cyrl-CS"/>
              </w:rPr>
            </w:pPr>
            <w:r>
              <w:rPr>
                <w:rFonts w:cs="Arial"/>
                <w:lang w:val="sr-Cyrl-CS"/>
              </w:rPr>
              <w:t>Радови на монтажи од ред.бр. 2</w:t>
            </w:r>
            <w:r w:rsidRPr="008F3605">
              <w:rPr>
                <w:rFonts w:cs="Arial"/>
                <w:lang w:val="sr-Cyrl-CS"/>
              </w:rPr>
              <w:t xml:space="preserve">.1 до </w:t>
            </w:r>
            <w:r>
              <w:rPr>
                <w:rFonts w:cs="Arial"/>
                <w:lang w:val="sr-Cyrl-CS"/>
              </w:rPr>
              <w:t>2</w:t>
            </w:r>
            <w:r w:rsidRPr="008F3605">
              <w:rPr>
                <w:rFonts w:cs="Arial"/>
                <w:lang w:val="sr-Cyrl-CS"/>
              </w:rPr>
              <w:t>.31</w:t>
            </w:r>
          </w:p>
        </w:tc>
        <w:tc>
          <w:tcPr>
            <w:tcW w:w="1170" w:type="dxa"/>
            <w:tcBorders>
              <w:top w:val="single" w:sz="4" w:space="0" w:color="auto"/>
              <w:left w:val="single" w:sz="4" w:space="0" w:color="auto"/>
              <w:bottom w:val="single" w:sz="4" w:space="0" w:color="auto"/>
              <w:right w:val="single" w:sz="4" w:space="0" w:color="auto"/>
            </w:tcBorders>
            <w:vAlign w:val="center"/>
          </w:tcPr>
          <w:p w14:paraId="66D05AB1" w14:textId="77777777" w:rsidR="00DA469A" w:rsidRPr="00AD243E" w:rsidRDefault="00DA469A" w:rsidP="00CE7472">
            <w:pPr>
              <w:spacing w:before="0"/>
              <w:jc w:val="center"/>
              <w:rPr>
                <w:rFonts w:cs="Arial"/>
                <w:lang w:val="ru-RU"/>
              </w:rPr>
            </w:pPr>
          </w:p>
        </w:tc>
        <w:tc>
          <w:tcPr>
            <w:tcW w:w="1530" w:type="dxa"/>
            <w:tcBorders>
              <w:top w:val="single" w:sz="4" w:space="0" w:color="auto"/>
              <w:left w:val="single" w:sz="4" w:space="0" w:color="auto"/>
              <w:bottom w:val="single" w:sz="4" w:space="0" w:color="auto"/>
              <w:right w:val="single" w:sz="4" w:space="0" w:color="auto"/>
            </w:tcBorders>
            <w:vAlign w:val="center"/>
          </w:tcPr>
          <w:p w14:paraId="62342253" w14:textId="77777777" w:rsidR="00DA469A" w:rsidRPr="00AD243E" w:rsidRDefault="00DA469A" w:rsidP="00CE7472">
            <w:pPr>
              <w:spacing w:before="0"/>
              <w:jc w:val="center"/>
              <w:rPr>
                <w:rFonts w:cs="Arial"/>
                <w:lang w:val="ru-RU"/>
              </w:rPr>
            </w:pPr>
          </w:p>
        </w:tc>
        <w:tc>
          <w:tcPr>
            <w:tcW w:w="3060" w:type="dxa"/>
            <w:tcBorders>
              <w:top w:val="single" w:sz="4" w:space="0" w:color="auto"/>
              <w:left w:val="single" w:sz="4" w:space="0" w:color="auto"/>
              <w:bottom w:val="single" w:sz="4" w:space="0" w:color="auto"/>
              <w:right w:val="single" w:sz="4" w:space="0" w:color="auto"/>
            </w:tcBorders>
            <w:vAlign w:val="center"/>
          </w:tcPr>
          <w:p w14:paraId="0515A4D2" w14:textId="77777777" w:rsidR="00DA469A" w:rsidRPr="00AD243E" w:rsidRDefault="00DA469A" w:rsidP="00CE7472">
            <w:pPr>
              <w:spacing w:before="0"/>
              <w:jc w:val="center"/>
              <w:rPr>
                <w:rFonts w:cs="Arial"/>
                <w:lang w:val="ru-RU"/>
              </w:rPr>
            </w:pPr>
          </w:p>
        </w:tc>
      </w:tr>
      <w:tr w:rsidR="0085530D" w:rsidRPr="0085530D" w14:paraId="5BB67FC2"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65A4523" w14:textId="77777777" w:rsidR="0085530D" w:rsidRDefault="0085530D" w:rsidP="0085530D">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301B48A7" w14:textId="25644134" w:rsidR="0085530D" w:rsidRDefault="0085530D" w:rsidP="0085530D">
            <w:pPr>
              <w:spacing w:before="0"/>
              <w:rPr>
                <w:rFonts w:cs="Arial"/>
                <w:lang w:val="sr-Cyrl-CS"/>
              </w:rPr>
            </w:pPr>
            <w:r>
              <w:rPr>
                <w:rFonts w:cs="Arial"/>
                <w:lang w:val="ru-RU"/>
              </w:rPr>
              <w:t>Непредвиђени радови у висини 5% укупне вредности позиција од 2.1 до 2.32</w:t>
            </w:r>
          </w:p>
        </w:tc>
        <w:tc>
          <w:tcPr>
            <w:tcW w:w="1170" w:type="dxa"/>
            <w:tcBorders>
              <w:top w:val="single" w:sz="4" w:space="0" w:color="auto"/>
              <w:left w:val="single" w:sz="4" w:space="0" w:color="auto"/>
              <w:bottom w:val="single" w:sz="4" w:space="0" w:color="auto"/>
              <w:right w:val="single" w:sz="4" w:space="0" w:color="auto"/>
            </w:tcBorders>
            <w:vAlign w:val="center"/>
          </w:tcPr>
          <w:p w14:paraId="21BEE897" w14:textId="77777777" w:rsidR="0085530D" w:rsidRPr="00AD243E" w:rsidRDefault="0085530D" w:rsidP="0085530D">
            <w:pPr>
              <w:spacing w:before="0"/>
              <w:jc w:val="center"/>
              <w:rPr>
                <w:rFonts w:cs="Arial"/>
                <w:lang w:val="ru-RU"/>
              </w:rPr>
            </w:pPr>
          </w:p>
        </w:tc>
        <w:tc>
          <w:tcPr>
            <w:tcW w:w="1530" w:type="dxa"/>
            <w:tcBorders>
              <w:top w:val="single" w:sz="4" w:space="0" w:color="auto"/>
              <w:left w:val="single" w:sz="4" w:space="0" w:color="auto"/>
              <w:bottom w:val="single" w:sz="4" w:space="0" w:color="auto"/>
              <w:right w:val="single" w:sz="4" w:space="0" w:color="auto"/>
            </w:tcBorders>
            <w:vAlign w:val="center"/>
          </w:tcPr>
          <w:p w14:paraId="33EDABFE" w14:textId="77777777" w:rsidR="0085530D" w:rsidRPr="00AD243E" w:rsidRDefault="0085530D" w:rsidP="0085530D">
            <w:pPr>
              <w:spacing w:before="0"/>
              <w:jc w:val="center"/>
              <w:rPr>
                <w:rFonts w:cs="Arial"/>
                <w:lang w:val="ru-RU"/>
              </w:rPr>
            </w:pPr>
          </w:p>
        </w:tc>
        <w:tc>
          <w:tcPr>
            <w:tcW w:w="3060" w:type="dxa"/>
            <w:tcBorders>
              <w:top w:val="single" w:sz="4" w:space="0" w:color="auto"/>
              <w:left w:val="single" w:sz="4" w:space="0" w:color="auto"/>
              <w:bottom w:val="single" w:sz="4" w:space="0" w:color="auto"/>
              <w:right w:val="single" w:sz="4" w:space="0" w:color="auto"/>
            </w:tcBorders>
            <w:vAlign w:val="center"/>
          </w:tcPr>
          <w:p w14:paraId="3FEBFF86" w14:textId="77777777" w:rsidR="0085530D" w:rsidRPr="00AD243E" w:rsidRDefault="0085530D" w:rsidP="0085530D">
            <w:pPr>
              <w:spacing w:before="0"/>
              <w:jc w:val="center"/>
              <w:rPr>
                <w:rFonts w:cs="Arial"/>
                <w:lang w:val="ru-RU"/>
              </w:rPr>
            </w:pPr>
          </w:p>
        </w:tc>
      </w:tr>
      <w:tr w:rsidR="0085530D" w:rsidRPr="0085530D" w14:paraId="79E8C82E"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3EAF2CD" w14:textId="77777777" w:rsidR="0085530D" w:rsidRDefault="0085530D" w:rsidP="00A55131">
            <w:pPr>
              <w:numPr>
                <w:ilvl w:val="0"/>
                <w:numId w:val="53"/>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67714F94" w14:textId="77777777" w:rsidR="0085530D" w:rsidRDefault="0085530D" w:rsidP="00CE7472">
            <w:pPr>
              <w:spacing w:before="0"/>
              <w:rPr>
                <w:rFonts w:cs="Arial"/>
                <w:lang w:val="sr-Cyrl-CS"/>
              </w:rPr>
            </w:pPr>
          </w:p>
        </w:tc>
        <w:tc>
          <w:tcPr>
            <w:tcW w:w="1170" w:type="dxa"/>
            <w:tcBorders>
              <w:top w:val="single" w:sz="4" w:space="0" w:color="auto"/>
              <w:left w:val="single" w:sz="4" w:space="0" w:color="auto"/>
              <w:bottom w:val="single" w:sz="4" w:space="0" w:color="auto"/>
              <w:right w:val="single" w:sz="4" w:space="0" w:color="auto"/>
            </w:tcBorders>
            <w:vAlign w:val="center"/>
          </w:tcPr>
          <w:p w14:paraId="0106C7F2" w14:textId="12262D0D" w:rsidR="0085530D" w:rsidRPr="00AD243E" w:rsidRDefault="0085530D" w:rsidP="00CE7472">
            <w:pPr>
              <w:spacing w:before="0"/>
              <w:jc w:val="center"/>
              <w:rPr>
                <w:rFonts w:cs="Arial"/>
                <w:lang w:val="ru-RU"/>
              </w:rPr>
            </w:pPr>
            <w:r>
              <w:rPr>
                <w:rFonts w:cs="Arial"/>
                <w:lang w:val="ru-RU"/>
              </w:rPr>
              <w:t>УКУПНО</w:t>
            </w:r>
          </w:p>
        </w:tc>
        <w:tc>
          <w:tcPr>
            <w:tcW w:w="1530" w:type="dxa"/>
            <w:tcBorders>
              <w:top w:val="single" w:sz="4" w:space="0" w:color="auto"/>
              <w:left w:val="single" w:sz="4" w:space="0" w:color="auto"/>
              <w:bottom w:val="single" w:sz="4" w:space="0" w:color="auto"/>
              <w:right w:val="single" w:sz="4" w:space="0" w:color="auto"/>
            </w:tcBorders>
            <w:vAlign w:val="center"/>
          </w:tcPr>
          <w:p w14:paraId="7C3146F5" w14:textId="77777777" w:rsidR="0085530D" w:rsidRPr="00AD243E" w:rsidRDefault="0085530D" w:rsidP="00CE7472">
            <w:pPr>
              <w:spacing w:before="0"/>
              <w:jc w:val="center"/>
              <w:rPr>
                <w:rFonts w:cs="Arial"/>
                <w:lang w:val="ru-RU"/>
              </w:rPr>
            </w:pPr>
          </w:p>
        </w:tc>
        <w:tc>
          <w:tcPr>
            <w:tcW w:w="3060" w:type="dxa"/>
            <w:tcBorders>
              <w:top w:val="single" w:sz="4" w:space="0" w:color="auto"/>
              <w:left w:val="single" w:sz="4" w:space="0" w:color="auto"/>
              <w:bottom w:val="single" w:sz="4" w:space="0" w:color="auto"/>
              <w:right w:val="single" w:sz="4" w:space="0" w:color="auto"/>
            </w:tcBorders>
            <w:vAlign w:val="center"/>
          </w:tcPr>
          <w:p w14:paraId="097C201E" w14:textId="77777777" w:rsidR="0085530D" w:rsidRPr="00AD243E" w:rsidRDefault="0085530D" w:rsidP="00CE7472">
            <w:pPr>
              <w:spacing w:before="0"/>
              <w:jc w:val="center"/>
              <w:rPr>
                <w:rFonts w:cs="Arial"/>
                <w:lang w:val="ru-RU"/>
              </w:rPr>
            </w:pPr>
          </w:p>
        </w:tc>
      </w:tr>
      <w:tr w:rsidR="00DA469A" w:rsidRPr="0085530D" w14:paraId="2E7CD6CD"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508ADC0" w14:textId="77777777" w:rsidR="00DA469A" w:rsidRDefault="00DA469A" w:rsidP="00CE7472">
            <w:pPr>
              <w:spacing w:before="0"/>
              <w:jc w:val="center"/>
              <w:rPr>
                <w:rFonts w:cs="Arial"/>
                <w:lang w:val="sr-Cyrl-CS"/>
              </w:rPr>
            </w:pPr>
            <w:r>
              <w:rPr>
                <w:rFonts w:cs="Arial"/>
                <w:lang w:val="sr-Cyrl-CS"/>
              </w:rPr>
              <w:t>3</w:t>
            </w:r>
          </w:p>
        </w:tc>
        <w:tc>
          <w:tcPr>
            <w:tcW w:w="2899" w:type="dxa"/>
            <w:tcBorders>
              <w:top w:val="single" w:sz="4" w:space="0" w:color="auto"/>
              <w:left w:val="single" w:sz="4" w:space="0" w:color="auto"/>
              <w:bottom w:val="single" w:sz="4" w:space="0" w:color="auto"/>
              <w:right w:val="single" w:sz="4" w:space="0" w:color="auto"/>
            </w:tcBorders>
            <w:vAlign w:val="center"/>
          </w:tcPr>
          <w:p w14:paraId="58FE7165" w14:textId="77777777" w:rsidR="00DA469A" w:rsidRPr="00EA2854" w:rsidRDefault="00DA469A" w:rsidP="00CE7472">
            <w:pPr>
              <w:spacing w:before="0"/>
              <w:jc w:val="center"/>
              <w:rPr>
                <w:rFonts w:cs="Arial"/>
                <w:u w:val="single"/>
                <w:lang w:val="sr-Cyrl-CS"/>
              </w:rPr>
            </w:pPr>
            <w:r w:rsidRPr="00EA2854">
              <w:rPr>
                <w:rFonts w:cs="Arial"/>
                <w:u w:val="single"/>
                <w:lang w:val="sr-Cyrl-CS"/>
              </w:rPr>
              <w:t>Цевовод од ХРУА кроз потпору н.л до СМ</w:t>
            </w:r>
          </w:p>
        </w:tc>
        <w:tc>
          <w:tcPr>
            <w:tcW w:w="1170" w:type="dxa"/>
            <w:tcBorders>
              <w:top w:val="single" w:sz="4" w:space="0" w:color="auto"/>
              <w:left w:val="single" w:sz="4" w:space="0" w:color="auto"/>
              <w:bottom w:val="single" w:sz="4" w:space="0" w:color="auto"/>
              <w:right w:val="single" w:sz="4" w:space="0" w:color="auto"/>
            </w:tcBorders>
            <w:vAlign w:val="center"/>
          </w:tcPr>
          <w:p w14:paraId="345116F2" w14:textId="77777777" w:rsidR="00DA469A" w:rsidRPr="00AD243E" w:rsidRDefault="00DA469A" w:rsidP="00CE7472">
            <w:pPr>
              <w:spacing w:before="0"/>
              <w:jc w:val="center"/>
              <w:rPr>
                <w:rFonts w:cs="Arial"/>
                <w:lang w:val="ru-RU"/>
              </w:rPr>
            </w:pPr>
          </w:p>
        </w:tc>
        <w:tc>
          <w:tcPr>
            <w:tcW w:w="1530" w:type="dxa"/>
            <w:tcBorders>
              <w:top w:val="single" w:sz="4" w:space="0" w:color="auto"/>
              <w:left w:val="single" w:sz="4" w:space="0" w:color="auto"/>
              <w:bottom w:val="single" w:sz="4" w:space="0" w:color="auto"/>
              <w:right w:val="single" w:sz="4" w:space="0" w:color="auto"/>
            </w:tcBorders>
            <w:vAlign w:val="center"/>
          </w:tcPr>
          <w:p w14:paraId="25EA00EE" w14:textId="77777777" w:rsidR="00DA469A" w:rsidRPr="00AD243E" w:rsidRDefault="00DA469A" w:rsidP="00CE7472">
            <w:pPr>
              <w:spacing w:before="0"/>
              <w:jc w:val="center"/>
              <w:rPr>
                <w:rFonts w:cs="Arial"/>
                <w:lang w:val="ru-RU"/>
              </w:rPr>
            </w:pPr>
          </w:p>
        </w:tc>
        <w:tc>
          <w:tcPr>
            <w:tcW w:w="3060" w:type="dxa"/>
            <w:tcBorders>
              <w:top w:val="single" w:sz="4" w:space="0" w:color="auto"/>
              <w:left w:val="single" w:sz="4" w:space="0" w:color="auto"/>
              <w:bottom w:val="single" w:sz="4" w:space="0" w:color="auto"/>
              <w:right w:val="single" w:sz="4" w:space="0" w:color="auto"/>
            </w:tcBorders>
            <w:vAlign w:val="center"/>
          </w:tcPr>
          <w:p w14:paraId="1D327B16" w14:textId="77777777" w:rsidR="00DA469A" w:rsidRPr="00AD243E" w:rsidRDefault="00DA469A" w:rsidP="00CE7472">
            <w:pPr>
              <w:spacing w:before="0"/>
              <w:jc w:val="center"/>
              <w:rPr>
                <w:rFonts w:cs="Arial"/>
                <w:lang w:val="ru-RU"/>
              </w:rPr>
            </w:pPr>
          </w:p>
        </w:tc>
      </w:tr>
      <w:tr w:rsidR="00DA469A" w14:paraId="5EEC4B04"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64930C6"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40E0CC2F" w14:textId="77777777" w:rsidR="00DA469A" w:rsidRPr="000A6DCD" w:rsidRDefault="00DA469A" w:rsidP="00CE7472">
            <w:pPr>
              <w:spacing w:before="0"/>
              <w:rPr>
                <w:rFonts w:cs="Arial"/>
              </w:rPr>
            </w:pPr>
            <w:r>
              <w:rPr>
                <w:rFonts w:cs="Arial"/>
              </w:rPr>
              <w:t xml:space="preserve">Цев Ø </w:t>
            </w:r>
            <w:r>
              <w:rPr>
                <w:rFonts w:cs="Arial"/>
                <w:lang w:val="sr-Cyrl-CS"/>
              </w:rPr>
              <w:t>8</w:t>
            </w:r>
            <w:r>
              <w:rPr>
                <w:rFonts w:cs="Arial"/>
              </w:rPr>
              <w:t>x</w:t>
            </w:r>
            <w:r>
              <w:rPr>
                <w:rFonts w:cs="Arial"/>
                <w:lang w:val="sr-Cyrl-CS"/>
              </w:rPr>
              <w:t>1</w:t>
            </w:r>
            <w:r w:rsidRPr="000A6DCD">
              <w:rPr>
                <w:rFonts w:cs="Arial"/>
              </w:rPr>
              <w:t>,5</w:t>
            </w:r>
          </w:p>
        </w:tc>
        <w:tc>
          <w:tcPr>
            <w:tcW w:w="1170" w:type="dxa"/>
            <w:tcBorders>
              <w:top w:val="single" w:sz="4" w:space="0" w:color="auto"/>
              <w:left w:val="single" w:sz="4" w:space="0" w:color="auto"/>
              <w:bottom w:val="single" w:sz="4" w:space="0" w:color="auto"/>
              <w:right w:val="single" w:sz="4" w:space="0" w:color="auto"/>
            </w:tcBorders>
            <w:vAlign w:val="center"/>
          </w:tcPr>
          <w:p w14:paraId="0B060005" w14:textId="77777777" w:rsidR="00DA469A" w:rsidRPr="000A6DCD" w:rsidRDefault="00DA469A" w:rsidP="00CE7472">
            <w:pPr>
              <w:spacing w:before="0"/>
              <w:jc w:val="center"/>
              <w:rPr>
                <w:rFonts w:cs="Arial"/>
              </w:rPr>
            </w:pPr>
            <w:r w:rsidRPr="000A6DCD">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003B643C" w14:textId="77777777" w:rsidR="00DA469A" w:rsidRPr="000978B4" w:rsidRDefault="00DA469A" w:rsidP="00CE7472">
            <w:pPr>
              <w:spacing w:before="0"/>
              <w:jc w:val="center"/>
              <w:rPr>
                <w:rFonts w:cs="Arial"/>
                <w:lang w:val="sr-Cyrl-CS"/>
              </w:rPr>
            </w:pPr>
            <w:r>
              <w:rPr>
                <w:rFonts w:cs="Arial"/>
                <w:lang w:val="sr-Cyrl-CS"/>
              </w:rPr>
              <w:t>24</w:t>
            </w:r>
          </w:p>
        </w:tc>
        <w:tc>
          <w:tcPr>
            <w:tcW w:w="3060" w:type="dxa"/>
            <w:tcBorders>
              <w:top w:val="single" w:sz="4" w:space="0" w:color="auto"/>
              <w:left w:val="single" w:sz="4" w:space="0" w:color="auto"/>
              <w:bottom w:val="single" w:sz="4" w:space="0" w:color="auto"/>
              <w:right w:val="single" w:sz="4" w:space="0" w:color="auto"/>
            </w:tcBorders>
            <w:vAlign w:val="center"/>
          </w:tcPr>
          <w:p w14:paraId="01810FEB"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51281D33"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A06B298"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5DFE3866" w14:textId="77777777" w:rsidR="00DA469A" w:rsidRPr="008F3605" w:rsidRDefault="00DA469A" w:rsidP="00CE7472">
            <w:pPr>
              <w:spacing w:before="0"/>
              <w:rPr>
                <w:rFonts w:cs="Arial"/>
                <w:lang w:val="ru-RU"/>
              </w:rPr>
            </w:pPr>
            <w:r w:rsidRPr="008F3605">
              <w:rPr>
                <w:rFonts w:cs="Arial"/>
                <w:lang w:val="ru-RU"/>
              </w:rPr>
              <w:t>Цев Ø 133</w:t>
            </w:r>
            <w:r w:rsidRPr="000A6DCD">
              <w:rPr>
                <w:rFonts w:cs="Arial"/>
              </w:rPr>
              <w:t>x</w:t>
            </w:r>
            <w:r w:rsidRPr="008F3605">
              <w:rPr>
                <w:rFonts w:cs="Arial"/>
                <w:lang w:val="ru-RU"/>
              </w:rPr>
              <w:t>4</w:t>
            </w:r>
          </w:p>
        </w:tc>
        <w:tc>
          <w:tcPr>
            <w:tcW w:w="1170" w:type="dxa"/>
            <w:tcBorders>
              <w:top w:val="single" w:sz="4" w:space="0" w:color="auto"/>
              <w:left w:val="single" w:sz="4" w:space="0" w:color="auto"/>
              <w:bottom w:val="single" w:sz="4" w:space="0" w:color="auto"/>
              <w:right w:val="single" w:sz="4" w:space="0" w:color="auto"/>
            </w:tcBorders>
            <w:vAlign w:val="center"/>
          </w:tcPr>
          <w:p w14:paraId="7CC69052" w14:textId="77777777" w:rsidR="00DA469A" w:rsidRPr="008F3605" w:rsidRDefault="00DA469A" w:rsidP="00CE7472">
            <w:pPr>
              <w:spacing w:before="0"/>
              <w:jc w:val="center"/>
              <w:rPr>
                <w:rFonts w:cs="Arial"/>
                <w:lang w:val="ru-RU"/>
              </w:rPr>
            </w:pPr>
            <w:r w:rsidRPr="000A6DCD">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689B8FE0" w14:textId="77777777" w:rsidR="00DA469A" w:rsidRPr="008F3605" w:rsidRDefault="00DA469A" w:rsidP="00CE7472">
            <w:pPr>
              <w:spacing w:before="0"/>
              <w:jc w:val="center"/>
              <w:rPr>
                <w:rFonts w:cs="Arial"/>
                <w:lang w:val="ru-RU"/>
              </w:rPr>
            </w:pPr>
            <w:r w:rsidRPr="008F3605">
              <w:rPr>
                <w:rFonts w:cs="Arial"/>
                <w:lang w:val="ru-RU"/>
              </w:rPr>
              <w:t>36</w:t>
            </w:r>
          </w:p>
        </w:tc>
        <w:tc>
          <w:tcPr>
            <w:tcW w:w="3060" w:type="dxa"/>
            <w:tcBorders>
              <w:top w:val="single" w:sz="4" w:space="0" w:color="auto"/>
              <w:left w:val="single" w:sz="4" w:space="0" w:color="auto"/>
              <w:bottom w:val="single" w:sz="4" w:space="0" w:color="auto"/>
              <w:right w:val="single" w:sz="4" w:space="0" w:color="auto"/>
            </w:tcBorders>
            <w:vAlign w:val="center"/>
          </w:tcPr>
          <w:p w14:paraId="32EB6868"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713333E4"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AF500C7"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742B7E33" w14:textId="77777777" w:rsidR="00DA469A" w:rsidRPr="008F3605" w:rsidRDefault="00DA469A" w:rsidP="00CE7472">
            <w:pPr>
              <w:spacing w:before="0"/>
              <w:rPr>
                <w:rFonts w:cs="Arial"/>
                <w:lang w:val="ru-RU"/>
              </w:rPr>
            </w:pPr>
            <w:r>
              <w:rPr>
                <w:rFonts w:cs="Arial"/>
                <w:lang w:val="ru-RU"/>
              </w:rPr>
              <w:t>Цев Ø 219</w:t>
            </w:r>
            <w:r w:rsidRPr="000A6DCD">
              <w:rPr>
                <w:rFonts w:cs="Arial"/>
              </w:rPr>
              <w:t>x</w:t>
            </w:r>
            <w:r>
              <w:rPr>
                <w:rFonts w:cs="Arial"/>
                <w:lang w:val="ru-RU"/>
              </w:rPr>
              <w:t>8,18</w:t>
            </w:r>
          </w:p>
        </w:tc>
        <w:tc>
          <w:tcPr>
            <w:tcW w:w="1170" w:type="dxa"/>
            <w:tcBorders>
              <w:top w:val="single" w:sz="4" w:space="0" w:color="auto"/>
              <w:left w:val="single" w:sz="4" w:space="0" w:color="auto"/>
              <w:bottom w:val="single" w:sz="4" w:space="0" w:color="auto"/>
              <w:right w:val="single" w:sz="4" w:space="0" w:color="auto"/>
            </w:tcBorders>
            <w:vAlign w:val="center"/>
          </w:tcPr>
          <w:p w14:paraId="4395554D" w14:textId="77777777" w:rsidR="00DA469A" w:rsidRPr="008F3605" w:rsidRDefault="00DA469A" w:rsidP="00CE7472">
            <w:pPr>
              <w:spacing w:before="0"/>
              <w:jc w:val="center"/>
              <w:rPr>
                <w:rFonts w:cs="Arial"/>
                <w:lang w:val="ru-RU"/>
              </w:rPr>
            </w:pPr>
            <w:r w:rsidRPr="000A6DCD">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52F63EAB" w14:textId="77777777" w:rsidR="00DA469A" w:rsidRPr="008F3605" w:rsidRDefault="00DA469A" w:rsidP="00CE7472">
            <w:pPr>
              <w:spacing w:before="0"/>
              <w:jc w:val="center"/>
              <w:rPr>
                <w:rFonts w:cs="Arial"/>
                <w:lang w:val="ru-RU"/>
              </w:rPr>
            </w:pPr>
            <w:r>
              <w:rPr>
                <w:rFonts w:cs="Arial"/>
                <w:lang w:val="ru-RU"/>
              </w:rPr>
              <w:t>24</w:t>
            </w:r>
          </w:p>
        </w:tc>
        <w:tc>
          <w:tcPr>
            <w:tcW w:w="3060" w:type="dxa"/>
            <w:tcBorders>
              <w:top w:val="single" w:sz="4" w:space="0" w:color="auto"/>
              <w:left w:val="single" w:sz="4" w:space="0" w:color="auto"/>
              <w:bottom w:val="single" w:sz="4" w:space="0" w:color="auto"/>
              <w:right w:val="single" w:sz="4" w:space="0" w:color="auto"/>
            </w:tcBorders>
            <w:vAlign w:val="center"/>
          </w:tcPr>
          <w:p w14:paraId="4BCEFBD7"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4E72980A"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45A9EC6"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3389EFF7" w14:textId="77777777" w:rsidR="00DA469A" w:rsidRDefault="00DA469A" w:rsidP="00CE7472">
            <w:pPr>
              <w:spacing w:before="0"/>
              <w:rPr>
                <w:rFonts w:cs="Arial"/>
                <w:lang w:val="sr-Cyrl-CS"/>
              </w:rPr>
            </w:pPr>
            <w:r w:rsidRPr="000978B4">
              <w:rPr>
                <w:rFonts w:cs="Arial"/>
                <w:lang w:val="ru-RU"/>
              </w:rPr>
              <w:t>Цев Ø 273</w:t>
            </w:r>
            <w:r w:rsidRPr="000A6DCD">
              <w:rPr>
                <w:rFonts w:cs="Arial"/>
              </w:rPr>
              <w:t>x</w:t>
            </w:r>
            <w:r w:rsidRPr="000978B4">
              <w:rPr>
                <w:rFonts w:cs="Arial"/>
                <w:lang w:val="ru-RU"/>
              </w:rPr>
              <w:t>8</w:t>
            </w:r>
          </w:p>
          <w:p w14:paraId="4DC7AEFF" w14:textId="77777777" w:rsidR="00DA469A" w:rsidRPr="009D6E37" w:rsidRDefault="00DA469A" w:rsidP="00CE7472">
            <w:pPr>
              <w:spacing w:before="0"/>
              <w:rPr>
                <w:rFonts w:cs="Arial"/>
                <w:lang w:val="sr-Cyrl-CS"/>
              </w:rPr>
            </w:pPr>
            <w:r w:rsidRPr="000154ED">
              <w:rPr>
                <w:rFonts w:cs="Arial"/>
                <w:sz w:val="18"/>
                <w:szCs w:val="18"/>
                <w:lang w:val="ru-RU"/>
              </w:rPr>
              <w:t xml:space="preserve"> </w:t>
            </w:r>
            <w:r w:rsidRPr="00F40A10">
              <w:rPr>
                <w:rFonts w:cs="Arial"/>
                <w:sz w:val="20"/>
                <w:szCs w:val="20"/>
                <w:lang w:val="sr-Cyrl-CS"/>
              </w:rPr>
              <w:t>(</w:t>
            </w:r>
            <w:r w:rsidRPr="000154ED">
              <w:rPr>
                <w:rFonts w:cs="Arial"/>
                <w:sz w:val="20"/>
                <w:szCs w:val="20"/>
                <w:lang w:val="ru-RU"/>
              </w:rPr>
              <w:t>савијање</w:t>
            </w:r>
            <w:r>
              <w:rPr>
                <w:rFonts w:cs="Arial"/>
                <w:sz w:val="20"/>
                <w:szCs w:val="20"/>
                <w:lang w:val="sr-Cyrl-CS"/>
              </w:rPr>
              <w:t xml:space="preserve"> </w:t>
            </w:r>
            <w:r w:rsidRPr="000154ED">
              <w:rPr>
                <w:rFonts w:cs="Arial"/>
                <w:sz w:val="20"/>
                <w:szCs w:val="20"/>
                <w:lang w:val="ru-RU"/>
              </w:rPr>
              <w:t>позиција по радионич. Цртежу</w:t>
            </w:r>
            <w:r w:rsidRPr="00F40A10">
              <w:rPr>
                <w:rFonts w:cs="Arial"/>
                <w:sz w:val="20"/>
                <w:szCs w:val="20"/>
                <w:lang w:val="sr-Cyrl-CS"/>
              </w:rPr>
              <w:t>)</w:t>
            </w:r>
          </w:p>
        </w:tc>
        <w:tc>
          <w:tcPr>
            <w:tcW w:w="1170" w:type="dxa"/>
            <w:tcBorders>
              <w:top w:val="single" w:sz="4" w:space="0" w:color="auto"/>
              <w:left w:val="single" w:sz="4" w:space="0" w:color="auto"/>
              <w:bottom w:val="single" w:sz="4" w:space="0" w:color="auto"/>
              <w:right w:val="single" w:sz="4" w:space="0" w:color="auto"/>
            </w:tcBorders>
            <w:vAlign w:val="center"/>
          </w:tcPr>
          <w:p w14:paraId="0091456E" w14:textId="77777777" w:rsidR="00DA469A" w:rsidRPr="000A6DCD" w:rsidRDefault="00DA469A" w:rsidP="00CE7472">
            <w:pPr>
              <w:spacing w:before="0"/>
              <w:jc w:val="center"/>
              <w:rPr>
                <w:rFonts w:cs="Arial"/>
              </w:rPr>
            </w:pPr>
            <w:r w:rsidRPr="000A6DCD">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602149CD" w14:textId="77777777" w:rsidR="00DA469A" w:rsidRPr="000978B4" w:rsidRDefault="00DA469A" w:rsidP="00CE7472">
            <w:pPr>
              <w:spacing w:before="0"/>
              <w:jc w:val="center"/>
              <w:rPr>
                <w:rFonts w:cs="Arial"/>
                <w:lang w:val="sr-Cyrl-CS"/>
              </w:rPr>
            </w:pPr>
            <w:r>
              <w:rPr>
                <w:rFonts w:cs="Arial"/>
                <w:lang w:val="sr-Cyrl-CS"/>
              </w:rPr>
              <w:t>42</w:t>
            </w:r>
          </w:p>
        </w:tc>
        <w:tc>
          <w:tcPr>
            <w:tcW w:w="3060" w:type="dxa"/>
            <w:tcBorders>
              <w:top w:val="single" w:sz="4" w:space="0" w:color="auto"/>
              <w:left w:val="single" w:sz="4" w:space="0" w:color="auto"/>
              <w:bottom w:val="single" w:sz="4" w:space="0" w:color="auto"/>
              <w:right w:val="single" w:sz="4" w:space="0" w:color="auto"/>
            </w:tcBorders>
            <w:vAlign w:val="center"/>
          </w:tcPr>
          <w:p w14:paraId="78192A31"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63F28840"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D3F9A3E"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2C0CF180" w14:textId="77777777" w:rsidR="00DA469A" w:rsidRPr="000A6DCD" w:rsidRDefault="00DA469A" w:rsidP="00CE7472">
            <w:pPr>
              <w:spacing w:before="0"/>
              <w:rPr>
                <w:rFonts w:cs="Arial"/>
              </w:rPr>
            </w:pPr>
            <w:r w:rsidRPr="000A6DCD">
              <w:rPr>
                <w:rFonts w:cs="Arial"/>
              </w:rPr>
              <w:t>Прирубница</w:t>
            </w:r>
            <w:r w:rsidRPr="000A6DCD">
              <w:rPr>
                <w:rFonts w:cs="Arial"/>
                <w:lang w:val="sr-Cyrl-CS"/>
              </w:rPr>
              <w:t xml:space="preserve"> </w:t>
            </w:r>
            <w:r w:rsidRPr="000A6DCD">
              <w:rPr>
                <w:rFonts w:cs="Arial"/>
              </w:rPr>
              <w:t>Ц-250/273</w:t>
            </w:r>
          </w:p>
        </w:tc>
        <w:tc>
          <w:tcPr>
            <w:tcW w:w="1170" w:type="dxa"/>
            <w:tcBorders>
              <w:top w:val="single" w:sz="4" w:space="0" w:color="auto"/>
              <w:left w:val="single" w:sz="4" w:space="0" w:color="auto"/>
              <w:bottom w:val="single" w:sz="4" w:space="0" w:color="auto"/>
              <w:right w:val="single" w:sz="4" w:space="0" w:color="auto"/>
            </w:tcBorders>
            <w:vAlign w:val="center"/>
          </w:tcPr>
          <w:p w14:paraId="07997F17"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26AD42B0" w14:textId="77777777" w:rsidR="00DA469A" w:rsidRPr="00902FE8" w:rsidRDefault="00DA469A" w:rsidP="00CE7472">
            <w:pPr>
              <w:spacing w:before="0"/>
              <w:jc w:val="center"/>
              <w:rPr>
                <w:rFonts w:cs="Arial"/>
                <w:lang w:val="sr-Cyrl-CS"/>
              </w:rPr>
            </w:pPr>
            <w:r>
              <w:rPr>
                <w:rFonts w:cs="Arial"/>
                <w:lang w:val="sr-Cyrl-CS"/>
              </w:rPr>
              <w:t>12</w:t>
            </w:r>
          </w:p>
        </w:tc>
        <w:tc>
          <w:tcPr>
            <w:tcW w:w="3060" w:type="dxa"/>
            <w:tcBorders>
              <w:top w:val="single" w:sz="4" w:space="0" w:color="auto"/>
              <w:left w:val="single" w:sz="4" w:space="0" w:color="auto"/>
              <w:bottom w:val="single" w:sz="4" w:space="0" w:color="auto"/>
              <w:right w:val="single" w:sz="4" w:space="0" w:color="auto"/>
            </w:tcBorders>
            <w:vAlign w:val="center"/>
          </w:tcPr>
          <w:p w14:paraId="5FE42FA7"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0760935C"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A61E813"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4910FF29" w14:textId="77777777" w:rsidR="00DA469A" w:rsidRPr="000A6DCD" w:rsidRDefault="00DA469A" w:rsidP="00CE7472">
            <w:pPr>
              <w:spacing w:before="0"/>
              <w:rPr>
                <w:rFonts w:cs="Arial"/>
              </w:rPr>
            </w:pPr>
            <w:r w:rsidRPr="000A6DCD">
              <w:rPr>
                <w:rFonts w:cs="Arial"/>
              </w:rPr>
              <w:t>Прирубница</w:t>
            </w:r>
            <w:r w:rsidRPr="000A6DCD">
              <w:rPr>
                <w:rFonts w:cs="Arial"/>
                <w:lang w:val="sr-Cyrl-CS"/>
              </w:rPr>
              <w:t xml:space="preserve"> Д</w:t>
            </w:r>
            <w:r w:rsidRPr="000A6DCD">
              <w:rPr>
                <w:rFonts w:cs="Arial"/>
              </w:rPr>
              <w:t>-250/273</w:t>
            </w:r>
          </w:p>
        </w:tc>
        <w:tc>
          <w:tcPr>
            <w:tcW w:w="1170" w:type="dxa"/>
            <w:tcBorders>
              <w:top w:val="single" w:sz="4" w:space="0" w:color="auto"/>
              <w:left w:val="single" w:sz="4" w:space="0" w:color="auto"/>
              <w:bottom w:val="single" w:sz="4" w:space="0" w:color="auto"/>
              <w:right w:val="single" w:sz="4" w:space="0" w:color="auto"/>
            </w:tcBorders>
            <w:vAlign w:val="center"/>
          </w:tcPr>
          <w:p w14:paraId="2C19B511"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7144199A" w14:textId="77777777" w:rsidR="00DA469A" w:rsidRPr="000A6DCD" w:rsidRDefault="00DA469A" w:rsidP="00CE7472">
            <w:pPr>
              <w:spacing w:before="0"/>
              <w:jc w:val="center"/>
              <w:rPr>
                <w:rFonts w:cs="Arial"/>
              </w:rPr>
            </w:pPr>
            <w:r>
              <w:rPr>
                <w:rFonts w:cs="Arial"/>
                <w:lang w:val="sr-Cyrl-CS"/>
              </w:rPr>
              <w:t>1</w:t>
            </w:r>
            <w:r w:rsidRPr="000A6DCD">
              <w:rPr>
                <w:rFonts w:cs="Arial"/>
              </w:rPr>
              <w:t>0</w:t>
            </w:r>
          </w:p>
        </w:tc>
        <w:tc>
          <w:tcPr>
            <w:tcW w:w="3060" w:type="dxa"/>
            <w:tcBorders>
              <w:top w:val="single" w:sz="4" w:space="0" w:color="auto"/>
              <w:left w:val="single" w:sz="4" w:space="0" w:color="auto"/>
              <w:bottom w:val="single" w:sz="4" w:space="0" w:color="auto"/>
              <w:right w:val="single" w:sz="4" w:space="0" w:color="auto"/>
            </w:tcBorders>
            <w:vAlign w:val="center"/>
          </w:tcPr>
          <w:p w14:paraId="5C970D46"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7070FC40"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F01F668"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2956C049" w14:textId="77777777" w:rsidR="00DA469A" w:rsidRPr="000A6DCD" w:rsidRDefault="00DA469A" w:rsidP="00CE7472">
            <w:pPr>
              <w:spacing w:before="0"/>
              <w:rPr>
                <w:rFonts w:cs="Arial"/>
              </w:rPr>
            </w:pPr>
            <w:r w:rsidRPr="000A6DCD">
              <w:rPr>
                <w:rFonts w:cs="Arial"/>
              </w:rPr>
              <w:t>Прирубница</w:t>
            </w:r>
            <w:r w:rsidRPr="000A6DCD">
              <w:rPr>
                <w:rFonts w:cs="Arial"/>
                <w:lang w:val="sr-Cyrl-CS"/>
              </w:rPr>
              <w:t xml:space="preserve"> </w:t>
            </w:r>
            <w:r w:rsidRPr="000A6DCD">
              <w:rPr>
                <w:rFonts w:cs="Arial"/>
              </w:rPr>
              <w:t>Д-125/133</w:t>
            </w:r>
          </w:p>
        </w:tc>
        <w:tc>
          <w:tcPr>
            <w:tcW w:w="1170" w:type="dxa"/>
            <w:tcBorders>
              <w:top w:val="single" w:sz="4" w:space="0" w:color="auto"/>
              <w:left w:val="single" w:sz="4" w:space="0" w:color="auto"/>
              <w:bottom w:val="single" w:sz="4" w:space="0" w:color="auto"/>
              <w:right w:val="single" w:sz="4" w:space="0" w:color="auto"/>
            </w:tcBorders>
            <w:vAlign w:val="center"/>
          </w:tcPr>
          <w:p w14:paraId="001B7575"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3875C12D" w14:textId="77777777" w:rsidR="00DA469A" w:rsidRPr="000A6DCD" w:rsidRDefault="00DA469A" w:rsidP="00CE7472">
            <w:pPr>
              <w:spacing w:before="0"/>
              <w:jc w:val="center"/>
              <w:rPr>
                <w:rFonts w:cs="Arial"/>
              </w:rPr>
            </w:pPr>
            <w:r>
              <w:rPr>
                <w:rFonts w:cs="Arial"/>
              </w:rPr>
              <w:t>8</w:t>
            </w:r>
          </w:p>
        </w:tc>
        <w:tc>
          <w:tcPr>
            <w:tcW w:w="3060" w:type="dxa"/>
            <w:tcBorders>
              <w:top w:val="single" w:sz="4" w:space="0" w:color="auto"/>
              <w:left w:val="single" w:sz="4" w:space="0" w:color="auto"/>
              <w:bottom w:val="single" w:sz="4" w:space="0" w:color="auto"/>
              <w:right w:val="single" w:sz="4" w:space="0" w:color="auto"/>
            </w:tcBorders>
            <w:vAlign w:val="center"/>
          </w:tcPr>
          <w:p w14:paraId="1880B39E"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7ABFEC54"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98A24BA"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03AFC89E" w14:textId="77777777" w:rsidR="00DA469A" w:rsidRPr="000A6DCD" w:rsidRDefault="00DA469A" w:rsidP="00CE7472">
            <w:pPr>
              <w:spacing w:before="0"/>
              <w:rPr>
                <w:rFonts w:cs="Arial"/>
              </w:rPr>
            </w:pPr>
            <w:r w:rsidRPr="000A6DCD">
              <w:rPr>
                <w:rFonts w:cs="Arial"/>
              </w:rPr>
              <w:t>Прирубница</w:t>
            </w:r>
            <w:r w:rsidRPr="000A6DCD">
              <w:rPr>
                <w:rFonts w:cs="Arial"/>
                <w:lang w:val="sr-Cyrl-CS"/>
              </w:rPr>
              <w:t xml:space="preserve"> </w:t>
            </w:r>
            <w:r w:rsidRPr="000A6DCD">
              <w:rPr>
                <w:rFonts w:cs="Arial"/>
              </w:rPr>
              <w:t>Ц-125/133</w:t>
            </w:r>
          </w:p>
        </w:tc>
        <w:tc>
          <w:tcPr>
            <w:tcW w:w="1170" w:type="dxa"/>
            <w:tcBorders>
              <w:top w:val="single" w:sz="4" w:space="0" w:color="auto"/>
              <w:left w:val="single" w:sz="4" w:space="0" w:color="auto"/>
              <w:bottom w:val="single" w:sz="4" w:space="0" w:color="auto"/>
              <w:right w:val="single" w:sz="4" w:space="0" w:color="auto"/>
            </w:tcBorders>
            <w:vAlign w:val="center"/>
          </w:tcPr>
          <w:p w14:paraId="09B00F19"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423FE050" w14:textId="77777777" w:rsidR="00DA469A" w:rsidRPr="000A6DCD" w:rsidRDefault="00DA469A" w:rsidP="00CE7472">
            <w:pPr>
              <w:spacing w:before="0"/>
              <w:jc w:val="center"/>
              <w:rPr>
                <w:rFonts w:cs="Arial"/>
              </w:rPr>
            </w:pPr>
            <w:r w:rsidRPr="000A6DCD">
              <w:rPr>
                <w:rFonts w:cs="Arial"/>
              </w:rPr>
              <w:t>24</w:t>
            </w:r>
          </w:p>
        </w:tc>
        <w:tc>
          <w:tcPr>
            <w:tcW w:w="3060" w:type="dxa"/>
            <w:tcBorders>
              <w:top w:val="single" w:sz="4" w:space="0" w:color="auto"/>
              <w:left w:val="single" w:sz="4" w:space="0" w:color="auto"/>
              <w:bottom w:val="single" w:sz="4" w:space="0" w:color="auto"/>
              <w:right w:val="single" w:sz="4" w:space="0" w:color="auto"/>
            </w:tcBorders>
            <w:vAlign w:val="center"/>
          </w:tcPr>
          <w:p w14:paraId="278D39AD"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7F48DE48"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FDA3AAB"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6209782D" w14:textId="77777777" w:rsidR="00DA469A" w:rsidRPr="000A6DCD" w:rsidRDefault="00DA469A" w:rsidP="00CE7472">
            <w:pPr>
              <w:spacing w:before="0"/>
              <w:rPr>
                <w:rFonts w:cs="Arial"/>
              </w:rPr>
            </w:pPr>
            <w:r w:rsidRPr="000A6DCD">
              <w:rPr>
                <w:rFonts w:cs="Arial"/>
              </w:rPr>
              <w:t>Прирубница</w:t>
            </w:r>
            <w:r>
              <w:rPr>
                <w:rFonts w:cs="Arial"/>
                <w:lang w:val="sr-Cyrl-CS"/>
              </w:rPr>
              <w:t xml:space="preserve"> </w:t>
            </w:r>
            <w:r w:rsidRPr="000A6DCD">
              <w:rPr>
                <w:rFonts w:cs="Arial"/>
              </w:rPr>
              <w:t>(цртеж Д-2088031, поз.137</w:t>
            </w:r>
          </w:p>
          <w:p w14:paraId="2054502F" w14:textId="77777777" w:rsidR="00DA469A" w:rsidRPr="000A6DCD" w:rsidRDefault="00DA469A" w:rsidP="00CE7472">
            <w:pPr>
              <w:spacing w:before="0"/>
              <w:rPr>
                <w:rFonts w:cs="Arial"/>
              </w:rPr>
            </w:pPr>
            <w:r w:rsidRPr="000A6DCD">
              <w:rPr>
                <w:rFonts w:cs="Arial"/>
              </w:rPr>
              <w:t>слепа за Ø219)</w:t>
            </w:r>
          </w:p>
        </w:tc>
        <w:tc>
          <w:tcPr>
            <w:tcW w:w="1170" w:type="dxa"/>
            <w:tcBorders>
              <w:top w:val="single" w:sz="4" w:space="0" w:color="auto"/>
              <w:left w:val="single" w:sz="4" w:space="0" w:color="auto"/>
              <w:bottom w:val="single" w:sz="4" w:space="0" w:color="auto"/>
              <w:right w:val="single" w:sz="4" w:space="0" w:color="auto"/>
            </w:tcBorders>
            <w:vAlign w:val="center"/>
          </w:tcPr>
          <w:p w14:paraId="5D94DBE3"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32C471E0" w14:textId="77777777" w:rsidR="00DA469A" w:rsidRPr="000A6DCD" w:rsidRDefault="00DA469A" w:rsidP="00CE7472">
            <w:pPr>
              <w:spacing w:before="0"/>
              <w:jc w:val="center"/>
              <w:rPr>
                <w:rFonts w:cs="Arial"/>
              </w:rPr>
            </w:pPr>
            <w:r w:rsidRPr="000A6DCD">
              <w:rPr>
                <w:rFonts w:cs="Arial"/>
              </w:rPr>
              <w:t>4</w:t>
            </w:r>
          </w:p>
        </w:tc>
        <w:tc>
          <w:tcPr>
            <w:tcW w:w="3060" w:type="dxa"/>
            <w:tcBorders>
              <w:top w:val="single" w:sz="4" w:space="0" w:color="auto"/>
              <w:left w:val="single" w:sz="4" w:space="0" w:color="auto"/>
              <w:bottom w:val="single" w:sz="4" w:space="0" w:color="auto"/>
              <w:right w:val="single" w:sz="4" w:space="0" w:color="auto"/>
            </w:tcBorders>
            <w:vAlign w:val="center"/>
          </w:tcPr>
          <w:p w14:paraId="3551731F"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3D6E6711"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9846B44"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5813D3F6" w14:textId="77777777" w:rsidR="00DA469A" w:rsidRPr="000A6DCD" w:rsidRDefault="00DA469A" w:rsidP="00CE7472">
            <w:pPr>
              <w:spacing w:before="0"/>
              <w:rPr>
                <w:rFonts w:cs="Arial"/>
              </w:rPr>
            </w:pPr>
            <w:r w:rsidRPr="000A6DCD">
              <w:rPr>
                <w:rFonts w:cs="Arial"/>
              </w:rPr>
              <w:t>Прирубница</w:t>
            </w:r>
            <w:r w:rsidRPr="000A6DCD">
              <w:rPr>
                <w:rFonts w:cs="Arial"/>
                <w:lang w:val="sr-Cyrl-CS"/>
              </w:rPr>
              <w:t xml:space="preserve"> </w:t>
            </w:r>
            <w:r w:rsidRPr="000A6DCD">
              <w:rPr>
                <w:rFonts w:cs="Arial"/>
              </w:rPr>
              <w:t>Ц-2</w:t>
            </w:r>
            <w:r>
              <w:rPr>
                <w:rFonts w:cs="Arial"/>
                <w:lang w:val="sr-Cyrl-CS"/>
              </w:rPr>
              <w:t>00</w:t>
            </w:r>
            <w:r w:rsidRPr="000A6DCD">
              <w:rPr>
                <w:rFonts w:cs="Arial"/>
              </w:rPr>
              <w:t xml:space="preserve">/219 </w:t>
            </w:r>
          </w:p>
        </w:tc>
        <w:tc>
          <w:tcPr>
            <w:tcW w:w="1170" w:type="dxa"/>
            <w:tcBorders>
              <w:top w:val="single" w:sz="4" w:space="0" w:color="auto"/>
              <w:left w:val="single" w:sz="4" w:space="0" w:color="auto"/>
              <w:bottom w:val="single" w:sz="4" w:space="0" w:color="auto"/>
              <w:right w:val="single" w:sz="4" w:space="0" w:color="auto"/>
            </w:tcBorders>
            <w:vAlign w:val="center"/>
          </w:tcPr>
          <w:p w14:paraId="0BB7706B"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17606981" w14:textId="77777777" w:rsidR="00DA469A" w:rsidRPr="000A6DCD" w:rsidRDefault="00DA469A" w:rsidP="00CE7472">
            <w:pPr>
              <w:spacing w:before="0"/>
              <w:jc w:val="center"/>
              <w:rPr>
                <w:rFonts w:cs="Arial"/>
              </w:rPr>
            </w:pPr>
            <w:r>
              <w:rPr>
                <w:rFonts w:cs="Arial"/>
              </w:rPr>
              <w:t>7</w:t>
            </w:r>
          </w:p>
        </w:tc>
        <w:tc>
          <w:tcPr>
            <w:tcW w:w="3060" w:type="dxa"/>
            <w:tcBorders>
              <w:top w:val="single" w:sz="4" w:space="0" w:color="auto"/>
              <w:left w:val="single" w:sz="4" w:space="0" w:color="auto"/>
              <w:bottom w:val="single" w:sz="4" w:space="0" w:color="auto"/>
              <w:right w:val="single" w:sz="4" w:space="0" w:color="auto"/>
            </w:tcBorders>
            <w:vAlign w:val="center"/>
          </w:tcPr>
          <w:p w14:paraId="68BC28EB"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2E839152"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F74DCA1"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5140E414" w14:textId="77777777" w:rsidR="00DA469A" w:rsidRPr="000A6DCD" w:rsidRDefault="00DA469A" w:rsidP="00CE7472">
            <w:pPr>
              <w:spacing w:before="0"/>
              <w:rPr>
                <w:rFonts w:cs="Arial"/>
              </w:rPr>
            </w:pPr>
            <w:r w:rsidRPr="000A6DCD">
              <w:rPr>
                <w:rFonts w:cs="Arial"/>
              </w:rPr>
              <w:t>Прирубница</w:t>
            </w:r>
            <w:r w:rsidRPr="000A6DCD">
              <w:rPr>
                <w:rFonts w:cs="Arial"/>
                <w:lang w:val="sr-Cyrl-CS"/>
              </w:rPr>
              <w:t xml:space="preserve"> </w:t>
            </w:r>
            <w:r w:rsidRPr="000A6DCD">
              <w:rPr>
                <w:rFonts w:cs="Arial"/>
              </w:rPr>
              <w:t>Д-200/219</w:t>
            </w:r>
          </w:p>
        </w:tc>
        <w:tc>
          <w:tcPr>
            <w:tcW w:w="1170" w:type="dxa"/>
            <w:tcBorders>
              <w:top w:val="single" w:sz="4" w:space="0" w:color="auto"/>
              <w:left w:val="single" w:sz="4" w:space="0" w:color="auto"/>
              <w:bottom w:val="single" w:sz="4" w:space="0" w:color="auto"/>
              <w:right w:val="single" w:sz="4" w:space="0" w:color="auto"/>
            </w:tcBorders>
            <w:vAlign w:val="center"/>
          </w:tcPr>
          <w:p w14:paraId="417ABA11"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1C41001C" w14:textId="77777777" w:rsidR="00DA469A" w:rsidRPr="000A6DCD" w:rsidRDefault="00DA469A" w:rsidP="00CE7472">
            <w:pPr>
              <w:spacing w:before="0"/>
              <w:jc w:val="center"/>
              <w:rPr>
                <w:rFonts w:cs="Arial"/>
              </w:rPr>
            </w:pPr>
            <w:r>
              <w:rPr>
                <w:rFonts w:cs="Arial"/>
              </w:rPr>
              <w:t>11</w:t>
            </w:r>
          </w:p>
        </w:tc>
        <w:tc>
          <w:tcPr>
            <w:tcW w:w="3060" w:type="dxa"/>
            <w:tcBorders>
              <w:top w:val="single" w:sz="4" w:space="0" w:color="auto"/>
              <w:left w:val="single" w:sz="4" w:space="0" w:color="auto"/>
              <w:bottom w:val="single" w:sz="4" w:space="0" w:color="auto"/>
              <w:right w:val="single" w:sz="4" w:space="0" w:color="auto"/>
            </w:tcBorders>
            <w:vAlign w:val="center"/>
          </w:tcPr>
          <w:p w14:paraId="04ADF529" w14:textId="77777777" w:rsidR="00DA469A" w:rsidRDefault="00DA469A" w:rsidP="00CE7472">
            <w:pPr>
              <w:spacing w:before="0" w:after="120"/>
              <w:jc w:val="center"/>
            </w:pPr>
            <w:r w:rsidRPr="00557CE5">
              <w:rPr>
                <w:rFonts w:cs="Arial"/>
                <w:sz w:val="20"/>
                <w:szCs w:val="20"/>
                <w:lang w:val="sr-Latn-CS"/>
              </w:rPr>
              <w:t>X5 CrNi 18-10 EN 10088-1 br.14301</w:t>
            </w:r>
          </w:p>
        </w:tc>
      </w:tr>
      <w:tr w:rsidR="00DA469A" w14:paraId="6B43D766"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86AB56F"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00BF111C" w14:textId="77777777" w:rsidR="00DA469A" w:rsidRPr="000A6DCD" w:rsidRDefault="00DA469A" w:rsidP="00CE7472">
            <w:pPr>
              <w:spacing w:before="0"/>
              <w:rPr>
                <w:rFonts w:cs="Arial"/>
              </w:rPr>
            </w:pPr>
            <w:r w:rsidRPr="000A6DCD">
              <w:rPr>
                <w:rFonts w:cs="Arial"/>
              </w:rPr>
              <w:t>Вијак М27x100</w:t>
            </w:r>
          </w:p>
        </w:tc>
        <w:tc>
          <w:tcPr>
            <w:tcW w:w="1170" w:type="dxa"/>
            <w:tcBorders>
              <w:top w:val="single" w:sz="4" w:space="0" w:color="auto"/>
              <w:left w:val="single" w:sz="4" w:space="0" w:color="auto"/>
              <w:bottom w:val="single" w:sz="4" w:space="0" w:color="auto"/>
              <w:right w:val="single" w:sz="4" w:space="0" w:color="auto"/>
            </w:tcBorders>
            <w:vAlign w:val="center"/>
          </w:tcPr>
          <w:p w14:paraId="3D0011F9"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46BE5D24" w14:textId="77777777" w:rsidR="00DA469A" w:rsidRPr="000A6DCD" w:rsidRDefault="00DA469A" w:rsidP="00CE7472">
            <w:pPr>
              <w:spacing w:before="0"/>
              <w:jc w:val="center"/>
              <w:rPr>
                <w:rFonts w:cs="Arial"/>
              </w:rPr>
            </w:pPr>
            <w:r w:rsidRPr="000A6DCD">
              <w:rPr>
                <w:rFonts w:cs="Arial"/>
              </w:rPr>
              <w:t>120</w:t>
            </w:r>
          </w:p>
        </w:tc>
        <w:tc>
          <w:tcPr>
            <w:tcW w:w="3060" w:type="dxa"/>
            <w:tcBorders>
              <w:top w:val="single" w:sz="4" w:space="0" w:color="auto"/>
              <w:left w:val="single" w:sz="4" w:space="0" w:color="auto"/>
              <w:bottom w:val="single" w:sz="4" w:space="0" w:color="auto"/>
              <w:right w:val="single" w:sz="4" w:space="0" w:color="auto"/>
            </w:tcBorders>
            <w:vAlign w:val="center"/>
          </w:tcPr>
          <w:p w14:paraId="100811A9" w14:textId="77777777" w:rsidR="00DA469A" w:rsidRPr="00967750" w:rsidRDefault="00DA469A" w:rsidP="00CE7472">
            <w:pPr>
              <w:spacing w:before="0"/>
              <w:jc w:val="center"/>
              <w:rPr>
                <w:rFonts w:cs="Arial"/>
                <w:sz w:val="20"/>
                <w:szCs w:val="20"/>
              </w:rPr>
            </w:pPr>
            <w:r w:rsidRPr="00967750">
              <w:rPr>
                <w:rFonts w:cs="Arial"/>
                <w:sz w:val="20"/>
                <w:szCs w:val="20"/>
              </w:rPr>
              <w:t>SRPS M.B1.023</w:t>
            </w:r>
          </w:p>
        </w:tc>
      </w:tr>
      <w:tr w:rsidR="00DA469A" w14:paraId="05F8AC9B"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4AB5247"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5B8028C3" w14:textId="77777777" w:rsidR="00DA469A" w:rsidRPr="000A6DCD" w:rsidRDefault="00DA469A" w:rsidP="00CE7472">
            <w:pPr>
              <w:spacing w:before="0"/>
              <w:rPr>
                <w:rFonts w:cs="Arial"/>
              </w:rPr>
            </w:pPr>
            <w:r w:rsidRPr="000A6DCD">
              <w:rPr>
                <w:rFonts w:cs="Arial"/>
              </w:rPr>
              <w:t>Вијак М24x55</w:t>
            </w:r>
          </w:p>
        </w:tc>
        <w:tc>
          <w:tcPr>
            <w:tcW w:w="1170" w:type="dxa"/>
            <w:tcBorders>
              <w:top w:val="single" w:sz="4" w:space="0" w:color="auto"/>
              <w:left w:val="single" w:sz="4" w:space="0" w:color="auto"/>
              <w:bottom w:val="single" w:sz="4" w:space="0" w:color="auto"/>
              <w:right w:val="single" w:sz="4" w:space="0" w:color="auto"/>
            </w:tcBorders>
            <w:vAlign w:val="center"/>
          </w:tcPr>
          <w:p w14:paraId="5EA898CE"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04FAFA1F" w14:textId="77777777" w:rsidR="00DA469A" w:rsidRPr="000A6DCD" w:rsidRDefault="00DA469A" w:rsidP="00CE7472">
            <w:pPr>
              <w:spacing w:before="0"/>
              <w:jc w:val="center"/>
              <w:rPr>
                <w:rFonts w:cs="Arial"/>
              </w:rPr>
            </w:pPr>
            <w:r>
              <w:rPr>
                <w:rFonts w:cs="Arial"/>
              </w:rPr>
              <w:t>24</w:t>
            </w:r>
          </w:p>
        </w:tc>
        <w:tc>
          <w:tcPr>
            <w:tcW w:w="3060" w:type="dxa"/>
            <w:tcBorders>
              <w:top w:val="single" w:sz="4" w:space="0" w:color="auto"/>
              <w:left w:val="single" w:sz="4" w:space="0" w:color="auto"/>
              <w:bottom w:val="single" w:sz="4" w:space="0" w:color="auto"/>
              <w:right w:val="single" w:sz="4" w:space="0" w:color="auto"/>
            </w:tcBorders>
            <w:vAlign w:val="center"/>
          </w:tcPr>
          <w:p w14:paraId="2B5A1E3A" w14:textId="77777777" w:rsidR="00DA469A" w:rsidRPr="00967750" w:rsidRDefault="00DA469A" w:rsidP="00CE7472">
            <w:pPr>
              <w:spacing w:before="0"/>
              <w:jc w:val="center"/>
              <w:rPr>
                <w:rFonts w:cs="Arial"/>
                <w:sz w:val="20"/>
                <w:szCs w:val="20"/>
              </w:rPr>
            </w:pPr>
            <w:r w:rsidRPr="00967750">
              <w:rPr>
                <w:rFonts w:cs="Arial"/>
                <w:sz w:val="20"/>
                <w:szCs w:val="20"/>
              </w:rPr>
              <w:t>SRPS M.B1.023</w:t>
            </w:r>
          </w:p>
        </w:tc>
      </w:tr>
      <w:tr w:rsidR="00DA469A" w14:paraId="58A0FDB0"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0026AE9"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67CC33C0" w14:textId="77777777" w:rsidR="00DA469A" w:rsidRPr="000A6DCD" w:rsidRDefault="00DA469A" w:rsidP="00CE7472">
            <w:pPr>
              <w:spacing w:before="0"/>
              <w:rPr>
                <w:rFonts w:cs="Arial"/>
              </w:rPr>
            </w:pPr>
            <w:r w:rsidRPr="000A6DCD">
              <w:rPr>
                <w:rFonts w:cs="Arial"/>
              </w:rPr>
              <w:t>Вијак М30x120</w:t>
            </w:r>
          </w:p>
        </w:tc>
        <w:tc>
          <w:tcPr>
            <w:tcW w:w="1170" w:type="dxa"/>
            <w:tcBorders>
              <w:top w:val="single" w:sz="4" w:space="0" w:color="auto"/>
              <w:left w:val="single" w:sz="4" w:space="0" w:color="auto"/>
              <w:bottom w:val="single" w:sz="4" w:space="0" w:color="auto"/>
              <w:right w:val="single" w:sz="4" w:space="0" w:color="auto"/>
            </w:tcBorders>
            <w:vAlign w:val="center"/>
          </w:tcPr>
          <w:p w14:paraId="1FEA350D"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77020790" w14:textId="77777777" w:rsidR="00DA469A" w:rsidRPr="000A6DCD" w:rsidRDefault="00DA469A" w:rsidP="00CE7472">
            <w:pPr>
              <w:spacing w:before="0"/>
              <w:jc w:val="center"/>
              <w:rPr>
                <w:rFonts w:cs="Arial"/>
              </w:rPr>
            </w:pPr>
            <w:r>
              <w:rPr>
                <w:rFonts w:cs="Arial"/>
                <w:lang w:val="sr-Cyrl-CS"/>
              </w:rPr>
              <w:t>16</w:t>
            </w:r>
            <w:r>
              <w:rPr>
                <w:rFonts w:cs="Arial"/>
              </w:rPr>
              <w:t>0</w:t>
            </w:r>
          </w:p>
        </w:tc>
        <w:tc>
          <w:tcPr>
            <w:tcW w:w="3060" w:type="dxa"/>
            <w:tcBorders>
              <w:top w:val="single" w:sz="4" w:space="0" w:color="auto"/>
              <w:left w:val="single" w:sz="4" w:space="0" w:color="auto"/>
              <w:bottom w:val="single" w:sz="4" w:space="0" w:color="auto"/>
              <w:right w:val="single" w:sz="4" w:space="0" w:color="auto"/>
            </w:tcBorders>
            <w:vAlign w:val="center"/>
          </w:tcPr>
          <w:p w14:paraId="23E92955" w14:textId="77777777" w:rsidR="00DA469A" w:rsidRPr="00967750" w:rsidRDefault="00DA469A" w:rsidP="00CE7472">
            <w:pPr>
              <w:spacing w:before="0"/>
              <w:jc w:val="center"/>
              <w:rPr>
                <w:rFonts w:cs="Arial"/>
                <w:sz w:val="20"/>
                <w:szCs w:val="20"/>
              </w:rPr>
            </w:pPr>
            <w:r w:rsidRPr="00967750">
              <w:rPr>
                <w:rFonts w:cs="Arial"/>
                <w:sz w:val="20"/>
                <w:szCs w:val="20"/>
              </w:rPr>
              <w:t>SRPS M.B1.023</w:t>
            </w:r>
          </w:p>
        </w:tc>
      </w:tr>
      <w:tr w:rsidR="00DA469A" w14:paraId="5691AA41"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331362F"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01F87C79" w14:textId="77777777" w:rsidR="00DA469A" w:rsidRPr="000A6DCD" w:rsidRDefault="00DA469A" w:rsidP="00CE7472">
            <w:pPr>
              <w:spacing w:before="0"/>
              <w:rPr>
                <w:rFonts w:cs="Arial"/>
              </w:rPr>
            </w:pPr>
            <w:r w:rsidRPr="000A6DCD">
              <w:rPr>
                <w:rFonts w:cs="Arial"/>
              </w:rPr>
              <w:t>Навртка М24</w:t>
            </w:r>
          </w:p>
        </w:tc>
        <w:tc>
          <w:tcPr>
            <w:tcW w:w="1170" w:type="dxa"/>
            <w:tcBorders>
              <w:top w:val="single" w:sz="4" w:space="0" w:color="auto"/>
              <w:left w:val="single" w:sz="4" w:space="0" w:color="auto"/>
              <w:bottom w:val="single" w:sz="4" w:space="0" w:color="auto"/>
              <w:right w:val="single" w:sz="4" w:space="0" w:color="auto"/>
            </w:tcBorders>
            <w:vAlign w:val="center"/>
          </w:tcPr>
          <w:p w14:paraId="34CBE7CD"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0D888602" w14:textId="77777777" w:rsidR="00DA469A" w:rsidRPr="00A3568C" w:rsidRDefault="00DA469A" w:rsidP="00CE7472">
            <w:pPr>
              <w:spacing w:before="0"/>
              <w:jc w:val="center"/>
              <w:rPr>
                <w:rFonts w:cs="Arial"/>
                <w:lang w:val="sr-Cyrl-CS"/>
              </w:rPr>
            </w:pPr>
            <w:r>
              <w:rPr>
                <w:rFonts w:cs="Arial"/>
                <w:lang w:val="sr-Cyrl-CS"/>
              </w:rPr>
              <w:t>24</w:t>
            </w:r>
          </w:p>
        </w:tc>
        <w:tc>
          <w:tcPr>
            <w:tcW w:w="3060" w:type="dxa"/>
            <w:tcBorders>
              <w:top w:val="single" w:sz="4" w:space="0" w:color="auto"/>
              <w:left w:val="single" w:sz="4" w:space="0" w:color="auto"/>
              <w:bottom w:val="single" w:sz="4" w:space="0" w:color="auto"/>
              <w:right w:val="single" w:sz="4" w:space="0" w:color="auto"/>
            </w:tcBorders>
          </w:tcPr>
          <w:p w14:paraId="4989BFBC" w14:textId="77777777" w:rsidR="00DA469A" w:rsidRPr="00A3568C" w:rsidRDefault="00DA469A" w:rsidP="00CE7472">
            <w:pPr>
              <w:spacing w:before="0"/>
              <w:rPr>
                <w:lang w:val="sr-Cyrl-CS"/>
              </w:rPr>
            </w:pPr>
            <w:r>
              <w:t>SRPS M.B1.02</w:t>
            </w:r>
            <w:r>
              <w:rPr>
                <w:lang w:val="sr-Cyrl-CS"/>
              </w:rPr>
              <w:t>8</w:t>
            </w:r>
          </w:p>
        </w:tc>
      </w:tr>
      <w:tr w:rsidR="00DA469A" w14:paraId="05285470"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D3D67C4"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27C2901D" w14:textId="77777777" w:rsidR="00DA469A" w:rsidRPr="000A6DCD" w:rsidRDefault="00DA469A" w:rsidP="00CE7472">
            <w:pPr>
              <w:spacing w:before="0"/>
              <w:rPr>
                <w:rFonts w:cs="Arial"/>
              </w:rPr>
            </w:pPr>
            <w:r w:rsidRPr="000A6DCD">
              <w:rPr>
                <w:rFonts w:cs="Arial"/>
              </w:rPr>
              <w:t>Навртка М27</w:t>
            </w:r>
          </w:p>
        </w:tc>
        <w:tc>
          <w:tcPr>
            <w:tcW w:w="1170" w:type="dxa"/>
            <w:tcBorders>
              <w:top w:val="single" w:sz="4" w:space="0" w:color="auto"/>
              <w:left w:val="single" w:sz="4" w:space="0" w:color="auto"/>
              <w:bottom w:val="single" w:sz="4" w:space="0" w:color="auto"/>
              <w:right w:val="single" w:sz="4" w:space="0" w:color="auto"/>
            </w:tcBorders>
            <w:vAlign w:val="center"/>
          </w:tcPr>
          <w:p w14:paraId="6E1F6E11"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46CE7198" w14:textId="77777777" w:rsidR="00DA469A" w:rsidRPr="000A6DCD" w:rsidRDefault="00DA469A" w:rsidP="00CE7472">
            <w:pPr>
              <w:spacing w:before="0"/>
              <w:jc w:val="center"/>
              <w:rPr>
                <w:rFonts w:cs="Arial"/>
              </w:rPr>
            </w:pPr>
            <w:r w:rsidRPr="000A6DCD">
              <w:rPr>
                <w:rFonts w:cs="Arial"/>
              </w:rPr>
              <w:t>120</w:t>
            </w:r>
          </w:p>
        </w:tc>
        <w:tc>
          <w:tcPr>
            <w:tcW w:w="3060" w:type="dxa"/>
            <w:tcBorders>
              <w:top w:val="single" w:sz="4" w:space="0" w:color="auto"/>
              <w:left w:val="single" w:sz="4" w:space="0" w:color="auto"/>
              <w:bottom w:val="single" w:sz="4" w:space="0" w:color="auto"/>
              <w:right w:val="single" w:sz="4" w:space="0" w:color="auto"/>
            </w:tcBorders>
          </w:tcPr>
          <w:p w14:paraId="78E8B1F3" w14:textId="77777777" w:rsidR="00DA469A" w:rsidRPr="00A3568C" w:rsidRDefault="00DA469A" w:rsidP="00CE7472">
            <w:pPr>
              <w:spacing w:before="0"/>
              <w:rPr>
                <w:lang w:val="sr-Cyrl-CS"/>
              </w:rPr>
            </w:pPr>
            <w:r>
              <w:t>SRPS M.B1.02</w:t>
            </w:r>
            <w:r>
              <w:rPr>
                <w:lang w:val="sr-Cyrl-CS"/>
              </w:rPr>
              <w:t>8</w:t>
            </w:r>
          </w:p>
        </w:tc>
      </w:tr>
      <w:tr w:rsidR="00DA469A" w14:paraId="095032D6"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73BEE7A"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5138BB73" w14:textId="77777777" w:rsidR="00DA469A" w:rsidRPr="000A6DCD" w:rsidRDefault="00DA469A" w:rsidP="00CE7472">
            <w:pPr>
              <w:spacing w:before="0"/>
              <w:rPr>
                <w:rFonts w:cs="Arial"/>
              </w:rPr>
            </w:pPr>
            <w:r w:rsidRPr="000A6DCD">
              <w:rPr>
                <w:rFonts w:cs="Arial"/>
              </w:rPr>
              <w:t>Навртка М30</w:t>
            </w:r>
          </w:p>
        </w:tc>
        <w:tc>
          <w:tcPr>
            <w:tcW w:w="1170" w:type="dxa"/>
            <w:tcBorders>
              <w:top w:val="single" w:sz="4" w:space="0" w:color="auto"/>
              <w:left w:val="single" w:sz="4" w:space="0" w:color="auto"/>
              <w:bottom w:val="single" w:sz="4" w:space="0" w:color="auto"/>
              <w:right w:val="single" w:sz="4" w:space="0" w:color="auto"/>
            </w:tcBorders>
            <w:vAlign w:val="center"/>
          </w:tcPr>
          <w:p w14:paraId="087C11CF"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1AC3DC50" w14:textId="77777777" w:rsidR="00DA469A" w:rsidRPr="000A6DCD" w:rsidRDefault="00DA469A" w:rsidP="00CE7472">
            <w:pPr>
              <w:spacing w:before="0"/>
              <w:jc w:val="center"/>
              <w:rPr>
                <w:rFonts w:cs="Arial"/>
              </w:rPr>
            </w:pPr>
            <w:r>
              <w:rPr>
                <w:rFonts w:cs="Arial"/>
                <w:lang w:val="sr-Cyrl-CS"/>
              </w:rPr>
              <w:t>16</w:t>
            </w:r>
            <w:r>
              <w:rPr>
                <w:rFonts w:cs="Arial"/>
              </w:rPr>
              <w:t>0</w:t>
            </w:r>
          </w:p>
        </w:tc>
        <w:tc>
          <w:tcPr>
            <w:tcW w:w="3060" w:type="dxa"/>
            <w:tcBorders>
              <w:top w:val="single" w:sz="4" w:space="0" w:color="auto"/>
              <w:left w:val="single" w:sz="4" w:space="0" w:color="auto"/>
              <w:bottom w:val="single" w:sz="4" w:space="0" w:color="auto"/>
              <w:right w:val="single" w:sz="4" w:space="0" w:color="auto"/>
            </w:tcBorders>
          </w:tcPr>
          <w:p w14:paraId="66E79FAF" w14:textId="77777777" w:rsidR="00DA469A" w:rsidRPr="00A3568C" w:rsidRDefault="00DA469A" w:rsidP="00CE7472">
            <w:pPr>
              <w:spacing w:before="0"/>
              <w:rPr>
                <w:lang w:val="sr-Cyrl-CS"/>
              </w:rPr>
            </w:pPr>
            <w:r>
              <w:t>SRPS M.B1.02</w:t>
            </w:r>
            <w:r>
              <w:rPr>
                <w:lang w:val="sr-Cyrl-CS"/>
              </w:rPr>
              <w:t>8</w:t>
            </w:r>
          </w:p>
        </w:tc>
      </w:tr>
      <w:tr w:rsidR="00DA469A" w14:paraId="523F57ED"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4BAF835"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73D0F97E" w14:textId="77777777" w:rsidR="00DA469A" w:rsidRPr="000A6DCD" w:rsidRDefault="00DA469A" w:rsidP="00CE7472">
            <w:pPr>
              <w:spacing w:before="0"/>
              <w:rPr>
                <w:rFonts w:cs="Arial"/>
              </w:rPr>
            </w:pPr>
            <w:r w:rsidRPr="000A6DCD">
              <w:rPr>
                <w:rFonts w:cs="Arial"/>
              </w:rPr>
              <w:t>Навртка М42</w:t>
            </w:r>
          </w:p>
        </w:tc>
        <w:tc>
          <w:tcPr>
            <w:tcW w:w="1170" w:type="dxa"/>
            <w:tcBorders>
              <w:top w:val="single" w:sz="4" w:space="0" w:color="auto"/>
              <w:left w:val="single" w:sz="4" w:space="0" w:color="auto"/>
              <w:bottom w:val="single" w:sz="4" w:space="0" w:color="auto"/>
              <w:right w:val="single" w:sz="4" w:space="0" w:color="auto"/>
            </w:tcBorders>
            <w:vAlign w:val="center"/>
          </w:tcPr>
          <w:p w14:paraId="33005AB9"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2FA5401A" w14:textId="77777777" w:rsidR="00DA469A" w:rsidRPr="000A6DCD" w:rsidRDefault="00DA469A" w:rsidP="00CE7472">
            <w:pPr>
              <w:spacing w:before="0"/>
              <w:jc w:val="center"/>
              <w:rPr>
                <w:rFonts w:cs="Arial"/>
              </w:rPr>
            </w:pPr>
            <w:r w:rsidRPr="000A6DCD">
              <w:rPr>
                <w:rFonts w:cs="Arial"/>
              </w:rPr>
              <w:t>10</w:t>
            </w:r>
          </w:p>
        </w:tc>
        <w:tc>
          <w:tcPr>
            <w:tcW w:w="3060" w:type="dxa"/>
            <w:tcBorders>
              <w:top w:val="single" w:sz="4" w:space="0" w:color="auto"/>
              <w:left w:val="single" w:sz="4" w:space="0" w:color="auto"/>
              <w:bottom w:val="single" w:sz="4" w:space="0" w:color="auto"/>
              <w:right w:val="single" w:sz="4" w:space="0" w:color="auto"/>
            </w:tcBorders>
            <w:vAlign w:val="center"/>
          </w:tcPr>
          <w:p w14:paraId="7198F790" w14:textId="77777777" w:rsidR="00DA469A" w:rsidRPr="00967750" w:rsidRDefault="00DA469A" w:rsidP="00CE7472">
            <w:pPr>
              <w:spacing w:before="0"/>
              <w:jc w:val="center"/>
              <w:rPr>
                <w:rFonts w:cs="Arial"/>
                <w:sz w:val="20"/>
                <w:szCs w:val="20"/>
              </w:rPr>
            </w:pPr>
            <w:r w:rsidRPr="00967750">
              <w:rPr>
                <w:rFonts w:cs="Arial"/>
                <w:sz w:val="20"/>
                <w:szCs w:val="20"/>
              </w:rPr>
              <w:t>SRPS M.B1.028</w:t>
            </w:r>
          </w:p>
        </w:tc>
      </w:tr>
      <w:tr w:rsidR="00DA469A" w14:paraId="3A53A402"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31D09FB"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6C14D379" w14:textId="77777777" w:rsidR="00DA469A" w:rsidRPr="000A6DCD" w:rsidRDefault="00DA469A" w:rsidP="00CE7472">
            <w:pPr>
              <w:spacing w:before="0"/>
              <w:rPr>
                <w:rFonts w:cs="Arial"/>
              </w:rPr>
            </w:pPr>
            <w:r w:rsidRPr="000A6DCD">
              <w:rPr>
                <w:rFonts w:cs="Arial"/>
              </w:rPr>
              <w:t>Обујмица</w:t>
            </w:r>
          </w:p>
          <w:p w14:paraId="7601BB5F" w14:textId="77777777" w:rsidR="00DA469A" w:rsidRPr="000A6DCD" w:rsidRDefault="00DA469A" w:rsidP="00CE7472">
            <w:pPr>
              <w:spacing w:before="0"/>
              <w:rPr>
                <w:rFonts w:cs="Arial"/>
              </w:rPr>
            </w:pPr>
            <w:r w:rsidRPr="000A6DCD">
              <w:rPr>
                <w:rFonts w:cs="Arial"/>
              </w:rPr>
              <w:t>(цртеж Д-2088026)</w:t>
            </w:r>
          </w:p>
        </w:tc>
        <w:tc>
          <w:tcPr>
            <w:tcW w:w="1170" w:type="dxa"/>
            <w:tcBorders>
              <w:top w:val="single" w:sz="4" w:space="0" w:color="auto"/>
              <w:left w:val="single" w:sz="4" w:space="0" w:color="auto"/>
              <w:bottom w:val="single" w:sz="4" w:space="0" w:color="auto"/>
              <w:right w:val="single" w:sz="4" w:space="0" w:color="auto"/>
            </w:tcBorders>
            <w:vAlign w:val="center"/>
          </w:tcPr>
          <w:p w14:paraId="3B7E1370"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6EBC8720" w14:textId="77777777" w:rsidR="00DA469A" w:rsidRPr="000A6DCD" w:rsidRDefault="00DA469A" w:rsidP="00CE7472">
            <w:pPr>
              <w:spacing w:before="0"/>
              <w:jc w:val="center"/>
              <w:rPr>
                <w:rFonts w:cs="Arial"/>
              </w:rPr>
            </w:pPr>
            <w:r w:rsidRPr="000A6DCD">
              <w:rPr>
                <w:rFonts w:cs="Arial"/>
              </w:rPr>
              <w:t>4</w:t>
            </w:r>
          </w:p>
        </w:tc>
        <w:tc>
          <w:tcPr>
            <w:tcW w:w="3060" w:type="dxa"/>
            <w:tcBorders>
              <w:top w:val="single" w:sz="4" w:space="0" w:color="auto"/>
              <w:left w:val="single" w:sz="4" w:space="0" w:color="auto"/>
              <w:bottom w:val="single" w:sz="4" w:space="0" w:color="auto"/>
              <w:right w:val="single" w:sz="4" w:space="0" w:color="auto"/>
            </w:tcBorders>
          </w:tcPr>
          <w:p w14:paraId="5198D5DA" w14:textId="77777777" w:rsidR="00DA469A" w:rsidRPr="00A628C4" w:rsidRDefault="00DA469A" w:rsidP="00CE7472">
            <w:pPr>
              <w:spacing w:before="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r>
      <w:tr w:rsidR="00DA469A" w14:paraId="426BE954"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5C7A729"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47649FD8" w14:textId="77777777" w:rsidR="00DA469A" w:rsidRPr="000A6DCD" w:rsidRDefault="00DA469A" w:rsidP="00CE7472">
            <w:pPr>
              <w:spacing w:before="0"/>
              <w:rPr>
                <w:rFonts w:cs="Arial"/>
              </w:rPr>
            </w:pPr>
            <w:r w:rsidRPr="000A6DCD">
              <w:rPr>
                <w:rFonts w:cs="Arial"/>
              </w:rPr>
              <w:t>Обујмица</w:t>
            </w:r>
            <w:r>
              <w:rPr>
                <w:rFonts w:cs="Arial"/>
                <w:lang w:val="sr-Cyrl-CS"/>
              </w:rPr>
              <w:t xml:space="preserve"> </w:t>
            </w:r>
            <w:r w:rsidRPr="000A6DCD">
              <w:rPr>
                <w:rFonts w:cs="Arial"/>
              </w:rPr>
              <w:t>(цртеж Д-2087996)</w:t>
            </w:r>
          </w:p>
        </w:tc>
        <w:tc>
          <w:tcPr>
            <w:tcW w:w="1170" w:type="dxa"/>
            <w:tcBorders>
              <w:top w:val="single" w:sz="4" w:space="0" w:color="auto"/>
              <w:left w:val="single" w:sz="4" w:space="0" w:color="auto"/>
              <w:bottom w:val="single" w:sz="4" w:space="0" w:color="auto"/>
              <w:right w:val="single" w:sz="4" w:space="0" w:color="auto"/>
            </w:tcBorders>
            <w:vAlign w:val="center"/>
          </w:tcPr>
          <w:p w14:paraId="7A54F409"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282303EB" w14:textId="77777777" w:rsidR="00DA469A" w:rsidRPr="000A6DCD" w:rsidRDefault="00DA469A" w:rsidP="00CE7472">
            <w:pPr>
              <w:spacing w:before="0"/>
              <w:jc w:val="center"/>
              <w:rPr>
                <w:rFonts w:cs="Arial"/>
              </w:rPr>
            </w:pPr>
            <w:r w:rsidRPr="000A6DCD">
              <w:rPr>
                <w:rFonts w:cs="Arial"/>
              </w:rPr>
              <w:t>3</w:t>
            </w:r>
          </w:p>
        </w:tc>
        <w:tc>
          <w:tcPr>
            <w:tcW w:w="3060" w:type="dxa"/>
            <w:tcBorders>
              <w:top w:val="single" w:sz="4" w:space="0" w:color="auto"/>
              <w:left w:val="single" w:sz="4" w:space="0" w:color="auto"/>
              <w:bottom w:val="single" w:sz="4" w:space="0" w:color="auto"/>
              <w:right w:val="single" w:sz="4" w:space="0" w:color="auto"/>
            </w:tcBorders>
          </w:tcPr>
          <w:p w14:paraId="625A1194" w14:textId="77777777" w:rsidR="00DA469A" w:rsidRPr="00A628C4" w:rsidRDefault="00DA469A" w:rsidP="00CE7472">
            <w:pPr>
              <w:spacing w:before="0" w:after="12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r>
      <w:tr w:rsidR="00DA469A" w14:paraId="60CEC1F0"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0E306BE"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60868EF3" w14:textId="77777777" w:rsidR="00DA469A" w:rsidRPr="000A6DCD" w:rsidRDefault="00DA469A" w:rsidP="00CE7472">
            <w:pPr>
              <w:spacing w:before="0"/>
              <w:rPr>
                <w:rFonts w:cs="Arial"/>
                <w:lang w:val="sr-Cyrl-CS"/>
              </w:rPr>
            </w:pPr>
            <w:r w:rsidRPr="00D519A4">
              <w:rPr>
                <w:rFonts w:cs="Arial"/>
                <w:lang w:val="ru-RU"/>
              </w:rPr>
              <w:t>Прирубница</w:t>
            </w:r>
          </w:p>
          <w:p w14:paraId="2526D7A5" w14:textId="77777777" w:rsidR="00DA469A" w:rsidRDefault="00DA469A" w:rsidP="00CE7472">
            <w:pPr>
              <w:spacing w:before="0"/>
              <w:rPr>
                <w:rFonts w:cs="Arial"/>
                <w:lang w:val="sr-Cyrl-CS"/>
              </w:rPr>
            </w:pPr>
            <w:r w:rsidRPr="00D519A4">
              <w:rPr>
                <w:rFonts w:cs="Arial"/>
                <w:lang w:val="ru-RU"/>
              </w:rPr>
              <w:t>(цртеж Д-2088020)</w:t>
            </w:r>
          </w:p>
          <w:p w14:paraId="5E2BA6D6" w14:textId="77777777" w:rsidR="00DA469A" w:rsidRPr="000154ED" w:rsidRDefault="00DA469A" w:rsidP="00CE7472">
            <w:pPr>
              <w:spacing w:before="0"/>
              <w:rPr>
                <w:rFonts w:cs="Arial"/>
                <w:sz w:val="20"/>
                <w:szCs w:val="20"/>
                <w:lang w:val="ru-RU"/>
              </w:rPr>
            </w:pPr>
            <w:r w:rsidRPr="000154ED">
              <w:rPr>
                <w:rFonts w:cs="Arial"/>
                <w:sz w:val="20"/>
                <w:szCs w:val="20"/>
                <w:lang w:val="ru-RU"/>
              </w:rPr>
              <w:t>-слепа-на крсту кружног колектора Ø219</w:t>
            </w:r>
          </w:p>
          <w:p w14:paraId="4BAC4E09" w14:textId="77777777" w:rsidR="00DA469A" w:rsidRPr="00F40A10" w:rsidRDefault="00DA469A" w:rsidP="00CE7472">
            <w:pPr>
              <w:spacing w:before="0"/>
              <w:rPr>
                <w:rFonts w:cs="Arial"/>
                <w:sz w:val="20"/>
                <w:szCs w:val="20"/>
                <w:lang w:val="sr-Cyrl-CS"/>
              </w:rPr>
            </w:pPr>
            <w:r>
              <w:rPr>
                <w:rFonts w:cs="Arial"/>
                <w:sz w:val="20"/>
                <w:szCs w:val="20"/>
                <w:lang w:val="ru-RU"/>
              </w:rPr>
              <w:t>-бушити за цев Ø40 (</w:t>
            </w:r>
            <w:r>
              <w:rPr>
                <w:rFonts w:cs="Arial"/>
                <w:sz w:val="20"/>
                <w:szCs w:val="20"/>
              </w:rPr>
              <w:t>DN</w:t>
            </w:r>
            <w:r w:rsidRPr="000154ED">
              <w:rPr>
                <w:rFonts w:cs="Arial"/>
                <w:sz w:val="20"/>
                <w:szCs w:val="20"/>
                <w:lang w:val="ru-RU"/>
              </w:rPr>
              <w:t>40)</w:t>
            </w:r>
          </w:p>
        </w:tc>
        <w:tc>
          <w:tcPr>
            <w:tcW w:w="1170" w:type="dxa"/>
            <w:tcBorders>
              <w:top w:val="single" w:sz="4" w:space="0" w:color="auto"/>
              <w:left w:val="single" w:sz="4" w:space="0" w:color="auto"/>
              <w:bottom w:val="single" w:sz="4" w:space="0" w:color="auto"/>
              <w:right w:val="single" w:sz="4" w:space="0" w:color="auto"/>
            </w:tcBorders>
            <w:vAlign w:val="center"/>
          </w:tcPr>
          <w:p w14:paraId="2C3A977F"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5ED2B003" w14:textId="77777777" w:rsidR="00DA469A" w:rsidRPr="000A6DCD" w:rsidRDefault="00DA469A" w:rsidP="00CE7472">
            <w:pPr>
              <w:spacing w:before="0"/>
              <w:jc w:val="center"/>
              <w:rPr>
                <w:rFonts w:cs="Arial"/>
              </w:rPr>
            </w:pPr>
            <w:r w:rsidRPr="000A6DCD">
              <w:rPr>
                <w:rFonts w:cs="Arial"/>
              </w:rPr>
              <w:t>2</w:t>
            </w:r>
          </w:p>
        </w:tc>
        <w:tc>
          <w:tcPr>
            <w:tcW w:w="3060" w:type="dxa"/>
            <w:tcBorders>
              <w:top w:val="single" w:sz="4" w:space="0" w:color="auto"/>
              <w:left w:val="single" w:sz="4" w:space="0" w:color="auto"/>
              <w:bottom w:val="single" w:sz="4" w:space="0" w:color="auto"/>
              <w:right w:val="single" w:sz="4" w:space="0" w:color="auto"/>
            </w:tcBorders>
            <w:vAlign w:val="center"/>
          </w:tcPr>
          <w:p w14:paraId="53B74ADD" w14:textId="77777777" w:rsidR="00DA469A" w:rsidRPr="00967750" w:rsidRDefault="00DA469A" w:rsidP="00CE7472">
            <w:pPr>
              <w:spacing w:before="0"/>
              <w:jc w:val="center"/>
              <w:rPr>
                <w:rFonts w:cs="Arial"/>
                <w:sz w:val="20"/>
                <w:szCs w:val="20"/>
              </w:rPr>
            </w:pPr>
            <w:r w:rsidRPr="00557CE5">
              <w:rPr>
                <w:rFonts w:cs="Arial"/>
                <w:sz w:val="20"/>
                <w:szCs w:val="20"/>
                <w:lang w:val="sr-Latn-CS"/>
              </w:rPr>
              <w:t>X5 CrNi 18-10 EN 10088-1 br.14301</w:t>
            </w:r>
          </w:p>
        </w:tc>
      </w:tr>
      <w:tr w:rsidR="00DA469A" w14:paraId="5FC81A7C"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6F2F837"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622942A0" w14:textId="77777777" w:rsidR="00DA469A" w:rsidRPr="00D519A4" w:rsidRDefault="00DA469A" w:rsidP="00CE7472">
            <w:pPr>
              <w:spacing w:before="0"/>
              <w:rPr>
                <w:rFonts w:cs="Arial"/>
                <w:lang w:val="sr-Cyrl-CS"/>
              </w:rPr>
            </w:pPr>
            <w:r>
              <w:rPr>
                <w:rFonts w:cs="Arial"/>
                <w:lang w:val="ru-RU"/>
              </w:rPr>
              <w:t xml:space="preserve">Вентил прирубнице </w:t>
            </w:r>
            <w:r>
              <w:rPr>
                <w:rFonts w:cs="Arial"/>
              </w:rPr>
              <w:t>PN</w:t>
            </w:r>
            <w:r w:rsidRPr="000154ED">
              <w:rPr>
                <w:rFonts w:cs="Arial"/>
                <w:lang w:val="ru-RU"/>
              </w:rPr>
              <w:t>40</w:t>
            </w:r>
            <w:r w:rsidRPr="0078392F">
              <w:rPr>
                <w:rFonts w:cs="Arial"/>
                <w:lang w:val="sr-Cyrl-CS"/>
              </w:rPr>
              <w:t xml:space="preserve"> </w:t>
            </w:r>
            <w:r>
              <w:rPr>
                <w:rFonts w:cs="Arial"/>
              </w:rPr>
              <w:t>DN</w:t>
            </w:r>
            <w:r w:rsidRPr="000154ED">
              <w:rPr>
                <w:rFonts w:cs="Arial"/>
                <w:lang w:val="ru-RU"/>
              </w:rPr>
              <w:t>40</w:t>
            </w:r>
            <w:r w:rsidRPr="0078392F">
              <w:rPr>
                <w:rFonts w:cs="Arial"/>
                <w:lang w:val="sr-Cyrl-CS"/>
              </w:rPr>
              <w:t xml:space="preserve"> </w:t>
            </w:r>
            <w:r w:rsidRPr="000154ED">
              <w:rPr>
                <w:rFonts w:cs="Arial"/>
                <w:lang w:val="ru-RU"/>
              </w:rPr>
              <w:t>(цртеж Ау-2087963, поз.153)</w:t>
            </w:r>
            <w:r w:rsidRPr="000154ED">
              <w:rPr>
                <w:rFonts w:cs="Arial"/>
                <w:sz w:val="18"/>
                <w:szCs w:val="18"/>
                <w:lang w:val="ru-RU"/>
              </w:rPr>
              <w:t xml:space="preserve"> </w:t>
            </w:r>
            <w:r>
              <w:rPr>
                <w:rFonts w:cs="Arial"/>
                <w:sz w:val="20"/>
                <w:szCs w:val="20"/>
                <w:lang w:val="ru-RU"/>
              </w:rPr>
              <w:t>испод слепих прирубн.</w:t>
            </w:r>
          </w:p>
        </w:tc>
        <w:tc>
          <w:tcPr>
            <w:tcW w:w="1170" w:type="dxa"/>
            <w:tcBorders>
              <w:top w:val="single" w:sz="4" w:space="0" w:color="auto"/>
              <w:left w:val="single" w:sz="4" w:space="0" w:color="auto"/>
              <w:bottom w:val="single" w:sz="4" w:space="0" w:color="auto"/>
              <w:right w:val="single" w:sz="4" w:space="0" w:color="auto"/>
            </w:tcBorders>
            <w:vAlign w:val="center"/>
          </w:tcPr>
          <w:p w14:paraId="63EDDCA6"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3736B50E" w14:textId="77777777" w:rsidR="00DA469A" w:rsidRPr="000A6DCD" w:rsidRDefault="00DA469A" w:rsidP="00CE7472">
            <w:pPr>
              <w:spacing w:before="0"/>
              <w:jc w:val="center"/>
              <w:rPr>
                <w:rFonts w:cs="Arial"/>
              </w:rPr>
            </w:pPr>
            <w:r w:rsidRPr="000A6DCD">
              <w:rPr>
                <w:rFonts w:cs="Arial"/>
              </w:rPr>
              <w:t>2</w:t>
            </w:r>
          </w:p>
        </w:tc>
        <w:tc>
          <w:tcPr>
            <w:tcW w:w="3060" w:type="dxa"/>
            <w:tcBorders>
              <w:top w:val="single" w:sz="4" w:space="0" w:color="auto"/>
              <w:left w:val="single" w:sz="4" w:space="0" w:color="auto"/>
              <w:bottom w:val="single" w:sz="4" w:space="0" w:color="auto"/>
              <w:right w:val="single" w:sz="4" w:space="0" w:color="auto"/>
            </w:tcBorders>
            <w:vAlign w:val="center"/>
          </w:tcPr>
          <w:p w14:paraId="48CCB161" w14:textId="77777777" w:rsidR="00DA469A" w:rsidRPr="00AB07DE" w:rsidRDefault="00DA469A" w:rsidP="00CE7472">
            <w:pPr>
              <w:spacing w:before="0"/>
              <w:rPr>
                <w:rFonts w:cs="Arial"/>
                <w:lang w:val="ru-RU"/>
              </w:rPr>
            </w:pPr>
          </w:p>
        </w:tc>
      </w:tr>
      <w:tr w:rsidR="00DA469A" w14:paraId="79E02859"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AACF558"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784CF2D4" w14:textId="77777777" w:rsidR="00DA469A" w:rsidRPr="000A6DCD" w:rsidRDefault="00DA469A" w:rsidP="00CE7472">
            <w:pPr>
              <w:spacing w:before="0"/>
              <w:rPr>
                <w:rFonts w:cs="Arial"/>
              </w:rPr>
            </w:pPr>
            <w:r w:rsidRPr="000A6DCD">
              <w:rPr>
                <w:rFonts w:cs="Arial"/>
              </w:rPr>
              <w:t>Лук Ø133-90°</w:t>
            </w:r>
            <w:r w:rsidRPr="000A6DCD">
              <w:rPr>
                <w:rFonts w:cs="Arial"/>
                <w:lang w:val="sr-Cyrl-CS"/>
              </w:rPr>
              <w:t xml:space="preserve"> </w:t>
            </w:r>
            <w:r w:rsidRPr="000A6DCD">
              <w:rPr>
                <w:rFonts w:cs="Arial"/>
              </w:rPr>
              <w:t>(колено)</w:t>
            </w:r>
          </w:p>
        </w:tc>
        <w:tc>
          <w:tcPr>
            <w:tcW w:w="1170" w:type="dxa"/>
            <w:tcBorders>
              <w:top w:val="single" w:sz="4" w:space="0" w:color="auto"/>
              <w:left w:val="single" w:sz="4" w:space="0" w:color="auto"/>
              <w:bottom w:val="single" w:sz="4" w:space="0" w:color="auto"/>
              <w:right w:val="single" w:sz="4" w:space="0" w:color="auto"/>
            </w:tcBorders>
            <w:vAlign w:val="center"/>
          </w:tcPr>
          <w:p w14:paraId="3B0CA242"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6EB97F89" w14:textId="77777777" w:rsidR="00DA469A" w:rsidRPr="000A6DCD" w:rsidRDefault="00DA469A" w:rsidP="00CE7472">
            <w:pPr>
              <w:spacing w:before="0"/>
              <w:jc w:val="center"/>
              <w:rPr>
                <w:rFonts w:cs="Arial"/>
              </w:rPr>
            </w:pPr>
            <w:r w:rsidRPr="000A6DCD">
              <w:rPr>
                <w:rFonts w:cs="Arial"/>
              </w:rPr>
              <w:t>14</w:t>
            </w:r>
          </w:p>
        </w:tc>
        <w:tc>
          <w:tcPr>
            <w:tcW w:w="3060" w:type="dxa"/>
            <w:tcBorders>
              <w:top w:val="single" w:sz="4" w:space="0" w:color="auto"/>
              <w:left w:val="single" w:sz="4" w:space="0" w:color="auto"/>
              <w:bottom w:val="single" w:sz="4" w:space="0" w:color="auto"/>
              <w:right w:val="single" w:sz="4" w:space="0" w:color="auto"/>
            </w:tcBorders>
          </w:tcPr>
          <w:p w14:paraId="5D5EA87F" w14:textId="77777777" w:rsidR="00DA469A" w:rsidRDefault="00DA469A" w:rsidP="00CE7472">
            <w:pPr>
              <w:spacing w:before="0"/>
            </w:pPr>
            <w:r w:rsidRPr="00557CE5">
              <w:rPr>
                <w:rFonts w:cs="Arial"/>
                <w:sz w:val="20"/>
                <w:szCs w:val="20"/>
                <w:lang w:val="sr-Latn-CS"/>
              </w:rPr>
              <w:t>X5 CrNi 18-10 EN 10088-1 br.14301</w:t>
            </w:r>
          </w:p>
        </w:tc>
      </w:tr>
      <w:tr w:rsidR="00DA469A" w:rsidRPr="0085530D" w14:paraId="60F8DAFC"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778CB48" w14:textId="77777777" w:rsidR="00DA469A" w:rsidRDefault="00DA469A"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601B40D4" w14:textId="77777777" w:rsidR="00DA469A" w:rsidRPr="00D519A4" w:rsidRDefault="00DA469A" w:rsidP="00CE7472">
            <w:pPr>
              <w:spacing w:before="0"/>
              <w:rPr>
                <w:rFonts w:cs="Arial"/>
                <w:lang w:val="ru-RU"/>
              </w:rPr>
            </w:pPr>
            <w:r w:rsidRPr="00D519A4">
              <w:rPr>
                <w:rFonts w:cs="Arial"/>
                <w:lang w:val="ru-RU"/>
              </w:rPr>
              <w:t>Радови н</w:t>
            </w:r>
            <w:r>
              <w:rPr>
                <w:rFonts w:cs="Arial"/>
                <w:lang w:val="ru-RU"/>
              </w:rPr>
              <w:t>а монтажи од ред.бр. 3.1 до 3.23</w:t>
            </w:r>
          </w:p>
        </w:tc>
        <w:tc>
          <w:tcPr>
            <w:tcW w:w="1170" w:type="dxa"/>
            <w:tcBorders>
              <w:top w:val="single" w:sz="4" w:space="0" w:color="auto"/>
              <w:left w:val="single" w:sz="4" w:space="0" w:color="auto"/>
              <w:bottom w:val="single" w:sz="4" w:space="0" w:color="auto"/>
              <w:right w:val="single" w:sz="4" w:space="0" w:color="auto"/>
            </w:tcBorders>
            <w:vAlign w:val="center"/>
          </w:tcPr>
          <w:p w14:paraId="1092DD49" w14:textId="77777777" w:rsidR="00DA469A" w:rsidRPr="00D519A4" w:rsidRDefault="00DA469A" w:rsidP="00CE7472">
            <w:pPr>
              <w:spacing w:before="0"/>
              <w:jc w:val="center"/>
              <w:rPr>
                <w:rFonts w:cs="Arial"/>
                <w:lang w:val="ru-RU"/>
              </w:rPr>
            </w:pPr>
          </w:p>
        </w:tc>
        <w:tc>
          <w:tcPr>
            <w:tcW w:w="1530" w:type="dxa"/>
            <w:tcBorders>
              <w:top w:val="single" w:sz="4" w:space="0" w:color="auto"/>
              <w:left w:val="single" w:sz="4" w:space="0" w:color="auto"/>
              <w:bottom w:val="single" w:sz="4" w:space="0" w:color="auto"/>
              <w:right w:val="single" w:sz="4" w:space="0" w:color="auto"/>
            </w:tcBorders>
            <w:vAlign w:val="center"/>
          </w:tcPr>
          <w:p w14:paraId="6D3FEBF2" w14:textId="77777777" w:rsidR="00DA469A" w:rsidRDefault="00DA469A" w:rsidP="00CE7472">
            <w:pPr>
              <w:spacing w:before="0"/>
              <w:jc w:val="center"/>
              <w:rPr>
                <w:rFonts w:cs="Arial"/>
                <w:lang w:val="sr-Cyrl-CS"/>
              </w:rPr>
            </w:pPr>
          </w:p>
        </w:tc>
        <w:tc>
          <w:tcPr>
            <w:tcW w:w="3060" w:type="dxa"/>
            <w:tcBorders>
              <w:top w:val="single" w:sz="4" w:space="0" w:color="auto"/>
              <w:left w:val="single" w:sz="4" w:space="0" w:color="auto"/>
              <w:bottom w:val="single" w:sz="4" w:space="0" w:color="auto"/>
              <w:right w:val="single" w:sz="4" w:space="0" w:color="auto"/>
            </w:tcBorders>
          </w:tcPr>
          <w:p w14:paraId="484B861E" w14:textId="77777777" w:rsidR="00DA469A" w:rsidRPr="00D519A4" w:rsidRDefault="00DA469A" w:rsidP="00CE7472">
            <w:pPr>
              <w:spacing w:before="0"/>
              <w:rPr>
                <w:lang w:val="ru-RU"/>
              </w:rPr>
            </w:pPr>
          </w:p>
        </w:tc>
      </w:tr>
      <w:tr w:rsidR="002956C3" w:rsidRPr="0085530D" w14:paraId="15945310"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EC218BF" w14:textId="77777777" w:rsidR="002956C3" w:rsidRDefault="002956C3" w:rsidP="002956C3">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773C41DB" w14:textId="70A7474B" w:rsidR="002956C3" w:rsidRPr="00D519A4" w:rsidRDefault="002956C3" w:rsidP="002956C3">
            <w:pPr>
              <w:spacing w:before="0"/>
              <w:rPr>
                <w:rFonts w:cs="Arial"/>
                <w:lang w:val="ru-RU"/>
              </w:rPr>
            </w:pPr>
            <w:r>
              <w:rPr>
                <w:rFonts w:cs="Arial"/>
                <w:lang w:val="ru-RU"/>
              </w:rPr>
              <w:t>Непредвиђени радови у висини 5% укупне вредности позиција од 3.1 до 3.24</w:t>
            </w:r>
          </w:p>
        </w:tc>
        <w:tc>
          <w:tcPr>
            <w:tcW w:w="1170" w:type="dxa"/>
            <w:tcBorders>
              <w:top w:val="single" w:sz="4" w:space="0" w:color="auto"/>
              <w:left w:val="single" w:sz="4" w:space="0" w:color="auto"/>
              <w:bottom w:val="single" w:sz="4" w:space="0" w:color="auto"/>
              <w:right w:val="single" w:sz="4" w:space="0" w:color="auto"/>
            </w:tcBorders>
            <w:vAlign w:val="center"/>
          </w:tcPr>
          <w:p w14:paraId="5DB7731B" w14:textId="77777777" w:rsidR="002956C3" w:rsidRPr="00D519A4" w:rsidRDefault="002956C3" w:rsidP="002956C3">
            <w:pPr>
              <w:spacing w:before="0"/>
              <w:jc w:val="center"/>
              <w:rPr>
                <w:rFonts w:cs="Arial"/>
                <w:lang w:val="ru-RU"/>
              </w:rPr>
            </w:pPr>
          </w:p>
        </w:tc>
        <w:tc>
          <w:tcPr>
            <w:tcW w:w="1530" w:type="dxa"/>
            <w:tcBorders>
              <w:top w:val="single" w:sz="4" w:space="0" w:color="auto"/>
              <w:left w:val="single" w:sz="4" w:space="0" w:color="auto"/>
              <w:bottom w:val="single" w:sz="4" w:space="0" w:color="auto"/>
              <w:right w:val="single" w:sz="4" w:space="0" w:color="auto"/>
            </w:tcBorders>
            <w:vAlign w:val="center"/>
          </w:tcPr>
          <w:p w14:paraId="61C7B915" w14:textId="77777777" w:rsidR="002956C3" w:rsidRDefault="002956C3" w:rsidP="002956C3">
            <w:pPr>
              <w:spacing w:before="0"/>
              <w:jc w:val="center"/>
              <w:rPr>
                <w:rFonts w:cs="Arial"/>
                <w:lang w:val="sr-Cyrl-CS"/>
              </w:rPr>
            </w:pPr>
          </w:p>
        </w:tc>
        <w:tc>
          <w:tcPr>
            <w:tcW w:w="3060" w:type="dxa"/>
            <w:tcBorders>
              <w:top w:val="single" w:sz="4" w:space="0" w:color="auto"/>
              <w:left w:val="single" w:sz="4" w:space="0" w:color="auto"/>
              <w:bottom w:val="single" w:sz="4" w:space="0" w:color="auto"/>
              <w:right w:val="single" w:sz="4" w:space="0" w:color="auto"/>
            </w:tcBorders>
          </w:tcPr>
          <w:p w14:paraId="46145882" w14:textId="77777777" w:rsidR="002956C3" w:rsidRPr="00D519A4" w:rsidRDefault="002956C3" w:rsidP="002956C3">
            <w:pPr>
              <w:spacing w:before="0"/>
              <w:rPr>
                <w:lang w:val="ru-RU"/>
              </w:rPr>
            </w:pPr>
          </w:p>
        </w:tc>
      </w:tr>
      <w:tr w:rsidR="0085530D" w:rsidRPr="0085530D" w14:paraId="4CD96803"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589BB77" w14:textId="77777777" w:rsidR="0085530D" w:rsidRDefault="0085530D" w:rsidP="00A55131">
            <w:pPr>
              <w:numPr>
                <w:ilvl w:val="0"/>
                <w:numId w:val="54"/>
              </w:numPr>
              <w:spacing w:before="0" w:after="200" w:line="276" w:lineRule="auto"/>
              <w:jc w:val="center"/>
              <w:rPr>
                <w:rFonts w:cs="Arial"/>
                <w:lang w:val="sr-Cyrl-CS"/>
              </w:rPr>
            </w:pPr>
          </w:p>
        </w:tc>
        <w:tc>
          <w:tcPr>
            <w:tcW w:w="2899" w:type="dxa"/>
            <w:tcBorders>
              <w:top w:val="single" w:sz="4" w:space="0" w:color="auto"/>
              <w:left w:val="single" w:sz="4" w:space="0" w:color="auto"/>
              <w:bottom w:val="single" w:sz="4" w:space="0" w:color="auto"/>
              <w:right w:val="single" w:sz="4" w:space="0" w:color="auto"/>
            </w:tcBorders>
            <w:vAlign w:val="center"/>
          </w:tcPr>
          <w:p w14:paraId="1FE9A005" w14:textId="77777777" w:rsidR="0085530D" w:rsidRPr="00D519A4" w:rsidRDefault="0085530D" w:rsidP="00CE7472">
            <w:pPr>
              <w:spacing w:before="0"/>
              <w:rPr>
                <w:rFonts w:cs="Arial"/>
                <w:lang w:val="ru-RU"/>
              </w:rPr>
            </w:pPr>
          </w:p>
        </w:tc>
        <w:tc>
          <w:tcPr>
            <w:tcW w:w="1170" w:type="dxa"/>
            <w:tcBorders>
              <w:top w:val="single" w:sz="4" w:space="0" w:color="auto"/>
              <w:left w:val="single" w:sz="4" w:space="0" w:color="auto"/>
              <w:bottom w:val="single" w:sz="4" w:space="0" w:color="auto"/>
              <w:right w:val="single" w:sz="4" w:space="0" w:color="auto"/>
            </w:tcBorders>
            <w:vAlign w:val="center"/>
          </w:tcPr>
          <w:p w14:paraId="60ACB250" w14:textId="4B7806B1" w:rsidR="0085530D" w:rsidRPr="00D519A4" w:rsidRDefault="0085530D" w:rsidP="00CE7472">
            <w:pPr>
              <w:spacing w:before="0"/>
              <w:jc w:val="center"/>
              <w:rPr>
                <w:rFonts w:cs="Arial"/>
                <w:lang w:val="ru-RU"/>
              </w:rPr>
            </w:pPr>
            <w:r>
              <w:rPr>
                <w:rFonts w:cs="Arial"/>
                <w:lang w:val="ru-RU"/>
              </w:rPr>
              <w:t>УКУПНО</w:t>
            </w:r>
          </w:p>
        </w:tc>
        <w:tc>
          <w:tcPr>
            <w:tcW w:w="1530" w:type="dxa"/>
            <w:tcBorders>
              <w:top w:val="single" w:sz="4" w:space="0" w:color="auto"/>
              <w:left w:val="single" w:sz="4" w:space="0" w:color="auto"/>
              <w:bottom w:val="single" w:sz="4" w:space="0" w:color="auto"/>
              <w:right w:val="single" w:sz="4" w:space="0" w:color="auto"/>
            </w:tcBorders>
            <w:vAlign w:val="center"/>
          </w:tcPr>
          <w:p w14:paraId="5C418060" w14:textId="77777777" w:rsidR="0085530D" w:rsidRDefault="0085530D" w:rsidP="00CE7472">
            <w:pPr>
              <w:spacing w:before="0"/>
              <w:jc w:val="center"/>
              <w:rPr>
                <w:rFonts w:cs="Arial"/>
                <w:lang w:val="sr-Cyrl-CS"/>
              </w:rPr>
            </w:pPr>
          </w:p>
        </w:tc>
        <w:tc>
          <w:tcPr>
            <w:tcW w:w="3060" w:type="dxa"/>
            <w:tcBorders>
              <w:top w:val="single" w:sz="4" w:space="0" w:color="auto"/>
              <w:left w:val="single" w:sz="4" w:space="0" w:color="auto"/>
              <w:bottom w:val="single" w:sz="4" w:space="0" w:color="auto"/>
              <w:right w:val="single" w:sz="4" w:space="0" w:color="auto"/>
            </w:tcBorders>
          </w:tcPr>
          <w:p w14:paraId="57E6D07E" w14:textId="77777777" w:rsidR="0085530D" w:rsidRPr="00D519A4" w:rsidRDefault="0085530D" w:rsidP="00CE7472">
            <w:pPr>
              <w:spacing w:before="0"/>
              <w:rPr>
                <w:lang w:val="ru-RU"/>
              </w:rPr>
            </w:pPr>
          </w:p>
        </w:tc>
      </w:tr>
      <w:tr w:rsidR="00DA469A" w:rsidRPr="000A6DCD" w14:paraId="5FFEC9E6"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5F5DA66" w14:textId="77777777" w:rsidR="00DA469A" w:rsidRPr="00EA2854" w:rsidRDefault="00DA469A" w:rsidP="00CE7472">
            <w:pPr>
              <w:pStyle w:val="ListParagraph"/>
              <w:spacing w:before="0"/>
              <w:ind w:left="0"/>
              <w:jc w:val="center"/>
              <w:rPr>
                <w:rFonts w:ascii="Arial" w:hAnsi="Arial"/>
                <w:lang w:val="sr-Cyrl-CS"/>
              </w:rPr>
            </w:pPr>
            <w:r>
              <w:rPr>
                <w:rFonts w:ascii="Arial" w:hAnsi="Arial"/>
                <w:lang w:val="sr-Cyrl-CS"/>
              </w:rPr>
              <w:t>4.</w:t>
            </w:r>
          </w:p>
        </w:tc>
        <w:tc>
          <w:tcPr>
            <w:tcW w:w="2899" w:type="dxa"/>
            <w:tcBorders>
              <w:top w:val="single" w:sz="4" w:space="0" w:color="auto"/>
              <w:left w:val="single" w:sz="4" w:space="0" w:color="auto"/>
              <w:bottom w:val="single" w:sz="4" w:space="0" w:color="auto"/>
              <w:right w:val="single" w:sz="4" w:space="0" w:color="auto"/>
            </w:tcBorders>
            <w:vAlign w:val="center"/>
          </w:tcPr>
          <w:p w14:paraId="03C867A1" w14:textId="77777777" w:rsidR="00DA469A" w:rsidRPr="000154ED" w:rsidRDefault="00DA469A" w:rsidP="00CE7472">
            <w:pPr>
              <w:spacing w:before="0"/>
              <w:rPr>
                <w:rFonts w:cs="Arial"/>
                <w:lang w:val="ru-RU"/>
              </w:rPr>
            </w:pPr>
            <w:r w:rsidRPr="000A6DCD">
              <w:rPr>
                <w:rFonts w:cs="Arial"/>
                <w:lang w:val="sr-Cyrl-CS"/>
              </w:rPr>
              <w:t>Монтажно-заваривачки радови на монтажи цевовода (црт.2269161СБ поз.100,101,102,103,104)</w:t>
            </w:r>
          </w:p>
        </w:tc>
        <w:tc>
          <w:tcPr>
            <w:tcW w:w="1170" w:type="dxa"/>
            <w:tcBorders>
              <w:top w:val="single" w:sz="4" w:space="0" w:color="auto"/>
              <w:left w:val="single" w:sz="4" w:space="0" w:color="auto"/>
              <w:bottom w:val="single" w:sz="4" w:space="0" w:color="auto"/>
              <w:right w:val="single" w:sz="4" w:space="0" w:color="auto"/>
            </w:tcBorders>
            <w:vAlign w:val="center"/>
          </w:tcPr>
          <w:p w14:paraId="3A3C4688" w14:textId="77777777" w:rsidR="00DA469A" w:rsidRPr="00A45D75" w:rsidRDefault="00DA469A" w:rsidP="00CE7472">
            <w:pPr>
              <w:spacing w:before="0"/>
              <w:jc w:val="center"/>
              <w:rPr>
                <w:rFonts w:cs="Arial"/>
                <w:sz w:val="16"/>
                <w:szCs w:val="16"/>
              </w:rPr>
            </w:pPr>
            <w:r w:rsidRPr="00A45D75">
              <w:rPr>
                <w:rFonts w:cs="Arial"/>
                <w:sz w:val="16"/>
                <w:szCs w:val="16"/>
                <w:lang w:val="sr-Cyrl-CS"/>
              </w:rPr>
              <w:t>компл</w:t>
            </w:r>
          </w:p>
        </w:tc>
        <w:tc>
          <w:tcPr>
            <w:tcW w:w="1530" w:type="dxa"/>
            <w:tcBorders>
              <w:top w:val="single" w:sz="4" w:space="0" w:color="auto"/>
              <w:left w:val="single" w:sz="4" w:space="0" w:color="auto"/>
              <w:bottom w:val="single" w:sz="4" w:space="0" w:color="auto"/>
              <w:right w:val="single" w:sz="4" w:space="0" w:color="auto"/>
            </w:tcBorders>
            <w:vAlign w:val="center"/>
          </w:tcPr>
          <w:p w14:paraId="356AAE57" w14:textId="77777777" w:rsidR="00DA469A" w:rsidRPr="000A6DCD" w:rsidRDefault="00DA469A" w:rsidP="00CE7472">
            <w:pPr>
              <w:spacing w:before="0"/>
              <w:jc w:val="center"/>
              <w:rPr>
                <w:rFonts w:cs="Arial"/>
              </w:rPr>
            </w:pPr>
          </w:p>
        </w:tc>
        <w:tc>
          <w:tcPr>
            <w:tcW w:w="3060" w:type="dxa"/>
            <w:tcBorders>
              <w:top w:val="single" w:sz="4" w:space="0" w:color="auto"/>
              <w:left w:val="single" w:sz="4" w:space="0" w:color="auto"/>
              <w:bottom w:val="single" w:sz="4" w:space="0" w:color="auto"/>
              <w:right w:val="single" w:sz="4" w:space="0" w:color="auto"/>
            </w:tcBorders>
          </w:tcPr>
          <w:p w14:paraId="58AF1EC3" w14:textId="77777777" w:rsidR="00DA469A" w:rsidRPr="00E55404" w:rsidRDefault="00DA469A" w:rsidP="00CE7472">
            <w:pPr>
              <w:spacing w:before="0"/>
              <w:rPr>
                <w:rFonts w:cs="Arial"/>
                <w:lang w:val="sr-Cyrl-CS"/>
              </w:rPr>
            </w:pPr>
            <w:r w:rsidRPr="000A6DCD">
              <w:rPr>
                <w:rFonts w:cs="Arial"/>
                <w:lang w:val="sr-Cyrl-CS"/>
              </w:rPr>
              <w:t>Обавеза Наручиоца</w:t>
            </w:r>
          </w:p>
        </w:tc>
      </w:tr>
      <w:tr w:rsidR="00DA469A" w:rsidRPr="000A6DCD" w14:paraId="4D43A55A"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C946F58" w14:textId="77777777" w:rsidR="00DA469A" w:rsidRPr="00EA2854" w:rsidRDefault="00DA469A" w:rsidP="00CE7472">
            <w:pPr>
              <w:pStyle w:val="ListParagraph"/>
              <w:spacing w:before="0"/>
              <w:ind w:left="0"/>
              <w:jc w:val="center"/>
              <w:rPr>
                <w:rFonts w:ascii="Arial" w:hAnsi="Arial"/>
                <w:lang w:val="sr-Cyrl-CS"/>
              </w:rPr>
            </w:pPr>
            <w:r>
              <w:rPr>
                <w:rFonts w:ascii="Arial" w:hAnsi="Arial"/>
                <w:lang w:val="sr-Cyrl-CS"/>
              </w:rPr>
              <w:t>5.</w:t>
            </w:r>
          </w:p>
        </w:tc>
        <w:tc>
          <w:tcPr>
            <w:tcW w:w="2899" w:type="dxa"/>
            <w:tcBorders>
              <w:top w:val="single" w:sz="4" w:space="0" w:color="auto"/>
              <w:left w:val="single" w:sz="4" w:space="0" w:color="auto"/>
              <w:bottom w:val="single" w:sz="4" w:space="0" w:color="auto"/>
              <w:right w:val="single" w:sz="4" w:space="0" w:color="auto"/>
            </w:tcBorders>
            <w:vAlign w:val="center"/>
          </w:tcPr>
          <w:p w14:paraId="7580674B" w14:textId="77777777" w:rsidR="00DA469A" w:rsidRPr="000154ED" w:rsidRDefault="00DA469A" w:rsidP="00CE7472">
            <w:pPr>
              <w:spacing w:before="0"/>
              <w:rPr>
                <w:rFonts w:cs="Arial"/>
                <w:lang w:val="ru-RU"/>
              </w:rPr>
            </w:pPr>
            <w:r w:rsidRPr="000A6DCD">
              <w:rPr>
                <w:rFonts w:cs="Arial"/>
                <w:lang w:val="sr-Cyrl-CS"/>
              </w:rPr>
              <w:t>Монтажно-заваривачки радови на монтажи цевовода</w:t>
            </w:r>
            <w:r w:rsidRPr="000A6DCD">
              <w:rPr>
                <w:rFonts w:cs="Arial"/>
                <w:lang w:val="ru-RU"/>
              </w:rPr>
              <w:t xml:space="preserve"> </w:t>
            </w:r>
            <w:r w:rsidRPr="000A6DCD">
              <w:rPr>
                <w:rFonts w:cs="Arial"/>
                <w:lang w:val="sr-Cyrl-CS"/>
              </w:rPr>
              <w:t>за мерне уређаје према цртежу 2268870СБ поз.8)</w:t>
            </w:r>
          </w:p>
        </w:tc>
        <w:tc>
          <w:tcPr>
            <w:tcW w:w="1170" w:type="dxa"/>
            <w:tcBorders>
              <w:top w:val="single" w:sz="4" w:space="0" w:color="auto"/>
              <w:left w:val="single" w:sz="4" w:space="0" w:color="auto"/>
              <w:bottom w:val="single" w:sz="4" w:space="0" w:color="auto"/>
              <w:right w:val="single" w:sz="4" w:space="0" w:color="auto"/>
            </w:tcBorders>
            <w:vAlign w:val="center"/>
          </w:tcPr>
          <w:p w14:paraId="5A07B0C4" w14:textId="77777777" w:rsidR="00DA469A" w:rsidRPr="000A6DCD" w:rsidRDefault="00DA469A" w:rsidP="00CE7472">
            <w:pPr>
              <w:spacing w:before="0"/>
              <w:jc w:val="center"/>
              <w:rPr>
                <w:rFonts w:cs="Arial"/>
              </w:rPr>
            </w:pPr>
            <w:r w:rsidRPr="00A45D75">
              <w:rPr>
                <w:rFonts w:cs="Arial"/>
                <w:sz w:val="16"/>
                <w:szCs w:val="16"/>
                <w:lang w:val="sr-Cyrl-CS"/>
              </w:rPr>
              <w:t>компл</w:t>
            </w:r>
          </w:p>
        </w:tc>
        <w:tc>
          <w:tcPr>
            <w:tcW w:w="1530" w:type="dxa"/>
            <w:tcBorders>
              <w:top w:val="single" w:sz="4" w:space="0" w:color="auto"/>
              <w:left w:val="single" w:sz="4" w:space="0" w:color="auto"/>
              <w:bottom w:val="single" w:sz="4" w:space="0" w:color="auto"/>
              <w:right w:val="single" w:sz="4" w:space="0" w:color="auto"/>
            </w:tcBorders>
            <w:vAlign w:val="center"/>
          </w:tcPr>
          <w:p w14:paraId="7415273E" w14:textId="77777777" w:rsidR="00DA469A" w:rsidRPr="000A6DCD" w:rsidRDefault="00DA469A" w:rsidP="00CE7472">
            <w:pPr>
              <w:spacing w:before="0"/>
              <w:jc w:val="center"/>
              <w:rPr>
                <w:rFonts w:cs="Arial"/>
              </w:rPr>
            </w:pPr>
          </w:p>
        </w:tc>
        <w:tc>
          <w:tcPr>
            <w:tcW w:w="3060" w:type="dxa"/>
            <w:tcBorders>
              <w:top w:val="single" w:sz="4" w:space="0" w:color="auto"/>
              <w:left w:val="single" w:sz="4" w:space="0" w:color="auto"/>
              <w:bottom w:val="single" w:sz="4" w:space="0" w:color="auto"/>
              <w:right w:val="single" w:sz="4" w:space="0" w:color="auto"/>
            </w:tcBorders>
          </w:tcPr>
          <w:p w14:paraId="6A8F5FC5" w14:textId="77777777" w:rsidR="00DA469A" w:rsidRPr="00E55404" w:rsidRDefault="00DA469A" w:rsidP="00CE7472">
            <w:pPr>
              <w:spacing w:before="0"/>
              <w:rPr>
                <w:rFonts w:cs="Arial"/>
                <w:lang w:val="sr-Cyrl-CS"/>
              </w:rPr>
            </w:pPr>
            <w:r w:rsidRPr="000A6DCD">
              <w:rPr>
                <w:rFonts w:cs="Arial"/>
                <w:lang w:val="sr-Cyrl-CS"/>
              </w:rPr>
              <w:t>Обавеза Наручиоца</w:t>
            </w:r>
          </w:p>
        </w:tc>
      </w:tr>
      <w:tr w:rsidR="00DA469A" w:rsidRPr="00A45D75" w14:paraId="049CDC48" w14:textId="77777777" w:rsidTr="00DA469A">
        <w:trPr>
          <w:gridAfter w:val="3"/>
          <w:wAfter w:w="5760" w:type="dxa"/>
          <w:cantSplit/>
        </w:trPr>
        <w:tc>
          <w:tcPr>
            <w:tcW w:w="786" w:type="dxa"/>
            <w:tcBorders>
              <w:top w:val="single" w:sz="4" w:space="0" w:color="auto"/>
              <w:left w:val="single" w:sz="4" w:space="0" w:color="auto"/>
              <w:bottom w:val="single" w:sz="4" w:space="0" w:color="auto"/>
              <w:right w:val="single" w:sz="4" w:space="0" w:color="auto"/>
            </w:tcBorders>
            <w:vAlign w:val="center"/>
          </w:tcPr>
          <w:p w14:paraId="372B3FF8" w14:textId="77777777" w:rsidR="00DA469A" w:rsidRPr="00AB5499" w:rsidRDefault="00DA469A" w:rsidP="00CE7472">
            <w:pPr>
              <w:pStyle w:val="ListParagraph"/>
              <w:spacing w:before="0"/>
              <w:ind w:left="0"/>
              <w:rPr>
                <w:rFonts w:ascii="Arial" w:hAnsi="Arial"/>
              </w:rPr>
            </w:pPr>
            <w:r>
              <w:rPr>
                <w:rFonts w:ascii="Arial" w:hAnsi="Arial"/>
                <w:lang w:val="sr-Cyrl-CS"/>
              </w:rPr>
              <w:t xml:space="preserve">   6.</w:t>
            </w:r>
          </w:p>
        </w:tc>
        <w:tc>
          <w:tcPr>
            <w:tcW w:w="2899" w:type="dxa"/>
            <w:tcBorders>
              <w:top w:val="single" w:sz="4" w:space="0" w:color="auto"/>
              <w:left w:val="single" w:sz="4" w:space="0" w:color="auto"/>
              <w:bottom w:val="single" w:sz="4" w:space="0" w:color="auto"/>
            </w:tcBorders>
            <w:shd w:val="clear" w:color="auto" w:fill="D9D9D9"/>
            <w:vAlign w:val="center"/>
          </w:tcPr>
          <w:p w14:paraId="1141D182" w14:textId="77777777" w:rsidR="00DA469A" w:rsidRDefault="00DA469A" w:rsidP="00CE7472">
            <w:pPr>
              <w:spacing w:before="0"/>
              <w:rPr>
                <w:rFonts w:cs="Arial"/>
                <w:lang w:val="sr-Cyrl-CS"/>
              </w:rPr>
            </w:pPr>
            <w:r>
              <w:rPr>
                <w:rFonts w:cs="Arial"/>
                <w:lang w:val="sr-Cyrl-CS"/>
              </w:rPr>
              <w:t xml:space="preserve">Потисни цевовод у резервоару МНУ – система за припрему уља под притиском </w:t>
            </w:r>
          </w:p>
          <w:p w14:paraId="250F157C" w14:textId="77777777" w:rsidR="00DA469A" w:rsidRPr="00A45D75" w:rsidRDefault="00DA469A" w:rsidP="00CE7472">
            <w:pPr>
              <w:spacing w:before="0"/>
              <w:rPr>
                <w:rFonts w:cs="Arial"/>
                <w:lang w:val="sr-Cyrl-CS"/>
              </w:rPr>
            </w:pPr>
            <w:r>
              <w:rPr>
                <w:rFonts w:cs="Arial"/>
                <w:lang w:val="sr-Cyrl-CS"/>
              </w:rPr>
              <w:t>( цртеж Ау-2091287 )</w:t>
            </w:r>
          </w:p>
        </w:tc>
      </w:tr>
      <w:tr w:rsidR="00DA469A" w:rsidRPr="000A6DCD" w14:paraId="5B4A9A7D"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0BB654A" w14:textId="77777777" w:rsidR="00DA469A" w:rsidRPr="00AB5499" w:rsidRDefault="00DA469A" w:rsidP="00A55131">
            <w:pPr>
              <w:pStyle w:val="ListParagraph"/>
              <w:numPr>
                <w:ilvl w:val="0"/>
                <w:numId w:val="48"/>
              </w:numPr>
              <w:spacing w:before="0" w:after="0" w:line="240" w:lineRule="auto"/>
              <w:contextualSpacing w:val="0"/>
              <w:jc w:val="center"/>
              <w:rPr>
                <w:rFonts w:ascii="Arial" w:hAnsi="Arial"/>
              </w:rPr>
            </w:pPr>
          </w:p>
        </w:tc>
        <w:tc>
          <w:tcPr>
            <w:tcW w:w="2899" w:type="dxa"/>
            <w:tcBorders>
              <w:top w:val="single" w:sz="4" w:space="0" w:color="auto"/>
              <w:left w:val="single" w:sz="4" w:space="0" w:color="auto"/>
              <w:bottom w:val="single" w:sz="4" w:space="0" w:color="auto"/>
              <w:right w:val="single" w:sz="4" w:space="0" w:color="auto"/>
            </w:tcBorders>
            <w:vAlign w:val="center"/>
          </w:tcPr>
          <w:p w14:paraId="00298507" w14:textId="77777777" w:rsidR="00DA469A" w:rsidRDefault="00DA469A" w:rsidP="00CE7472">
            <w:pPr>
              <w:spacing w:before="0"/>
              <w:rPr>
                <w:rFonts w:cs="Arial"/>
                <w:lang w:val="sr-Cyrl-CS"/>
              </w:rPr>
            </w:pPr>
            <w:r>
              <w:rPr>
                <w:rFonts w:cs="Arial"/>
                <w:lang w:val="sr-Cyrl-CS"/>
              </w:rPr>
              <w:t xml:space="preserve">(Колектор позиција 3        Г-2091288-позиција 1) Прирубница цртеж </w:t>
            </w:r>
          </w:p>
          <w:p w14:paraId="53E11969" w14:textId="77777777" w:rsidR="00DA469A" w:rsidRPr="00C6639A" w:rsidRDefault="00DA469A" w:rsidP="00CE7472">
            <w:pPr>
              <w:spacing w:before="0"/>
              <w:rPr>
                <w:rFonts w:cs="Arial"/>
                <w:lang w:val="sr-Cyrl-CS"/>
              </w:rPr>
            </w:pPr>
            <w:r>
              <w:rPr>
                <w:rFonts w:cs="Arial"/>
                <w:lang w:val="sr-Cyrl-CS"/>
              </w:rPr>
              <w:t xml:space="preserve"> Д-2091289</w:t>
            </w:r>
          </w:p>
        </w:tc>
        <w:tc>
          <w:tcPr>
            <w:tcW w:w="1170" w:type="dxa"/>
            <w:tcBorders>
              <w:top w:val="single" w:sz="4" w:space="0" w:color="auto"/>
              <w:left w:val="single" w:sz="4" w:space="0" w:color="auto"/>
              <w:bottom w:val="single" w:sz="4" w:space="0" w:color="auto"/>
              <w:right w:val="single" w:sz="4" w:space="0" w:color="auto"/>
            </w:tcBorders>
            <w:vAlign w:val="center"/>
          </w:tcPr>
          <w:p w14:paraId="7D98B000" w14:textId="77777777" w:rsidR="00DA469A" w:rsidRPr="00C7105B" w:rsidRDefault="00DA469A" w:rsidP="00CE7472">
            <w:pPr>
              <w:spacing w:before="0"/>
              <w:jc w:val="center"/>
              <w:rPr>
                <w:rFonts w:cs="Arial"/>
                <w:lang w:val="sr-Cyrl-CS"/>
              </w:rPr>
            </w:pPr>
            <w:r>
              <w:rPr>
                <w:rFonts w:cs="Arial"/>
                <w:lang w:val="sr-Cyrl-CS"/>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65A4FCF0" w14:textId="77777777" w:rsidR="00DA469A" w:rsidRPr="00C7105B" w:rsidRDefault="00DA469A" w:rsidP="00CE7472">
            <w:pPr>
              <w:spacing w:before="0"/>
              <w:jc w:val="center"/>
              <w:rPr>
                <w:rFonts w:cs="Arial"/>
                <w:lang w:val="sr-Cyrl-CS"/>
              </w:rPr>
            </w:pPr>
            <w:r>
              <w:rPr>
                <w:rFonts w:cs="Arial"/>
                <w:lang w:val="sr-Cyrl-CS"/>
              </w:rPr>
              <w:t>1</w:t>
            </w:r>
          </w:p>
        </w:tc>
        <w:tc>
          <w:tcPr>
            <w:tcW w:w="3060" w:type="dxa"/>
            <w:tcBorders>
              <w:top w:val="single" w:sz="4" w:space="0" w:color="auto"/>
              <w:left w:val="single" w:sz="4" w:space="0" w:color="auto"/>
              <w:bottom w:val="single" w:sz="4" w:space="0" w:color="auto"/>
              <w:right w:val="single" w:sz="4" w:space="0" w:color="auto"/>
            </w:tcBorders>
          </w:tcPr>
          <w:p w14:paraId="058876A8" w14:textId="77777777" w:rsidR="00DA469A" w:rsidRDefault="00DA469A" w:rsidP="00CE7472">
            <w:pPr>
              <w:spacing w:before="0"/>
            </w:pPr>
            <w:r w:rsidRPr="00557CE5">
              <w:rPr>
                <w:rFonts w:cs="Arial"/>
                <w:sz w:val="20"/>
                <w:szCs w:val="20"/>
                <w:lang w:val="sr-Latn-CS"/>
              </w:rPr>
              <w:t>X5 CrNi 18-10 EN 10088-1 br.14301</w:t>
            </w:r>
          </w:p>
        </w:tc>
      </w:tr>
      <w:tr w:rsidR="00DA469A" w:rsidRPr="000A6DCD" w14:paraId="4E1D036C"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81582C1" w14:textId="77777777" w:rsidR="00DA469A" w:rsidRPr="00AB5499" w:rsidRDefault="00DA469A" w:rsidP="00A55131">
            <w:pPr>
              <w:pStyle w:val="ListParagraph"/>
              <w:numPr>
                <w:ilvl w:val="0"/>
                <w:numId w:val="48"/>
              </w:numPr>
              <w:spacing w:before="0" w:after="0" w:line="240" w:lineRule="auto"/>
              <w:contextualSpacing w:val="0"/>
              <w:jc w:val="center"/>
              <w:rPr>
                <w:rFonts w:ascii="Arial" w:hAnsi="Arial"/>
              </w:rPr>
            </w:pPr>
          </w:p>
        </w:tc>
        <w:tc>
          <w:tcPr>
            <w:tcW w:w="2899" w:type="dxa"/>
            <w:tcBorders>
              <w:top w:val="single" w:sz="4" w:space="0" w:color="auto"/>
              <w:left w:val="single" w:sz="4" w:space="0" w:color="auto"/>
              <w:bottom w:val="single" w:sz="4" w:space="0" w:color="auto"/>
              <w:right w:val="single" w:sz="4" w:space="0" w:color="auto"/>
            </w:tcBorders>
            <w:vAlign w:val="center"/>
          </w:tcPr>
          <w:p w14:paraId="4C45FBAE" w14:textId="77777777" w:rsidR="00DA469A" w:rsidRDefault="00DA469A" w:rsidP="00CE7472">
            <w:pPr>
              <w:spacing w:before="0"/>
              <w:rPr>
                <w:rFonts w:cs="Arial"/>
                <w:lang w:val="sr-Cyrl-CS"/>
              </w:rPr>
            </w:pPr>
            <w:r>
              <w:rPr>
                <w:rFonts w:cs="Arial"/>
                <w:lang w:val="sr-Cyrl-CS"/>
              </w:rPr>
              <w:t xml:space="preserve">(Колектор позиција 3        Г-2091288-позиција 2) Добош- цртеж </w:t>
            </w:r>
          </w:p>
          <w:p w14:paraId="33D52CAF" w14:textId="77777777" w:rsidR="00DA469A" w:rsidRPr="000A6DCD" w:rsidRDefault="00DA469A" w:rsidP="00CE7472">
            <w:pPr>
              <w:spacing w:before="0"/>
              <w:rPr>
                <w:rFonts w:cs="Arial"/>
              </w:rPr>
            </w:pPr>
            <w:r>
              <w:rPr>
                <w:rFonts w:cs="Arial"/>
                <w:lang w:val="sr-Cyrl-CS"/>
              </w:rPr>
              <w:t xml:space="preserve"> Д-2091290</w:t>
            </w:r>
          </w:p>
        </w:tc>
        <w:tc>
          <w:tcPr>
            <w:tcW w:w="1170" w:type="dxa"/>
            <w:tcBorders>
              <w:top w:val="single" w:sz="4" w:space="0" w:color="auto"/>
              <w:left w:val="single" w:sz="4" w:space="0" w:color="auto"/>
              <w:bottom w:val="single" w:sz="4" w:space="0" w:color="auto"/>
              <w:right w:val="single" w:sz="4" w:space="0" w:color="auto"/>
            </w:tcBorders>
            <w:vAlign w:val="center"/>
          </w:tcPr>
          <w:p w14:paraId="142013B0" w14:textId="77777777" w:rsidR="00DA469A" w:rsidRPr="00C7105B" w:rsidRDefault="00DA469A" w:rsidP="00CE7472">
            <w:pPr>
              <w:spacing w:before="0"/>
              <w:jc w:val="center"/>
              <w:rPr>
                <w:rFonts w:cs="Arial"/>
                <w:lang w:val="sr-Cyrl-CS"/>
              </w:rPr>
            </w:pPr>
            <w:r>
              <w:rPr>
                <w:rFonts w:cs="Arial"/>
                <w:lang w:val="sr-Cyrl-CS"/>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2D9FFFCF" w14:textId="77777777" w:rsidR="00DA469A" w:rsidRPr="00C7105B" w:rsidRDefault="00DA469A" w:rsidP="00CE7472">
            <w:pPr>
              <w:spacing w:before="0"/>
              <w:jc w:val="center"/>
              <w:rPr>
                <w:rFonts w:cs="Arial"/>
                <w:lang w:val="sr-Cyrl-CS"/>
              </w:rPr>
            </w:pPr>
            <w:r>
              <w:rPr>
                <w:rFonts w:cs="Arial"/>
                <w:lang w:val="sr-Cyrl-CS"/>
              </w:rPr>
              <w:t>1</w:t>
            </w:r>
          </w:p>
        </w:tc>
        <w:tc>
          <w:tcPr>
            <w:tcW w:w="3060" w:type="dxa"/>
            <w:tcBorders>
              <w:top w:val="single" w:sz="4" w:space="0" w:color="auto"/>
              <w:left w:val="single" w:sz="4" w:space="0" w:color="auto"/>
              <w:bottom w:val="single" w:sz="4" w:space="0" w:color="auto"/>
              <w:right w:val="single" w:sz="4" w:space="0" w:color="auto"/>
            </w:tcBorders>
          </w:tcPr>
          <w:p w14:paraId="6E257CDE" w14:textId="77777777" w:rsidR="00DA469A" w:rsidRDefault="00DA469A" w:rsidP="00CE7472">
            <w:pPr>
              <w:spacing w:before="0"/>
            </w:pPr>
            <w:r w:rsidRPr="00557CE5">
              <w:rPr>
                <w:rFonts w:cs="Arial"/>
                <w:sz w:val="20"/>
                <w:szCs w:val="20"/>
                <w:lang w:val="sr-Latn-CS"/>
              </w:rPr>
              <w:t>X5 CrNi 18-10 EN 10088-1 br.14301</w:t>
            </w:r>
          </w:p>
        </w:tc>
      </w:tr>
      <w:tr w:rsidR="00DA469A" w:rsidRPr="000A6DCD" w14:paraId="4E875C3C"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A19241F" w14:textId="77777777" w:rsidR="00DA469A" w:rsidRPr="00AB5499" w:rsidRDefault="00DA469A" w:rsidP="00A55131">
            <w:pPr>
              <w:pStyle w:val="ListParagraph"/>
              <w:numPr>
                <w:ilvl w:val="0"/>
                <w:numId w:val="48"/>
              </w:numPr>
              <w:spacing w:before="0" w:after="0" w:line="240" w:lineRule="auto"/>
              <w:contextualSpacing w:val="0"/>
              <w:jc w:val="center"/>
              <w:rPr>
                <w:rFonts w:ascii="Arial" w:hAnsi="Arial"/>
              </w:rPr>
            </w:pPr>
          </w:p>
        </w:tc>
        <w:tc>
          <w:tcPr>
            <w:tcW w:w="2899" w:type="dxa"/>
            <w:tcBorders>
              <w:top w:val="single" w:sz="4" w:space="0" w:color="auto"/>
              <w:left w:val="single" w:sz="4" w:space="0" w:color="auto"/>
              <w:bottom w:val="single" w:sz="4" w:space="0" w:color="auto"/>
              <w:right w:val="single" w:sz="4" w:space="0" w:color="auto"/>
            </w:tcBorders>
            <w:vAlign w:val="center"/>
          </w:tcPr>
          <w:p w14:paraId="418B8397" w14:textId="77777777" w:rsidR="00DA469A" w:rsidRDefault="00DA469A" w:rsidP="00CE7472">
            <w:pPr>
              <w:spacing w:before="0"/>
              <w:rPr>
                <w:rFonts w:cs="Arial"/>
                <w:lang w:val="sr-Cyrl-CS"/>
              </w:rPr>
            </w:pPr>
            <w:r>
              <w:rPr>
                <w:rFonts w:cs="Arial"/>
                <w:lang w:val="sr-Cyrl-CS"/>
              </w:rPr>
              <w:t xml:space="preserve">(Колектор позиција 3        Г-2091288-позиција 3)  Дно колектора, цртеж </w:t>
            </w:r>
          </w:p>
          <w:p w14:paraId="204418E4" w14:textId="77777777" w:rsidR="00DA469A" w:rsidRPr="000A6DCD" w:rsidRDefault="00DA469A" w:rsidP="00CE7472">
            <w:pPr>
              <w:spacing w:before="0"/>
              <w:rPr>
                <w:rFonts w:cs="Arial"/>
              </w:rPr>
            </w:pPr>
            <w:r>
              <w:rPr>
                <w:rFonts w:cs="Arial"/>
                <w:lang w:val="sr-Cyrl-CS"/>
              </w:rPr>
              <w:t xml:space="preserve"> Д-2091289</w:t>
            </w:r>
          </w:p>
        </w:tc>
        <w:tc>
          <w:tcPr>
            <w:tcW w:w="1170" w:type="dxa"/>
            <w:tcBorders>
              <w:top w:val="single" w:sz="4" w:space="0" w:color="auto"/>
              <w:left w:val="single" w:sz="4" w:space="0" w:color="auto"/>
              <w:bottom w:val="single" w:sz="4" w:space="0" w:color="auto"/>
              <w:right w:val="single" w:sz="4" w:space="0" w:color="auto"/>
            </w:tcBorders>
            <w:vAlign w:val="center"/>
          </w:tcPr>
          <w:p w14:paraId="6F7B9EEB" w14:textId="77777777" w:rsidR="00DA469A" w:rsidRPr="00C7105B" w:rsidRDefault="00DA469A" w:rsidP="00CE7472">
            <w:pPr>
              <w:spacing w:before="0"/>
              <w:jc w:val="center"/>
              <w:rPr>
                <w:rFonts w:cs="Arial"/>
                <w:lang w:val="sr-Cyrl-CS"/>
              </w:rPr>
            </w:pPr>
            <w:r>
              <w:rPr>
                <w:rFonts w:cs="Arial"/>
                <w:lang w:val="sr-Cyrl-CS"/>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748C9122" w14:textId="77777777" w:rsidR="00DA469A" w:rsidRPr="00C7105B" w:rsidRDefault="00DA469A" w:rsidP="00CE7472">
            <w:pPr>
              <w:spacing w:before="0"/>
              <w:jc w:val="center"/>
              <w:rPr>
                <w:rFonts w:cs="Arial"/>
                <w:lang w:val="sr-Cyrl-CS"/>
              </w:rPr>
            </w:pPr>
            <w:r>
              <w:rPr>
                <w:rFonts w:cs="Arial"/>
                <w:lang w:val="sr-Cyrl-CS"/>
              </w:rPr>
              <w:t>1</w:t>
            </w:r>
          </w:p>
        </w:tc>
        <w:tc>
          <w:tcPr>
            <w:tcW w:w="3060" w:type="dxa"/>
            <w:tcBorders>
              <w:top w:val="single" w:sz="4" w:space="0" w:color="auto"/>
              <w:left w:val="single" w:sz="4" w:space="0" w:color="auto"/>
              <w:bottom w:val="single" w:sz="4" w:space="0" w:color="auto"/>
              <w:right w:val="single" w:sz="4" w:space="0" w:color="auto"/>
            </w:tcBorders>
          </w:tcPr>
          <w:p w14:paraId="4FA8B79E" w14:textId="77777777" w:rsidR="00DA469A" w:rsidRDefault="00DA469A" w:rsidP="00CE7472">
            <w:pPr>
              <w:spacing w:before="0"/>
            </w:pPr>
            <w:r w:rsidRPr="00557CE5">
              <w:rPr>
                <w:rFonts w:cs="Arial"/>
                <w:sz w:val="20"/>
                <w:szCs w:val="20"/>
                <w:lang w:val="sr-Latn-CS"/>
              </w:rPr>
              <w:t>X5 CrNi 18-10 EN 10088-1 br.14301</w:t>
            </w:r>
          </w:p>
        </w:tc>
      </w:tr>
      <w:tr w:rsidR="00DA469A" w:rsidRPr="000A6DCD" w14:paraId="6C3678F7"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9EA594A" w14:textId="77777777" w:rsidR="00DA469A" w:rsidRPr="00AB5499" w:rsidRDefault="00DA469A" w:rsidP="00A55131">
            <w:pPr>
              <w:pStyle w:val="ListParagraph"/>
              <w:numPr>
                <w:ilvl w:val="0"/>
                <w:numId w:val="48"/>
              </w:numPr>
              <w:spacing w:before="0" w:after="0" w:line="240" w:lineRule="auto"/>
              <w:contextualSpacing w:val="0"/>
              <w:jc w:val="center"/>
              <w:rPr>
                <w:rFonts w:ascii="Arial" w:hAnsi="Arial"/>
              </w:rPr>
            </w:pPr>
          </w:p>
        </w:tc>
        <w:tc>
          <w:tcPr>
            <w:tcW w:w="2899" w:type="dxa"/>
            <w:tcBorders>
              <w:top w:val="single" w:sz="4" w:space="0" w:color="auto"/>
              <w:left w:val="single" w:sz="4" w:space="0" w:color="auto"/>
              <w:bottom w:val="single" w:sz="4" w:space="0" w:color="auto"/>
              <w:right w:val="single" w:sz="4" w:space="0" w:color="auto"/>
            </w:tcBorders>
            <w:vAlign w:val="center"/>
          </w:tcPr>
          <w:p w14:paraId="6E705082" w14:textId="77777777" w:rsidR="00DA469A" w:rsidRPr="002063C2" w:rsidRDefault="00DA469A" w:rsidP="00CE7472">
            <w:pPr>
              <w:spacing w:before="0"/>
              <w:rPr>
                <w:rFonts w:cs="Arial"/>
                <w:lang w:val="ru-RU"/>
              </w:rPr>
            </w:pPr>
            <w:r>
              <w:rPr>
                <w:rFonts w:cs="Arial"/>
                <w:lang w:val="sr-Cyrl-CS"/>
              </w:rPr>
              <w:t>Цев Ø88,9х6 , цртеж        Д-2091292</w:t>
            </w:r>
            <w:r>
              <w:rPr>
                <w:rFonts w:cs="Arial"/>
                <w:lang w:val="ru-RU"/>
              </w:rPr>
              <w:t xml:space="preserve"> и Г-2091364</w:t>
            </w:r>
          </w:p>
        </w:tc>
        <w:tc>
          <w:tcPr>
            <w:tcW w:w="1170" w:type="dxa"/>
            <w:tcBorders>
              <w:top w:val="single" w:sz="4" w:space="0" w:color="auto"/>
              <w:left w:val="single" w:sz="4" w:space="0" w:color="auto"/>
              <w:bottom w:val="single" w:sz="4" w:space="0" w:color="auto"/>
              <w:right w:val="single" w:sz="4" w:space="0" w:color="auto"/>
            </w:tcBorders>
            <w:vAlign w:val="center"/>
          </w:tcPr>
          <w:p w14:paraId="65CD8941" w14:textId="77777777" w:rsidR="00DA469A" w:rsidRPr="002063C2" w:rsidRDefault="00DA469A" w:rsidP="00CE7472">
            <w:pPr>
              <w:spacing w:before="0"/>
              <w:jc w:val="center"/>
              <w:rPr>
                <w:rFonts w:cs="Arial"/>
              </w:rPr>
            </w:pPr>
            <w:r>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19177089" w14:textId="77777777" w:rsidR="00DA469A" w:rsidRPr="00A626D8" w:rsidRDefault="00DA469A" w:rsidP="00CE7472">
            <w:pPr>
              <w:spacing w:before="0"/>
              <w:jc w:val="center"/>
              <w:rPr>
                <w:rFonts w:cs="Arial"/>
                <w:lang w:val="sr-Cyrl-CS"/>
              </w:rPr>
            </w:pPr>
            <w:r>
              <w:rPr>
                <w:rFonts w:cs="Arial"/>
                <w:lang w:val="sr-Cyrl-CS"/>
              </w:rPr>
              <w:t>8</w:t>
            </w:r>
          </w:p>
        </w:tc>
        <w:tc>
          <w:tcPr>
            <w:tcW w:w="3060" w:type="dxa"/>
            <w:tcBorders>
              <w:top w:val="single" w:sz="4" w:space="0" w:color="auto"/>
              <w:left w:val="single" w:sz="4" w:space="0" w:color="auto"/>
              <w:bottom w:val="single" w:sz="4" w:space="0" w:color="auto"/>
              <w:right w:val="single" w:sz="4" w:space="0" w:color="auto"/>
            </w:tcBorders>
          </w:tcPr>
          <w:p w14:paraId="3344FD27" w14:textId="77777777" w:rsidR="00DA469A" w:rsidRDefault="00DA469A" w:rsidP="00CE7472">
            <w:pPr>
              <w:spacing w:before="0"/>
            </w:pPr>
            <w:r w:rsidRPr="00557CE5">
              <w:rPr>
                <w:rFonts w:cs="Arial"/>
                <w:sz w:val="20"/>
                <w:szCs w:val="20"/>
                <w:lang w:val="sr-Latn-CS"/>
              </w:rPr>
              <w:t>X5 CrNi 18-10 EN 10088-1 br.14301</w:t>
            </w:r>
          </w:p>
        </w:tc>
      </w:tr>
      <w:tr w:rsidR="00DA469A" w:rsidRPr="000A6DCD" w14:paraId="0BCFD488"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0CB9651" w14:textId="77777777" w:rsidR="00DA469A" w:rsidRPr="00AB5499" w:rsidRDefault="00DA469A" w:rsidP="00A55131">
            <w:pPr>
              <w:pStyle w:val="ListParagraph"/>
              <w:numPr>
                <w:ilvl w:val="0"/>
                <w:numId w:val="48"/>
              </w:numPr>
              <w:spacing w:before="0" w:after="0" w:line="240" w:lineRule="auto"/>
              <w:contextualSpacing w:val="0"/>
              <w:jc w:val="center"/>
              <w:rPr>
                <w:rFonts w:ascii="Arial" w:hAnsi="Arial"/>
              </w:rPr>
            </w:pPr>
          </w:p>
        </w:tc>
        <w:tc>
          <w:tcPr>
            <w:tcW w:w="2899" w:type="dxa"/>
            <w:tcBorders>
              <w:top w:val="single" w:sz="4" w:space="0" w:color="auto"/>
              <w:left w:val="single" w:sz="4" w:space="0" w:color="auto"/>
              <w:bottom w:val="single" w:sz="4" w:space="0" w:color="auto"/>
              <w:right w:val="single" w:sz="4" w:space="0" w:color="auto"/>
            </w:tcBorders>
            <w:vAlign w:val="center"/>
          </w:tcPr>
          <w:p w14:paraId="1D525B33" w14:textId="77777777" w:rsidR="00DA469A" w:rsidRPr="002063C2" w:rsidRDefault="00DA469A" w:rsidP="00CE7472">
            <w:pPr>
              <w:spacing w:before="0"/>
              <w:rPr>
                <w:rFonts w:cs="Arial"/>
                <w:lang w:val="ru-RU"/>
              </w:rPr>
            </w:pPr>
            <w:r>
              <w:rPr>
                <w:rFonts w:cs="Arial"/>
                <w:lang w:val="sr-Cyrl-CS"/>
              </w:rPr>
              <w:t>Цев Ø</w:t>
            </w:r>
            <w:r w:rsidRPr="002063C2">
              <w:rPr>
                <w:rFonts w:cs="Arial"/>
                <w:lang w:val="ru-RU"/>
              </w:rPr>
              <w:t>57</w:t>
            </w:r>
            <w:r>
              <w:rPr>
                <w:rFonts w:cs="Arial"/>
                <w:lang w:val="sr-Cyrl-CS"/>
              </w:rPr>
              <w:t>х</w:t>
            </w:r>
            <w:r>
              <w:rPr>
                <w:rFonts w:cs="Arial"/>
                <w:lang w:val="ru-RU"/>
              </w:rPr>
              <w:t>3</w:t>
            </w:r>
            <w:r>
              <w:rPr>
                <w:rFonts w:cs="Arial"/>
              </w:rPr>
              <w:t>,5</w:t>
            </w:r>
            <w:r>
              <w:rPr>
                <w:rFonts w:cs="Arial"/>
                <w:lang w:val="sr-Cyrl-CS"/>
              </w:rPr>
              <w:t xml:space="preserve"> , цртеж        Д-2091324</w:t>
            </w:r>
          </w:p>
        </w:tc>
        <w:tc>
          <w:tcPr>
            <w:tcW w:w="1170" w:type="dxa"/>
            <w:tcBorders>
              <w:top w:val="single" w:sz="4" w:space="0" w:color="auto"/>
              <w:left w:val="single" w:sz="4" w:space="0" w:color="auto"/>
              <w:bottom w:val="single" w:sz="4" w:space="0" w:color="auto"/>
              <w:right w:val="single" w:sz="4" w:space="0" w:color="auto"/>
            </w:tcBorders>
            <w:vAlign w:val="center"/>
          </w:tcPr>
          <w:p w14:paraId="7B8168B9" w14:textId="77777777" w:rsidR="00DA469A" w:rsidRPr="000A6DCD" w:rsidRDefault="00DA469A" w:rsidP="00CE7472">
            <w:pPr>
              <w:spacing w:before="0"/>
              <w:jc w:val="center"/>
              <w:rPr>
                <w:rFonts w:cs="Arial"/>
              </w:rPr>
            </w:pPr>
            <w:r>
              <w:rPr>
                <w:rFonts w:cs="Arial"/>
              </w:rPr>
              <w:t>m</w:t>
            </w:r>
          </w:p>
        </w:tc>
        <w:tc>
          <w:tcPr>
            <w:tcW w:w="1530" w:type="dxa"/>
            <w:tcBorders>
              <w:top w:val="single" w:sz="4" w:space="0" w:color="auto"/>
              <w:left w:val="single" w:sz="4" w:space="0" w:color="auto"/>
              <w:bottom w:val="single" w:sz="4" w:space="0" w:color="auto"/>
              <w:right w:val="single" w:sz="4" w:space="0" w:color="auto"/>
            </w:tcBorders>
            <w:vAlign w:val="center"/>
          </w:tcPr>
          <w:p w14:paraId="2E9B8B90" w14:textId="77777777" w:rsidR="00DA469A" w:rsidRPr="000A6DCD" w:rsidRDefault="00DA469A" w:rsidP="00CE7472">
            <w:pPr>
              <w:spacing w:before="0"/>
              <w:jc w:val="center"/>
              <w:rPr>
                <w:rFonts w:cs="Arial"/>
              </w:rPr>
            </w:pPr>
            <w:r>
              <w:rPr>
                <w:rFonts w:cs="Arial"/>
              </w:rPr>
              <w:t>4</w:t>
            </w:r>
          </w:p>
        </w:tc>
        <w:tc>
          <w:tcPr>
            <w:tcW w:w="3060" w:type="dxa"/>
            <w:tcBorders>
              <w:top w:val="single" w:sz="4" w:space="0" w:color="auto"/>
              <w:left w:val="single" w:sz="4" w:space="0" w:color="auto"/>
              <w:bottom w:val="single" w:sz="4" w:space="0" w:color="auto"/>
              <w:right w:val="single" w:sz="4" w:space="0" w:color="auto"/>
            </w:tcBorders>
          </w:tcPr>
          <w:p w14:paraId="2045E968" w14:textId="77777777" w:rsidR="00DA469A" w:rsidRDefault="00DA469A" w:rsidP="00CE7472">
            <w:pPr>
              <w:spacing w:before="0"/>
            </w:pPr>
            <w:r w:rsidRPr="00557CE5">
              <w:rPr>
                <w:rFonts w:cs="Arial"/>
                <w:sz w:val="20"/>
                <w:szCs w:val="20"/>
                <w:lang w:val="sr-Latn-CS"/>
              </w:rPr>
              <w:t>X5 CrNi 18-10 EN 10088-1 br.14301</w:t>
            </w:r>
          </w:p>
        </w:tc>
      </w:tr>
      <w:tr w:rsidR="00DA469A" w:rsidRPr="000A6DCD" w14:paraId="432D5363"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F192D1D" w14:textId="77777777" w:rsidR="00DA469A" w:rsidRPr="00AB5499" w:rsidRDefault="00DA469A" w:rsidP="00A55131">
            <w:pPr>
              <w:pStyle w:val="ListParagraph"/>
              <w:numPr>
                <w:ilvl w:val="0"/>
                <w:numId w:val="48"/>
              </w:numPr>
              <w:spacing w:before="0" w:after="0" w:line="240" w:lineRule="auto"/>
              <w:contextualSpacing w:val="0"/>
              <w:jc w:val="center"/>
              <w:rPr>
                <w:rFonts w:ascii="Arial" w:hAnsi="Arial"/>
              </w:rPr>
            </w:pPr>
          </w:p>
        </w:tc>
        <w:tc>
          <w:tcPr>
            <w:tcW w:w="2899" w:type="dxa"/>
            <w:tcBorders>
              <w:top w:val="single" w:sz="4" w:space="0" w:color="auto"/>
              <w:left w:val="single" w:sz="4" w:space="0" w:color="auto"/>
              <w:bottom w:val="single" w:sz="4" w:space="0" w:color="auto"/>
              <w:right w:val="single" w:sz="4" w:space="0" w:color="auto"/>
            </w:tcBorders>
            <w:vAlign w:val="center"/>
          </w:tcPr>
          <w:p w14:paraId="43E484DB" w14:textId="77777777" w:rsidR="00DA469A" w:rsidRPr="003466E2" w:rsidRDefault="00DA469A" w:rsidP="00CE7472">
            <w:pPr>
              <w:spacing w:before="0"/>
              <w:rPr>
                <w:rFonts w:cs="Arial"/>
                <w:lang w:val="ru-RU"/>
              </w:rPr>
            </w:pPr>
            <w:r w:rsidRPr="003466E2">
              <w:rPr>
                <w:rFonts w:cs="Arial"/>
                <w:lang w:val="ru-RU"/>
              </w:rPr>
              <w:t>Прирубница</w:t>
            </w:r>
            <w:r>
              <w:rPr>
                <w:rFonts w:cs="Arial"/>
                <w:lang w:val="sr-Cyrl-CS"/>
              </w:rPr>
              <w:t xml:space="preserve"> са грлом </w:t>
            </w:r>
            <w:r>
              <w:rPr>
                <w:rFonts w:cs="Arial"/>
              </w:rPr>
              <w:t>DN</w:t>
            </w:r>
            <w:r>
              <w:rPr>
                <w:rFonts w:cs="Arial"/>
                <w:lang w:val="sr-Cyrl-CS"/>
              </w:rPr>
              <w:t>80</w:t>
            </w:r>
            <w:r w:rsidRPr="003466E2">
              <w:rPr>
                <w:rFonts w:cs="Arial"/>
                <w:lang w:val="ru-RU"/>
              </w:rPr>
              <w:t xml:space="preserve"> </w:t>
            </w:r>
            <w:r>
              <w:rPr>
                <w:rFonts w:cs="Arial"/>
              </w:rPr>
              <w:t>NP</w:t>
            </w:r>
            <w:r>
              <w:rPr>
                <w:rFonts w:cs="Arial"/>
                <w:lang w:val="sr-Cyrl-CS"/>
              </w:rPr>
              <w:t>40</w:t>
            </w:r>
          </w:p>
        </w:tc>
        <w:tc>
          <w:tcPr>
            <w:tcW w:w="1170" w:type="dxa"/>
            <w:tcBorders>
              <w:top w:val="single" w:sz="4" w:space="0" w:color="auto"/>
              <w:left w:val="single" w:sz="4" w:space="0" w:color="auto"/>
              <w:bottom w:val="single" w:sz="4" w:space="0" w:color="auto"/>
              <w:right w:val="single" w:sz="4" w:space="0" w:color="auto"/>
            </w:tcBorders>
            <w:vAlign w:val="center"/>
          </w:tcPr>
          <w:p w14:paraId="30C99ECD"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41DDDEC3" w14:textId="77777777" w:rsidR="00DA469A" w:rsidRPr="00A02F6A" w:rsidRDefault="00DA469A" w:rsidP="00CE7472">
            <w:pPr>
              <w:spacing w:before="0"/>
              <w:jc w:val="center"/>
              <w:rPr>
                <w:rFonts w:cs="Arial"/>
                <w:lang w:val="sr-Cyrl-CS"/>
              </w:rPr>
            </w:pPr>
            <w:r>
              <w:rPr>
                <w:rFonts w:cs="Arial"/>
                <w:lang w:val="sr-Cyrl-CS"/>
              </w:rPr>
              <w:t>3</w:t>
            </w:r>
          </w:p>
        </w:tc>
        <w:tc>
          <w:tcPr>
            <w:tcW w:w="3060" w:type="dxa"/>
            <w:tcBorders>
              <w:top w:val="single" w:sz="4" w:space="0" w:color="auto"/>
              <w:left w:val="single" w:sz="4" w:space="0" w:color="auto"/>
              <w:bottom w:val="single" w:sz="4" w:space="0" w:color="auto"/>
              <w:right w:val="single" w:sz="4" w:space="0" w:color="auto"/>
            </w:tcBorders>
          </w:tcPr>
          <w:p w14:paraId="77B7B2D5" w14:textId="77777777" w:rsidR="00DA469A" w:rsidRDefault="00DA469A" w:rsidP="00CE7472">
            <w:pPr>
              <w:spacing w:before="0"/>
            </w:pPr>
            <w:r w:rsidRPr="00557CE5">
              <w:rPr>
                <w:rFonts w:cs="Arial"/>
                <w:sz w:val="20"/>
                <w:szCs w:val="20"/>
                <w:lang w:val="sr-Latn-CS"/>
              </w:rPr>
              <w:t>X5 CrNi 18-10 EN 10088-1 br.14301</w:t>
            </w:r>
          </w:p>
        </w:tc>
      </w:tr>
      <w:tr w:rsidR="00DA469A" w:rsidRPr="000A6DCD" w14:paraId="2DDDDC35"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CE4E531" w14:textId="77777777" w:rsidR="00DA469A" w:rsidRPr="00AB5499" w:rsidRDefault="00DA469A" w:rsidP="00A55131">
            <w:pPr>
              <w:pStyle w:val="ListParagraph"/>
              <w:numPr>
                <w:ilvl w:val="0"/>
                <w:numId w:val="48"/>
              </w:numPr>
              <w:spacing w:before="0" w:after="0" w:line="240" w:lineRule="auto"/>
              <w:contextualSpacing w:val="0"/>
              <w:jc w:val="center"/>
              <w:rPr>
                <w:rFonts w:ascii="Arial" w:hAnsi="Arial"/>
              </w:rPr>
            </w:pPr>
          </w:p>
        </w:tc>
        <w:tc>
          <w:tcPr>
            <w:tcW w:w="2899" w:type="dxa"/>
            <w:tcBorders>
              <w:top w:val="single" w:sz="4" w:space="0" w:color="auto"/>
              <w:left w:val="single" w:sz="4" w:space="0" w:color="auto"/>
              <w:bottom w:val="single" w:sz="4" w:space="0" w:color="auto"/>
              <w:right w:val="single" w:sz="4" w:space="0" w:color="auto"/>
            </w:tcBorders>
            <w:vAlign w:val="center"/>
          </w:tcPr>
          <w:p w14:paraId="34396411" w14:textId="77777777" w:rsidR="00DA469A" w:rsidRPr="003466E2" w:rsidRDefault="00DA469A" w:rsidP="00CE7472">
            <w:pPr>
              <w:spacing w:before="0"/>
              <w:rPr>
                <w:rFonts w:cs="Arial"/>
                <w:lang w:val="ru-RU"/>
              </w:rPr>
            </w:pPr>
            <w:r w:rsidRPr="003466E2">
              <w:rPr>
                <w:rFonts w:cs="Arial"/>
                <w:lang w:val="ru-RU"/>
              </w:rPr>
              <w:t>Прирубница</w:t>
            </w:r>
            <w:r>
              <w:rPr>
                <w:rFonts w:cs="Arial"/>
                <w:lang w:val="sr-Cyrl-CS"/>
              </w:rPr>
              <w:t xml:space="preserve"> са грлом </w:t>
            </w:r>
            <w:r>
              <w:rPr>
                <w:rFonts w:cs="Arial"/>
              </w:rPr>
              <w:t>DN</w:t>
            </w:r>
            <w:r>
              <w:rPr>
                <w:rFonts w:cs="Arial"/>
                <w:lang w:val="sr-Cyrl-CS"/>
              </w:rPr>
              <w:t>50</w:t>
            </w:r>
            <w:r w:rsidRPr="003466E2">
              <w:rPr>
                <w:rFonts w:cs="Arial"/>
                <w:lang w:val="ru-RU"/>
              </w:rPr>
              <w:t xml:space="preserve"> </w:t>
            </w:r>
            <w:r>
              <w:rPr>
                <w:rFonts w:cs="Arial"/>
              </w:rPr>
              <w:t>PN</w:t>
            </w:r>
            <w:r>
              <w:rPr>
                <w:rFonts w:cs="Arial"/>
                <w:lang w:val="sr-Cyrl-CS"/>
              </w:rPr>
              <w:t>40</w:t>
            </w:r>
          </w:p>
        </w:tc>
        <w:tc>
          <w:tcPr>
            <w:tcW w:w="1170" w:type="dxa"/>
            <w:tcBorders>
              <w:top w:val="single" w:sz="4" w:space="0" w:color="auto"/>
              <w:left w:val="single" w:sz="4" w:space="0" w:color="auto"/>
              <w:bottom w:val="single" w:sz="4" w:space="0" w:color="auto"/>
              <w:right w:val="single" w:sz="4" w:space="0" w:color="auto"/>
            </w:tcBorders>
            <w:vAlign w:val="center"/>
          </w:tcPr>
          <w:p w14:paraId="18C09CCC" w14:textId="77777777" w:rsidR="00DA469A" w:rsidRPr="000A6DCD" w:rsidRDefault="00DA469A" w:rsidP="00CE7472">
            <w:pPr>
              <w:spacing w:before="0"/>
              <w:jc w:val="center"/>
              <w:rPr>
                <w:rFonts w:cs="Arial"/>
              </w:rPr>
            </w:pPr>
            <w:r w:rsidRPr="000A6DCD">
              <w:rPr>
                <w:rFonts w:cs="Arial"/>
              </w:rPr>
              <w:t>ком.</w:t>
            </w:r>
          </w:p>
        </w:tc>
        <w:tc>
          <w:tcPr>
            <w:tcW w:w="1530" w:type="dxa"/>
            <w:tcBorders>
              <w:top w:val="single" w:sz="4" w:space="0" w:color="auto"/>
              <w:left w:val="single" w:sz="4" w:space="0" w:color="auto"/>
              <w:bottom w:val="single" w:sz="4" w:space="0" w:color="auto"/>
              <w:right w:val="single" w:sz="4" w:space="0" w:color="auto"/>
            </w:tcBorders>
            <w:vAlign w:val="center"/>
          </w:tcPr>
          <w:p w14:paraId="304BEF90" w14:textId="77777777" w:rsidR="00DA469A" w:rsidRPr="00A02F6A" w:rsidRDefault="00DA469A" w:rsidP="00CE7472">
            <w:pPr>
              <w:spacing w:before="0"/>
              <w:jc w:val="center"/>
              <w:rPr>
                <w:rFonts w:cs="Arial"/>
                <w:lang w:val="sr-Cyrl-CS"/>
              </w:rPr>
            </w:pPr>
            <w:r>
              <w:rPr>
                <w:rFonts w:cs="Arial"/>
                <w:lang w:val="sr-Cyrl-CS"/>
              </w:rPr>
              <w:t>2</w:t>
            </w:r>
          </w:p>
        </w:tc>
        <w:tc>
          <w:tcPr>
            <w:tcW w:w="3060" w:type="dxa"/>
            <w:tcBorders>
              <w:top w:val="single" w:sz="4" w:space="0" w:color="auto"/>
              <w:left w:val="single" w:sz="4" w:space="0" w:color="auto"/>
              <w:bottom w:val="single" w:sz="4" w:space="0" w:color="auto"/>
              <w:right w:val="single" w:sz="4" w:space="0" w:color="auto"/>
            </w:tcBorders>
          </w:tcPr>
          <w:p w14:paraId="6C323CA7" w14:textId="77777777" w:rsidR="00DA469A" w:rsidRDefault="00DA469A" w:rsidP="00CE7472">
            <w:pPr>
              <w:spacing w:before="0"/>
            </w:pPr>
            <w:r w:rsidRPr="00557CE5">
              <w:rPr>
                <w:rFonts w:cs="Arial"/>
                <w:sz w:val="20"/>
                <w:szCs w:val="20"/>
                <w:lang w:val="sr-Latn-CS"/>
              </w:rPr>
              <w:t>X5 CrNi 18-10 EN 10088-1 br.14301</w:t>
            </w:r>
          </w:p>
        </w:tc>
      </w:tr>
      <w:tr w:rsidR="00DA469A" w:rsidRPr="000A6DCD" w14:paraId="7C0C717D"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3559A66" w14:textId="77777777" w:rsidR="00DA469A" w:rsidRPr="00AB5499" w:rsidRDefault="00DA469A" w:rsidP="00A55131">
            <w:pPr>
              <w:pStyle w:val="ListParagraph"/>
              <w:numPr>
                <w:ilvl w:val="0"/>
                <w:numId w:val="48"/>
              </w:numPr>
              <w:spacing w:before="0" w:after="0" w:line="240" w:lineRule="auto"/>
              <w:contextualSpacing w:val="0"/>
              <w:jc w:val="center"/>
              <w:rPr>
                <w:rFonts w:ascii="Arial" w:hAnsi="Arial"/>
              </w:rPr>
            </w:pPr>
          </w:p>
        </w:tc>
        <w:tc>
          <w:tcPr>
            <w:tcW w:w="2899" w:type="dxa"/>
            <w:tcBorders>
              <w:top w:val="single" w:sz="4" w:space="0" w:color="auto"/>
              <w:left w:val="single" w:sz="4" w:space="0" w:color="auto"/>
              <w:bottom w:val="single" w:sz="4" w:space="0" w:color="auto"/>
              <w:right w:val="single" w:sz="4" w:space="0" w:color="auto"/>
            </w:tcBorders>
            <w:vAlign w:val="center"/>
          </w:tcPr>
          <w:p w14:paraId="7610F6EB" w14:textId="77777777" w:rsidR="00DA469A" w:rsidRPr="000A6DCD" w:rsidRDefault="00DA469A" w:rsidP="00CE7472">
            <w:pPr>
              <w:spacing w:before="0"/>
              <w:rPr>
                <w:rFonts w:cs="Arial"/>
                <w:lang w:val="sr-Cyrl-CS"/>
              </w:rPr>
            </w:pPr>
            <w:r w:rsidRPr="003466E2">
              <w:rPr>
                <w:rFonts w:cs="Arial"/>
                <w:lang w:val="ru-RU"/>
              </w:rPr>
              <w:t>Прирубница</w:t>
            </w:r>
            <w:r>
              <w:rPr>
                <w:rFonts w:cs="Arial"/>
                <w:lang w:val="sr-Cyrl-CS"/>
              </w:rPr>
              <w:t xml:space="preserve"> </w:t>
            </w:r>
            <w:r>
              <w:rPr>
                <w:rFonts w:cs="Arial"/>
              </w:rPr>
              <w:t>DN</w:t>
            </w:r>
            <w:r>
              <w:rPr>
                <w:rFonts w:cs="Arial"/>
                <w:lang w:val="sr-Cyrl-CS"/>
              </w:rPr>
              <w:t>50</w:t>
            </w:r>
            <w:r w:rsidRPr="003466E2">
              <w:rPr>
                <w:rFonts w:cs="Arial"/>
                <w:lang w:val="ru-RU"/>
              </w:rPr>
              <w:t xml:space="preserve"> </w:t>
            </w:r>
            <w:r>
              <w:rPr>
                <w:rFonts w:cs="Arial"/>
              </w:rPr>
              <w:t>PN</w:t>
            </w:r>
            <w:r>
              <w:rPr>
                <w:rFonts w:cs="Arial"/>
                <w:lang w:val="sr-Cyrl-CS"/>
              </w:rPr>
              <w:t>40 тип Ц</w:t>
            </w:r>
          </w:p>
        </w:tc>
        <w:tc>
          <w:tcPr>
            <w:tcW w:w="1170" w:type="dxa"/>
            <w:tcBorders>
              <w:top w:val="single" w:sz="4" w:space="0" w:color="auto"/>
              <w:left w:val="single" w:sz="4" w:space="0" w:color="auto"/>
              <w:bottom w:val="single" w:sz="4" w:space="0" w:color="auto"/>
              <w:right w:val="single" w:sz="4" w:space="0" w:color="auto"/>
            </w:tcBorders>
            <w:vAlign w:val="center"/>
          </w:tcPr>
          <w:p w14:paraId="03DD9A99" w14:textId="77777777" w:rsidR="00DA469A" w:rsidRPr="000A6DCD" w:rsidRDefault="00DA469A" w:rsidP="00CE7472">
            <w:pPr>
              <w:spacing w:before="0"/>
              <w:jc w:val="center"/>
              <w:rPr>
                <w:rFonts w:cs="Arial"/>
                <w:lang w:val="sr-Cyrl-CS"/>
              </w:rPr>
            </w:pPr>
            <w:r>
              <w:rPr>
                <w:rFonts w:cs="Arial"/>
                <w:lang w:val="sr-Cyrl-CS"/>
              </w:rPr>
              <w:t>к</w:t>
            </w:r>
            <w:r w:rsidRPr="000A6DCD">
              <w:rPr>
                <w:rFonts w:cs="Arial"/>
                <w:lang w:val="sr-Cyrl-CS"/>
              </w:rPr>
              <w:t>ом</w:t>
            </w:r>
            <w:r>
              <w:rPr>
                <w:rFonts w:cs="Arial"/>
                <w:lang w:val="sr-Cyrl-CS"/>
              </w:rPr>
              <w:t>.</w:t>
            </w:r>
          </w:p>
        </w:tc>
        <w:tc>
          <w:tcPr>
            <w:tcW w:w="1530" w:type="dxa"/>
            <w:tcBorders>
              <w:top w:val="single" w:sz="4" w:space="0" w:color="auto"/>
              <w:left w:val="single" w:sz="4" w:space="0" w:color="auto"/>
              <w:bottom w:val="single" w:sz="4" w:space="0" w:color="auto"/>
              <w:right w:val="single" w:sz="4" w:space="0" w:color="auto"/>
            </w:tcBorders>
            <w:vAlign w:val="center"/>
          </w:tcPr>
          <w:p w14:paraId="6780918F" w14:textId="77777777" w:rsidR="00DA469A" w:rsidRPr="00FF6601" w:rsidRDefault="00DA469A" w:rsidP="00CE7472">
            <w:pPr>
              <w:spacing w:before="0"/>
              <w:jc w:val="center"/>
              <w:rPr>
                <w:rFonts w:cs="Arial"/>
                <w:lang w:val="sr-Cyrl-CS"/>
              </w:rPr>
            </w:pPr>
            <w:r>
              <w:rPr>
                <w:rFonts w:cs="Arial"/>
                <w:lang w:val="sr-Cyrl-CS"/>
              </w:rPr>
              <w:t>1</w:t>
            </w:r>
          </w:p>
        </w:tc>
        <w:tc>
          <w:tcPr>
            <w:tcW w:w="3060" w:type="dxa"/>
            <w:tcBorders>
              <w:top w:val="single" w:sz="4" w:space="0" w:color="auto"/>
              <w:left w:val="single" w:sz="4" w:space="0" w:color="auto"/>
              <w:bottom w:val="single" w:sz="4" w:space="0" w:color="auto"/>
              <w:right w:val="single" w:sz="4" w:space="0" w:color="auto"/>
            </w:tcBorders>
          </w:tcPr>
          <w:p w14:paraId="4A5CFAB5" w14:textId="77777777" w:rsidR="00DA469A" w:rsidRDefault="00DA469A" w:rsidP="00CE7472">
            <w:pPr>
              <w:spacing w:before="0"/>
            </w:pPr>
            <w:r w:rsidRPr="00557CE5">
              <w:rPr>
                <w:rFonts w:cs="Arial"/>
                <w:sz w:val="20"/>
                <w:szCs w:val="20"/>
                <w:lang w:val="sr-Latn-CS"/>
              </w:rPr>
              <w:t>X5 CrNi 18-10 EN 10088-1 br.14301</w:t>
            </w:r>
          </w:p>
        </w:tc>
      </w:tr>
      <w:tr w:rsidR="00DA469A" w:rsidRPr="000A6DCD" w14:paraId="217E7658"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46AC612" w14:textId="77777777" w:rsidR="00DA469A" w:rsidRPr="00AB5499" w:rsidRDefault="00DA469A" w:rsidP="00A55131">
            <w:pPr>
              <w:pStyle w:val="ListParagraph"/>
              <w:numPr>
                <w:ilvl w:val="0"/>
                <w:numId w:val="48"/>
              </w:numPr>
              <w:spacing w:before="0" w:after="0" w:line="240" w:lineRule="auto"/>
              <w:contextualSpacing w:val="0"/>
              <w:jc w:val="center"/>
              <w:rPr>
                <w:rFonts w:ascii="Arial" w:hAnsi="Arial"/>
              </w:rPr>
            </w:pPr>
          </w:p>
        </w:tc>
        <w:tc>
          <w:tcPr>
            <w:tcW w:w="2899" w:type="dxa"/>
            <w:tcBorders>
              <w:top w:val="single" w:sz="4" w:space="0" w:color="auto"/>
              <w:left w:val="single" w:sz="4" w:space="0" w:color="auto"/>
              <w:bottom w:val="single" w:sz="4" w:space="0" w:color="auto"/>
              <w:right w:val="single" w:sz="4" w:space="0" w:color="auto"/>
            </w:tcBorders>
            <w:vAlign w:val="center"/>
          </w:tcPr>
          <w:p w14:paraId="0F3D452F" w14:textId="77777777" w:rsidR="00DA469A" w:rsidRPr="000A6DCD" w:rsidRDefault="00DA469A" w:rsidP="00CE7472">
            <w:pPr>
              <w:spacing w:before="0"/>
              <w:rPr>
                <w:rFonts w:cs="Arial"/>
                <w:lang w:val="sr-Cyrl-CS"/>
              </w:rPr>
            </w:pPr>
            <w:r w:rsidRPr="003466E2">
              <w:rPr>
                <w:rFonts w:cs="Arial"/>
                <w:lang w:val="ru-RU"/>
              </w:rPr>
              <w:t>Прирубница</w:t>
            </w:r>
            <w:r>
              <w:rPr>
                <w:rFonts w:cs="Arial"/>
                <w:lang w:val="sr-Cyrl-CS"/>
              </w:rPr>
              <w:t xml:space="preserve"> </w:t>
            </w:r>
            <w:r>
              <w:rPr>
                <w:rFonts w:cs="Arial"/>
              </w:rPr>
              <w:t>DN</w:t>
            </w:r>
            <w:r>
              <w:rPr>
                <w:rFonts w:cs="Arial"/>
                <w:lang w:val="sr-Cyrl-CS"/>
              </w:rPr>
              <w:t>50</w:t>
            </w:r>
            <w:r w:rsidRPr="003466E2">
              <w:rPr>
                <w:rFonts w:cs="Arial"/>
                <w:lang w:val="ru-RU"/>
              </w:rPr>
              <w:t xml:space="preserve"> </w:t>
            </w:r>
            <w:r>
              <w:rPr>
                <w:rFonts w:cs="Arial"/>
              </w:rPr>
              <w:t>PN</w:t>
            </w:r>
            <w:r>
              <w:rPr>
                <w:rFonts w:cs="Arial"/>
                <w:lang w:val="sr-Cyrl-CS"/>
              </w:rPr>
              <w:t>40 тип Д</w:t>
            </w:r>
          </w:p>
        </w:tc>
        <w:tc>
          <w:tcPr>
            <w:tcW w:w="1170" w:type="dxa"/>
            <w:tcBorders>
              <w:top w:val="single" w:sz="4" w:space="0" w:color="auto"/>
              <w:left w:val="single" w:sz="4" w:space="0" w:color="auto"/>
              <w:bottom w:val="single" w:sz="4" w:space="0" w:color="auto"/>
              <w:right w:val="single" w:sz="4" w:space="0" w:color="auto"/>
            </w:tcBorders>
            <w:vAlign w:val="center"/>
          </w:tcPr>
          <w:p w14:paraId="3C93C8BB" w14:textId="77777777" w:rsidR="00DA469A" w:rsidRPr="000A6DCD" w:rsidRDefault="00DA469A" w:rsidP="00CE7472">
            <w:pPr>
              <w:spacing w:before="0"/>
              <w:jc w:val="center"/>
              <w:rPr>
                <w:rFonts w:cs="Arial"/>
              </w:rPr>
            </w:pPr>
            <w:r>
              <w:rPr>
                <w:rFonts w:cs="Arial"/>
                <w:lang w:val="sr-Cyrl-CS"/>
              </w:rPr>
              <w:t>к</w:t>
            </w:r>
            <w:r w:rsidRPr="000A6DCD">
              <w:rPr>
                <w:rFonts w:cs="Arial"/>
                <w:lang w:val="sr-Cyrl-CS"/>
              </w:rPr>
              <w:t>ом</w:t>
            </w:r>
            <w:r>
              <w:rPr>
                <w:rFonts w:cs="Arial"/>
                <w:lang w:val="sr-Cyrl-CS"/>
              </w:rPr>
              <w:t>.</w:t>
            </w:r>
          </w:p>
        </w:tc>
        <w:tc>
          <w:tcPr>
            <w:tcW w:w="1530" w:type="dxa"/>
            <w:tcBorders>
              <w:top w:val="single" w:sz="4" w:space="0" w:color="auto"/>
              <w:left w:val="single" w:sz="4" w:space="0" w:color="auto"/>
              <w:bottom w:val="single" w:sz="4" w:space="0" w:color="auto"/>
              <w:right w:val="single" w:sz="4" w:space="0" w:color="auto"/>
            </w:tcBorders>
            <w:vAlign w:val="center"/>
          </w:tcPr>
          <w:p w14:paraId="0C8891AB" w14:textId="77777777" w:rsidR="00DA469A" w:rsidRPr="00FF6601" w:rsidRDefault="00DA469A" w:rsidP="00CE7472">
            <w:pPr>
              <w:spacing w:before="0"/>
              <w:jc w:val="center"/>
              <w:rPr>
                <w:rFonts w:cs="Arial"/>
                <w:lang w:val="sr-Cyrl-CS"/>
              </w:rPr>
            </w:pPr>
            <w:r>
              <w:rPr>
                <w:rFonts w:cs="Arial"/>
                <w:lang w:val="sr-Cyrl-CS"/>
              </w:rPr>
              <w:t>1</w:t>
            </w:r>
          </w:p>
        </w:tc>
        <w:tc>
          <w:tcPr>
            <w:tcW w:w="3060" w:type="dxa"/>
            <w:tcBorders>
              <w:top w:val="single" w:sz="4" w:space="0" w:color="auto"/>
              <w:left w:val="single" w:sz="4" w:space="0" w:color="auto"/>
              <w:bottom w:val="single" w:sz="4" w:space="0" w:color="auto"/>
              <w:right w:val="single" w:sz="4" w:space="0" w:color="auto"/>
            </w:tcBorders>
          </w:tcPr>
          <w:p w14:paraId="6E48F787" w14:textId="77777777" w:rsidR="00DA469A" w:rsidRDefault="00DA469A" w:rsidP="00CE7472">
            <w:pPr>
              <w:spacing w:before="0"/>
            </w:pPr>
            <w:r w:rsidRPr="00557CE5">
              <w:rPr>
                <w:rFonts w:cs="Arial"/>
                <w:sz w:val="20"/>
                <w:szCs w:val="20"/>
                <w:lang w:val="sr-Latn-CS"/>
              </w:rPr>
              <w:t>X5 CrNi 18-10 EN 10088-1 br.14301</w:t>
            </w:r>
          </w:p>
        </w:tc>
      </w:tr>
      <w:tr w:rsidR="00DA469A" w:rsidRPr="000A6DCD" w14:paraId="429175CA" w14:textId="77777777" w:rsidTr="00DA469A">
        <w:trPr>
          <w:cantSplit/>
          <w:trHeight w:val="729"/>
        </w:trPr>
        <w:tc>
          <w:tcPr>
            <w:tcW w:w="786" w:type="dxa"/>
            <w:tcBorders>
              <w:top w:val="single" w:sz="4" w:space="0" w:color="auto"/>
              <w:left w:val="single" w:sz="4" w:space="0" w:color="auto"/>
              <w:bottom w:val="single" w:sz="4" w:space="0" w:color="auto"/>
              <w:right w:val="single" w:sz="4" w:space="0" w:color="auto"/>
            </w:tcBorders>
            <w:vAlign w:val="center"/>
          </w:tcPr>
          <w:p w14:paraId="0B8ED6E1" w14:textId="77777777" w:rsidR="00DA469A" w:rsidRPr="00AB5499" w:rsidRDefault="00DA469A" w:rsidP="00A55131">
            <w:pPr>
              <w:pStyle w:val="ListParagraph"/>
              <w:numPr>
                <w:ilvl w:val="0"/>
                <w:numId w:val="48"/>
              </w:numPr>
              <w:spacing w:before="0" w:after="0" w:line="240" w:lineRule="auto"/>
              <w:contextualSpacing w:val="0"/>
              <w:jc w:val="center"/>
              <w:rPr>
                <w:rFonts w:ascii="Arial" w:hAnsi="Arial"/>
              </w:rPr>
            </w:pPr>
          </w:p>
        </w:tc>
        <w:tc>
          <w:tcPr>
            <w:tcW w:w="2899" w:type="dxa"/>
            <w:tcBorders>
              <w:top w:val="single" w:sz="4" w:space="0" w:color="auto"/>
              <w:left w:val="single" w:sz="4" w:space="0" w:color="auto"/>
              <w:bottom w:val="single" w:sz="4" w:space="0" w:color="auto"/>
              <w:right w:val="single" w:sz="4" w:space="0" w:color="auto"/>
            </w:tcBorders>
            <w:vAlign w:val="center"/>
          </w:tcPr>
          <w:p w14:paraId="01D61F1A" w14:textId="77777777" w:rsidR="00DA469A" w:rsidRPr="003466E2" w:rsidRDefault="00DA469A" w:rsidP="00CE7472">
            <w:pPr>
              <w:spacing w:before="0"/>
              <w:rPr>
                <w:rFonts w:cs="Arial"/>
                <w:lang w:val="ru-RU"/>
              </w:rPr>
            </w:pPr>
            <w:r w:rsidRPr="003466E2">
              <w:rPr>
                <w:rFonts w:cs="Arial"/>
                <w:lang w:val="ru-RU"/>
              </w:rPr>
              <w:t>Прирубница</w:t>
            </w:r>
            <w:r>
              <w:rPr>
                <w:rFonts w:cs="Arial"/>
                <w:lang w:val="sr-Cyrl-CS"/>
              </w:rPr>
              <w:t xml:space="preserve"> </w:t>
            </w:r>
            <w:r>
              <w:rPr>
                <w:rFonts w:cs="Arial"/>
              </w:rPr>
              <w:t>DN</w:t>
            </w:r>
            <w:r>
              <w:rPr>
                <w:rFonts w:cs="Arial"/>
                <w:lang w:val="sr-Cyrl-CS"/>
              </w:rPr>
              <w:t>25</w:t>
            </w:r>
            <w:r w:rsidRPr="003466E2">
              <w:rPr>
                <w:rFonts w:cs="Arial"/>
                <w:lang w:val="ru-RU"/>
              </w:rPr>
              <w:t xml:space="preserve"> </w:t>
            </w:r>
            <w:r>
              <w:rPr>
                <w:rFonts w:cs="Arial"/>
              </w:rPr>
              <w:t>PN</w:t>
            </w:r>
            <w:r>
              <w:rPr>
                <w:rFonts w:cs="Arial"/>
                <w:lang w:val="sr-Cyrl-CS"/>
              </w:rPr>
              <w:t>40 тип Ц</w:t>
            </w:r>
          </w:p>
        </w:tc>
        <w:tc>
          <w:tcPr>
            <w:tcW w:w="1170" w:type="dxa"/>
            <w:tcBorders>
              <w:top w:val="single" w:sz="4" w:space="0" w:color="auto"/>
              <w:left w:val="single" w:sz="4" w:space="0" w:color="auto"/>
              <w:bottom w:val="single" w:sz="4" w:space="0" w:color="auto"/>
              <w:right w:val="single" w:sz="4" w:space="0" w:color="auto"/>
            </w:tcBorders>
            <w:vAlign w:val="center"/>
          </w:tcPr>
          <w:p w14:paraId="0E73E61D" w14:textId="77777777" w:rsidR="00DA469A" w:rsidRDefault="00DA469A" w:rsidP="00CE7472">
            <w:pPr>
              <w:spacing w:before="0"/>
              <w:jc w:val="center"/>
              <w:rPr>
                <w:rFonts w:cs="Arial"/>
                <w:lang w:val="sr-Cyrl-CS"/>
              </w:rPr>
            </w:pPr>
            <w:r>
              <w:rPr>
                <w:rFonts w:cs="Arial"/>
                <w:lang w:val="sr-Cyrl-CS"/>
              </w:rPr>
              <w:t>к</w:t>
            </w:r>
            <w:r w:rsidRPr="000A6DCD">
              <w:rPr>
                <w:rFonts w:cs="Arial"/>
                <w:lang w:val="sr-Cyrl-CS"/>
              </w:rPr>
              <w:t>ом</w:t>
            </w:r>
            <w:r>
              <w:rPr>
                <w:rFonts w:cs="Arial"/>
                <w:lang w:val="sr-Cyrl-CS"/>
              </w:rPr>
              <w:t>.</w:t>
            </w:r>
          </w:p>
        </w:tc>
        <w:tc>
          <w:tcPr>
            <w:tcW w:w="1530" w:type="dxa"/>
            <w:tcBorders>
              <w:top w:val="single" w:sz="4" w:space="0" w:color="auto"/>
              <w:left w:val="single" w:sz="4" w:space="0" w:color="auto"/>
              <w:bottom w:val="single" w:sz="4" w:space="0" w:color="auto"/>
              <w:right w:val="single" w:sz="4" w:space="0" w:color="auto"/>
            </w:tcBorders>
            <w:vAlign w:val="center"/>
          </w:tcPr>
          <w:p w14:paraId="0F4FACD3" w14:textId="77777777" w:rsidR="00DA469A" w:rsidRDefault="00DA469A" w:rsidP="00CE7472">
            <w:pPr>
              <w:spacing w:before="0"/>
              <w:jc w:val="center"/>
              <w:rPr>
                <w:rFonts w:cs="Arial"/>
                <w:lang w:val="sr-Cyrl-CS"/>
              </w:rPr>
            </w:pPr>
            <w:r>
              <w:rPr>
                <w:rFonts w:cs="Arial"/>
                <w:lang w:val="sr-Cyrl-CS"/>
              </w:rPr>
              <w:t>4</w:t>
            </w:r>
          </w:p>
        </w:tc>
        <w:tc>
          <w:tcPr>
            <w:tcW w:w="3060" w:type="dxa"/>
            <w:tcBorders>
              <w:top w:val="single" w:sz="4" w:space="0" w:color="auto"/>
              <w:left w:val="single" w:sz="4" w:space="0" w:color="auto"/>
              <w:bottom w:val="single" w:sz="4" w:space="0" w:color="auto"/>
              <w:right w:val="single" w:sz="4" w:space="0" w:color="auto"/>
            </w:tcBorders>
          </w:tcPr>
          <w:p w14:paraId="7EA5CD4D" w14:textId="77777777" w:rsidR="00DA469A" w:rsidRDefault="00DA469A" w:rsidP="00CE7472">
            <w:pPr>
              <w:spacing w:before="0"/>
            </w:pPr>
            <w:r w:rsidRPr="00557CE5">
              <w:rPr>
                <w:rFonts w:cs="Arial"/>
                <w:sz w:val="20"/>
                <w:szCs w:val="20"/>
                <w:lang w:val="sr-Latn-CS"/>
              </w:rPr>
              <w:t>X5 CrNi 18-10 EN 10088-1 br.14301</w:t>
            </w:r>
          </w:p>
        </w:tc>
      </w:tr>
      <w:tr w:rsidR="00DA469A" w:rsidRPr="0085530D" w14:paraId="67DF4C1D" w14:textId="77777777" w:rsidTr="00DA469A">
        <w:trPr>
          <w:cantSplit/>
          <w:trHeight w:val="729"/>
        </w:trPr>
        <w:tc>
          <w:tcPr>
            <w:tcW w:w="786" w:type="dxa"/>
            <w:tcBorders>
              <w:top w:val="single" w:sz="4" w:space="0" w:color="auto"/>
              <w:left w:val="single" w:sz="4" w:space="0" w:color="auto"/>
              <w:bottom w:val="single" w:sz="4" w:space="0" w:color="auto"/>
              <w:right w:val="single" w:sz="4" w:space="0" w:color="auto"/>
            </w:tcBorders>
            <w:vAlign w:val="center"/>
          </w:tcPr>
          <w:p w14:paraId="61608F23" w14:textId="77777777" w:rsidR="00DA469A" w:rsidRPr="00AB5499" w:rsidRDefault="00DA469A" w:rsidP="00A55131">
            <w:pPr>
              <w:pStyle w:val="ListParagraph"/>
              <w:numPr>
                <w:ilvl w:val="0"/>
                <w:numId w:val="48"/>
              </w:numPr>
              <w:spacing w:before="0" w:after="0" w:line="240" w:lineRule="auto"/>
              <w:contextualSpacing w:val="0"/>
              <w:jc w:val="center"/>
              <w:rPr>
                <w:rFonts w:ascii="Arial" w:hAnsi="Arial"/>
              </w:rPr>
            </w:pPr>
          </w:p>
        </w:tc>
        <w:tc>
          <w:tcPr>
            <w:tcW w:w="2899" w:type="dxa"/>
            <w:tcBorders>
              <w:top w:val="single" w:sz="4" w:space="0" w:color="auto"/>
              <w:left w:val="single" w:sz="4" w:space="0" w:color="auto"/>
              <w:bottom w:val="single" w:sz="4" w:space="0" w:color="auto"/>
              <w:right w:val="single" w:sz="4" w:space="0" w:color="auto"/>
            </w:tcBorders>
            <w:vAlign w:val="center"/>
          </w:tcPr>
          <w:p w14:paraId="506019DD" w14:textId="7110082D" w:rsidR="00DA469A" w:rsidRPr="003466E2" w:rsidRDefault="00DA469A" w:rsidP="00CE7472">
            <w:pPr>
              <w:spacing w:before="0"/>
              <w:rPr>
                <w:rFonts w:cs="Arial"/>
                <w:lang w:val="ru-RU"/>
              </w:rPr>
            </w:pPr>
            <w:r w:rsidRPr="00D519A4">
              <w:rPr>
                <w:rFonts w:cs="Arial"/>
                <w:lang w:val="ru-RU"/>
              </w:rPr>
              <w:t>Радови н</w:t>
            </w:r>
            <w:r>
              <w:rPr>
                <w:rFonts w:cs="Arial"/>
                <w:lang w:val="ru-RU"/>
              </w:rPr>
              <w:t>а монтажи од ред.бр. 6.1 до 6.1</w:t>
            </w:r>
            <w:r w:rsidR="002956C3">
              <w:rPr>
                <w:rFonts w:cs="Arial"/>
                <w:lang w:val="ru-RU"/>
              </w:rPr>
              <w:t>0</w:t>
            </w:r>
          </w:p>
        </w:tc>
        <w:tc>
          <w:tcPr>
            <w:tcW w:w="1170" w:type="dxa"/>
            <w:tcBorders>
              <w:top w:val="single" w:sz="4" w:space="0" w:color="auto"/>
              <w:left w:val="single" w:sz="4" w:space="0" w:color="auto"/>
              <w:bottom w:val="single" w:sz="4" w:space="0" w:color="auto"/>
              <w:right w:val="single" w:sz="4" w:space="0" w:color="auto"/>
            </w:tcBorders>
            <w:vAlign w:val="center"/>
          </w:tcPr>
          <w:p w14:paraId="11CD1F8F" w14:textId="77777777" w:rsidR="00DA469A" w:rsidRDefault="00DA469A" w:rsidP="00CE7472">
            <w:pPr>
              <w:spacing w:before="0"/>
              <w:jc w:val="center"/>
              <w:rPr>
                <w:rFonts w:cs="Arial"/>
                <w:lang w:val="sr-Cyrl-CS"/>
              </w:rPr>
            </w:pPr>
          </w:p>
        </w:tc>
        <w:tc>
          <w:tcPr>
            <w:tcW w:w="1530" w:type="dxa"/>
            <w:tcBorders>
              <w:top w:val="single" w:sz="4" w:space="0" w:color="auto"/>
              <w:left w:val="single" w:sz="4" w:space="0" w:color="auto"/>
              <w:bottom w:val="single" w:sz="4" w:space="0" w:color="auto"/>
              <w:right w:val="single" w:sz="4" w:space="0" w:color="auto"/>
            </w:tcBorders>
            <w:vAlign w:val="center"/>
          </w:tcPr>
          <w:p w14:paraId="0540767D" w14:textId="77777777" w:rsidR="00DA469A" w:rsidRDefault="00DA469A" w:rsidP="00CE7472">
            <w:pPr>
              <w:spacing w:before="0"/>
              <w:jc w:val="center"/>
              <w:rPr>
                <w:rFonts w:cs="Arial"/>
                <w:lang w:val="sr-Cyrl-CS"/>
              </w:rPr>
            </w:pPr>
          </w:p>
        </w:tc>
        <w:tc>
          <w:tcPr>
            <w:tcW w:w="3060" w:type="dxa"/>
            <w:tcBorders>
              <w:top w:val="single" w:sz="4" w:space="0" w:color="auto"/>
              <w:left w:val="single" w:sz="4" w:space="0" w:color="auto"/>
              <w:bottom w:val="single" w:sz="4" w:space="0" w:color="auto"/>
              <w:right w:val="single" w:sz="4" w:space="0" w:color="auto"/>
            </w:tcBorders>
          </w:tcPr>
          <w:p w14:paraId="150E3C1B" w14:textId="77777777" w:rsidR="00DA469A" w:rsidRPr="00557CE5" w:rsidRDefault="00DA469A" w:rsidP="00CE7472">
            <w:pPr>
              <w:spacing w:before="0"/>
              <w:rPr>
                <w:rFonts w:cs="Arial"/>
                <w:sz w:val="20"/>
                <w:szCs w:val="20"/>
                <w:lang w:val="sr-Latn-CS"/>
              </w:rPr>
            </w:pPr>
          </w:p>
        </w:tc>
      </w:tr>
      <w:tr w:rsidR="002956C3" w:rsidRPr="0085530D" w14:paraId="5B82D011" w14:textId="77777777" w:rsidTr="00DA469A">
        <w:trPr>
          <w:cantSplit/>
          <w:trHeight w:val="729"/>
        </w:trPr>
        <w:tc>
          <w:tcPr>
            <w:tcW w:w="786" w:type="dxa"/>
            <w:tcBorders>
              <w:top w:val="single" w:sz="4" w:space="0" w:color="auto"/>
              <w:left w:val="single" w:sz="4" w:space="0" w:color="auto"/>
              <w:bottom w:val="single" w:sz="4" w:space="0" w:color="auto"/>
              <w:right w:val="single" w:sz="4" w:space="0" w:color="auto"/>
            </w:tcBorders>
            <w:vAlign w:val="center"/>
          </w:tcPr>
          <w:p w14:paraId="3EFF3EC9" w14:textId="77777777" w:rsidR="002956C3" w:rsidRPr="002956C3" w:rsidRDefault="002956C3" w:rsidP="002956C3">
            <w:pPr>
              <w:pStyle w:val="ListParagraph"/>
              <w:numPr>
                <w:ilvl w:val="0"/>
                <w:numId w:val="48"/>
              </w:numPr>
              <w:spacing w:before="0" w:after="0" w:line="240" w:lineRule="auto"/>
              <w:contextualSpacing w:val="0"/>
              <w:jc w:val="center"/>
              <w:rPr>
                <w:rFonts w:ascii="Arial" w:hAnsi="Arial"/>
                <w:lang w:val="ru-RU"/>
              </w:rPr>
            </w:pPr>
          </w:p>
        </w:tc>
        <w:tc>
          <w:tcPr>
            <w:tcW w:w="2899" w:type="dxa"/>
            <w:tcBorders>
              <w:top w:val="single" w:sz="4" w:space="0" w:color="auto"/>
              <w:left w:val="single" w:sz="4" w:space="0" w:color="auto"/>
              <w:bottom w:val="single" w:sz="4" w:space="0" w:color="auto"/>
              <w:right w:val="single" w:sz="4" w:space="0" w:color="auto"/>
            </w:tcBorders>
            <w:vAlign w:val="center"/>
          </w:tcPr>
          <w:p w14:paraId="611873D8" w14:textId="57A6935E" w:rsidR="002956C3" w:rsidRPr="00D519A4" w:rsidRDefault="002956C3" w:rsidP="002956C3">
            <w:pPr>
              <w:spacing w:before="0"/>
              <w:rPr>
                <w:rFonts w:cs="Arial"/>
                <w:lang w:val="ru-RU"/>
              </w:rPr>
            </w:pPr>
            <w:r>
              <w:rPr>
                <w:rFonts w:cs="Arial"/>
                <w:lang w:val="ru-RU"/>
              </w:rPr>
              <w:t>Непредвиђени радови у висини 5% укупне вредности позиција од 6.1 до 6.11</w:t>
            </w:r>
          </w:p>
        </w:tc>
        <w:tc>
          <w:tcPr>
            <w:tcW w:w="1170" w:type="dxa"/>
            <w:tcBorders>
              <w:top w:val="single" w:sz="4" w:space="0" w:color="auto"/>
              <w:left w:val="single" w:sz="4" w:space="0" w:color="auto"/>
              <w:bottom w:val="single" w:sz="4" w:space="0" w:color="auto"/>
              <w:right w:val="single" w:sz="4" w:space="0" w:color="auto"/>
            </w:tcBorders>
            <w:vAlign w:val="center"/>
          </w:tcPr>
          <w:p w14:paraId="0221029C" w14:textId="77777777" w:rsidR="002956C3" w:rsidRDefault="002956C3" w:rsidP="002956C3">
            <w:pPr>
              <w:spacing w:before="0"/>
              <w:jc w:val="center"/>
              <w:rPr>
                <w:rFonts w:cs="Arial"/>
                <w:lang w:val="sr-Cyrl-CS"/>
              </w:rPr>
            </w:pPr>
          </w:p>
        </w:tc>
        <w:tc>
          <w:tcPr>
            <w:tcW w:w="1530" w:type="dxa"/>
            <w:tcBorders>
              <w:top w:val="single" w:sz="4" w:space="0" w:color="auto"/>
              <w:left w:val="single" w:sz="4" w:space="0" w:color="auto"/>
              <w:bottom w:val="single" w:sz="4" w:space="0" w:color="auto"/>
              <w:right w:val="single" w:sz="4" w:space="0" w:color="auto"/>
            </w:tcBorders>
            <w:vAlign w:val="center"/>
          </w:tcPr>
          <w:p w14:paraId="476DC5AE" w14:textId="77777777" w:rsidR="002956C3" w:rsidRDefault="002956C3" w:rsidP="002956C3">
            <w:pPr>
              <w:spacing w:before="0"/>
              <w:jc w:val="center"/>
              <w:rPr>
                <w:rFonts w:cs="Arial"/>
                <w:lang w:val="sr-Cyrl-CS"/>
              </w:rPr>
            </w:pPr>
          </w:p>
        </w:tc>
        <w:tc>
          <w:tcPr>
            <w:tcW w:w="3060" w:type="dxa"/>
            <w:tcBorders>
              <w:top w:val="single" w:sz="4" w:space="0" w:color="auto"/>
              <w:left w:val="single" w:sz="4" w:space="0" w:color="auto"/>
              <w:bottom w:val="single" w:sz="4" w:space="0" w:color="auto"/>
              <w:right w:val="single" w:sz="4" w:space="0" w:color="auto"/>
            </w:tcBorders>
          </w:tcPr>
          <w:p w14:paraId="59458817" w14:textId="77777777" w:rsidR="002956C3" w:rsidRPr="00557CE5" w:rsidRDefault="002956C3" w:rsidP="002956C3">
            <w:pPr>
              <w:spacing w:before="0"/>
              <w:rPr>
                <w:rFonts w:cs="Arial"/>
                <w:sz w:val="20"/>
                <w:szCs w:val="20"/>
                <w:lang w:val="sr-Latn-CS"/>
              </w:rPr>
            </w:pPr>
          </w:p>
        </w:tc>
      </w:tr>
      <w:tr w:rsidR="002956C3" w:rsidRPr="0085530D" w14:paraId="1D8AEEFA" w14:textId="77777777" w:rsidTr="00DA469A">
        <w:trPr>
          <w:cantSplit/>
          <w:trHeight w:val="729"/>
        </w:trPr>
        <w:tc>
          <w:tcPr>
            <w:tcW w:w="786" w:type="dxa"/>
            <w:tcBorders>
              <w:top w:val="single" w:sz="4" w:space="0" w:color="auto"/>
              <w:left w:val="single" w:sz="4" w:space="0" w:color="auto"/>
              <w:bottom w:val="single" w:sz="4" w:space="0" w:color="auto"/>
              <w:right w:val="single" w:sz="4" w:space="0" w:color="auto"/>
            </w:tcBorders>
            <w:vAlign w:val="center"/>
          </w:tcPr>
          <w:p w14:paraId="614DE3F8" w14:textId="77777777" w:rsidR="002956C3" w:rsidRPr="002956C3" w:rsidRDefault="002956C3" w:rsidP="002956C3">
            <w:pPr>
              <w:pStyle w:val="ListParagraph"/>
              <w:numPr>
                <w:ilvl w:val="0"/>
                <w:numId w:val="48"/>
              </w:numPr>
              <w:spacing w:before="0" w:after="0" w:line="240" w:lineRule="auto"/>
              <w:contextualSpacing w:val="0"/>
              <w:jc w:val="center"/>
              <w:rPr>
                <w:rFonts w:ascii="Arial" w:hAnsi="Arial"/>
                <w:lang w:val="ru-RU"/>
              </w:rPr>
            </w:pPr>
          </w:p>
        </w:tc>
        <w:tc>
          <w:tcPr>
            <w:tcW w:w="2899" w:type="dxa"/>
            <w:tcBorders>
              <w:top w:val="single" w:sz="4" w:space="0" w:color="auto"/>
              <w:left w:val="single" w:sz="4" w:space="0" w:color="auto"/>
              <w:bottom w:val="single" w:sz="4" w:space="0" w:color="auto"/>
              <w:right w:val="single" w:sz="4" w:space="0" w:color="auto"/>
            </w:tcBorders>
            <w:vAlign w:val="center"/>
          </w:tcPr>
          <w:p w14:paraId="042F9CE1" w14:textId="77777777" w:rsidR="002956C3" w:rsidRDefault="002956C3" w:rsidP="002956C3">
            <w:pPr>
              <w:spacing w:before="0"/>
              <w:rPr>
                <w:rFonts w:cs="Arial"/>
                <w:lang w:val="ru-RU"/>
              </w:rPr>
            </w:pPr>
          </w:p>
        </w:tc>
        <w:tc>
          <w:tcPr>
            <w:tcW w:w="1170" w:type="dxa"/>
            <w:tcBorders>
              <w:top w:val="single" w:sz="4" w:space="0" w:color="auto"/>
              <w:left w:val="single" w:sz="4" w:space="0" w:color="auto"/>
              <w:bottom w:val="single" w:sz="4" w:space="0" w:color="auto"/>
              <w:right w:val="single" w:sz="4" w:space="0" w:color="auto"/>
            </w:tcBorders>
            <w:vAlign w:val="center"/>
          </w:tcPr>
          <w:p w14:paraId="31A219EA" w14:textId="463B3F8E" w:rsidR="002956C3" w:rsidRDefault="002956C3" w:rsidP="002956C3">
            <w:pPr>
              <w:spacing w:before="0"/>
              <w:jc w:val="center"/>
              <w:rPr>
                <w:rFonts w:cs="Arial"/>
                <w:lang w:val="sr-Cyrl-CS"/>
              </w:rPr>
            </w:pPr>
            <w:r>
              <w:rPr>
                <w:rFonts w:cs="Arial"/>
                <w:lang w:val="sr-Cyrl-CS"/>
              </w:rPr>
              <w:t>УКУПНО</w:t>
            </w:r>
          </w:p>
        </w:tc>
        <w:tc>
          <w:tcPr>
            <w:tcW w:w="1530" w:type="dxa"/>
            <w:tcBorders>
              <w:top w:val="single" w:sz="4" w:space="0" w:color="auto"/>
              <w:left w:val="single" w:sz="4" w:space="0" w:color="auto"/>
              <w:bottom w:val="single" w:sz="4" w:space="0" w:color="auto"/>
              <w:right w:val="single" w:sz="4" w:space="0" w:color="auto"/>
            </w:tcBorders>
            <w:vAlign w:val="center"/>
          </w:tcPr>
          <w:p w14:paraId="32C8E5FF" w14:textId="77777777" w:rsidR="002956C3" w:rsidRDefault="002956C3" w:rsidP="002956C3">
            <w:pPr>
              <w:spacing w:before="0"/>
              <w:jc w:val="center"/>
              <w:rPr>
                <w:rFonts w:cs="Arial"/>
                <w:lang w:val="sr-Cyrl-CS"/>
              </w:rPr>
            </w:pPr>
          </w:p>
        </w:tc>
        <w:tc>
          <w:tcPr>
            <w:tcW w:w="3060" w:type="dxa"/>
            <w:tcBorders>
              <w:top w:val="single" w:sz="4" w:space="0" w:color="auto"/>
              <w:left w:val="single" w:sz="4" w:space="0" w:color="auto"/>
              <w:bottom w:val="single" w:sz="4" w:space="0" w:color="auto"/>
              <w:right w:val="single" w:sz="4" w:space="0" w:color="auto"/>
            </w:tcBorders>
          </w:tcPr>
          <w:p w14:paraId="602C461F" w14:textId="77777777" w:rsidR="002956C3" w:rsidRPr="00557CE5" w:rsidRDefault="002956C3" w:rsidP="002956C3">
            <w:pPr>
              <w:spacing w:before="0"/>
              <w:rPr>
                <w:rFonts w:cs="Arial"/>
                <w:sz w:val="20"/>
                <w:szCs w:val="20"/>
                <w:lang w:val="sr-Latn-CS"/>
              </w:rPr>
            </w:pPr>
          </w:p>
        </w:tc>
      </w:tr>
      <w:tr w:rsidR="00DA469A" w:rsidRPr="0085530D" w14:paraId="737EB2C4" w14:textId="77777777" w:rsidTr="00DA469A">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C77D7D0" w14:textId="75FEACE2" w:rsidR="00DA469A" w:rsidRPr="00EA2854" w:rsidRDefault="002956C3" w:rsidP="00CE7472">
            <w:pPr>
              <w:pStyle w:val="ListParagraph"/>
              <w:spacing w:before="0"/>
              <w:ind w:left="0"/>
              <w:jc w:val="center"/>
              <w:rPr>
                <w:rFonts w:ascii="Arial" w:hAnsi="Arial"/>
                <w:lang w:val="ru-RU"/>
              </w:rPr>
            </w:pPr>
            <w:r>
              <w:rPr>
                <w:rFonts w:ascii="Arial" w:hAnsi="Arial"/>
                <w:lang w:val="ru-RU"/>
              </w:rPr>
              <w:t>7.</w:t>
            </w:r>
          </w:p>
        </w:tc>
        <w:tc>
          <w:tcPr>
            <w:tcW w:w="2899" w:type="dxa"/>
            <w:tcBorders>
              <w:top w:val="single" w:sz="4" w:space="0" w:color="auto"/>
              <w:left w:val="single" w:sz="4" w:space="0" w:color="auto"/>
              <w:bottom w:val="single" w:sz="4" w:space="0" w:color="auto"/>
              <w:right w:val="single" w:sz="4" w:space="0" w:color="auto"/>
            </w:tcBorders>
            <w:vAlign w:val="center"/>
          </w:tcPr>
          <w:p w14:paraId="238A9479" w14:textId="52CAEA2F" w:rsidR="00DA469A" w:rsidRPr="009E0E31" w:rsidRDefault="00DA469A" w:rsidP="00CE7472">
            <w:pPr>
              <w:spacing w:before="0"/>
              <w:rPr>
                <w:rFonts w:cs="Arial"/>
                <w:lang w:val="ru-RU"/>
              </w:rPr>
            </w:pPr>
          </w:p>
        </w:tc>
        <w:tc>
          <w:tcPr>
            <w:tcW w:w="1170" w:type="dxa"/>
            <w:tcBorders>
              <w:top w:val="single" w:sz="4" w:space="0" w:color="auto"/>
              <w:left w:val="single" w:sz="4" w:space="0" w:color="auto"/>
              <w:bottom w:val="single" w:sz="4" w:space="0" w:color="auto"/>
              <w:right w:val="single" w:sz="4" w:space="0" w:color="auto"/>
            </w:tcBorders>
            <w:vAlign w:val="center"/>
          </w:tcPr>
          <w:p w14:paraId="166EBD07" w14:textId="77777777" w:rsidR="00DA469A" w:rsidRPr="000A6DCD" w:rsidRDefault="00DA469A" w:rsidP="00CE7472">
            <w:pPr>
              <w:spacing w:before="0"/>
              <w:jc w:val="center"/>
              <w:rPr>
                <w:rFonts w:cs="Arial"/>
                <w:lang w:val="sr-Cyrl-CS"/>
              </w:rPr>
            </w:pPr>
          </w:p>
        </w:tc>
        <w:tc>
          <w:tcPr>
            <w:tcW w:w="1530" w:type="dxa"/>
            <w:tcBorders>
              <w:top w:val="single" w:sz="4" w:space="0" w:color="auto"/>
              <w:left w:val="single" w:sz="4" w:space="0" w:color="auto"/>
              <w:bottom w:val="single" w:sz="4" w:space="0" w:color="auto"/>
              <w:right w:val="single" w:sz="4" w:space="0" w:color="auto"/>
            </w:tcBorders>
            <w:vAlign w:val="center"/>
          </w:tcPr>
          <w:p w14:paraId="31566B91" w14:textId="77777777" w:rsidR="00DA469A" w:rsidRPr="000154ED" w:rsidRDefault="00DA469A" w:rsidP="00CE7472">
            <w:pPr>
              <w:spacing w:before="0"/>
              <w:jc w:val="center"/>
              <w:rPr>
                <w:rFonts w:cs="Arial"/>
                <w:lang w:val="ru-RU"/>
              </w:rPr>
            </w:pPr>
          </w:p>
        </w:tc>
        <w:tc>
          <w:tcPr>
            <w:tcW w:w="3060" w:type="dxa"/>
            <w:tcBorders>
              <w:top w:val="single" w:sz="4" w:space="0" w:color="auto"/>
              <w:left w:val="single" w:sz="4" w:space="0" w:color="auto"/>
              <w:bottom w:val="single" w:sz="4" w:space="0" w:color="auto"/>
              <w:right w:val="single" w:sz="4" w:space="0" w:color="auto"/>
            </w:tcBorders>
            <w:vAlign w:val="center"/>
          </w:tcPr>
          <w:p w14:paraId="5B697217" w14:textId="77777777" w:rsidR="00DA469A" w:rsidRPr="000A6DCD" w:rsidRDefault="00DA469A" w:rsidP="00CE7472">
            <w:pPr>
              <w:spacing w:before="0"/>
              <w:rPr>
                <w:rFonts w:cs="Arial"/>
                <w:lang w:val="sr-Cyrl-CS"/>
              </w:rPr>
            </w:pPr>
          </w:p>
        </w:tc>
      </w:tr>
    </w:tbl>
    <w:p w14:paraId="447503BA" w14:textId="77777777" w:rsidR="002956C3" w:rsidRDefault="002956C3" w:rsidP="00E51939">
      <w:pPr>
        <w:rPr>
          <w:rFonts w:cs="Arial"/>
          <w:color w:val="000000" w:themeColor="text1"/>
          <w:sz w:val="24"/>
          <w:szCs w:val="24"/>
          <w:lang w:val="sr-Cyrl-CS" w:eastAsia="zh-CN"/>
        </w:rPr>
      </w:pPr>
    </w:p>
    <w:p w14:paraId="581CD175" w14:textId="77777777" w:rsidR="002956C3" w:rsidRDefault="002956C3" w:rsidP="00E51939">
      <w:pPr>
        <w:rPr>
          <w:rFonts w:cs="Arial"/>
          <w:color w:val="000000" w:themeColor="text1"/>
          <w:sz w:val="24"/>
          <w:szCs w:val="24"/>
          <w:lang w:val="sr-Cyrl-CS" w:eastAsia="zh-CN"/>
        </w:rPr>
      </w:pPr>
    </w:p>
    <w:p w14:paraId="649C5C01" w14:textId="77777777" w:rsidR="002956C3" w:rsidRDefault="002956C3" w:rsidP="00E51939">
      <w:pPr>
        <w:rPr>
          <w:rFonts w:cs="Arial"/>
          <w:color w:val="000000" w:themeColor="text1"/>
          <w:sz w:val="24"/>
          <w:szCs w:val="24"/>
          <w:lang w:val="sr-Cyrl-CS" w:eastAsia="zh-CN"/>
        </w:rPr>
      </w:pPr>
    </w:p>
    <w:p w14:paraId="5D827EC8" w14:textId="77777777" w:rsidR="002956C3" w:rsidRDefault="002956C3" w:rsidP="00E51939">
      <w:pPr>
        <w:rPr>
          <w:rFonts w:cs="Arial"/>
          <w:color w:val="000000" w:themeColor="text1"/>
          <w:sz w:val="24"/>
          <w:szCs w:val="24"/>
          <w:lang w:val="sr-Cyrl-CS" w:eastAsia="zh-CN"/>
        </w:rPr>
      </w:pPr>
    </w:p>
    <w:p w14:paraId="7246B87D" w14:textId="77777777" w:rsidR="002956C3" w:rsidRDefault="002956C3" w:rsidP="00E51939">
      <w:pPr>
        <w:rPr>
          <w:rFonts w:cs="Arial"/>
          <w:color w:val="000000" w:themeColor="text1"/>
          <w:sz w:val="24"/>
          <w:szCs w:val="24"/>
          <w:lang w:val="sr-Cyrl-CS" w:eastAsia="zh-CN"/>
        </w:rPr>
      </w:pPr>
    </w:p>
    <w:p w14:paraId="1E207A97" w14:textId="77777777" w:rsidR="002956C3" w:rsidRDefault="002956C3" w:rsidP="00E51939">
      <w:pPr>
        <w:rPr>
          <w:rFonts w:cs="Arial"/>
          <w:color w:val="000000" w:themeColor="text1"/>
          <w:sz w:val="24"/>
          <w:szCs w:val="24"/>
          <w:lang w:val="sr-Cyrl-CS" w:eastAsia="zh-CN"/>
        </w:rPr>
      </w:pPr>
    </w:p>
    <w:p w14:paraId="5F0BAAFA" w14:textId="77777777" w:rsidR="002956C3" w:rsidRDefault="002956C3" w:rsidP="00E51939">
      <w:pPr>
        <w:rPr>
          <w:rFonts w:cs="Arial"/>
          <w:color w:val="000000" w:themeColor="text1"/>
          <w:sz w:val="24"/>
          <w:szCs w:val="24"/>
          <w:lang w:val="sr-Cyrl-CS" w:eastAsia="zh-CN"/>
        </w:rPr>
      </w:pPr>
    </w:p>
    <w:p w14:paraId="5DAB1488" w14:textId="77777777" w:rsidR="002956C3" w:rsidRDefault="002956C3" w:rsidP="00E51939">
      <w:pPr>
        <w:rPr>
          <w:rFonts w:cs="Arial"/>
          <w:color w:val="000000" w:themeColor="text1"/>
          <w:sz w:val="24"/>
          <w:szCs w:val="24"/>
          <w:lang w:val="sr-Cyrl-CS" w:eastAsia="zh-CN"/>
        </w:rPr>
      </w:pPr>
    </w:p>
    <w:p w14:paraId="073F8BD6" w14:textId="77777777" w:rsidR="002956C3" w:rsidRDefault="002956C3" w:rsidP="00E51939">
      <w:pPr>
        <w:rPr>
          <w:rFonts w:cs="Arial"/>
          <w:color w:val="000000" w:themeColor="text1"/>
          <w:sz w:val="24"/>
          <w:szCs w:val="24"/>
          <w:lang w:val="sr-Cyrl-CS" w:eastAsia="zh-CN"/>
        </w:rPr>
      </w:pPr>
    </w:p>
    <w:p w14:paraId="2BE44FD5" w14:textId="77777777" w:rsidR="002956C3" w:rsidRDefault="002956C3" w:rsidP="00E51939">
      <w:pPr>
        <w:rPr>
          <w:rFonts w:cs="Arial"/>
          <w:color w:val="000000" w:themeColor="text1"/>
          <w:sz w:val="24"/>
          <w:szCs w:val="24"/>
          <w:lang w:val="sr-Cyrl-CS" w:eastAsia="zh-CN"/>
        </w:rPr>
      </w:pPr>
    </w:p>
    <w:p w14:paraId="70D775F8" w14:textId="77777777" w:rsidR="002956C3" w:rsidRDefault="002956C3" w:rsidP="00E51939">
      <w:pPr>
        <w:rPr>
          <w:rFonts w:cs="Arial"/>
          <w:color w:val="000000" w:themeColor="text1"/>
          <w:sz w:val="24"/>
          <w:szCs w:val="24"/>
          <w:lang w:val="sr-Cyrl-CS" w:eastAsia="zh-CN"/>
        </w:rPr>
      </w:pPr>
    </w:p>
    <w:p w14:paraId="14D591E6" w14:textId="77777777" w:rsidR="002956C3" w:rsidRDefault="002956C3" w:rsidP="00E51939">
      <w:pPr>
        <w:rPr>
          <w:rFonts w:cs="Arial"/>
          <w:color w:val="000000" w:themeColor="text1"/>
          <w:sz w:val="24"/>
          <w:szCs w:val="24"/>
          <w:lang w:val="sr-Cyrl-CS" w:eastAsia="zh-CN"/>
        </w:rPr>
      </w:pPr>
    </w:p>
    <w:p w14:paraId="604AE01F" w14:textId="77777777" w:rsidR="002956C3" w:rsidRDefault="002956C3" w:rsidP="00E51939">
      <w:pPr>
        <w:rPr>
          <w:rFonts w:cs="Arial"/>
          <w:color w:val="000000" w:themeColor="text1"/>
          <w:sz w:val="24"/>
          <w:szCs w:val="24"/>
          <w:lang w:val="sr-Cyrl-CS" w:eastAsia="zh-CN"/>
        </w:rPr>
      </w:pPr>
    </w:p>
    <w:p w14:paraId="3384EE9D" w14:textId="77777777" w:rsidR="002956C3" w:rsidRDefault="002956C3" w:rsidP="00E51939">
      <w:pPr>
        <w:rPr>
          <w:rFonts w:cs="Arial"/>
          <w:color w:val="000000" w:themeColor="text1"/>
          <w:sz w:val="24"/>
          <w:szCs w:val="24"/>
          <w:lang w:val="sr-Cyrl-CS" w:eastAsia="zh-CN"/>
        </w:rPr>
      </w:pPr>
    </w:p>
    <w:p w14:paraId="0DC2BF5A" w14:textId="77777777" w:rsidR="002956C3" w:rsidRDefault="002956C3" w:rsidP="00E51939">
      <w:pPr>
        <w:rPr>
          <w:rFonts w:cs="Arial"/>
          <w:color w:val="000000" w:themeColor="text1"/>
          <w:sz w:val="24"/>
          <w:szCs w:val="24"/>
          <w:lang w:val="sr-Cyrl-CS" w:eastAsia="zh-CN"/>
        </w:rPr>
      </w:pPr>
    </w:p>
    <w:p w14:paraId="033389A9" w14:textId="77777777" w:rsidR="002956C3" w:rsidRDefault="002956C3" w:rsidP="00E51939">
      <w:pPr>
        <w:rPr>
          <w:rFonts w:cs="Arial"/>
          <w:color w:val="000000" w:themeColor="text1"/>
          <w:sz w:val="24"/>
          <w:szCs w:val="24"/>
          <w:lang w:val="sr-Cyrl-CS" w:eastAsia="zh-CN"/>
        </w:rPr>
      </w:pPr>
    </w:p>
    <w:p w14:paraId="6B34C114" w14:textId="77777777" w:rsidR="002956C3" w:rsidRDefault="002956C3" w:rsidP="00E51939">
      <w:pPr>
        <w:rPr>
          <w:rFonts w:cs="Arial"/>
          <w:color w:val="000000" w:themeColor="text1"/>
          <w:sz w:val="24"/>
          <w:szCs w:val="24"/>
          <w:lang w:val="sr-Cyrl-CS" w:eastAsia="zh-CN"/>
        </w:rPr>
      </w:pPr>
    </w:p>
    <w:p w14:paraId="61E00E4F" w14:textId="77777777" w:rsidR="002956C3" w:rsidRDefault="002956C3" w:rsidP="00E51939">
      <w:pPr>
        <w:rPr>
          <w:rFonts w:cs="Arial"/>
          <w:color w:val="000000" w:themeColor="text1"/>
          <w:sz w:val="24"/>
          <w:szCs w:val="24"/>
          <w:lang w:val="sr-Cyrl-CS" w:eastAsia="zh-CN"/>
        </w:rPr>
      </w:pPr>
    </w:p>
    <w:p w14:paraId="6B91C8A2" w14:textId="77777777" w:rsidR="002956C3" w:rsidRDefault="002956C3" w:rsidP="00E51939">
      <w:pPr>
        <w:rPr>
          <w:rFonts w:cs="Arial"/>
          <w:color w:val="000000" w:themeColor="text1"/>
          <w:sz w:val="24"/>
          <w:szCs w:val="24"/>
          <w:lang w:val="sr-Cyrl-CS" w:eastAsia="zh-CN"/>
        </w:rPr>
      </w:pPr>
    </w:p>
    <w:p w14:paraId="1B090EE0" w14:textId="39E9720A" w:rsidR="00E51939" w:rsidRPr="005C28FB" w:rsidRDefault="00E51939" w:rsidP="00E51939">
      <w:pPr>
        <w:rPr>
          <w:rFonts w:cs="Arial"/>
          <w:color w:val="000000" w:themeColor="text1"/>
          <w:sz w:val="24"/>
          <w:szCs w:val="24"/>
          <w:lang w:val="sr-Cyrl-CS" w:eastAsia="zh-CN"/>
        </w:rPr>
      </w:pPr>
      <w:r w:rsidRPr="005C28FB">
        <w:rPr>
          <w:rFonts w:cs="Arial"/>
          <w:color w:val="000000" w:themeColor="text1"/>
          <w:sz w:val="24"/>
          <w:szCs w:val="24"/>
          <w:lang w:val="sr-Cyrl-CS" w:eastAsia="zh-CN"/>
        </w:rPr>
        <w:t xml:space="preserve">Датум </w:t>
      </w:r>
      <w:r w:rsidRPr="005C28FB">
        <w:rPr>
          <w:rFonts w:cs="Arial"/>
          <w:color w:val="000000" w:themeColor="text1"/>
          <w:sz w:val="24"/>
          <w:szCs w:val="24"/>
          <w:lang w:val="sr-Cyrl-CS" w:eastAsia="zh-CN"/>
        </w:rPr>
        <w:tab/>
      </w:r>
      <w:r w:rsidRPr="005C28FB">
        <w:rPr>
          <w:rFonts w:cs="Arial"/>
          <w:color w:val="000000" w:themeColor="text1"/>
          <w:sz w:val="24"/>
          <w:szCs w:val="24"/>
          <w:lang w:val="sr-Cyrl-CS" w:eastAsia="zh-CN"/>
        </w:rPr>
        <w:tab/>
      </w:r>
      <w:r w:rsidRPr="005C28FB">
        <w:rPr>
          <w:rFonts w:cs="Arial"/>
          <w:color w:val="000000" w:themeColor="text1"/>
          <w:sz w:val="24"/>
          <w:szCs w:val="24"/>
          <w:lang w:val="sr-Cyrl-CS" w:eastAsia="zh-CN"/>
        </w:rPr>
        <w:tab/>
      </w:r>
      <w:r w:rsidRPr="005C28FB">
        <w:rPr>
          <w:rFonts w:cs="Arial"/>
          <w:color w:val="000000" w:themeColor="text1"/>
          <w:sz w:val="24"/>
          <w:szCs w:val="24"/>
          <w:lang w:val="sr-Cyrl-CS" w:eastAsia="zh-CN"/>
        </w:rPr>
        <w:tab/>
      </w:r>
      <w:r w:rsidRPr="005C28FB">
        <w:rPr>
          <w:rFonts w:cs="Arial"/>
          <w:color w:val="000000" w:themeColor="text1"/>
          <w:sz w:val="24"/>
          <w:szCs w:val="24"/>
          <w:lang w:val="sr-Cyrl-CS" w:eastAsia="zh-CN"/>
        </w:rPr>
        <w:tab/>
      </w:r>
      <w:r w:rsidR="00CE7472">
        <w:rPr>
          <w:rFonts w:cs="Arial"/>
          <w:color w:val="000000" w:themeColor="text1"/>
          <w:sz w:val="24"/>
          <w:szCs w:val="24"/>
          <w:lang w:val="sr-Latn-RS" w:eastAsia="zh-CN"/>
        </w:rPr>
        <w:t xml:space="preserve">                                 </w:t>
      </w:r>
      <w:r w:rsidRPr="005C28FB">
        <w:rPr>
          <w:rFonts w:cs="Arial"/>
          <w:color w:val="000000" w:themeColor="text1"/>
          <w:sz w:val="24"/>
          <w:szCs w:val="24"/>
          <w:lang w:val="sr-Cyrl-CS" w:eastAsia="zh-CN"/>
        </w:rPr>
        <w:tab/>
        <w:t xml:space="preserve">М. П. </w:t>
      </w:r>
      <w:r w:rsidRPr="005C28FB">
        <w:rPr>
          <w:rFonts w:cs="Arial"/>
          <w:color w:val="000000" w:themeColor="text1"/>
          <w:sz w:val="24"/>
          <w:szCs w:val="24"/>
          <w:lang w:val="sr-Cyrl-CS" w:eastAsia="zh-CN"/>
        </w:rPr>
        <w:tab/>
      </w:r>
      <w:r w:rsidRPr="005C28FB">
        <w:rPr>
          <w:rFonts w:cs="Arial"/>
          <w:color w:val="000000" w:themeColor="text1"/>
          <w:sz w:val="24"/>
          <w:szCs w:val="24"/>
          <w:lang w:val="sr-Cyrl-CS" w:eastAsia="zh-CN"/>
        </w:rPr>
        <w:tab/>
      </w:r>
      <w:r w:rsidRPr="005C28FB">
        <w:rPr>
          <w:rFonts w:cs="Arial"/>
          <w:color w:val="000000" w:themeColor="text1"/>
          <w:sz w:val="24"/>
          <w:szCs w:val="24"/>
          <w:lang w:val="sr-Cyrl-CS" w:eastAsia="zh-CN"/>
        </w:rPr>
        <w:tab/>
      </w:r>
      <w:r w:rsidR="005C28FB">
        <w:rPr>
          <w:rFonts w:cs="Arial"/>
          <w:color w:val="000000" w:themeColor="text1"/>
          <w:sz w:val="24"/>
          <w:szCs w:val="24"/>
          <w:lang w:val="sr-Cyrl-CS" w:eastAsia="zh-CN"/>
        </w:rPr>
        <w:t xml:space="preserve">     </w:t>
      </w:r>
      <w:r w:rsidR="005C28FB">
        <w:rPr>
          <w:rFonts w:cs="Arial"/>
          <w:color w:val="000000" w:themeColor="text1"/>
          <w:sz w:val="24"/>
          <w:szCs w:val="24"/>
          <w:lang w:val="sr-Cyrl-CS" w:eastAsia="zh-CN"/>
        </w:rPr>
        <w:tab/>
      </w:r>
      <w:r w:rsidR="005C28FB">
        <w:rPr>
          <w:rFonts w:cs="Arial"/>
          <w:color w:val="000000" w:themeColor="text1"/>
          <w:sz w:val="24"/>
          <w:szCs w:val="24"/>
          <w:lang w:val="sr-Cyrl-CS" w:eastAsia="zh-CN"/>
        </w:rPr>
        <w:tab/>
      </w:r>
      <w:r w:rsidR="005C28FB">
        <w:rPr>
          <w:rFonts w:cs="Arial"/>
          <w:color w:val="000000" w:themeColor="text1"/>
          <w:sz w:val="24"/>
          <w:szCs w:val="24"/>
          <w:lang w:val="sr-Cyrl-CS" w:eastAsia="zh-CN"/>
        </w:rPr>
        <w:tab/>
      </w:r>
      <w:r w:rsidR="005C28FB">
        <w:rPr>
          <w:rFonts w:cs="Arial"/>
          <w:color w:val="000000" w:themeColor="text1"/>
          <w:sz w:val="24"/>
          <w:szCs w:val="24"/>
          <w:lang w:val="sr-Cyrl-CS" w:eastAsia="zh-CN"/>
        </w:rPr>
        <w:tab/>
      </w:r>
      <w:r w:rsidR="005C28FB">
        <w:rPr>
          <w:rFonts w:cs="Arial"/>
          <w:color w:val="000000" w:themeColor="text1"/>
          <w:sz w:val="24"/>
          <w:szCs w:val="24"/>
          <w:lang w:val="sr-Cyrl-CS" w:eastAsia="zh-CN"/>
        </w:rPr>
        <w:tab/>
      </w:r>
      <w:r w:rsidR="005C28FB">
        <w:rPr>
          <w:rFonts w:cs="Arial"/>
          <w:color w:val="000000" w:themeColor="text1"/>
          <w:sz w:val="24"/>
          <w:szCs w:val="24"/>
          <w:lang w:val="sr-Cyrl-CS" w:eastAsia="zh-CN"/>
        </w:rPr>
        <w:tab/>
      </w:r>
      <w:r w:rsidR="005C28FB">
        <w:rPr>
          <w:rFonts w:cs="Arial"/>
          <w:color w:val="000000" w:themeColor="text1"/>
          <w:sz w:val="24"/>
          <w:szCs w:val="24"/>
          <w:lang w:val="sr-Cyrl-CS" w:eastAsia="zh-CN"/>
        </w:rPr>
        <w:tab/>
      </w:r>
      <w:r w:rsidRPr="005C28FB">
        <w:rPr>
          <w:rFonts w:cs="Arial"/>
          <w:color w:val="000000" w:themeColor="text1"/>
          <w:sz w:val="24"/>
          <w:szCs w:val="24"/>
          <w:lang w:val="sr-Cyrl-CS" w:eastAsia="zh-CN"/>
        </w:rPr>
        <w:t>Понуђач</w:t>
      </w:r>
    </w:p>
    <w:p w14:paraId="458C69C3" w14:textId="77777777" w:rsidR="000E2BBB" w:rsidRPr="005C28FB" w:rsidRDefault="000E2BBB" w:rsidP="00E51939">
      <w:pPr>
        <w:rPr>
          <w:rFonts w:cs="Arial"/>
          <w:sz w:val="24"/>
          <w:szCs w:val="24"/>
          <w:lang w:val="sr-Cyrl-CS" w:eastAsia="zh-CN"/>
        </w:rPr>
        <w:sectPr w:rsidR="000E2BBB" w:rsidRPr="005C28FB" w:rsidSect="00453FD9">
          <w:footerReference w:type="default" r:id="rId172"/>
          <w:footnotePr>
            <w:pos w:val="beneathText"/>
          </w:footnotePr>
          <w:pgSz w:w="11909" w:h="16834" w:code="9"/>
          <w:pgMar w:top="1134" w:right="851" w:bottom="1134" w:left="1134" w:header="142" w:footer="437" w:gutter="0"/>
          <w:cols w:space="708"/>
          <w:titlePg/>
          <w:docGrid w:linePitch="360"/>
        </w:sectPr>
      </w:pPr>
    </w:p>
    <w:p w14:paraId="36C23522" w14:textId="7B3718F9" w:rsidR="00756A02" w:rsidRPr="005C28FB" w:rsidRDefault="00756A02" w:rsidP="00A55131">
      <w:pPr>
        <w:pStyle w:val="Heading10"/>
        <w:numPr>
          <w:ilvl w:val="0"/>
          <w:numId w:val="56"/>
        </w:numPr>
        <w:rPr>
          <w:rFonts w:cs="Arial"/>
          <w:sz w:val="24"/>
          <w:szCs w:val="24"/>
        </w:rPr>
      </w:pPr>
      <w:bookmarkStart w:id="18" w:name="_Toc442559884"/>
      <w:bookmarkEnd w:id="16"/>
      <w:r w:rsidRPr="005C28FB">
        <w:rPr>
          <w:rFonts w:cs="Arial"/>
          <w:sz w:val="24"/>
          <w:szCs w:val="24"/>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8"/>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8382"/>
      </w:tblGrid>
      <w:tr w:rsidR="00175774" w:rsidRPr="005C28FB" w14:paraId="34AE2B36" w14:textId="77777777" w:rsidTr="00C752E2">
        <w:trPr>
          <w:trHeight w:val="524"/>
          <w:jc w:val="center"/>
        </w:trPr>
        <w:tc>
          <w:tcPr>
            <w:tcW w:w="777" w:type="dxa"/>
            <w:vAlign w:val="center"/>
          </w:tcPr>
          <w:p w14:paraId="537D2447" w14:textId="77777777" w:rsidR="00175774" w:rsidRPr="005C28FB" w:rsidRDefault="00175774" w:rsidP="003A4822">
            <w:pPr>
              <w:jc w:val="center"/>
              <w:rPr>
                <w:rFonts w:cs="Arial"/>
                <w:b/>
                <w:sz w:val="24"/>
                <w:szCs w:val="24"/>
              </w:rPr>
            </w:pPr>
            <w:r w:rsidRPr="005C28FB">
              <w:rPr>
                <w:rFonts w:cs="Arial"/>
                <w:b/>
                <w:sz w:val="24"/>
                <w:szCs w:val="24"/>
              </w:rPr>
              <w:t>Ред. бр.</w:t>
            </w:r>
          </w:p>
        </w:tc>
        <w:tc>
          <w:tcPr>
            <w:tcW w:w="8382" w:type="dxa"/>
            <w:vAlign w:val="center"/>
          </w:tcPr>
          <w:p w14:paraId="02E5AA36" w14:textId="77777777" w:rsidR="00175774" w:rsidRPr="00316088" w:rsidRDefault="00175774" w:rsidP="003A4822">
            <w:pPr>
              <w:ind w:right="-180"/>
              <w:jc w:val="center"/>
              <w:rPr>
                <w:rFonts w:cs="Arial"/>
                <w:b/>
                <w:sz w:val="24"/>
                <w:szCs w:val="24"/>
                <w:lang w:val="ru-RU"/>
              </w:rPr>
            </w:pPr>
            <w:r w:rsidRPr="005C28FB">
              <w:rPr>
                <w:rStyle w:val="Heading1Char"/>
                <w:sz w:val="24"/>
                <w:szCs w:val="24"/>
              </w:rPr>
              <w:t>4.1</w:t>
            </w:r>
            <w:r w:rsidRPr="00316088">
              <w:rPr>
                <w:rFonts w:cs="Arial"/>
                <w:b/>
                <w:sz w:val="24"/>
                <w:szCs w:val="24"/>
                <w:lang w:val="ru-RU"/>
              </w:rPr>
              <w:t xml:space="preserve">  ОБАВЕЗНИ УСЛОВИ </w:t>
            </w:r>
          </w:p>
          <w:p w14:paraId="3FBF9B1B" w14:textId="77777777" w:rsidR="00175774" w:rsidRPr="005C28FB" w:rsidRDefault="00175774" w:rsidP="00630CE4">
            <w:pPr>
              <w:jc w:val="center"/>
              <w:rPr>
                <w:rFonts w:cs="Arial"/>
                <w:b/>
                <w:color w:val="FF0000"/>
                <w:sz w:val="24"/>
                <w:szCs w:val="24"/>
              </w:rPr>
            </w:pPr>
            <w:r w:rsidRPr="00316088">
              <w:rPr>
                <w:rFonts w:cs="Arial"/>
                <w:b/>
                <w:sz w:val="24"/>
                <w:szCs w:val="24"/>
                <w:lang w:val="ru-RU"/>
              </w:rPr>
              <w:t xml:space="preserve">ЗА УЧЕШЋЕ У ПОСТУПКУ ЈАВНЕ НАБАВКЕ ИЗ ЧЛАНА 75. </w:t>
            </w:r>
            <w:r w:rsidRPr="005C28FB">
              <w:rPr>
                <w:rFonts w:cs="Arial"/>
                <w:b/>
                <w:sz w:val="24"/>
                <w:szCs w:val="24"/>
              </w:rPr>
              <w:t>З</w:t>
            </w:r>
            <w:r w:rsidR="005C7CDE" w:rsidRPr="005C28FB">
              <w:rPr>
                <w:rFonts w:cs="Arial"/>
                <w:b/>
                <w:sz w:val="24"/>
                <w:szCs w:val="24"/>
              </w:rPr>
              <w:t>АКОНА</w:t>
            </w:r>
          </w:p>
        </w:tc>
      </w:tr>
      <w:tr w:rsidR="00175774" w:rsidRPr="0085530D" w14:paraId="1D4B89C4" w14:textId="77777777" w:rsidTr="00C752E2">
        <w:trPr>
          <w:jc w:val="center"/>
        </w:trPr>
        <w:tc>
          <w:tcPr>
            <w:tcW w:w="777" w:type="dxa"/>
            <w:vAlign w:val="center"/>
          </w:tcPr>
          <w:p w14:paraId="18BC7D47" w14:textId="77777777" w:rsidR="00175774" w:rsidRPr="005C28FB" w:rsidRDefault="00175774" w:rsidP="003A4822">
            <w:pPr>
              <w:jc w:val="center"/>
              <w:rPr>
                <w:rFonts w:cs="Arial"/>
                <w:sz w:val="24"/>
                <w:szCs w:val="24"/>
              </w:rPr>
            </w:pPr>
            <w:r w:rsidRPr="005C28FB">
              <w:rPr>
                <w:rFonts w:cs="Arial"/>
                <w:sz w:val="24"/>
                <w:szCs w:val="24"/>
              </w:rPr>
              <w:t>1.</w:t>
            </w:r>
          </w:p>
        </w:tc>
        <w:tc>
          <w:tcPr>
            <w:tcW w:w="8382" w:type="dxa"/>
            <w:vAlign w:val="center"/>
          </w:tcPr>
          <w:p w14:paraId="121ECB49" w14:textId="77777777" w:rsidR="00175774" w:rsidRPr="00316088" w:rsidRDefault="00175774" w:rsidP="003A4822">
            <w:pPr>
              <w:autoSpaceDE w:val="0"/>
              <w:autoSpaceDN w:val="0"/>
              <w:adjustRightInd w:val="0"/>
              <w:rPr>
                <w:rFonts w:cs="Arial"/>
                <w:sz w:val="24"/>
                <w:szCs w:val="24"/>
                <w:lang w:val="ru-RU"/>
              </w:rPr>
            </w:pPr>
            <w:r w:rsidRPr="00316088">
              <w:rPr>
                <w:rFonts w:cs="Arial"/>
                <w:b/>
                <w:sz w:val="24"/>
                <w:szCs w:val="24"/>
                <w:u w:val="single"/>
                <w:lang w:val="ru-RU"/>
              </w:rPr>
              <w:t>Услов:</w:t>
            </w:r>
            <w:r w:rsidRPr="005C28FB">
              <w:rPr>
                <w:rFonts w:cs="Arial"/>
                <w:sz w:val="24"/>
                <w:szCs w:val="24"/>
                <w:lang w:val="pl-PL"/>
              </w:rPr>
              <w:t>Да је понуђач регистрован код надлежног органа, односно уписан у одговарајући регистар;</w:t>
            </w:r>
          </w:p>
          <w:p w14:paraId="426975BA" w14:textId="77777777" w:rsidR="00175774" w:rsidRPr="00316088" w:rsidRDefault="00175774" w:rsidP="003A4822">
            <w:pPr>
              <w:autoSpaceDE w:val="0"/>
              <w:autoSpaceDN w:val="0"/>
              <w:adjustRightInd w:val="0"/>
              <w:rPr>
                <w:rFonts w:cs="Arial"/>
                <w:b/>
                <w:sz w:val="24"/>
                <w:szCs w:val="24"/>
                <w:u w:val="single"/>
                <w:lang w:val="ru-RU"/>
              </w:rPr>
            </w:pPr>
            <w:r w:rsidRPr="00316088">
              <w:rPr>
                <w:rFonts w:cs="Arial"/>
                <w:b/>
                <w:sz w:val="24"/>
                <w:szCs w:val="24"/>
                <w:u w:val="single"/>
                <w:lang w:val="ru-RU"/>
              </w:rPr>
              <w:t xml:space="preserve">Доказ: </w:t>
            </w:r>
          </w:p>
          <w:p w14:paraId="62D641FA" w14:textId="77777777" w:rsidR="00175774" w:rsidRPr="00316088" w:rsidRDefault="00175774" w:rsidP="003A4822">
            <w:pPr>
              <w:tabs>
                <w:tab w:val="left" w:pos="680"/>
              </w:tabs>
              <w:snapToGrid w:val="0"/>
              <w:rPr>
                <w:rFonts w:eastAsia="Calibri" w:cs="Arial"/>
                <w:sz w:val="24"/>
                <w:szCs w:val="24"/>
                <w:lang w:val="ru-RU"/>
              </w:rPr>
            </w:pPr>
            <w:r w:rsidRPr="005C28FB">
              <w:rPr>
                <w:rFonts w:eastAsia="Calibri" w:cs="Arial"/>
                <w:sz w:val="24"/>
                <w:szCs w:val="24"/>
                <w:lang w:val="ru-RU"/>
              </w:rPr>
              <w:t xml:space="preserve">- </w:t>
            </w:r>
            <w:r w:rsidRPr="00316088">
              <w:rPr>
                <w:rFonts w:eastAsia="Calibri" w:cs="Arial"/>
                <w:b/>
                <w:sz w:val="24"/>
                <w:szCs w:val="24"/>
                <w:lang w:val="ru-RU"/>
              </w:rPr>
              <w:t>за правно лице:</w:t>
            </w:r>
            <w:r w:rsidRPr="005C28FB">
              <w:rPr>
                <w:rFonts w:eastAsia="Calibri" w:cs="Arial"/>
                <w:sz w:val="24"/>
                <w:szCs w:val="24"/>
                <w:lang w:val="ru-RU"/>
              </w:rPr>
              <w:t xml:space="preserve">Извод из регистраАгенције за привредне регистре, односно извод из регистра надлежног Привредног суда </w:t>
            </w:r>
          </w:p>
          <w:p w14:paraId="50ADF2C1" w14:textId="77777777" w:rsidR="00175774" w:rsidRPr="00316088" w:rsidRDefault="00175774" w:rsidP="003A4822">
            <w:pPr>
              <w:tabs>
                <w:tab w:val="left" w:pos="680"/>
              </w:tabs>
              <w:snapToGrid w:val="0"/>
              <w:rPr>
                <w:rFonts w:eastAsia="Calibri" w:cs="Arial"/>
                <w:sz w:val="24"/>
                <w:szCs w:val="24"/>
                <w:lang w:val="ru-RU"/>
              </w:rPr>
            </w:pPr>
            <w:r w:rsidRPr="00316088">
              <w:rPr>
                <w:rFonts w:eastAsia="Calibri" w:cs="Arial"/>
                <w:sz w:val="24"/>
                <w:szCs w:val="24"/>
                <w:lang w:val="ru-RU"/>
              </w:rPr>
              <w:t xml:space="preserve">- </w:t>
            </w:r>
            <w:r w:rsidRPr="00316088">
              <w:rPr>
                <w:rFonts w:eastAsia="Calibri" w:cs="Arial"/>
                <w:b/>
                <w:sz w:val="24"/>
                <w:szCs w:val="24"/>
                <w:lang w:val="ru-RU"/>
              </w:rPr>
              <w:t xml:space="preserve">за предузетнике: </w:t>
            </w:r>
            <w:r w:rsidRPr="00316088">
              <w:rPr>
                <w:rFonts w:eastAsia="Calibri" w:cs="Arial"/>
                <w:sz w:val="24"/>
                <w:szCs w:val="24"/>
                <w:lang w:val="ru-RU"/>
              </w:rPr>
              <w:t>И</w:t>
            </w:r>
            <w:r w:rsidRPr="005C28FB">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3C46B546" w14:textId="77777777" w:rsidR="00175774" w:rsidRPr="005C28FB" w:rsidRDefault="00175774" w:rsidP="003A4822">
            <w:pPr>
              <w:autoSpaceDE w:val="0"/>
              <w:autoSpaceDN w:val="0"/>
              <w:adjustRightInd w:val="0"/>
              <w:rPr>
                <w:rFonts w:eastAsia="Calibri" w:cs="Arial"/>
                <w:i/>
                <w:sz w:val="24"/>
                <w:szCs w:val="24"/>
              </w:rPr>
            </w:pPr>
            <w:r w:rsidRPr="005C28FB">
              <w:rPr>
                <w:rFonts w:eastAsia="Calibri" w:cs="Arial"/>
                <w:i/>
                <w:sz w:val="24"/>
                <w:szCs w:val="24"/>
              </w:rPr>
              <w:t xml:space="preserve">Напомена: </w:t>
            </w:r>
          </w:p>
          <w:p w14:paraId="7FA50C20" w14:textId="77777777" w:rsidR="00175774" w:rsidRPr="00316088" w:rsidRDefault="00175774" w:rsidP="007A3CB2">
            <w:pPr>
              <w:numPr>
                <w:ilvl w:val="0"/>
                <w:numId w:val="15"/>
              </w:numPr>
              <w:tabs>
                <w:tab w:val="left" w:pos="680"/>
              </w:tabs>
              <w:snapToGrid w:val="0"/>
              <w:spacing w:before="0"/>
              <w:ind w:left="714" w:hanging="357"/>
              <w:contextualSpacing/>
              <w:jc w:val="left"/>
              <w:rPr>
                <w:rFonts w:eastAsia="Calibri" w:cs="Arial"/>
                <w:i/>
                <w:sz w:val="24"/>
                <w:szCs w:val="24"/>
                <w:lang w:val="ru-RU"/>
              </w:rPr>
            </w:pPr>
            <w:r w:rsidRPr="00316088">
              <w:rPr>
                <w:rFonts w:eastAsia="Calibri" w:cs="Arial"/>
                <w:i/>
                <w:sz w:val="24"/>
                <w:szCs w:val="24"/>
                <w:lang w:val="ru-RU"/>
              </w:rPr>
              <w:t xml:space="preserve">У случају да понуду подноси група понуђача, овај доказ доставити за сваког </w:t>
            </w:r>
            <w:r w:rsidR="00B46D29" w:rsidRPr="005C28FB">
              <w:rPr>
                <w:rFonts w:eastAsia="Calibri" w:cs="Arial"/>
                <w:i/>
                <w:sz w:val="24"/>
                <w:szCs w:val="24"/>
                <w:lang w:val="sr-Cyrl-CS"/>
              </w:rPr>
              <w:t>члана групе понуђача</w:t>
            </w:r>
          </w:p>
          <w:p w14:paraId="79CF35B0" w14:textId="77777777" w:rsidR="00175774" w:rsidRPr="00316088" w:rsidRDefault="00175774" w:rsidP="007A3CB2">
            <w:pPr>
              <w:numPr>
                <w:ilvl w:val="0"/>
                <w:numId w:val="15"/>
              </w:numPr>
              <w:tabs>
                <w:tab w:val="left" w:pos="680"/>
              </w:tabs>
              <w:snapToGrid w:val="0"/>
              <w:spacing w:before="0"/>
              <w:ind w:left="714" w:hanging="357"/>
              <w:contextualSpacing/>
              <w:jc w:val="left"/>
              <w:rPr>
                <w:rFonts w:cs="Arial"/>
                <w:sz w:val="24"/>
                <w:szCs w:val="24"/>
                <w:lang w:val="ru-RU"/>
              </w:rPr>
            </w:pPr>
            <w:r w:rsidRPr="00316088">
              <w:rPr>
                <w:rFonts w:eastAsia="Calibri" w:cs="Arial"/>
                <w:i/>
                <w:sz w:val="24"/>
                <w:szCs w:val="24"/>
                <w:lang w:val="ru-RU"/>
              </w:rPr>
              <w:t xml:space="preserve">У случају да понуђач подноси понуду са подизвођачем, овај доказ доставити и за сваког подизвођача </w:t>
            </w:r>
          </w:p>
        </w:tc>
      </w:tr>
      <w:tr w:rsidR="00175774" w:rsidRPr="0085530D" w14:paraId="4D9D9CC8" w14:textId="77777777" w:rsidTr="00C752E2">
        <w:trPr>
          <w:trHeight w:val="3706"/>
          <w:jc w:val="center"/>
        </w:trPr>
        <w:tc>
          <w:tcPr>
            <w:tcW w:w="777" w:type="dxa"/>
            <w:vAlign w:val="center"/>
          </w:tcPr>
          <w:p w14:paraId="75F0DC2C" w14:textId="77777777" w:rsidR="00175774" w:rsidRPr="005C28FB" w:rsidRDefault="00175774" w:rsidP="003A4822">
            <w:pPr>
              <w:jc w:val="center"/>
              <w:rPr>
                <w:rFonts w:cs="Arial"/>
                <w:sz w:val="24"/>
                <w:szCs w:val="24"/>
              </w:rPr>
            </w:pPr>
            <w:r w:rsidRPr="005C28FB">
              <w:rPr>
                <w:rFonts w:cs="Arial"/>
                <w:sz w:val="24"/>
                <w:szCs w:val="24"/>
              </w:rPr>
              <w:t>2.</w:t>
            </w:r>
          </w:p>
        </w:tc>
        <w:tc>
          <w:tcPr>
            <w:tcW w:w="8382" w:type="dxa"/>
            <w:vAlign w:val="center"/>
          </w:tcPr>
          <w:p w14:paraId="343B7820" w14:textId="77777777" w:rsidR="00175774" w:rsidRPr="00316088" w:rsidRDefault="00175774" w:rsidP="003A4822">
            <w:pPr>
              <w:autoSpaceDE w:val="0"/>
              <w:autoSpaceDN w:val="0"/>
              <w:adjustRightInd w:val="0"/>
              <w:rPr>
                <w:rFonts w:cs="Arial"/>
                <w:sz w:val="24"/>
                <w:szCs w:val="24"/>
                <w:lang w:val="ru-RU"/>
              </w:rPr>
            </w:pPr>
            <w:r w:rsidRPr="00316088">
              <w:rPr>
                <w:rFonts w:cs="Arial"/>
                <w:b/>
                <w:sz w:val="24"/>
                <w:szCs w:val="24"/>
                <w:u w:val="single"/>
                <w:lang w:val="ru-RU"/>
              </w:rPr>
              <w:t>Услов:</w:t>
            </w:r>
            <w:r w:rsidRPr="00316088">
              <w:rPr>
                <w:rFonts w:cs="Arial"/>
                <w:sz w:val="24"/>
                <w:szCs w:val="24"/>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87C2C14" w14:textId="77777777" w:rsidR="00175774" w:rsidRPr="00316088" w:rsidRDefault="00175774" w:rsidP="003A4822">
            <w:pPr>
              <w:autoSpaceDE w:val="0"/>
              <w:autoSpaceDN w:val="0"/>
              <w:adjustRightInd w:val="0"/>
              <w:rPr>
                <w:rFonts w:cs="Arial"/>
                <w:b/>
                <w:sz w:val="24"/>
                <w:szCs w:val="24"/>
                <w:u w:val="single"/>
                <w:lang w:val="ru-RU"/>
              </w:rPr>
            </w:pPr>
            <w:r w:rsidRPr="00316088">
              <w:rPr>
                <w:rFonts w:cs="Arial"/>
                <w:b/>
                <w:sz w:val="24"/>
                <w:szCs w:val="24"/>
                <w:u w:val="single"/>
                <w:lang w:val="ru-RU"/>
              </w:rPr>
              <w:t>Доказ:</w:t>
            </w:r>
          </w:p>
          <w:p w14:paraId="7EB3EDE7" w14:textId="77777777" w:rsidR="00175774" w:rsidRPr="00316088" w:rsidRDefault="00175774" w:rsidP="003A4822">
            <w:pPr>
              <w:autoSpaceDE w:val="0"/>
              <w:autoSpaceDN w:val="0"/>
              <w:adjustRightInd w:val="0"/>
              <w:rPr>
                <w:rFonts w:cs="Arial"/>
                <w:b/>
                <w:sz w:val="24"/>
                <w:szCs w:val="24"/>
                <w:u w:val="single"/>
                <w:lang w:val="ru-RU"/>
              </w:rPr>
            </w:pPr>
            <w:r w:rsidRPr="005C28FB">
              <w:rPr>
                <w:rFonts w:eastAsia="Calibri" w:cs="Arial"/>
                <w:sz w:val="24"/>
                <w:szCs w:val="24"/>
                <w:lang w:val="ru-RU"/>
              </w:rPr>
              <w:t xml:space="preserve">- </w:t>
            </w:r>
            <w:r w:rsidRPr="00316088">
              <w:rPr>
                <w:rFonts w:eastAsia="Calibri" w:cs="Arial"/>
                <w:b/>
                <w:sz w:val="24"/>
                <w:szCs w:val="24"/>
                <w:lang w:val="ru-RU"/>
              </w:rPr>
              <w:t>за правно лице:</w:t>
            </w:r>
          </w:p>
          <w:p w14:paraId="57BAB3AC" w14:textId="77777777" w:rsidR="00175774" w:rsidRPr="00316088" w:rsidRDefault="00175774" w:rsidP="003A4822">
            <w:pPr>
              <w:rPr>
                <w:rFonts w:cs="Arial"/>
                <w:sz w:val="24"/>
                <w:szCs w:val="24"/>
                <w:lang w:val="ru-RU"/>
              </w:rPr>
            </w:pPr>
            <w:r w:rsidRPr="00316088">
              <w:rPr>
                <w:rFonts w:cs="Arial"/>
                <w:sz w:val="24"/>
                <w:szCs w:val="24"/>
                <w:lang w:val="ru-RU"/>
              </w:rPr>
              <w:t>1) ЗА ЗАКОНСКОГ ЗАСТУПНИКА</w:t>
            </w:r>
            <w:r w:rsidRPr="00316088">
              <w:rPr>
                <w:rFonts w:cs="Arial"/>
                <w:b/>
                <w:sz w:val="24"/>
                <w:szCs w:val="24"/>
                <w:lang w:val="ru-RU"/>
              </w:rPr>
              <w:t xml:space="preserve"> – уверење из казнене евиденције надлежне полицијске управе Министарства унутрашњих послова</w:t>
            </w:r>
            <w:r w:rsidRPr="00316088">
              <w:rPr>
                <w:rFonts w:cs="Arial"/>
                <w:sz w:val="24"/>
                <w:szCs w:val="24"/>
                <w:lang w:val="ru-RU"/>
              </w:rPr>
              <w:t xml:space="preserve"> – захтев за издавање овог уверења може се поднети према </w:t>
            </w:r>
            <w:r w:rsidRPr="00316088">
              <w:rPr>
                <w:rFonts w:cs="Arial"/>
                <w:b/>
                <w:sz w:val="24"/>
                <w:szCs w:val="24"/>
                <w:lang w:val="ru-RU"/>
              </w:rPr>
              <w:t>месту рођења</w:t>
            </w:r>
            <w:r w:rsidRPr="00316088">
              <w:rPr>
                <w:rFonts w:cs="Arial"/>
                <w:sz w:val="24"/>
                <w:szCs w:val="24"/>
                <w:lang w:val="ru-RU"/>
              </w:rPr>
              <w:t xml:space="preserve"> или према </w:t>
            </w:r>
            <w:r w:rsidRPr="00316088">
              <w:rPr>
                <w:rFonts w:cs="Arial"/>
                <w:b/>
                <w:sz w:val="24"/>
                <w:szCs w:val="24"/>
                <w:lang w:val="ru-RU"/>
              </w:rPr>
              <w:t>месту пребивалишта</w:t>
            </w:r>
            <w:r w:rsidRPr="00316088">
              <w:rPr>
                <w:rFonts w:cs="Arial"/>
                <w:sz w:val="24"/>
                <w:szCs w:val="24"/>
                <w:lang w:val="ru-RU"/>
              </w:rPr>
              <w:t>.</w:t>
            </w:r>
          </w:p>
          <w:p w14:paraId="308BB7F5" w14:textId="77777777" w:rsidR="00175774" w:rsidRPr="00316088" w:rsidRDefault="00175774" w:rsidP="003A4822">
            <w:pPr>
              <w:rPr>
                <w:rFonts w:cs="Arial"/>
                <w:sz w:val="24"/>
                <w:szCs w:val="24"/>
                <w:lang w:val="ru-RU"/>
              </w:rPr>
            </w:pPr>
            <w:r w:rsidRPr="00316088">
              <w:rPr>
                <w:rFonts w:cs="Arial"/>
                <w:sz w:val="24"/>
                <w:szCs w:val="24"/>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5C28FB">
                <w:rPr>
                  <w:rStyle w:val="Hyperlink"/>
                  <w:rFonts w:cs="Arial"/>
                  <w:sz w:val="24"/>
                  <w:szCs w:val="24"/>
                </w:rPr>
                <w:t>http</w:t>
              </w:r>
              <w:r w:rsidRPr="00316088">
                <w:rPr>
                  <w:rStyle w:val="Hyperlink"/>
                  <w:rFonts w:cs="Arial"/>
                  <w:sz w:val="24"/>
                  <w:szCs w:val="24"/>
                  <w:lang w:val="ru-RU"/>
                </w:rPr>
                <w:t>://</w:t>
              </w:r>
              <w:r w:rsidRPr="005C28FB">
                <w:rPr>
                  <w:rStyle w:val="Hyperlink"/>
                  <w:rFonts w:cs="Arial"/>
                  <w:sz w:val="24"/>
                  <w:szCs w:val="24"/>
                </w:rPr>
                <w:t>www</w:t>
              </w:r>
              <w:r w:rsidRPr="00316088">
                <w:rPr>
                  <w:rStyle w:val="Hyperlink"/>
                  <w:rFonts w:cs="Arial"/>
                  <w:sz w:val="24"/>
                  <w:szCs w:val="24"/>
                  <w:lang w:val="ru-RU"/>
                </w:rPr>
                <w:t>.</w:t>
              </w:r>
              <w:r w:rsidRPr="005C28FB">
                <w:rPr>
                  <w:rStyle w:val="Hyperlink"/>
                  <w:rFonts w:cs="Arial"/>
                  <w:sz w:val="24"/>
                  <w:szCs w:val="24"/>
                </w:rPr>
                <w:t>bg</w:t>
              </w:r>
              <w:r w:rsidRPr="00316088">
                <w:rPr>
                  <w:rStyle w:val="Hyperlink"/>
                  <w:rFonts w:cs="Arial"/>
                  <w:sz w:val="24"/>
                  <w:szCs w:val="24"/>
                  <w:lang w:val="ru-RU"/>
                </w:rPr>
                <w:t>.</w:t>
              </w:r>
              <w:r w:rsidRPr="005C28FB">
                <w:rPr>
                  <w:rStyle w:val="Hyperlink"/>
                  <w:rFonts w:cs="Arial"/>
                  <w:sz w:val="24"/>
                  <w:szCs w:val="24"/>
                </w:rPr>
                <w:t>vi</w:t>
              </w:r>
              <w:r w:rsidRPr="00316088">
                <w:rPr>
                  <w:rStyle w:val="Hyperlink"/>
                  <w:rFonts w:cs="Arial"/>
                  <w:sz w:val="24"/>
                  <w:szCs w:val="24"/>
                  <w:lang w:val="ru-RU"/>
                </w:rPr>
                <w:t>.</w:t>
              </w:r>
              <w:r w:rsidRPr="005C28FB">
                <w:rPr>
                  <w:rStyle w:val="Hyperlink"/>
                  <w:rFonts w:cs="Arial"/>
                  <w:sz w:val="24"/>
                  <w:szCs w:val="24"/>
                </w:rPr>
                <w:t>sud</w:t>
              </w:r>
              <w:r w:rsidRPr="00316088">
                <w:rPr>
                  <w:rStyle w:val="Hyperlink"/>
                  <w:rFonts w:cs="Arial"/>
                  <w:sz w:val="24"/>
                  <w:szCs w:val="24"/>
                  <w:lang w:val="ru-RU"/>
                </w:rPr>
                <w:t>.</w:t>
              </w:r>
              <w:r w:rsidRPr="005C28FB">
                <w:rPr>
                  <w:rStyle w:val="Hyperlink"/>
                  <w:rFonts w:cs="Arial"/>
                  <w:sz w:val="24"/>
                  <w:szCs w:val="24"/>
                </w:rPr>
                <w:t>rs</w:t>
              </w:r>
              <w:r w:rsidRPr="00316088">
                <w:rPr>
                  <w:rStyle w:val="Hyperlink"/>
                  <w:rFonts w:cs="Arial"/>
                  <w:sz w:val="24"/>
                  <w:szCs w:val="24"/>
                  <w:lang w:val="ru-RU"/>
                </w:rPr>
                <w:t>/</w:t>
              </w:r>
              <w:r w:rsidRPr="005C28FB">
                <w:rPr>
                  <w:rStyle w:val="Hyperlink"/>
                  <w:rFonts w:cs="Arial"/>
                  <w:sz w:val="24"/>
                  <w:szCs w:val="24"/>
                </w:rPr>
                <w:t>lt</w:t>
              </w:r>
              <w:r w:rsidRPr="00316088">
                <w:rPr>
                  <w:rStyle w:val="Hyperlink"/>
                  <w:rFonts w:cs="Arial"/>
                  <w:sz w:val="24"/>
                  <w:szCs w:val="24"/>
                  <w:lang w:val="ru-RU"/>
                </w:rPr>
                <w:t>/</w:t>
              </w:r>
              <w:r w:rsidRPr="005C28FB">
                <w:rPr>
                  <w:rStyle w:val="Hyperlink"/>
                  <w:rFonts w:cs="Arial"/>
                  <w:sz w:val="24"/>
                  <w:szCs w:val="24"/>
                </w:rPr>
                <w:t>articles</w:t>
              </w:r>
              <w:r w:rsidRPr="00316088">
                <w:rPr>
                  <w:rStyle w:val="Hyperlink"/>
                  <w:rFonts w:cs="Arial"/>
                  <w:sz w:val="24"/>
                  <w:szCs w:val="24"/>
                  <w:lang w:val="ru-RU"/>
                </w:rPr>
                <w:t>/</w:t>
              </w:r>
              <w:r w:rsidRPr="005C28FB">
                <w:rPr>
                  <w:rStyle w:val="Hyperlink"/>
                  <w:rFonts w:cs="Arial"/>
                  <w:sz w:val="24"/>
                  <w:szCs w:val="24"/>
                </w:rPr>
                <w:t>o</w:t>
              </w:r>
              <w:r w:rsidRPr="00316088">
                <w:rPr>
                  <w:rStyle w:val="Hyperlink"/>
                  <w:rFonts w:cs="Arial"/>
                  <w:sz w:val="24"/>
                  <w:szCs w:val="24"/>
                  <w:lang w:val="ru-RU"/>
                </w:rPr>
                <w:t>-</w:t>
              </w:r>
              <w:r w:rsidRPr="005C28FB">
                <w:rPr>
                  <w:rStyle w:val="Hyperlink"/>
                  <w:rFonts w:cs="Arial"/>
                  <w:sz w:val="24"/>
                  <w:szCs w:val="24"/>
                </w:rPr>
                <w:t>visem</w:t>
              </w:r>
              <w:r w:rsidRPr="00316088">
                <w:rPr>
                  <w:rStyle w:val="Hyperlink"/>
                  <w:rFonts w:cs="Arial"/>
                  <w:sz w:val="24"/>
                  <w:szCs w:val="24"/>
                  <w:lang w:val="ru-RU"/>
                </w:rPr>
                <w:t>-</w:t>
              </w:r>
              <w:r w:rsidRPr="005C28FB">
                <w:rPr>
                  <w:rStyle w:val="Hyperlink"/>
                  <w:rFonts w:cs="Arial"/>
                  <w:sz w:val="24"/>
                  <w:szCs w:val="24"/>
                </w:rPr>
                <w:t>sudu</w:t>
              </w:r>
              <w:r w:rsidRPr="00316088">
                <w:rPr>
                  <w:rStyle w:val="Hyperlink"/>
                  <w:rFonts w:cs="Arial"/>
                  <w:sz w:val="24"/>
                  <w:szCs w:val="24"/>
                  <w:lang w:val="ru-RU"/>
                </w:rPr>
                <w:t>/</w:t>
              </w:r>
              <w:r w:rsidRPr="005C28FB">
                <w:rPr>
                  <w:rStyle w:val="Hyperlink"/>
                  <w:rFonts w:cs="Arial"/>
                  <w:sz w:val="24"/>
                  <w:szCs w:val="24"/>
                </w:rPr>
                <w:t>obavestenje</w:t>
              </w:r>
              <w:r w:rsidRPr="00316088">
                <w:rPr>
                  <w:rStyle w:val="Hyperlink"/>
                  <w:rFonts w:cs="Arial"/>
                  <w:sz w:val="24"/>
                  <w:szCs w:val="24"/>
                  <w:lang w:val="ru-RU"/>
                </w:rPr>
                <w:t>-</w:t>
              </w:r>
              <w:r w:rsidRPr="005C28FB">
                <w:rPr>
                  <w:rStyle w:val="Hyperlink"/>
                  <w:rFonts w:cs="Arial"/>
                  <w:sz w:val="24"/>
                  <w:szCs w:val="24"/>
                </w:rPr>
                <w:t>ke</w:t>
              </w:r>
              <w:r w:rsidRPr="00316088">
                <w:rPr>
                  <w:rStyle w:val="Hyperlink"/>
                  <w:rFonts w:cs="Arial"/>
                  <w:sz w:val="24"/>
                  <w:szCs w:val="24"/>
                  <w:lang w:val="ru-RU"/>
                </w:rPr>
                <w:t>-</w:t>
              </w:r>
              <w:r w:rsidRPr="005C28FB">
                <w:rPr>
                  <w:rStyle w:val="Hyperlink"/>
                  <w:rFonts w:cs="Arial"/>
                  <w:sz w:val="24"/>
                  <w:szCs w:val="24"/>
                </w:rPr>
                <w:t>za</w:t>
              </w:r>
              <w:r w:rsidRPr="00316088">
                <w:rPr>
                  <w:rStyle w:val="Hyperlink"/>
                  <w:rFonts w:cs="Arial"/>
                  <w:sz w:val="24"/>
                  <w:szCs w:val="24"/>
                  <w:lang w:val="ru-RU"/>
                </w:rPr>
                <w:t>-</w:t>
              </w:r>
              <w:r w:rsidRPr="005C28FB">
                <w:rPr>
                  <w:rStyle w:val="Hyperlink"/>
                  <w:rFonts w:cs="Arial"/>
                  <w:sz w:val="24"/>
                  <w:szCs w:val="24"/>
                </w:rPr>
                <w:t>pravna</w:t>
              </w:r>
              <w:r w:rsidRPr="00316088">
                <w:rPr>
                  <w:rStyle w:val="Hyperlink"/>
                  <w:rFonts w:cs="Arial"/>
                  <w:sz w:val="24"/>
                  <w:szCs w:val="24"/>
                  <w:lang w:val="ru-RU"/>
                </w:rPr>
                <w:t>-</w:t>
              </w:r>
              <w:r w:rsidRPr="005C28FB">
                <w:rPr>
                  <w:rStyle w:val="Hyperlink"/>
                  <w:rFonts w:cs="Arial"/>
                  <w:sz w:val="24"/>
                  <w:szCs w:val="24"/>
                </w:rPr>
                <w:t>lica</w:t>
              </w:r>
              <w:r w:rsidRPr="00316088">
                <w:rPr>
                  <w:rStyle w:val="Hyperlink"/>
                  <w:rFonts w:cs="Arial"/>
                  <w:sz w:val="24"/>
                  <w:szCs w:val="24"/>
                  <w:lang w:val="ru-RU"/>
                </w:rPr>
                <w:t>.</w:t>
              </w:r>
              <w:r w:rsidRPr="005C28FB">
                <w:rPr>
                  <w:rStyle w:val="Hyperlink"/>
                  <w:rFonts w:cs="Arial"/>
                  <w:sz w:val="24"/>
                  <w:szCs w:val="24"/>
                </w:rPr>
                <w:t>html</w:t>
              </w:r>
            </w:hyperlink>
          </w:p>
          <w:p w14:paraId="7B1D101C" w14:textId="77777777" w:rsidR="00175774" w:rsidRPr="00316088" w:rsidRDefault="00175774" w:rsidP="003A4822">
            <w:pPr>
              <w:rPr>
                <w:rFonts w:cs="Arial"/>
                <w:sz w:val="24"/>
                <w:szCs w:val="24"/>
                <w:lang w:val="ru-RU"/>
              </w:rPr>
            </w:pPr>
            <w:r w:rsidRPr="00316088">
              <w:rPr>
                <w:rFonts w:cs="Arial"/>
                <w:sz w:val="24"/>
                <w:szCs w:val="24"/>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16088">
              <w:rPr>
                <w:rFonts w:cs="Arial"/>
                <w:b/>
                <w:sz w:val="24"/>
                <w:szCs w:val="24"/>
                <w:lang w:val="ru-RU"/>
              </w:rPr>
              <w:t xml:space="preserve">Уверење Основног суда  </w:t>
            </w:r>
            <w:r w:rsidRPr="00316088">
              <w:rPr>
                <w:rFonts w:cs="Arial"/>
                <w:sz w:val="24"/>
                <w:szCs w:val="24"/>
                <w:lang w:val="ru-RU"/>
              </w:rPr>
              <w:t>(</w:t>
            </w:r>
            <w:r w:rsidRPr="00316088">
              <w:rPr>
                <w:rFonts w:cs="Arial"/>
                <w:b/>
                <w:sz w:val="24"/>
                <w:szCs w:val="24"/>
                <w:lang w:val="ru-RU"/>
              </w:rPr>
              <w:t>које обухвата и податке из казнене евиденције за кривична дела која су у надлежности редовног кривичног одељења Вишег суда</w:t>
            </w:r>
            <w:r w:rsidRPr="00316088">
              <w:rPr>
                <w:rFonts w:cs="Arial"/>
                <w:sz w:val="24"/>
                <w:szCs w:val="24"/>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50007C5" w14:textId="77777777" w:rsidR="00175774" w:rsidRPr="00316088" w:rsidRDefault="00175774" w:rsidP="003A4822">
            <w:pPr>
              <w:rPr>
                <w:rFonts w:cs="Arial"/>
                <w:b/>
                <w:sz w:val="24"/>
                <w:szCs w:val="24"/>
                <w:lang w:val="ru-RU"/>
              </w:rPr>
            </w:pPr>
            <w:r w:rsidRPr="00316088">
              <w:rPr>
                <w:rFonts w:cs="Arial"/>
                <w:i/>
                <w:sz w:val="24"/>
                <w:szCs w:val="24"/>
                <w:lang w:val="ru-RU"/>
              </w:rPr>
              <w:lastRenderedPageBreak/>
              <w:t>Посебна напомена:</w:t>
            </w:r>
            <w:r w:rsidR="00B46D29" w:rsidRPr="00316088">
              <w:rPr>
                <w:rFonts w:cs="Arial"/>
                <w:sz w:val="24"/>
                <w:szCs w:val="24"/>
                <w:lang w:val="ru-RU"/>
              </w:rPr>
              <w:t xml:space="preserve"> Уколико уверење </w:t>
            </w:r>
            <w:r w:rsidR="00B46D29" w:rsidRPr="005C28FB">
              <w:rPr>
                <w:rFonts w:cs="Arial"/>
                <w:sz w:val="24"/>
                <w:szCs w:val="24"/>
                <w:lang w:val="sr-Cyrl-CS"/>
              </w:rPr>
              <w:t>О</w:t>
            </w:r>
            <w:r w:rsidRPr="00316088">
              <w:rPr>
                <w:rFonts w:cs="Arial"/>
                <w:sz w:val="24"/>
                <w:szCs w:val="24"/>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16088">
              <w:rPr>
                <w:rFonts w:cs="Arial"/>
                <w:sz w:val="24"/>
                <w:szCs w:val="24"/>
                <w:u w:val="single"/>
                <w:lang w:val="ru-RU"/>
              </w:rPr>
              <w:t>и</w:t>
            </w:r>
            <w:r w:rsidRPr="00316088">
              <w:rPr>
                <w:rFonts w:cs="Arial"/>
                <w:sz w:val="24"/>
                <w:szCs w:val="24"/>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16088">
              <w:rPr>
                <w:rFonts w:cs="Arial"/>
                <w:b/>
                <w:sz w:val="24"/>
                <w:szCs w:val="24"/>
                <w:lang w:val="ru-RU"/>
              </w:rPr>
              <w:t>кривична дела против привреде и кривично дело примања мита.</w:t>
            </w:r>
          </w:p>
          <w:p w14:paraId="0D36E550" w14:textId="77777777" w:rsidR="00175774" w:rsidRPr="00316088" w:rsidRDefault="00175774" w:rsidP="003A4822">
            <w:pPr>
              <w:rPr>
                <w:rFonts w:cs="Arial"/>
                <w:sz w:val="24"/>
                <w:szCs w:val="24"/>
                <w:lang w:val="ru-RU"/>
              </w:rPr>
            </w:pPr>
            <w:r w:rsidRPr="00316088">
              <w:rPr>
                <w:rFonts w:cs="Arial"/>
                <w:b/>
                <w:sz w:val="24"/>
                <w:szCs w:val="24"/>
                <w:lang w:val="ru-RU"/>
              </w:rPr>
              <w:t>- за физичко лице и предузетника: Уверење из казнене евиденције надлежне полицијске управе Министарства унутрашњих послова</w:t>
            </w:r>
            <w:r w:rsidRPr="00316088">
              <w:rPr>
                <w:rFonts w:cs="Arial"/>
                <w:sz w:val="24"/>
                <w:szCs w:val="24"/>
                <w:lang w:val="ru-RU"/>
              </w:rPr>
              <w:t xml:space="preserve"> – захтев за издавање овог уверења може се поднети према </w:t>
            </w:r>
            <w:r w:rsidRPr="00316088">
              <w:rPr>
                <w:rFonts w:cs="Arial"/>
                <w:b/>
                <w:sz w:val="24"/>
                <w:szCs w:val="24"/>
                <w:lang w:val="ru-RU"/>
              </w:rPr>
              <w:t>месту рођења</w:t>
            </w:r>
            <w:r w:rsidRPr="00316088">
              <w:rPr>
                <w:rFonts w:cs="Arial"/>
                <w:sz w:val="24"/>
                <w:szCs w:val="24"/>
                <w:lang w:val="ru-RU"/>
              </w:rPr>
              <w:t xml:space="preserve"> или према </w:t>
            </w:r>
            <w:r w:rsidRPr="00316088">
              <w:rPr>
                <w:rFonts w:cs="Arial"/>
                <w:b/>
                <w:sz w:val="24"/>
                <w:szCs w:val="24"/>
                <w:lang w:val="ru-RU"/>
              </w:rPr>
              <w:t>месту пребивалишта</w:t>
            </w:r>
            <w:r w:rsidRPr="00316088">
              <w:rPr>
                <w:rFonts w:cs="Arial"/>
                <w:sz w:val="24"/>
                <w:szCs w:val="24"/>
                <w:lang w:val="ru-RU"/>
              </w:rPr>
              <w:t>.</w:t>
            </w:r>
          </w:p>
          <w:p w14:paraId="0E07F240" w14:textId="77777777" w:rsidR="00175774" w:rsidRPr="005C28FB" w:rsidRDefault="00175774" w:rsidP="003A4822">
            <w:pPr>
              <w:autoSpaceDE w:val="0"/>
              <w:autoSpaceDN w:val="0"/>
              <w:adjustRightInd w:val="0"/>
              <w:rPr>
                <w:rFonts w:eastAsia="Calibri" w:cs="Arial"/>
                <w:i/>
                <w:sz w:val="24"/>
                <w:szCs w:val="24"/>
              </w:rPr>
            </w:pPr>
            <w:r w:rsidRPr="005C28FB">
              <w:rPr>
                <w:rFonts w:eastAsia="Calibri" w:cs="Arial"/>
                <w:i/>
                <w:sz w:val="24"/>
                <w:szCs w:val="24"/>
              </w:rPr>
              <w:t xml:space="preserve">Напомена: </w:t>
            </w:r>
          </w:p>
          <w:p w14:paraId="61E53FF7" w14:textId="77777777" w:rsidR="00175774" w:rsidRPr="00316088" w:rsidRDefault="00175774" w:rsidP="007A3CB2">
            <w:pPr>
              <w:numPr>
                <w:ilvl w:val="0"/>
                <w:numId w:val="17"/>
              </w:numPr>
              <w:tabs>
                <w:tab w:val="left" w:pos="680"/>
              </w:tabs>
              <w:snapToGrid w:val="0"/>
              <w:spacing w:before="0"/>
              <w:ind w:left="714" w:hanging="357"/>
              <w:contextualSpacing/>
              <w:jc w:val="left"/>
              <w:rPr>
                <w:rFonts w:eastAsia="Calibri" w:cs="Arial"/>
                <w:i/>
                <w:sz w:val="24"/>
                <w:szCs w:val="24"/>
                <w:lang w:val="ru-RU"/>
              </w:rPr>
            </w:pPr>
            <w:r w:rsidRPr="00316088">
              <w:rPr>
                <w:rFonts w:eastAsia="Calibri" w:cs="Arial"/>
                <w:i/>
                <w:sz w:val="24"/>
                <w:szCs w:val="24"/>
                <w:lang w:val="ru-RU"/>
              </w:rPr>
              <w:t>У случају да понуду подноси правно лице потребно је доставити овај доказ и за правно лице и за законског заступника</w:t>
            </w:r>
          </w:p>
          <w:p w14:paraId="32D3C1D8" w14:textId="77777777" w:rsidR="00175774" w:rsidRPr="00316088" w:rsidRDefault="00175774" w:rsidP="007A3CB2">
            <w:pPr>
              <w:numPr>
                <w:ilvl w:val="0"/>
                <w:numId w:val="17"/>
              </w:numPr>
              <w:tabs>
                <w:tab w:val="left" w:pos="680"/>
              </w:tabs>
              <w:snapToGrid w:val="0"/>
              <w:spacing w:before="0"/>
              <w:ind w:left="714" w:hanging="357"/>
              <w:contextualSpacing/>
              <w:jc w:val="left"/>
              <w:rPr>
                <w:rFonts w:eastAsia="Calibri" w:cs="Arial"/>
                <w:i/>
                <w:sz w:val="24"/>
                <w:szCs w:val="24"/>
                <w:lang w:val="ru-RU"/>
              </w:rPr>
            </w:pPr>
            <w:r w:rsidRPr="00316088">
              <w:rPr>
                <w:rFonts w:eastAsia="Calibri" w:cs="Arial"/>
                <w:i/>
                <w:sz w:val="24"/>
                <w:szCs w:val="24"/>
                <w:lang w:val="ru-RU"/>
              </w:rPr>
              <w:t>У случају да правно лице има више законских заступника, ове доказе доставити за сваког од њих</w:t>
            </w:r>
          </w:p>
          <w:p w14:paraId="00C05084" w14:textId="77777777" w:rsidR="00175774" w:rsidRPr="00316088" w:rsidRDefault="00175774" w:rsidP="007A3CB2">
            <w:pPr>
              <w:numPr>
                <w:ilvl w:val="0"/>
                <w:numId w:val="17"/>
              </w:numPr>
              <w:tabs>
                <w:tab w:val="left" w:pos="680"/>
              </w:tabs>
              <w:snapToGrid w:val="0"/>
              <w:spacing w:before="0"/>
              <w:ind w:left="714" w:hanging="357"/>
              <w:contextualSpacing/>
              <w:jc w:val="left"/>
              <w:rPr>
                <w:rFonts w:eastAsia="Calibri" w:cs="Arial"/>
                <w:i/>
                <w:sz w:val="24"/>
                <w:szCs w:val="24"/>
                <w:lang w:val="ru-RU"/>
              </w:rPr>
            </w:pPr>
            <w:r w:rsidRPr="00316088">
              <w:rPr>
                <w:rFonts w:eastAsia="Calibri" w:cs="Arial"/>
                <w:i/>
                <w:sz w:val="24"/>
                <w:szCs w:val="24"/>
                <w:lang w:val="ru-RU"/>
              </w:rPr>
              <w:t xml:space="preserve">У случају да понуду подноси група понуђача, ове доказе доставити за сваког </w:t>
            </w:r>
            <w:r w:rsidR="00B46D29" w:rsidRPr="005C28FB">
              <w:rPr>
                <w:rFonts w:eastAsia="Calibri" w:cs="Arial"/>
                <w:i/>
                <w:sz w:val="24"/>
                <w:szCs w:val="24"/>
                <w:lang w:val="sr-Cyrl-CS"/>
              </w:rPr>
              <w:t>члана групе понуђача</w:t>
            </w:r>
          </w:p>
          <w:p w14:paraId="6CDD91A5" w14:textId="77777777" w:rsidR="00B46D29" w:rsidRPr="00316088" w:rsidRDefault="00175774" w:rsidP="007A3CB2">
            <w:pPr>
              <w:numPr>
                <w:ilvl w:val="0"/>
                <w:numId w:val="17"/>
              </w:numPr>
              <w:tabs>
                <w:tab w:val="left" w:pos="680"/>
              </w:tabs>
              <w:snapToGrid w:val="0"/>
              <w:spacing w:before="0"/>
              <w:ind w:left="714" w:hanging="357"/>
              <w:contextualSpacing/>
              <w:jc w:val="left"/>
              <w:rPr>
                <w:rFonts w:cs="Arial"/>
                <w:sz w:val="24"/>
                <w:szCs w:val="24"/>
                <w:lang w:val="ru-RU"/>
              </w:rPr>
            </w:pPr>
            <w:r w:rsidRPr="00316088">
              <w:rPr>
                <w:rFonts w:eastAsia="Calibri" w:cs="Arial"/>
                <w:i/>
                <w:sz w:val="24"/>
                <w:szCs w:val="24"/>
                <w:lang w:val="ru-RU"/>
              </w:rPr>
              <w:t xml:space="preserve">У случају да понуђач подноси понуду са подизвођачем, ове доказе доставити и за </w:t>
            </w:r>
            <w:r w:rsidR="00B46D29" w:rsidRPr="005C28FB">
              <w:rPr>
                <w:rFonts w:eastAsia="Calibri" w:cs="Arial"/>
                <w:i/>
                <w:sz w:val="24"/>
                <w:szCs w:val="24"/>
                <w:lang w:val="sr-Cyrl-CS"/>
              </w:rPr>
              <w:t xml:space="preserve">сваког </w:t>
            </w:r>
            <w:r w:rsidRPr="00316088">
              <w:rPr>
                <w:rFonts w:eastAsia="Calibri" w:cs="Arial"/>
                <w:i/>
                <w:sz w:val="24"/>
                <w:szCs w:val="24"/>
                <w:lang w:val="ru-RU"/>
              </w:rPr>
              <w:t xml:space="preserve">подизвођача </w:t>
            </w:r>
          </w:p>
          <w:p w14:paraId="0B2961E7" w14:textId="77777777" w:rsidR="00B46D29" w:rsidRPr="005C28FB" w:rsidRDefault="00175774" w:rsidP="00B46D29">
            <w:pPr>
              <w:tabs>
                <w:tab w:val="left" w:pos="680"/>
              </w:tabs>
              <w:snapToGrid w:val="0"/>
              <w:spacing w:before="0"/>
              <w:contextualSpacing/>
              <w:jc w:val="left"/>
              <w:rPr>
                <w:rFonts w:eastAsia="Calibri" w:cs="Arial"/>
                <w:sz w:val="24"/>
                <w:szCs w:val="24"/>
                <w:lang w:val="sr-Cyrl-CS"/>
              </w:rPr>
            </w:pPr>
            <w:r w:rsidRPr="00316088">
              <w:rPr>
                <w:rFonts w:eastAsia="Calibri" w:cs="Arial"/>
                <w:b/>
                <w:sz w:val="24"/>
                <w:szCs w:val="24"/>
                <w:lang w:val="ru-RU"/>
              </w:rPr>
              <w:t>Ови докази не могу бити старији од два месеца пре отварања понуда</w:t>
            </w:r>
            <w:r w:rsidRPr="00316088">
              <w:rPr>
                <w:rFonts w:eastAsia="Calibri" w:cs="Arial"/>
                <w:sz w:val="24"/>
                <w:szCs w:val="24"/>
                <w:lang w:val="ru-RU"/>
              </w:rPr>
              <w:t>.</w:t>
            </w:r>
          </w:p>
        </w:tc>
      </w:tr>
      <w:tr w:rsidR="00175774" w:rsidRPr="0085530D" w14:paraId="4D4FC4DE" w14:textId="77777777" w:rsidTr="00C752E2">
        <w:trPr>
          <w:trHeight w:val="70"/>
          <w:jc w:val="center"/>
        </w:trPr>
        <w:tc>
          <w:tcPr>
            <w:tcW w:w="777" w:type="dxa"/>
            <w:vAlign w:val="center"/>
          </w:tcPr>
          <w:p w14:paraId="32947189" w14:textId="77777777" w:rsidR="00175774" w:rsidRPr="005C28FB" w:rsidRDefault="00175774" w:rsidP="00630CE4">
            <w:pPr>
              <w:spacing w:before="0"/>
              <w:jc w:val="center"/>
              <w:rPr>
                <w:rFonts w:cs="Arial"/>
                <w:sz w:val="24"/>
                <w:szCs w:val="24"/>
              </w:rPr>
            </w:pPr>
            <w:r w:rsidRPr="005C28FB">
              <w:rPr>
                <w:rFonts w:cs="Arial"/>
                <w:sz w:val="24"/>
                <w:szCs w:val="24"/>
              </w:rPr>
              <w:lastRenderedPageBreak/>
              <w:t>3.</w:t>
            </w:r>
          </w:p>
        </w:tc>
        <w:tc>
          <w:tcPr>
            <w:tcW w:w="8382" w:type="dxa"/>
            <w:vAlign w:val="center"/>
          </w:tcPr>
          <w:p w14:paraId="03D45630" w14:textId="77777777" w:rsidR="00175774" w:rsidRPr="00316088" w:rsidRDefault="00175774" w:rsidP="00630CE4">
            <w:pPr>
              <w:snapToGrid w:val="0"/>
              <w:spacing w:before="0"/>
              <w:rPr>
                <w:rFonts w:cs="Arial"/>
                <w:sz w:val="24"/>
                <w:szCs w:val="24"/>
                <w:lang w:val="ru-RU"/>
              </w:rPr>
            </w:pPr>
            <w:r w:rsidRPr="00316088">
              <w:rPr>
                <w:rFonts w:cs="Arial"/>
                <w:b/>
                <w:sz w:val="24"/>
                <w:szCs w:val="24"/>
                <w:u w:val="single"/>
                <w:lang w:val="ru-RU"/>
              </w:rPr>
              <w:t>Услов</w:t>
            </w:r>
            <w:r w:rsidRPr="00316088">
              <w:rPr>
                <w:rFonts w:cs="Arial"/>
                <w:sz w:val="24"/>
                <w:szCs w:val="24"/>
                <w:u w:val="single"/>
                <w:lang w:val="ru-RU"/>
              </w:rPr>
              <w:t>:</w:t>
            </w:r>
            <w:r w:rsidRPr="00316088">
              <w:rPr>
                <w:rFonts w:cs="Arial"/>
                <w:sz w:val="24"/>
                <w:szCs w:val="24"/>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03FB1282" w14:textId="77777777" w:rsidR="00175774" w:rsidRPr="00316088" w:rsidRDefault="00175774" w:rsidP="00630CE4">
            <w:pPr>
              <w:autoSpaceDE w:val="0"/>
              <w:autoSpaceDN w:val="0"/>
              <w:adjustRightInd w:val="0"/>
              <w:spacing w:before="0"/>
              <w:rPr>
                <w:rFonts w:cs="Arial"/>
                <w:b/>
                <w:sz w:val="24"/>
                <w:szCs w:val="24"/>
                <w:u w:val="single"/>
                <w:lang w:val="ru-RU"/>
              </w:rPr>
            </w:pPr>
            <w:r w:rsidRPr="00316088">
              <w:rPr>
                <w:rFonts w:cs="Arial"/>
                <w:b/>
                <w:sz w:val="24"/>
                <w:szCs w:val="24"/>
                <w:u w:val="single"/>
                <w:lang w:val="ru-RU"/>
              </w:rPr>
              <w:t>Доказ:</w:t>
            </w:r>
          </w:p>
          <w:p w14:paraId="5201B900" w14:textId="77777777" w:rsidR="00175774" w:rsidRPr="005C28FB" w:rsidRDefault="00175774" w:rsidP="00630CE4">
            <w:pPr>
              <w:snapToGrid w:val="0"/>
              <w:spacing w:before="0"/>
              <w:rPr>
                <w:rFonts w:eastAsia="Calibri" w:cs="Arial"/>
                <w:sz w:val="24"/>
                <w:szCs w:val="24"/>
                <w:lang w:val="ru-RU"/>
              </w:rPr>
            </w:pPr>
            <w:r w:rsidRPr="005C28FB">
              <w:rPr>
                <w:rFonts w:eastAsia="Calibri" w:cs="Arial"/>
                <w:sz w:val="24"/>
                <w:szCs w:val="24"/>
                <w:lang w:val="ru-RU"/>
              </w:rPr>
              <w:t xml:space="preserve">- </w:t>
            </w:r>
            <w:r w:rsidRPr="005C28FB">
              <w:rPr>
                <w:rFonts w:eastAsia="Calibri" w:cs="Arial"/>
                <w:b/>
                <w:sz w:val="24"/>
                <w:szCs w:val="24"/>
                <w:lang w:val="ru-RU"/>
              </w:rPr>
              <w:t xml:space="preserve">за правно лице, предузетнике и физичка лица: </w:t>
            </w:r>
          </w:p>
          <w:p w14:paraId="2723228C" w14:textId="77777777" w:rsidR="00175774" w:rsidRPr="005C28FB" w:rsidRDefault="00175774" w:rsidP="00630CE4">
            <w:pPr>
              <w:snapToGrid w:val="0"/>
              <w:spacing w:before="0"/>
              <w:rPr>
                <w:rFonts w:eastAsia="Calibri" w:cs="Arial"/>
                <w:sz w:val="24"/>
                <w:szCs w:val="24"/>
                <w:lang w:val="ru-RU"/>
              </w:rPr>
            </w:pPr>
            <w:r w:rsidRPr="005C28FB">
              <w:rPr>
                <w:rFonts w:eastAsia="Calibri" w:cs="Arial"/>
                <w:b/>
                <w:sz w:val="24"/>
                <w:szCs w:val="24"/>
                <w:lang w:val="ru-RU"/>
              </w:rPr>
              <w:t>1.Уверење Пореске управе</w:t>
            </w:r>
            <w:r w:rsidRPr="005C28FB">
              <w:rPr>
                <w:rFonts w:eastAsia="Calibri" w:cs="Arial"/>
                <w:sz w:val="24"/>
                <w:szCs w:val="24"/>
                <w:lang w:val="ru-RU"/>
              </w:rPr>
              <w:t xml:space="preserve"> Министарства финансија да је измирио доспеле </w:t>
            </w:r>
            <w:r w:rsidRPr="005C28FB">
              <w:rPr>
                <w:rFonts w:cs="Arial"/>
                <w:sz w:val="24"/>
                <w:szCs w:val="24"/>
                <w:lang w:val="ru-RU"/>
              </w:rPr>
              <w:t>порезе и доприносе</w:t>
            </w:r>
          </w:p>
          <w:p w14:paraId="09F11DC5" w14:textId="77777777" w:rsidR="00175774" w:rsidRPr="005C28FB" w:rsidRDefault="00175774" w:rsidP="00630CE4">
            <w:pPr>
              <w:spacing w:before="0"/>
              <w:rPr>
                <w:rFonts w:cs="Arial"/>
                <w:sz w:val="24"/>
                <w:szCs w:val="24"/>
                <w:lang w:val="ru-RU"/>
              </w:rPr>
            </w:pPr>
            <w:r w:rsidRPr="005C28FB">
              <w:rPr>
                <w:rFonts w:eastAsia="Calibri" w:cs="Arial"/>
                <w:b/>
                <w:sz w:val="24"/>
                <w:szCs w:val="24"/>
                <w:lang w:val="ru-RU"/>
              </w:rPr>
              <w:t xml:space="preserve">2.Уверење Управе јавних прихода </w:t>
            </w:r>
            <w:r w:rsidR="00B24BAB" w:rsidRPr="005C28FB">
              <w:rPr>
                <w:rFonts w:eastAsia="Calibri" w:cs="Arial"/>
                <w:b/>
                <w:sz w:val="24"/>
                <w:szCs w:val="24"/>
                <w:lang w:val="ru-RU"/>
              </w:rPr>
              <w:t>локалне самоуправе (</w:t>
            </w:r>
            <w:r w:rsidRPr="005C28FB">
              <w:rPr>
                <w:rFonts w:eastAsia="Calibri" w:cs="Arial"/>
                <w:b/>
                <w:sz w:val="24"/>
                <w:szCs w:val="24"/>
                <w:lang w:val="ru-RU"/>
              </w:rPr>
              <w:t>града, односно општине</w:t>
            </w:r>
            <w:r w:rsidR="00B24BAB" w:rsidRPr="005C28FB">
              <w:rPr>
                <w:rFonts w:cs="Arial"/>
                <w:sz w:val="24"/>
                <w:szCs w:val="24"/>
                <w:lang w:val="ru-RU"/>
              </w:rPr>
              <w:t xml:space="preserve">) </w:t>
            </w:r>
            <w:r w:rsidRPr="005C28FB">
              <w:rPr>
                <w:rFonts w:cs="Arial"/>
                <w:sz w:val="24"/>
                <w:szCs w:val="24"/>
                <w:lang w:val="ru-RU"/>
              </w:rPr>
              <w:t>према месту седишта пореског обвезника правног лица</w:t>
            </w:r>
            <w:r w:rsidR="00B24BAB" w:rsidRPr="005C28FB">
              <w:rPr>
                <w:rFonts w:cs="Arial"/>
                <w:sz w:val="24"/>
                <w:szCs w:val="24"/>
                <w:lang w:val="ru-RU"/>
              </w:rPr>
              <w:t xml:space="preserve"> и предузетника</w:t>
            </w:r>
            <w:r w:rsidRPr="005C28FB">
              <w:rPr>
                <w:rFonts w:cs="Arial"/>
                <w:sz w:val="24"/>
                <w:szCs w:val="24"/>
                <w:lang w:val="ru-RU"/>
              </w:rPr>
              <w:t xml:space="preserve">, односно према пребивалишту физичког лица, </w:t>
            </w:r>
            <w:r w:rsidRPr="005C28FB">
              <w:rPr>
                <w:rFonts w:eastAsia="Calibri" w:cs="Arial"/>
                <w:sz w:val="24"/>
                <w:szCs w:val="24"/>
                <w:lang w:val="ru-RU"/>
              </w:rPr>
              <w:t xml:space="preserve">да је измирио обавезе по основу изворних локалних јавних прихода </w:t>
            </w:r>
          </w:p>
          <w:p w14:paraId="020FB7EE" w14:textId="77777777" w:rsidR="00175774" w:rsidRPr="005C28FB" w:rsidRDefault="00175774" w:rsidP="00630CE4">
            <w:pPr>
              <w:spacing w:before="0"/>
              <w:ind w:right="122"/>
              <w:rPr>
                <w:rFonts w:cs="Arial"/>
                <w:sz w:val="24"/>
                <w:szCs w:val="24"/>
                <w:lang w:val="ru-RU"/>
              </w:rPr>
            </w:pPr>
            <w:r w:rsidRPr="005C28FB">
              <w:rPr>
                <w:rFonts w:cs="Arial"/>
                <w:sz w:val="24"/>
                <w:szCs w:val="24"/>
                <w:lang w:val="ru-RU"/>
              </w:rPr>
              <w:t>Напомена:</w:t>
            </w:r>
          </w:p>
          <w:p w14:paraId="300FE321" w14:textId="77777777" w:rsidR="00175774" w:rsidRPr="00316088" w:rsidRDefault="00B24BAB" w:rsidP="007B5892">
            <w:pPr>
              <w:numPr>
                <w:ilvl w:val="0"/>
                <w:numId w:val="12"/>
              </w:numPr>
              <w:autoSpaceDE w:val="0"/>
              <w:autoSpaceDN w:val="0"/>
              <w:adjustRightInd w:val="0"/>
              <w:snapToGrid w:val="0"/>
              <w:spacing w:before="0"/>
              <w:ind w:hanging="357"/>
              <w:contextualSpacing/>
              <w:jc w:val="left"/>
              <w:rPr>
                <w:rFonts w:eastAsia="TimesNewRomanPSMT" w:cs="Arial"/>
                <w:b/>
                <w:sz w:val="24"/>
                <w:szCs w:val="24"/>
                <w:u w:val="single"/>
                <w:lang w:val="ru-RU"/>
              </w:rPr>
            </w:pPr>
            <w:r w:rsidRPr="00316088">
              <w:rPr>
                <w:rFonts w:eastAsia="TimesNewRomanPSMT" w:cs="Arial"/>
                <w:i/>
                <w:sz w:val="24"/>
                <w:szCs w:val="24"/>
                <w:lang w:val="ru-RU"/>
              </w:rPr>
              <w:t>Уколико локална (општи</w:t>
            </w:r>
            <w:r w:rsidR="00175774" w:rsidRPr="00316088">
              <w:rPr>
                <w:rFonts w:eastAsia="TimesNewRomanPSMT" w:cs="Arial"/>
                <w:i/>
                <w:sz w:val="24"/>
                <w:szCs w:val="24"/>
                <w:lang w:val="ru-RU"/>
              </w:rPr>
              <w:t>н</w:t>
            </w:r>
            <w:r w:rsidRPr="005C28FB">
              <w:rPr>
                <w:rFonts w:eastAsia="TimesNewRomanPSMT" w:cs="Arial"/>
                <w:i/>
                <w:sz w:val="24"/>
                <w:szCs w:val="24"/>
                <w:lang w:val="sr-Cyrl-CS"/>
              </w:rPr>
              <w:t>с</w:t>
            </w:r>
            <w:r w:rsidR="00175774" w:rsidRPr="00316088">
              <w:rPr>
                <w:rFonts w:eastAsia="TimesNewRomanPSMT" w:cs="Arial"/>
                <w:i/>
                <w:sz w:val="24"/>
                <w:szCs w:val="24"/>
                <w:lang w:val="ru-RU"/>
              </w:rPr>
              <w:t>ка) управа</w:t>
            </w:r>
            <w:r w:rsidRPr="005C28FB">
              <w:rPr>
                <w:rFonts w:eastAsia="TimesNewRomanPSMT" w:cs="Arial"/>
                <w:i/>
                <w:sz w:val="24"/>
                <w:szCs w:val="24"/>
                <w:lang w:val="sr-Cyrl-CS"/>
              </w:rPr>
              <w:t xml:space="preserve"> јавних приход</w:t>
            </w:r>
            <w:r w:rsidR="00175774" w:rsidRPr="00316088">
              <w:rPr>
                <w:rFonts w:eastAsia="TimesNewRomanPSMT" w:cs="Arial"/>
                <w:i/>
                <w:sz w:val="24"/>
                <w:szCs w:val="24"/>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5C28FB">
              <w:rPr>
                <w:rFonts w:eastAsia="TimesNewRomanPSMT" w:cs="Arial"/>
                <w:i/>
                <w:sz w:val="24"/>
                <w:szCs w:val="24"/>
                <w:lang w:val="sr-Cyrl-CS"/>
              </w:rPr>
              <w:t xml:space="preserve">јавних прихода </w:t>
            </w:r>
            <w:r w:rsidR="00175774" w:rsidRPr="00316088">
              <w:rPr>
                <w:rFonts w:eastAsia="TimesNewRomanPSMT" w:cs="Arial"/>
                <w:i/>
                <w:sz w:val="24"/>
                <w:szCs w:val="24"/>
                <w:lang w:val="ru-RU"/>
              </w:rPr>
              <w:t xml:space="preserve">приложи и потврде </w:t>
            </w:r>
            <w:r w:rsidRPr="005C28FB">
              <w:rPr>
                <w:rFonts w:eastAsia="TimesNewRomanPSMT" w:cs="Arial"/>
                <w:i/>
                <w:sz w:val="24"/>
                <w:szCs w:val="24"/>
                <w:lang w:val="sr-Cyrl-CS"/>
              </w:rPr>
              <w:t xml:space="preserve">тих </w:t>
            </w:r>
            <w:r w:rsidR="00175774" w:rsidRPr="00316088">
              <w:rPr>
                <w:rFonts w:eastAsia="TimesNewRomanPSMT" w:cs="Arial"/>
                <w:i/>
                <w:sz w:val="24"/>
                <w:szCs w:val="24"/>
                <w:lang w:val="ru-RU"/>
              </w:rPr>
              <w:t>осталих лок</w:t>
            </w:r>
            <w:r w:rsidRPr="005C28FB">
              <w:rPr>
                <w:rFonts w:eastAsia="TimesNewRomanPSMT" w:cs="Arial"/>
                <w:i/>
                <w:sz w:val="24"/>
                <w:szCs w:val="24"/>
                <w:lang w:val="sr-Cyrl-CS"/>
              </w:rPr>
              <w:t>а</w:t>
            </w:r>
            <w:r w:rsidR="00175774" w:rsidRPr="00316088">
              <w:rPr>
                <w:rFonts w:eastAsia="TimesNewRomanPSMT" w:cs="Arial"/>
                <w:i/>
                <w:sz w:val="24"/>
                <w:szCs w:val="24"/>
                <w:lang w:val="ru-RU"/>
              </w:rPr>
              <w:t xml:space="preserve">лних органа/организација/установа </w:t>
            </w:r>
          </w:p>
          <w:p w14:paraId="6C892F45" w14:textId="77777777" w:rsidR="00175774" w:rsidRPr="00316088" w:rsidRDefault="00175774" w:rsidP="007B5892">
            <w:pPr>
              <w:numPr>
                <w:ilvl w:val="0"/>
                <w:numId w:val="12"/>
              </w:numPr>
              <w:autoSpaceDE w:val="0"/>
              <w:autoSpaceDN w:val="0"/>
              <w:adjustRightInd w:val="0"/>
              <w:snapToGrid w:val="0"/>
              <w:spacing w:before="0"/>
              <w:ind w:hanging="357"/>
              <w:contextualSpacing/>
              <w:jc w:val="left"/>
              <w:rPr>
                <w:rFonts w:eastAsia="Calibri" w:cs="Arial"/>
                <w:i/>
                <w:sz w:val="24"/>
                <w:szCs w:val="24"/>
                <w:lang w:val="ru-RU"/>
              </w:rPr>
            </w:pPr>
            <w:r w:rsidRPr="00316088">
              <w:rPr>
                <w:rFonts w:eastAsia="TimesNewRomanPSMT" w:cs="Arial"/>
                <w:i/>
                <w:sz w:val="24"/>
                <w:szCs w:val="24"/>
                <w:lang w:val="ru-RU"/>
              </w:rPr>
              <w:t xml:space="preserve">Уколико је понуђач у поступку приватизације, уместо горе наведена два доказа, потребно је доставити </w:t>
            </w:r>
            <w:r w:rsidRPr="00316088">
              <w:rPr>
                <w:rFonts w:eastAsia="TimesNewRomanPSMT" w:cs="Arial"/>
                <w:b/>
                <w:i/>
                <w:sz w:val="24"/>
                <w:szCs w:val="24"/>
                <w:lang w:val="ru-RU"/>
              </w:rPr>
              <w:t>у</w:t>
            </w:r>
            <w:r w:rsidRPr="005C28FB">
              <w:rPr>
                <w:rFonts w:eastAsia="Calibri" w:cs="Arial"/>
                <w:b/>
                <w:i/>
                <w:sz w:val="24"/>
                <w:szCs w:val="24"/>
                <w:lang w:val="ru-RU"/>
              </w:rPr>
              <w:t>верење Агенције за приватизацију да се налази у поступку приватизације</w:t>
            </w:r>
          </w:p>
          <w:p w14:paraId="65E76971" w14:textId="77777777" w:rsidR="00175774" w:rsidRPr="00316088" w:rsidRDefault="00175774" w:rsidP="007B5892">
            <w:pPr>
              <w:numPr>
                <w:ilvl w:val="0"/>
                <w:numId w:val="12"/>
              </w:numPr>
              <w:tabs>
                <w:tab w:val="left" w:pos="680"/>
              </w:tabs>
              <w:snapToGrid w:val="0"/>
              <w:spacing w:before="0"/>
              <w:ind w:hanging="357"/>
              <w:contextualSpacing/>
              <w:jc w:val="left"/>
              <w:rPr>
                <w:rFonts w:eastAsia="Calibri" w:cs="Arial"/>
                <w:i/>
                <w:sz w:val="24"/>
                <w:szCs w:val="24"/>
                <w:lang w:val="ru-RU"/>
              </w:rPr>
            </w:pPr>
            <w:r w:rsidRPr="00316088">
              <w:rPr>
                <w:rFonts w:eastAsia="Calibri" w:cs="Arial"/>
                <w:i/>
                <w:sz w:val="24"/>
                <w:szCs w:val="24"/>
                <w:lang w:val="ru-RU"/>
              </w:rPr>
              <w:t xml:space="preserve">У случају да понуду подноси група понуђача, </w:t>
            </w:r>
            <w:r w:rsidR="007D37A8" w:rsidRPr="00316088">
              <w:rPr>
                <w:rFonts w:eastAsia="Calibri" w:cs="Arial"/>
                <w:i/>
                <w:sz w:val="24"/>
                <w:szCs w:val="24"/>
                <w:lang w:val="ru-RU"/>
              </w:rPr>
              <w:t>ове доказе доставити за сваког члана</w:t>
            </w:r>
            <w:r w:rsidRPr="00316088">
              <w:rPr>
                <w:rFonts w:eastAsia="Calibri" w:cs="Arial"/>
                <w:i/>
                <w:sz w:val="24"/>
                <w:szCs w:val="24"/>
                <w:lang w:val="ru-RU"/>
              </w:rPr>
              <w:t xml:space="preserve"> групе</w:t>
            </w:r>
            <w:r w:rsidR="007D37A8">
              <w:rPr>
                <w:rFonts w:eastAsia="Calibri" w:cs="Arial"/>
                <w:i/>
                <w:sz w:val="24"/>
                <w:szCs w:val="24"/>
                <w:lang w:val="sr-Cyrl-RS"/>
              </w:rPr>
              <w:t xml:space="preserve"> понуђача;</w:t>
            </w:r>
          </w:p>
          <w:p w14:paraId="79C50C28" w14:textId="77777777" w:rsidR="007D37A8" w:rsidRPr="00316088" w:rsidRDefault="00175774" w:rsidP="007A3CB2">
            <w:pPr>
              <w:numPr>
                <w:ilvl w:val="0"/>
                <w:numId w:val="16"/>
              </w:numPr>
              <w:tabs>
                <w:tab w:val="left" w:pos="680"/>
              </w:tabs>
              <w:snapToGrid w:val="0"/>
              <w:spacing w:before="0"/>
              <w:contextualSpacing/>
              <w:jc w:val="left"/>
              <w:rPr>
                <w:rFonts w:eastAsia="Calibri" w:cs="Arial"/>
                <w:sz w:val="24"/>
                <w:szCs w:val="24"/>
                <w:lang w:val="ru-RU"/>
              </w:rPr>
            </w:pPr>
            <w:r w:rsidRPr="00316088">
              <w:rPr>
                <w:rFonts w:eastAsia="Calibri" w:cs="Arial"/>
                <w:i/>
                <w:sz w:val="24"/>
                <w:szCs w:val="24"/>
                <w:lang w:val="ru-RU"/>
              </w:rPr>
              <w:t xml:space="preserve">У случају да понуђач подноси понуду са подизвођачем, ове доказе доставити и за </w:t>
            </w:r>
            <w:r w:rsidR="007D37A8">
              <w:rPr>
                <w:rFonts w:eastAsia="Calibri" w:cs="Arial"/>
                <w:i/>
                <w:sz w:val="24"/>
                <w:szCs w:val="24"/>
                <w:lang w:val="sr-Cyrl-RS"/>
              </w:rPr>
              <w:t xml:space="preserve">сваког </w:t>
            </w:r>
            <w:r w:rsidRPr="00316088">
              <w:rPr>
                <w:rFonts w:eastAsia="Calibri" w:cs="Arial"/>
                <w:i/>
                <w:sz w:val="24"/>
                <w:szCs w:val="24"/>
                <w:lang w:val="ru-RU"/>
              </w:rPr>
              <w:t xml:space="preserve">подизвођача </w:t>
            </w:r>
            <w:r w:rsidR="007D37A8" w:rsidRPr="00316088">
              <w:rPr>
                <w:rFonts w:eastAsia="Calibri" w:cs="Arial"/>
                <w:i/>
                <w:sz w:val="24"/>
                <w:szCs w:val="24"/>
                <w:lang w:val="ru-RU"/>
              </w:rPr>
              <w:t>;</w:t>
            </w:r>
          </w:p>
          <w:p w14:paraId="17706141" w14:textId="77777777" w:rsidR="00175774" w:rsidRPr="00316088" w:rsidRDefault="00175774" w:rsidP="007D37A8">
            <w:pPr>
              <w:tabs>
                <w:tab w:val="left" w:pos="680"/>
              </w:tabs>
              <w:snapToGrid w:val="0"/>
              <w:spacing w:before="0"/>
              <w:contextualSpacing/>
              <w:jc w:val="left"/>
              <w:rPr>
                <w:rFonts w:eastAsia="Calibri" w:cs="Arial"/>
                <w:sz w:val="24"/>
                <w:szCs w:val="24"/>
                <w:lang w:val="ru-RU"/>
              </w:rPr>
            </w:pPr>
            <w:r w:rsidRPr="00316088">
              <w:rPr>
                <w:rFonts w:eastAsia="Calibri" w:cs="Arial"/>
                <w:b/>
                <w:sz w:val="24"/>
                <w:szCs w:val="24"/>
                <w:lang w:val="ru-RU"/>
              </w:rPr>
              <w:t xml:space="preserve">Ови докази не могу бити старији од два месеца </w:t>
            </w:r>
            <w:r w:rsidR="00B24BAB" w:rsidRPr="005C28FB">
              <w:rPr>
                <w:rFonts w:eastAsia="Calibri" w:cs="Arial"/>
                <w:b/>
                <w:sz w:val="24"/>
                <w:szCs w:val="24"/>
                <w:lang w:val="sr-Cyrl-CS"/>
              </w:rPr>
              <w:t>пре</w:t>
            </w:r>
            <w:r w:rsidRPr="00316088">
              <w:rPr>
                <w:rFonts w:eastAsia="Calibri" w:cs="Arial"/>
                <w:b/>
                <w:sz w:val="24"/>
                <w:szCs w:val="24"/>
                <w:lang w:val="ru-RU"/>
              </w:rPr>
              <w:t xml:space="preserve"> отварања понуда</w:t>
            </w:r>
            <w:r w:rsidRPr="00316088">
              <w:rPr>
                <w:rFonts w:eastAsia="Calibri" w:cs="Arial"/>
                <w:sz w:val="24"/>
                <w:szCs w:val="24"/>
                <w:lang w:val="ru-RU"/>
              </w:rPr>
              <w:t>.</w:t>
            </w:r>
          </w:p>
        </w:tc>
      </w:tr>
      <w:tr w:rsidR="00175774" w:rsidRPr="0085530D" w14:paraId="10333924" w14:textId="77777777" w:rsidTr="00C752E2">
        <w:trPr>
          <w:jc w:val="center"/>
        </w:trPr>
        <w:tc>
          <w:tcPr>
            <w:tcW w:w="777" w:type="dxa"/>
            <w:vAlign w:val="center"/>
          </w:tcPr>
          <w:p w14:paraId="084052B7" w14:textId="77777777" w:rsidR="00175774" w:rsidRPr="005C28FB" w:rsidRDefault="00175774" w:rsidP="00630CE4">
            <w:pPr>
              <w:spacing w:before="0"/>
              <w:jc w:val="center"/>
              <w:rPr>
                <w:rFonts w:cs="Arial"/>
                <w:sz w:val="24"/>
                <w:szCs w:val="24"/>
              </w:rPr>
            </w:pPr>
            <w:r w:rsidRPr="005C28FB">
              <w:rPr>
                <w:rFonts w:cs="Arial"/>
                <w:sz w:val="24"/>
                <w:szCs w:val="24"/>
              </w:rPr>
              <w:lastRenderedPageBreak/>
              <w:t xml:space="preserve">4. </w:t>
            </w:r>
          </w:p>
        </w:tc>
        <w:tc>
          <w:tcPr>
            <w:tcW w:w="8382" w:type="dxa"/>
          </w:tcPr>
          <w:p w14:paraId="26B1F6B2" w14:textId="77777777" w:rsidR="008E7A99" w:rsidRPr="00316088" w:rsidRDefault="00175774" w:rsidP="00630CE4">
            <w:pPr>
              <w:snapToGrid w:val="0"/>
              <w:spacing w:before="0"/>
              <w:rPr>
                <w:rFonts w:cs="Arial"/>
                <w:b/>
                <w:sz w:val="24"/>
                <w:szCs w:val="24"/>
                <w:u w:val="single"/>
                <w:lang w:val="ru-RU"/>
              </w:rPr>
            </w:pPr>
            <w:r w:rsidRPr="00316088">
              <w:rPr>
                <w:rFonts w:cs="Arial"/>
                <w:b/>
                <w:sz w:val="24"/>
                <w:szCs w:val="24"/>
                <w:u w:val="single"/>
                <w:lang w:val="ru-RU"/>
              </w:rPr>
              <w:t>Услов:</w:t>
            </w:r>
          </w:p>
          <w:p w14:paraId="1451D7B1" w14:textId="77777777" w:rsidR="00175774" w:rsidRPr="00316088" w:rsidRDefault="00175774" w:rsidP="00630CE4">
            <w:pPr>
              <w:snapToGrid w:val="0"/>
              <w:spacing w:before="0"/>
              <w:rPr>
                <w:rFonts w:cs="Arial"/>
                <w:sz w:val="24"/>
                <w:szCs w:val="24"/>
                <w:lang w:val="ru-RU"/>
              </w:rPr>
            </w:pPr>
            <w:r w:rsidRPr="005C28FB">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22CC70A7" w14:textId="77777777" w:rsidR="00175774" w:rsidRPr="00316088" w:rsidRDefault="00175774" w:rsidP="00630CE4">
            <w:pPr>
              <w:autoSpaceDE w:val="0"/>
              <w:autoSpaceDN w:val="0"/>
              <w:adjustRightInd w:val="0"/>
              <w:spacing w:before="0"/>
              <w:rPr>
                <w:rFonts w:cs="Arial"/>
                <w:b/>
                <w:sz w:val="24"/>
                <w:szCs w:val="24"/>
                <w:u w:val="single"/>
                <w:lang w:val="ru-RU"/>
              </w:rPr>
            </w:pPr>
            <w:r w:rsidRPr="00316088">
              <w:rPr>
                <w:rFonts w:cs="Arial"/>
                <w:b/>
                <w:sz w:val="24"/>
                <w:szCs w:val="24"/>
                <w:u w:val="single"/>
                <w:lang w:val="ru-RU"/>
              </w:rPr>
              <w:t>Доказ:</w:t>
            </w:r>
          </w:p>
          <w:p w14:paraId="180A77DC" w14:textId="77777777" w:rsidR="00175774" w:rsidRPr="005C28FB" w:rsidRDefault="00175774" w:rsidP="00630CE4">
            <w:pPr>
              <w:spacing w:before="0"/>
              <w:rPr>
                <w:rFonts w:cs="Arial"/>
                <w:b/>
                <w:sz w:val="24"/>
                <w:szCs w:val="24"/>
              </w:rPr>
            </w:pPr>
            <w:r w:rsidRPr="00316088">
              <w:rPr>
                <w:rFonts w:cs="Arial"/>
                <w:sz w:val="24"/>
                <w:szCs w:val="24"/>
                <w:lang w:val="ru-RU"/>
              </w:rPr>
              <w:t>Потписан и оверен Образац изјаве</w:t>
            </w:r>
            <w:r w:rsidR="00CC3584" w:rsidRPr="00316088">
              <w:rPr>
                <w:rFonts w:cs="Arial"/>
                <w:sz w:val="24"/>
                <w:szCs w:val="24"/>
                <w:lang w:val="ru-RU"/>
              </w:rPr>
              <w:t xml:space="preserve"> на основу члана 75. став 2. </w:t>
            </w:r>
            <w:r w:rsidR="00CC3584" w:rsidRPr="005C28FB">
              <w:rPr>
                <w:rFonts w:cs="Arial"/>
                <w:sz w:val="24"/>
                <w:szCs w:val="24"/>
              </w:rPr>
              <w:t>Закона</w:t>
            </w:r>
            <w:r w:rsidR="00BF39C7" w:rsidRPr="005C28FB">
              <w:rPr>
                <w:rFonts w:cs="Arial"/>
                <w:sz w:val="24"/>
                <w:szCs w:val="24"/>
              </w:rPr>
              <w:t xml:space="preserve"> </w:t>
            </w:r>
            <w:r w:rsidR="00927568" w:rsidRPr="005C28FB">
              <w:rPr>
                <w:rFonts w:cs="Arial"/>
                <w:sz w:val="24"/>
                <w:szCs w:val="24"/>
              </w:rPr>
              <w:t>(Образац бр 4</w:t>
            </w:r>
            <w:r w:rsidRPr="005C28FB">
              <w:rPr>
                <w:rFonts w:cs="Arial"/>
                <w:sz w:val="24"/>
                <w:szCs w:val="24"/>
              </w:rPr>
              <w:t>)</w:t>
            </w:r>
          </w:p>
          <w:p w14:paraId="64A4E772" w14:textId="77777777" w:rsidR="005E487E" w:rsidRPr="005C28FB" w:rsidRDefault="00175774" w:rsidP="00630CE4">
            <w:pPr>
              <w:snapToGrid w:val="0"/>
              <w:spacing w:before="0"/>
              <w:rPr>
                <w:rFonts w:cs="Arial"/>
                <w:sz w:val="24"/>
                <w:szCs w:val="24"/>
                <w:lang w:val="sr-Cyrl-CS"/>
              </w:rPr>
            </w:pPr>
            <w:r w:rsidRPr="005C28FB">
              <w:rPr>
                <w:rFonts w:cs="Arial"/>
                <w:i/>
                <w:sz w:val="24"/>
                <w:szCs w:val="24"/>
              </w:rPr>
              <w:t>Напомена:</w:t>
            </w:r>
          </w:p>
          <w:p w14:paraId="254FE6EB" w14:textId="77777777" w:rsidR="005E487E" w:rsidRPr="005C28FB" w:rsidRDefault="00175774" w:rsidP="007A3CB2">
            <w:pPr>
              <w:numPr>
                <w:ilvl w:val="0"/>
                <w:numId w:val="18"/>
              </w:numPr>
              <w:snapToGrid w:val="0"/>
              <w:spacing w:before="0"/>
              <w:rPr>
                <w:rFonts w:cs="Arial"/>
                <w:i/>
                <w:sz w:val="24"/>
                <w:szCs w:val="24"/>
                <w:lang w:val="sr-Cyrl-CS"/>
              </w:rPr>
            </w:pPr>
            <w:r w:rsidRPr="00316088">
              <w:rPr>
                <w:rFonts w:cs="Arial"/>
                <w:i/>
                <w:sz w:val="24"/>
                <w:szCs w:val="24"/>
                <w:lang w:val="ru-RU"/>
              </w:rPr>
              <w:t xml:space="preserve">Изјава мора да буде потписана од стране овалшћеног лица </w:t>
            </w:r>
            <w:r w:rsidR="005E487E" w:rsidRPr="005C28FB">
              <w:rPr>
                <w:rFonts w:cs="Arial"/>
                <w:i/>
                <w:sz w:val="24"/>
                <w:szCs w:val="24"/>
                <w:lang w:val="sr-Cyrl-CS"/>
              </w:rPr>
              <w:t>за заступање понуђача</w:t>
            </w:r>
            <w:r w:rsidRPr="00316088">
              <w:rPr>
                <w:rFonts w:cs="Arial"/>
                <w:i/>
                <w:sz w:val="24"/>
                <w:szCs w:val="24"/>
                <w:lang w:val="ru-RU"/>
              </w:rPr>
              <w:t xml:space="preserve"> и оверена печатом. </w:t>
            </w:r>
          </w:p>
          <w:p w14:paraId="055A8B6F" w14:textId="77777777" w:rsidR="005E487E" w:rsidRPr="00316088" w:rsidRDefault="00175774" w:rsidP="007A3CB2">
            <w:pPr>
              <w:numPr>
                <w:ilvl w:val="0"/>
                <w:numId w:val="18"/>
              </w:numPr>
              <w:snapToGrid w:val="0"/>
              <w:spacing w:before="0"/>
              <w:rPr>
                <w:rFonts w:cs="Arial"/>
                <w:i/>
                <w:sz w:val="24"/>
                <w:szCs w:val="24"/>
                <w:lang w:val="ru-RU"/>
              </w:rPr>
            </w:pPr>
            <w:r w:rsidRPr="00316088">
              <w:rPr>
                <w:rFonts w:cs="Arial"/>
                <w:i/>
                <w:sz w:val="24"/>
                <w:szCs w:val="24"/>
                <w:lang w:val="ru-RU"/>
              </w:rPr>
              <w:t xml:space="preserve">Уколико понуду подноси група понуђача Изјава мора бити </w:t>
            </w:r>
            <w:r w:rsidR="005E487E" w:rsidRPr="005C28FB">
              <w:rPr>
                <w:rFonts w:cs="Arial"/>
                <w:i/>
                <w:sz w:val="24"/>
                <w:szCs w:val="24"/>
                <w:lang w:val="sr-Cyrl-CS"/>
              </w:rPr>
              <w:t>достављена за сваког члана групе понуђача. Изјава мора бити</w:t>
            </w:r>
            <w:r w:rsidRPr="00316088">
              <w:rPr>
                <w:rFonts w:cs="Arial"/>
                <w:i/>
                <w:sz w:val="24"/>
                <w:szCs w:val="24"/>
                <w:lang w:val="ru-RU"/>
              </w:rPr>
              <w:t xml:space="preserve"> потписана од стране овлашћеног лица </w:t>
            </w:r>
            <w:r w:rsidR="005E487E" w:rsidRPr="005C28FB">
              <w:rPr>
                <w:rFonts w:cs="Arial"/>
                <w:i/>
                <w:sz w:val="24"/>
                <w:szCs w:val="24"/>
                <w:lang w:val="sr-Cyrl-CS"/>
              </w:rPr>
              <w:t xml:space="preserve">за заступање </w:t>
            </w:r>
            <w:r w:rsidRPr="00316088">
              <w:rPr>
                <w:rFonts w:cs="Arial"/>
                <w:i/>
                <w:sz w:val="24"/>
                <w:szCs w:val="24"/>
                <w:lang w:val="ru-RU"/>
              </w:rPr>
              <w:t xml:space="preserve">понуђача из групе понуђача и оверена печатом.  </w:t>
            </w:r>
          </w:p>
          <w:p w14:paraId="7DA3CE6D" w14:textId="77777777" w:rsidR="003D72F4" w:rsidRPr="00316088" w:rsidRDefault="003D72F4" w:rsidP="007A3CB2">
            <w:pPr>
              <w:numPr>
                <w:ilvl w:val="0"/>
                <w:numId w:val="18"/>
              </w:numPr>
              <w:snapToGrid w:val="0"/>
              <w:spacing w:before="0"/>
              <w:rPr>
                <w:rFonts w:cs="Arial"/>
                <w:i/>
                <w:sz w:val="24"/>
                <w:szCs w:val="24"/>
                <w:lang w:val="ru-RU"/>
              </w:rPr>
            </w:pPr>
            <w:r w:rsidRPr="00316088">
              <w:rPr>
                <w:rFonts w:cs="Arial"/>
                <w:i/>
                <w:sz w:val="24"/>
                <w:szCs w:val="24"/>
                <w:lang w:val="ru-RU"/>
              </w:rPr>
              <w:t>Уколико се понуда подноси са подизвођачем потребно је да понуђач и за подизвођача достави Изјаву.</w:t>
            </w:r>
          </w:p>
        </w:tc>
      </w:tr>
      <w:tr w:rsidR="007B1C09" w:rsidRPr="0085530D" w14:paraId="3A3E9D88" w14:textId="77777777" w:rsidTr="00C752E2">
        <w:trPr>
          <w:jc w:val="center"/>
        </w:trPr>
        <w:tc>
          <w:tcPr>
            <w:tcW w:w="777" w:type="dxa"/>
            <w:vAlign w:val="center"/>
          </w:tcPr>
          <w:p w14:paraId="56EFDF60" w14:textId="4FC29319" w:rsidR="007B1C09" w:rsidRPr="00E246EF" w:rsidRDefault="00E246EF" w:rsidP="00E246EF">
            <w:pPr>
              <w:spacing w:before="0"/>
              <w:ind w:left="360"/>
              <w:jc w:val="center"/>
              <w:rPr>
                <w:rFonts w:cs="Arial"/>
                <w:sz w:val="24"/>
                <w:szCs w:val="24"/>
                <w:lang w:val="sr-Latn-RS"/>
              </w:rPr>
            </w:pPr>
            <w:r>
              <w:rPr>
                <w:rFonts w:cs="Arial"/>
                <w:sz w:val="24"/>
                <w:szCs w:val="24"/>
                <w:lang w:val="sr-Latn-RS"/>
              </w:rPr>
              <w:t>5.</w:t>
            </w:r>
          </w:p>
        </w:tc>
        <w:tc>
          <w:tcPr>
            <w:tcW w:w="8382" w:type="dxa"/>
          </w:tcPr>
          <w:p w14:paraId="453A026D" w14:textId="77777777" w:rsidR="007B1C09" w:rsidRPr="00395208" w:rsidRDefault="007B1C09" w:rsidP="007B1C09">
            <w:pPr>
              <w:autoSpaceDE w:val="0"/>
              <w:autoSpaceDN w:val="0"/>
              <w:adjustRightInd w:val="0"/>
              <w:spacing w:before="0"/>
              <w:rPr>
                <w:rFonts w:cs="Arial"/>
                <w:b/>
                <w:color w:val="000000"/>
                <w:sz w:val="24"/>
                <w:szCs w:val="24"/>
                <w:lang w:val="sr-Cyrl-RS"/>
              </w:rPr>
            </w:pPr>
            <w:r w:rsidRPr="00316088">
              <w:rPr>
                <w:rFonts w:cs="Arial"/>
                <w:b/>
                <w:color w:val="000000"/>
                <w:sz w:val="24"/>
                <w:szCs w:val="24"/>
                <w:lang w:val="ru-RU"/>
              </w:rPr>
              <w:t>Услов:</w:t>
            </w:r>
            <w:r>
              <w:rPr>
                <w:rFonts w:cs="Arial"/>
                <w:b/>
                <w:color w:val="000000"/>
                <w:sz w:val="24"/>
                <w:szCs w:val="24"/>
                <w:lang w:val="sr-Cyrl-CS"/>
              </w:rPr>
              <w:t xml:space="preserve"> </w:t>
            </w:r>
            <w:r w:rsidRPr="00C35F4A">
              <w:rPr>
                <w:rFonts w:cs="Arial"/>
                <w:sz w:val="24"/>
                <w:szCs w:val="24"/>
                <w:lang w:val="sr-Cyrl-CS"/>
              </w:rPr>
              <w:t>д</w:t>
            </w:r>
            <w:r w:rsidRPr="00316088">
              <w:rPr>
                <w:rFonts w:cs="Arial"/>
                <w:sz w:val="24"/>
                <w:szCs w:val="24"/>
                <w:lang w:val="ru-RU"/>
              </w:rPr>
              <w:t xml:space="preserve">а </w:t>
            </w:r>
            <w:r>
              <w:rPr>
                <w:rFonts w:cs="Arial"/>
                <w:sz w:val="24"/>
                <w:szCs w:val="24"/>
                <w:lang w:val="sr-Cyrl-CS"/>
              </w:rPr>
              <w:t xml:space="preserve">понуђач </w:t>
            </w:r>
            <w:r w:rsidRPr="00316088">
              <w:rPr>
                <w:rFonts w:cs="Arial"/>
                <w:sz w:val="24"/>
                <w:szCs w:val="24"/>
                <w:lang w:val="ru-RU"/>
              </w:rPr>
              <w:t>има важећу дозволу надлежног органа за обављање делатности која је предмет јавне набавке, ако је таква дозвола предвиђена посебним прописом</w:t>
            </w:r>
            <w:r w:rsidRPr="00C35F4A">
              <w:rPr>
                <w:rFonts w:cs="Arial"/>
                <w:sz w:val="24"/>
                <w:szCs w:val="24"/>
                <w:lang w:val="sr-Cyrl-CS"/>
              </w:rPr>
              <w:t xml:space="preserve"> и то</w:t>
            </w:r>
            <w:r>
              <w:rPr>
                <w:rFonts w:cs="Arial"/>
                <w:sz w:val="24"/>
                <w:szCs w:val="24"/>
                <w:lang w:val="sr-Cyrl-RS"/>
              </w:rPr>
              <w:t>:</w:t>
            </w:r>
          </w:p>
          <w:p w14:paraId="5D7BEBAF" w14:textId="77777777" w:rsidR="007B1C09" w:rsidRPr="00175240" w:rsidRDefault="007B1C09" w:rsidP="000926D3">
            <w:pPr>
              <w:autoSpaceDE w:val="0"/>
              <w:autoSpaceDN w:val="0"/>
              <w:adjustRightInd w:val="0"/>
              <w:spacing w:before="0"/>
              <w:rPr>
                <w:rFonts w:cs="Arial"/>
                <w:b/>
                <w:color w:val="000000"/>
                <w:sz w:val="24"/>
                <w:szCs w:val="24"/>
                <w:lang w:val="sr-Cyrl-CS"/>
              </w:rPr>
            </w:pPr>
            <w:r w:rsidRPr="00175240">
              <w:rPr>
                <w:rFonts w:cs="Arial"/>
                <w:sz w:val="24"/>
                <w:szCs w:val="24"/>
                <w:lang w:val="sr-Cyrl-CS"/>
              </w:rPr>
              <w:t xml:space="preserve">решење о испуњености услова </w:t>
            </w:r>
            <w:r w:rsidRPr="00316088">
              <w:rPr>
                <w:rFonts w:cs="Arial"/>
                <w:sz w:val="24"/>
                <w:szCs w:val="24"/>
                <w:lang w:val="ru-RU"/>
              </w:rPr>
              <w:t xml:space="preserve">за израду техничке документације за термоенергетске објекте за које грађевинску дозволу издаје Министарство надлежно за послове грађевинарства, </w:t>
            </w:r>
            <w:r w:rsidRPr="00175240">
              <w:rPr>
                <w:rFonts w:cs="Arial"/>
                <w:sz w:val="24"/>
                <w:szCs w:val="24"/>
                <w:lang w:val="sr-Cyrl-CS"/>
              </w:rPr>
              <w:t>утврђена</w:t>
            </w:r>
            <w:r w:rsidRPr="00316088">
              <w:rPr>
                <w:rFonts w:cs="Arial"/>
                <w:sz w:val="24"/>
                <w:szCs w:val="24"/>
                <w:lang w:val="ru-RU"/>
              </w:rPr>
              <w:t xml:space="preserve"> на основу Закона о планирању и изградњи Србије</w:t>
            </w:r>
            <w:r w:rsidRPr="00175240">
              <w:rPr>
                <w:rFonts w:cs="Arial"/>
                <w:sz w:val="24"/>
                <w:szCs w:val="24"/>
                <w:lang w:val="sr-Cyrl-CS"/>
              </w:rPr>
              <w:t xml:space="preserve"> (</w:t>
            </w:r>
            <w:r w:rsidRPr="00316088">
              <w:rPr>
                <w:rFonts w:cs="Arial"/>
                <w:sz w:val="24"/>
                <w:szCs w:val="24"/>
                <w:lang w:val="ru-RU"/>
              </w:rPr>
              <w:t>Сл. гласник РС бр. 72/09, 81/09, 64/10, 24/11, 121/12, 42/13 - одлука УС, 50/13 – одлука УС и 98/13 – одлука УС</w:t>
            </w:r>
            <w:r w:rsidRPr="00175240">
              <w:rPr>
                <w:rFonts w:cs="Arial"/>
                <w:sz w:val="24"/>
                <w:szCs w:val="24"/>
                <w:lang w:val="sr-Cyrl-CS"/>
              </w:rPr>
              <w:t>, 132/14 и 145/14</w:t>
            </w:r>
            <w:r w:rsidRPr="00316088">
              <w:rPr>
                <w:rFonts w:cs="Arial"/>
                <w:sz w:val="24"/>
                <w:szCs w:val="24"/>
                <w:lang w:val="ru-RU"/>
              </w:rPr>
              <w:t xml:space="preserve">) и </w:t>
            </w:r>
            <w:r w:rsidRPr="00316088">
              <w:rPr>
                <w:rFonts w:cs="Arial"/>
                <w:noProof/>
                <w:sz w:val="24"/>
                <w:szCs w:val="24"/>
                <w:lang w:val="ru-RU"/>
              </w:rPr>
              <w:t>Правилник</w:t>
            </w:r>
            <w:r w:rsidRPr="00175240">
              <w:rPr>
                <w:rFonts w:cs="Arial"/>
                <w:noProof/>
                <w:sz w:val="24"/>
                <w:szCs w:val="24"/>
              </w:rPr>
              <w:t>a</w:t>
            </w:r>
            <w:r w:rsidRPr="00316088">
              <w:rPr>
                <w:rFonts w:cs="Arial"/>
                <w:noProof/>
                <w:sz w:val="24"/>
                <w:szCs w:val="24"/>
                <w:lang w:val="ru-RU"/>
              </w:rPr>
              <w:t xml:space="preserve">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w:t>
            </w:r>
            <w:r w:rsidRPr="00316088">
              <w:rPr>
                <w:rFonts w:cs="Arial"/>
                <w:sz w:val="24"/>
                <w:szCs w:val="24"/>
                <w:lang w:val="ru-RU"/>
              </w:rPr>
              <w:t>(„Службени гласник Републике Србије“, бр. 24/15)</w:t>
            </w:r>
            <w:r w:rsidRPr="00175240">
              <w:rPr>
                <w:rFonts w:cs="Arial"/>
                <w:sz w:val="24"/>
                <w:szCs w:val="24"/>
                <w:lang w:val="sr-Cyrl-CS"/>
              </w:rPr>
              <w:t>:</w:t>
            </w:r>
          </w:p>
          <w:p w14:paraId="4CFB230A" w14:textId="7AC24887" w:rsidR="007B1C09" w:rsidRPr="007B1C09" w:rsidRDefault="007B1C09" w:rsidP="00A55131">
            <w:pPr>
              <w:pStyle w:val="ListParagraph"/>
              <w:numPr>
                <w:ilvl w:val="0"/>
                <w:numId w:val="37"/>
              </w:numPr>
              <w:tabs>
                <w:tab w:val="left" w:pos="0"/>
              </w:tabs>
              <w:spacing w:before="0" w:line="240" w:lineRule="auto"/>
              <w:ind w:left="10" w:right="-6" w:hanging="10"/>
              <w:rPr>
                <w:rFonts w:ascii="Arial" w:hAnsi="Arial" w:cs="Arial"/>
                <w:lang w:val="ru-RU"/>
              </w:rPr>
            </w:pPr>
            <w:r w:rsidRPr="007B1C09">
              <w:rPr>
                <w:rFonts w:ascii="Arial" w:hAnsi="Arial" w:cs="Arial"/>
                <w:sz w:val="24"/>
                <w:szCs w:val="24"/>
                <w:u w:val="single"/>
                <w:lang w:val="sr-Cyrl-CS"/>
              </w:rPr>
              <w:t>ИО50М2</w:t>
            </w:r>
            <w:r w:rsidRPr="007B1C09">
              <w:rPr>
                <w:rFonts w:ascii="Arial" w:hAnsi="Arial" w:cs="Arial"/>
                <w:sz w:val="24"/>
                <w:szCs w:val="24"/>
                <w:lang w:val="sr-Cyrl-CS"/>
              </w:rPr>
              <w:t xml:space="preserve"> – машинских инсталација на објектима водоснабдевања и индустријских вода, хидротехнике и хидроенергетике за хидроелектране са припадајућом браном снаге 10 и више М</w:t>
            </w:r>
            <w:r w:rsidRPr="007B1C09">
              <w:rPr>
                <w:rFonts w:ascii="Arial" w:hAnsi="Arial" w:cs="Arial"/>
                <w:sz w:val="24"/>
                <w:szCs w:val="24"/>
              </w:rPr>
              <w:t>W</w:t>
            </w:r>
            <w:r w:rsidRPr="007B1C09">
              <w:rPr>
                <w:rFonts w:ascii="Arial" w:hAnsi="Arial" w:cs="Arial"/>
                <w:sz w:val="24"/>
                <w:szCs w:val="24"/>
                <w:lang w:val="sr-Cyrl-CS"/>
              </w:rPr>
              <w:t>.</w:t>
            </w:r>
          </w:p>
          <w:p w14:paraId="04E9EA2E" w14:textId="77777777" w:rsidR="007B1C09" w:rsidRPr="00CD4CBC" w:rsidRDefault="007B1C09" w:rsidP="00A55131">
            <w:pPr>
              <w:pStyle w:val="ListParagraph"/>
              <w:numPr>
                <w:ilvl w:val="0"/>
                <w:numId w:val="37"/>
              </w:numPr>
              <w:tabs>
                <w:tab w:val="left" w:pos="0"/>
              </w:tabs>
              <w:spacing w:before="0" w:line="240" w:lineRule="auto"/>
              <w:ind w:left="10" w:right="-6" w:hanging="10"/>
              <w:rPr>
                <w:rFonts w:ascii="Arial" w:hAnsi="Arial" w:cs="Arial"/>
                <w:lang w:val="ru-RU"/>
              </w:rPr>
            </w:pPr>
            <w:r w:rsidRPr="007B1C09">
              <w:rPr>
                <w:rFonts w:ascii="Arial" w:hAnsi="Arial" w:cs="Arial"/>
                <w:sz w:val="24"/>
                <w:szCs w:val="24"/>
                <w:u w:val="single"/>
                <w:lang w:val="sr-Cyrl-CS"/>
              </w:rPr>
              <w:t>ИО51М2</w:t>
            </w:r>
            <w:r w:rsidRPr="007B1C09">
              <w:rPr>
                <w:rFonts w:ascii="Arial" w:hAnsi="Arial" w:cs="Arial"/>
                <w:sz w:val="24"/>
                <w:szCs w:val="24"/>
                <w:lang w:val="sr-Cyrl-CS"/>
              </w:rPr>
              <w:t xml:space="preserve"> - машинских инсталација на објектима водоснабдевања и индустријских вода, хидротехнике и хидроенергетике за хидроелектране снаге 10 и више М</w:t>
            </w:r>
            <w:r w:rsidRPr="007B1C09">
              <w:rPr>
                <w:rFonts w:ascii="Arial" w:hAnsi="Arial" w:cs="Arial"/>
                <w:sz w:val="24"/>
                <w:szCs w:val="24"/>
              </w:rPr>
              <w:t>W</w:t>
            </w:r>
            <w:r w:rsidR="000926D3">
              <w:rPr>
                <w:rFonts w:ascii="Arial" w:hAnsi="Arial" w:cs="Arial"/>
                <w:sz w:val="24"/>
                <w:szCs w:val="24"/>
                <w:lang w:val="sr-Cyrl-CS"/>
              </w:rPr>
              <w:t>.</w:t>
            </w:r>
          </w:p>
          <w:p w14:paraId="1CC9A0DC" w14:textId="77777777" w:rsidR="00CD4CBC" w:rsidRDefault="00CD4CBC" w:rsidP="00CD4CBC">
            <w:pPr>
              <w:pStyle w:val="ListParagraph"/>
              <w:tabs>
                <w:tab w:val="left" w:pos="0"/>
              </w:tabs>
              <w:spacing w:before="0" w:line="240" w:lineRule="auto"/>
              <w:ind w:left="10" w:right="-6"/>
              <w:rPr>
                <w:rFonts w:ascii="Arial" w:hAnsi="Arial" w:cs="Arial"/>
                <w:b/>
                <w:sz w:val="24"/>
                <w:szCs w:val="24"/>
                <w:lang w:val="sr-Cyrl-RS"/>
              </w:rPr>
            </w:pPr>
            <w:r w:rsidRPr="003E60D6">
              <w:rPr>
                <w:rFonts w:ascii="Arial" w:hAnsi="Arial" w:cs="Arial"/>
                <w:b/>
                <w:sz w:val="24"/>
                <w:szCs w:val="24"/>
                <w:lang w:val="sr-Cyrl-RS"/>
              </w:rPr>
              <w:t>Доказ:</w:t>
            </w:r>
          </w:p>
          <w:p w14:paraId="4B5941D0" w14:textId="7E2CC999" w:rsidR="00CD4CBC" w:rsidRPr="000926D3" w:rsidRDefault="00CD4CBC" w:rsidP="00CD4CBC">
            <w:pPr>
              <w:pStyle w:val="ListParagraph"/>
              <w:numPr>
                <w:ilvl w:val="0"/>
                <w:numId w:val="37"/>
              </w:numPr>
              <w:tabs>
                <w:tab w:val="left" w:pos="0"/>
              </w:tabs>
              <w:spacing w:before="0" w:line="240" w:lineRule="auto"/>
              <w:ind w:left="10" w:right="-6" w:hanging="10"/>
              <w:rPr>
                <w:rFonts w:ascii="Arial" w:hAnsi="Arial" w:cs="Arial"/>
                <w:lang w:val="ru-RU"/>
              </w:rPr>
            </w:pPr>
            <w:r w:rsidRPr="003E60D6">
              <w:rPr>
                <w:rFonts w:ascii="Arial" w:hAnsi="Arial" w:cs="Arial"/>
                <w:sz w:val="24"/>
                <w:szCs w:val="24"/>
                <w:lang w:val="sr-Cyrl-RS"/>
              </w:rPr>
              <w:t>Фотокопија Решења о испуњености услова</w:t>
            </w:r>
          </w:p>
        </w:tc>
      </w:tr>
      <w:tr w:rsidR="00C752E2" w:rsidRPr="005C28FB" w14:paraId="27FC9BF2" w14:textId="77777777" w:rsidTr="00C752E2">
        <w:trPr>
          <w:jc w:val="center"/>
        </w:trPr>
        <w:tc>
          <w:tcPr>
            <w:tcW w:w="777" w:type="dxa"/>
            <w:vAlign w:val="center"/>
          </w:tcPr>
          <w:p w14:paraId="1823D234" w14:textId="77777777" w:rsidR="00C752E2" w:rsidRPr="00316088" w:rsidRDefault="00C752E2" w:rsidP="00C752E2">
            <w:pPr>
              <w:jc w:val="center"/>
              <w:rPr>
                <w:rFonts w:cs="Arial"/>
                <w:color w:val="00B0F0"/>
                <w:sz w:val="24"/>
                <w:szCs w:val="24"/>
                <w:lang w:val="ru-RU"/>
              </w:rPr>
            </w:pPr>
          </w:p>
        </w:tc>
        <w:tc>
          <w:tcPr>
            <w:tcW w:w="8382" w:type="dxa"/>
          </w:tcPr>
          <w:p w14:paraId="3143CA3E" w14:textId="77777777" w:rsidR="00C752E2" w:rsidRPr="00316088" w:rsidRDefault="00C752E2" w:rsidP="00C752E2">
            <w:pPr>
              <w:ind w:right="-180"/>
              <w:jc w:val="center"/>
              <w:rPr>
                <w:rFonts w:cs="Arial"/>
                <w:b/>
                <w:i/>
                <w:color w:val="000000" w:themeColor="text1"/>
                <w:sz w:val="24"/>
                <w:szCs w:val="24"/>
                <w:lang w:val="ru-RU"/>
              </w:rPr>
            </w:pPr>
            <w:r w:rsidRPr="00316088">
              <w:rPr>
                <w:rFonts w:cs="Arial"/>
                <w:b/>
                <w:color w:val="000000" w:themeColor="text1"/>
                <w:sz w:val="24"/>
                <w:szCs w:val="24"/>
                <w:lang w:val="ru-RU"/>
              </w:rPr>
              <w:t xml:space="preserve">4.2  ДОДАТНИ УСЛОВИ </w:t>
            </w:r>
          </w:p>
          <w:p w14:paraId="10B26C97" w14:textId="77777777" w:rsidR="00C752E2" w:rsidRPr="005C28FB" w:rsidRDefault="00C752E2" w:rsidP="008E7A99">
            <w:pPr>
              <w:snapToGrid w:val="0"/>
              <w:jc w:val="center"/>
              <w:rPr>
                <w:rFonts w:cs="Arial"/>
                <w:b/>
                <w:color w:val="000000" w:themeColor="text1"/>
                <w:sz w:val="24"/>
                <w:szCs w:val="24"/>
              </w:rPr>
            </w:pPr>
            <w:r w:rsidRPr="00316088">
              <w:rPr>
                <w:rFonts w:cs="Arial"/>
                <w:b/>
                <w:color w:val="000000" w:themeColor="text1"/>
                <w:sz w:val="24"/>
                <w:szCs w:val="24"/>
                <w:lang w:val="ru-RU"/>
              </w:rPr>
              <w:t xml:space="preserve">ЗА УЧЕШЋЕ У ПОСТУПКУ ЈАВНЕ НАБАВКЕ ИЗ ЧЛАНА 76. </w:t>
            </w:r>
            <w:r w:rsidRPr="005C28FB">
              <w:rPr>
                <w:rFonts w:cs="Arial"/>
                <w:b/>
                <w:color w:val="000000" w:themeColor="text1"/>
                <w:sz w:val="24"/>
                <w:szCs w:val="24"/>
              </w:rPr>
              <w:t>ЗАКОНА</w:t>
            </w:r>
          </w:p>
        </w:tc>
      </w:tr>
      <w:tr w:rsidR="00C752E2" w:rsidRPr="0085530D" w14:paraId="6CE5C6C9" w14:textId="77777777" w:rsidTr="00C752E2">
        <w:trPr>
          <w:jc w:val="center"/>
        </w:trPr>
        <w:tc>
          <w:tcPr>
            <w:tcW w:w="777" w:type="dxa"/>
            <w:vAlign w:val="center"/>
          </w:tcPr>
          <w:p w14:paraId="20F76A82" w14:textId="5D1ECF5C" w:rsidR="00C752E2" w:rsidRPr="00A74B68" w:rsidRDefault="00E246EF" w:rsidP="00C752E2">
            <w:pPr>
              <w:jc w:val="center"/>
              <w:rPr>
                <w:rFonts w:cs="Arial"/>
                <w:color w:val="000000" w:themeColor="text1"/>
                <w:sz w:val="24"/>
                <w:szCs w:val="24"/>
              </w:rPr>
            </w:pPr>
            <w:r>
              <w:rPr>
                <w:rFonts w:cs="Arial"/>
                <w:color w:val="000000" w:themeColor="text1"/>
                <w:sz w:val="24"/>
                <w:szCs w:val="24"/>
              </w:rPr>
              <w:t>6</w:t>
            </w:r>
            <w:r w:rsidR="00C752E2" w:rsidRPr="00A74B68">
              <w:rPr>
                <w:rFonts w:cs="Arial"/>
                <w:color w:val="000000" w:themeColor="text1"/>
                <w:sz w:val="24"/>
                <w:szCs w:val="24"/>
              </w:rPr>
              <w:t>.</w:t>
            </w:r>
          </w:p>
        </w:tc>
        <w:tc>
          <w:tcPr>
            <w:tcW w:w="8382" w:type="dxa"/>
          </w:tcPr>
          <w:p w14:paraId="4EBDBDAA" w14:textId="77777777" w:rsidR="00886246" w:rsidRPr="00A74B68" w:rsidRDefault="00886246" w:rsidP="00886246">
            <w:pPr>
              <w:autoSpaceDE w:val="0"/>
              <w:autoSpaceDN w:val="0"/>
              <w:adjustRightInd w:val="0"/>
              <w:spacing w:before="0"/>
              <w:rPr>
                <w:rFonts w:cs="Arial"/>
                <w:color w:val="000000" w:themeColor="text1"/>
                <w:sz w:val="24"/>
                <w:szCs w:val="24"/>
              </w:rPr>
            </w:pPr>
            <w:r w:rsidRPr="00A74B68">
              <w:rPr>
                <w:rFonts w:cs="Arial"/>
                <w:b/>
                <w:color w:val="000000" w:themeColor="text1"/>
                <w:sz w:val="24"/>
                <w:szCs w:val="24"/>
                <w:lang w:val="sr-Cyrl-CS"/>
              </w:rPr>
              <w:t xml:space="preserve">Финансијски </w:t>
            </w:r>
            <w:r w:rsidRPr="00A74B68">
              <w:rPr>
                <w:rFonts w:cs="Arial"/>
                <w:b/>
                <w:color w:val="000000" w:themeColor="text1"/>
                <w:sz w:val="24"/>
                <w:szCs w:val="24"/>
              </w:rPr>
              <w:t>капацитет</w:t>
            </w:r>
          </w:p>
          <w:p w14:paraId="602204B0" w14:textId="77777777" w:rsidR="00C752E2" w:rsidRPr="00A74B68" w:rsidRDefault="00C752E2" w:rsidP="005C28FB">
            <w:pPr>
              <w:autoSpaceDE w:val="0"/>
              <w:autoSpaceDN w:val="0"/>
              <w:adjustRightInd w:val="0"/>
              <w:spacing w:before="0"/>
              <w:rPr>
                <w:rFonts w:cs="Arial"/>
                <w:b/>
                <w:color w:val="000000" w:themeColor="text1"/>
                <w:sz w:val="24"/>
                <w:szCs w:val="24"/>
              </w:rPr>
            </w:pPr>
            <w:r w:rsidRPr="00A74B68">
              <w:rPr>
                <w:rFonts w:cs="Arial"/>
                <w:b/>
                <w:color w:val="000000" w:themeColor="text1"/>
                <w:sz w:val="24"/>
                <w:szCs w:val="24"/>
                <w:u w:val="single"/>
              </w:rPr>
              <w:t>Услов:</w:t>
            </w:r>
          </w:p>
          <w:p w14:paraId="141ABD4A" w14:textId="77777777" w:rsidR="00404C90" w:rsidRPr="00A74B68" w:rsidRDefault="00404C90" w:rsidP="00A55131">
            <w:pPr>
              <w:pStyle w:val="ListParagraph"/>
              <w:numPr>
                <w:ilvl w:val="0"/>
                <w:numId w:val="34"/>
              </w:numPr>
              <w:spacing w:before="0"/>
              <w:rPr>
                <w:rFonts w:ascii="Arial" w:hAnsi="Arial" w:cs="Arial"/>
                <w:color w:val="000000" w:themeColor="text1"/>
                <w:sz w:val="24"/>
                <w:szCs w:val="24"/>
                <w:lang w:val="sr-Cyrl-CS"/>
              </w:rPr>
            </w:pPr>
            <w:r w:rsidRPr="00A74B68">
              <w:rPr>
                <w:rFonts w:ascii="Arial" w:hAnsi="Arial" w:cs="Arial"/>
                <w:color w:val="000000" w:themeColor="text1"/>
                <w:sz w:val="24"/>
                <w:szCs w:val="24"/>
                <w:lang w:val="sr-Cyrl-CS"/>
              </w:rPr>
              <w:t>да понуђач није био у блокади у претходних 6 месеци од дана објављивања Позива за подношење понуда;</w:t>
            </w:r>
          </w:p>
          <w:p w14:paraId="60DC8231" w14:textId="161E3CE2" w:rsidR="00404C90" w:rsidRPr="00A74B68" w:rsidRDefault="00404C90" w:rsidP="00A55131">
            <w:pPr>
              <w:pStyle w:val="ListParagraph"/>
              <w:numPr>
                <w:ilvl w:val="0"/>
                <w:numId w:val="34"/>
              </w:numPr>
              <w:spacing w:before="0" w:after="0" w:line="240" w:lineRule="auto"/>
              <w:rPr>
                <w:rFonts w:ascii="Arial" w:hAnsi="Arial" w:cs="Arial"/>
                <w:color w:val="000000" w:themeColor="text1"/>
                <w:sz w:val="24"/>
                <w:szCs w:val="24"/>
                <w:lang w:val="sr-Cyrl-CS"/>
              </w:rPr>
            </w:pPr>
            <w:r w:rsidRPr="00A74B68">
              <w:rPr>
                <w:rFonts w:ascii="Arial" w:hAnsi="Arial" w:cs="Arial"/>
                <w:color w:val="000000" w:themeColor="text1"/>
                <w:sz w:val="24"/>
                <w:szCs w:val="24"/>
                <w:lang w:val="sr-Cyrl-CS"/>
              </w:rPr>
              <w:t xml:space="preserve">да је </w:t>
            </w:r>
            <w:r w:rsidR="00EF4940">
              <w:rPr>
                <w:rFonts w:ascii="Arial" w:hAnsi="Arial" w:cs="Arial"/>
                <w:color w:val="000000" w:themeColor="text1"/>
                <w:sz w:val="24"/>
                <w:szCs w:val="24"/>
                <w:lang w:val="sr-Cyrl-CS"/>
              </w:rPr>
              <w:t xml:space="preserve">2013, </w:t>
            </w:r>
            <w:r w:rsidRPr="00A74B68">
              <w:rPr>
                <w:rFonts w:ascii="Arial" w:hAnsi="Arial" w:cs="Arial"/>
                <w:color w:val="000000" w:themeColor="text1"/>
                <w:sz w:val="24"/>
                <w:szCs w:val="24"/>
                <w:lang w:val="ru-RU"/>
              </w:rPr>
              <w:t>20</w:t>
            </w:r>
            <w:r w:rsidRPr="00A74B68">
              <w:rPr>
                <w:rFonts w:ascii="Arial" w:hAnsi="Arial" w:cs="Arial"/>
                <w:color w:val="000000" w:themeColor="text1"/>
                <w:sz w:val="24"/>
                <w:szCs w:val="24"/>
                <w:lang w:val="sr-Cyrl-CS"/>
              </w:rPr>
              <w:t>1</w:t>
            </w:r>
            <w:r w:rsidR="005C28FB" w:rsidRPr="00A74B68">
              <w:rPr>
                <w:rFonts w:ascii="Arial" w:hAnsi="Arial" w:cs="Arial"/>
                <w:color w:val="000000" w:themeColor="text1"/>
                <w:sz w:val="24"/>
                <w:szCs w:val="24"/>
                <w:lang w:val="sr-Cyrl-CS"/>
              </w:rPr>
              <w:t>4</w:t>
            </w:r>
            <w:r w:rsidRPr="00A74B68">
              <w:rPr>
                <w:rFonts w:ascii="Arial" w:hAnsi="Arial" w:cs="Arial"/>
                <w:color w:val="000000" w:themeColor="text1"/>
                <w:sz w:val="24"/>
                <w:szCs w:val="24"/>
                <w:lang w:val="ru-RU"/>
              </w:rPr>
              <w:t xml:space="preserve"> и 201</w:t>
            </w:r>
            <w:r w:rsidR="005C28FB" w:rsidRPr="00A74B68">
              <w:rPr>
                <w:rFonts w:ascii="Arial" w:hAnsi="Arial" w:cs="Arial"/>
                <w:color w:val="000000" w:themeColor="text1"/>
                <w:sz w:val="24"/>
                <w:szCs w:val="24"/>
                <w:lang w:val="ru-RU"/>
              </w:rPr>
              <w:t>5</w:t>
            </w:r>
            <w:r w:rsidRPr="00A74B68">
              <w:rPr>
                <w:rFonts w:ascii="Arial" w:hAnsi="Arial" w:cs="Arial"/>
                <w:color w:val="000000" w:themeColor="text1"/>
                <w:sz w:val="24"/>
                <w:szCs w:val="24"/>
                <w:lang w:val="ru-RU"/>
              </w:rPr>
              <w:t xml:space="preserve"> године</w:t>
            </w:r>
            <w:r w:rsidRPr="00A74B68">
              <w:rPr>
                <w:rFonts w:ascii="Arial" w:hAnsi="Arial" w:cs="Arial"/>
                <w:color w:val="000000" w:themeColor="text1"/>
                <w:sz w:val="24"/>
                <w:szCs w:val="24"/>
                <w:lang w:val="sr-Cyrl-CS"/>
              </w:rPr>
              <w:t xml:space="preserve"> остварио минимални пословни приход у износу од </w:t>
            </w:r>
            <w:r w:rsidR="005F36A4">
              <w:rPr>
                <w:rFonts w:ascii="Arial" w:hAnsi="Arial" w:cs="Arial"/>
                <w:color w:val="000000" w:themeColor="text1"/>
                <w:sz w:val="24"/>
                <w:szCs w:val="24"/>
                <w:lang w:val="sr-Cyrl-CS"/>
              </w:rPr>
              <w:t>1</w:t>
            </w:r>
            <w:r w:rsidR="00EF4940">
              <w:rPr>
                <w:rFonts w:ascii="Arial" w:hAnsi="Arial" w:cs="Arial"/>
                <w:color w:val="000000" w:themeColor="text1"/>
                <w:sz w:val="24"/>
                <w:szCs w:val="24"/>
                <w:lang w:val="sr-Cyrl-RS"/>
              </w:rPr>
              <w:t>30</w:t>
            </w:r>
            <w:r w:rsidRPr="00A74B68">
              <w:rPr>
                <w:rFonts w:ascii="Arial" w:hAnsi="Arial" w:cs="Arial"/>
                <w:color w:val="000000" w:themeColor="text1"/>
                <w:sz w:val="24"/>
                <w:szCs w:val="24"/>
                <w:lang w:val="sr-Cyrl-CS"/>
              </w:rPr>
              <w:t>.000.000,00 дин;</w:t>
            </w:r>
          </w:p>
          <w:p w14:paraId="067B887E" w14:textId="211261C7" w:rsidR="00404C90" w:rsidRPr="00A74B68" w:rsidRDefault="00404C90" w:rsidP="00A55131">
            <w:pPr>
              <w:pStyle w:val="ListParagraph"/>
              <w:numPr>
                <w:ilvl w:val="0"/>
                <w:numId w:val="34"/>
              </w:numPr>
              <w:spacing w:before="0" w:after="0" w:line="240" w:lineRule="auto"/>
              <w:rPr>
                <w:rFonts w:ascii="Arial" w:hAnsi="Arial" w:cs="Arial"/>
                <w:color w:val="000000" w:themeColor="text1"/>
                <w:sz w:val="24"/>
                <w:szCs w:val="24"/>
                <w:lang w:val="sr-Cyrl-CS"/>
              </w:rPr>
            </w:pPr>
            <w:r w:rsidRPr="00A74B68">
              <w:rPr>
                <w:rFonts w:ascii="Arial" w:hAnsi="Arial" w:cs="Arial"/>
                <w:color w:val="000000" w:themeColor="text1"/>
                <w:sz w:val="24"/>
                <w:szCs w:val="24"/>
                <w:lang w:val="sr-Cyrl-CS"/>
              </w:rPr>
              <w:t xml:space="preserve">да понуђач у </w:t>
            </w:r>
            <w:r w:rsidR="00EF4940">
              <w:rPr>
                <w:rFonts w:ascii="Arial" w:hAnsi="Arial" w:cs="Arial"/>
                <w:color w:val="000000" w:themeColor="text1"/>
                <w:sz w:val="24"/>
                <w:szCs w:val="24"/>
                <w:lang w:val="sr-Cyrl-CS"/>
              </w:rPr>
              <w:t xml:space="preserve">2013, </w:t>
            </w:r>
            <w:r w:rsidR="005C28FB" w:rsidRPr="00A74B68">
              <w:rPr>
                <w:rFonts w:ascii="Arial" w:hAnsi="Arial" w:cs="Arial"/>
                <w:color w:val="000000" w:themeColor="text1"/>
                <w:sz w:val="24"/>
                <w:szCs w:val="24"/>
                <w:lang w:val="ru-RU"/>
              </w:rPr>
              <w:t>2014 и 2015</w:t>
            </w:r>
            <w:r w:rsidRPr="00A74B68">
              <w:rPr>
                <w:rFonts w:ascii="Arial" w:hAnsi="Arial" w:cs="Arial"/>
                <w:color w:val="000000" w:themeColor="text1"/>
                <w:sz w:val="24"/>
                <w:szCs w:val="24"/>
                <w:lang w:val="ru-RU"/>
              </w:rPr>
              <w:t xml:space="preserve"> године</w:t>
            </w:r>
            <w:r w:rsidR="005C28FB" w:rsidRPr="00A74B68">
              <w:rPr>
                <w:rFonts w:ascii="Arial" w:hAnsi="Arial" w:cs="Arial"/>
                <w:color w:val="000000" w:themeColor="text1"/>
                <w:sz w:val="24"/>
                <w:szCs w:val="24"/>
                <w:lang w:val="sr-Cyrl-CS"/>
              </w:rPr>
              <w:t xml:space="preserve"> </w:t>
            </w:r>
            <w:r w:rsidRPr="00A74B68">
              <w:rPr>
                <w:rFonts w:ascii="Arial" w:hAnsi="Arial" w:cs="Arial"/>
                <w:color w:val="000000" w:themeColor="text1"/>
                <w:sz w:val="24"/>
                <w:szCs w:val="24"/>
                <w:lang w:val="sr-Cyrl-CS"/>
              </w:rPr>
              <w:t>није пословао са губитком;</w:t>
            </w:r>
          </w:p>
          <w:p w14:paraId="4C2FF276" w14:textId="77777777" w:rsidR="00C752E2" w:rsidRPr="00316088" w:rsidRDefault="00C752E2" w:rsidP="005C28FB">
            <w:pPr>
              <w:autoSpaceDE w:val="0"/>
              <w:autoSpaceDN w:val="0"/>
              <w:adjustRightInd w:val="0"/>
              <w:spacing w:before="0"/>
              <w:rPr>
                <w:rFonts w:cs="Arial"/>
                <w:b/>
                <w:color w:val="000000" w:themeColor="text1"/>
                <w:sz w:val="24"/>
                <w:szCs w:val="24"/>
                <w:u w:val="single"/>
                <w:lang w:val="ru-RU"/>
              </w:rPr>
            </w:pPr>
            <w:r w:rsidRPr="00316088">
              <w:rPr>
                <w:rFonts w:cs="Arial"/>
                <w:b/>
                <w:color w:val="000000" w:themeColor="text1"/>
                <w:sz w:val="24"/>
                <w:szCs w:val="24"/>
                <w:u w:val="single"/>
                <w:lang w:val="ru-RU"/>
              </w:rPr>
              <w:t xml:space="preserve">Доказ: </w:t>
            </w:r>
          </w:p>
          <w:p w14:paraId="6675648B" w14:textId="593DC132" w:rsidR="005C28FB" w:rsidRPr="00A74B68" w:rsidRDefault="005C28FB" w:rsidP="005C28FB">
            <w:pPr>
              <w:autoSpaceDE w:val="0"/>
              <w:autoSpaceDN w:val="0"/>
              <w:adjustRightInd w:val="0"/>
              <w:spacing w:before="0"/>
              <w:rPr>
                <w:rFonts w:cs="Arial"/>
                <w:color w:val="000000" w:themeColor="text1"/>
                <w:sz w:val="24"/>
                <w:szCs w:val="24"/>
                <w:lang w:val="sr-Cyrl-CS"/>
              </w:rPr>
            </w:pPr>
            <w:r w:rsidRPr="00A74B68">
              <w:rPr>
                <w:rFonts w:cs="Arial"/>
                <w:color w:val="000000" w:themeColor="text1"/>
                <w:sz w:val="24"/>
                <w:szCs w:val="24"/>
                <w:lang w:val="sr-Cyrl-CS"/>
              </w:rPr>
              <w:lastRenderedPageBreak/>
              <w:t>Биланс</w:t>
            </w:r>
            <w:r w:rsidR="00886246" w:rsidRPr="00A74B68">
              <w:rPr>
                <w:rFonts w:cs="Arial"/>
                <w:color w:val="000000" w:themeColor="text1"/>
                <w:sz w:val="24"/>
                <w:szCs w:val="24"/>
                <w:lang w:val="sr-Cyrl-CS"/>
              </w:rPr>
              <w:t xml:space="preserve"> стања и биланс успеха за </w:t>
            </w:r>
            <w:r w:rsidR="00EF4940">
              <w:rPr>
                <w:rFonts w:cs="Arial"/>
                <w:color w:val="000000" w:themeColor="text1"/>
                <w:sz w:val="24"/>
                <w:szCs w:val="24"/>
                <w:lang w:val="sr-Cyrl-CS"/>
              </w:rPr>
              <w:t xml:space="preserve">2013, </w:t>
            </w:r>
            <w:r w:rsidR="00886246" w:rsidRPr="00A74B68">
              <w:rPr>
                <w:rFonts w:cs="Arial"/>
                <w:color w:val="000000" w:themeColor="text1"/>
                <w:sz w:val="24"/>
                <w:szCs w:val="24"/>
                <w:lang w:val="sr-Cyrl-CS"/>
              </w:rPr>
              <w:t>2014 и 2015 године</w:t>
            </w:r>
            <w:r w:rsidRPr="00A74B68">
              <w:rPr>
                <w:rFonts w:cs="Arial"/>
                <w:color w:val="000000" w:themeColor="text1"/>
                <w:sz w:val="24"/>
                <w:szCs w:val="24"/>
                <w:lang w:val="sr-Cyrl-CS"/>
              </w:rPr>
              <w:t xml:space="preserve"> са мишљењем овлашћеног ревизора, ако је понуђач субјект ревизију у складу са Законом о рачуноводству и Законом о ревизији.</w:t>
            </w:r>
          </w:p>
          <w:p w14:paraId="409F13DE" w14:textId="77777777" w:rsidR="005C28FB" w:rsidRPr="00316088" w:rsidRDefault="005C28FB" w:rsidP="005C28FB">
            <w:pPr>
              <w:autoSpaceDE w:val="0"/>
              <w:autoSpaceDN w:val="0"/>
              <w:adjustRightInd w:val="0"/>
              <w:spacing w:before="0"/>
              <w:rPr>
                <w:rFonts w:cs="Arial"/>
                <w:color w:val="000000" w:themeColor="text1"/>
                <w:sz w:val="24"/>
                <w:szCs w:val="24"/>
                <w:lang w:val="ru-RU"/>
              </w:rPr>
            </w:pPr>
            <w:r w:rsidRPr="00316088">
              <w:rPr>
                <w:rFonts w:cs="Arial"/>
                <w:color w:val="000000" w:themeColor="text1"/>
                <w:sz w:val="24"/>
                <w:szCs w:val="24"/>
                <w:lang w:val="ru-RU"/>
              </w:rPr>
              <w:t>Прив</w:t>
            </w:r>
            <w:r w:rsidRPr="00A74B68">
              <w:rPr>
                <w:rFonts w:cs="Arial"/>
                <w:color w:val="000000" w:themeColor="text1"/>
                <w:sz w:val="24"/>
                <w:szCs w:val="24"/>
                <w:lang w:val="sr-Cyrl-CS"/>
              </w:rPr>
              <w:t>р</w:t>
            </w:r>
            <w:r w:rsidRPr="00316088">
              <w:rPr>
                <w:rFonts w:cs="Arial"/>
                <w:color w:val="000000" w:themeColor="text1"/>
                <w:sz w:val="24"/>
                <w:szCs w:val="24"/>
                <w:lang w:val="ru-RU"/>
              </w:rPr>
              <w:t>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w:t>
            </w:r>
            <w:r w:rsidRPr="00A74B68">
              <w:rPr>
                <w:rFonts w:cs="Arial"/>
                <w:color w:val="000000" w:themeColor="text1"/>
                <w:sz w:val="24"/>
                <w:szCs w:val="24"/>
                <w:lang w:val="sr-Cyrl-CS"/>
              </w:rPr>
              <w:t xml:space="preserve"> наведене</w:t>
            </w:r>
            <w:r w:rsidRPr="00316088">
              <w:rPr>
                <w:rFonts w:cs="Arial"/>
                <w:color w:val="000000" w:themeColor="text1"/>
                <w:sz w:val="24"/>
                <w:szCs w:val="24"/>
                <w:lang w:val="ru-RU"/>
              </w:rPr>
              <w:t xml:space="preserve"> претходне три обрачунске године издат од стране надлежног пореског органа на чијој територији је регистровано обављање делатности.</w:t>
            </w:r>
          </w:p>
          <w:p w14:paraId="31CA10A7" w14:textId="77777777" w:rsidR="005C28FB" w:rsidRPr="00316088" w:rsidRDefault="005C28FB" w:rsidP="005C28FB">
            <w:pPr>
              <w:autoSpaceDE w:val="0"/>
              <w:autoSpaceDN w:val="0"/>
              <w:adjustRightInd w:val="0"/>
              <w:spacing w:before="0"/>
              <w:rPr>
                <w:rFonts w:cs="Arial"/>
                <w:color w:val="000000" w:themeColor="text1"/>
                <w:sz w:val="24"/>
                <w:szCs w:val="24"/>
                <w:lang w:val="ru-RU"/>
              </w:rPr>
            </w:pPr>
            <w:r w:rsidRPr="00316088">
              <w:rPr>
                <w:rFonts w:cs="Arial"/>
                <w:color w:val="000000" w:themeColor="text1"/>
                <w:sz w:val="24"/>
                <w:szCs w:val="24"/>
                <w:lang w:val="ru-RU"/>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A74B68">
              <w:rPr>
                <w:rFonts w:cs="Arial"/>
                <w:color w:val="000000" w:themeColor="text1"/>
                <w:sz w:val="24"/>
                <w:szCs w:val="24"/>
                <w:lang w:val="sr-Cyrl-CS"/>
              </w:rPr>
              <w:t xml:space="preserve">наведене </w:t>
            </w:r>
            <w:r w:rsidRPr="00316088">
              <w:rPr>
                <w:rFonts w:cs="Arial"/>
                <w:color w:val="000000" w:themeColor="text1"/>
                <w:sz w:val="24"/>
                <w:szCs w:val="24"/>
                <w:lang w:val="ru-RU"/>
              </w:rPr>
              <w:t>године.</w:t>
            </w:r>
          </w:p>
          <w:p w14:paraId="2FEDAAD0" w14:textId="77777777" w:rsidR="005C28FB" w:rsidRPr="00A74B68" w:rsidRDefault="00886246" w:rsidP="005C28FB">
            <w:pPr>
              <w:autoSpaceDE w:val="0"/>
              <w:autoSpaceDN w:val="0"/>
              <w:adjustRightInd w:val="0"/>
              <w:spacing w:before="0"/>
              <w:rPr>
                <w:rFonts w:cs="Arial"/>
                <w:color w:val="000000" w:themeColor="text1"/>
                <w:sz w:val="24"/>
                <w:szCs w:val="24"/>
                <w:lang w:val="sr-Cyrl-RS"/>
              </w:rPr>
            </w:pPr>
            <w:r w:rsidRPr="00A74B68">
              <w:rPr>
                <w:rFonts w:cs="Arial"/>
                <w:color w:val="000000" w:themeColor="text1"/>
                <w:sz w:val="24"/>
                <w:szCs w:val="24"/>
                <w:lang w:val="sr-Cyrl-RS"/>
              </w:rPr>
              <w:t>и</w:t>
            </w:r>
          </w:p>
          <w:p w14:paraId="4BBEC6BA" w14:textId="77777777" w:rsidR="00C752E2" w:rsidRPr="00A74B68" w:rsidRDefault="005C28FB" w:rsidP="00886246">
            <w:pPr>
              <w:autoSpaceDE w:val="0"/>
              <w:autoSpaceDN w:val="0"/>
              <w:adjustRightInd w:val="0"/>
              <w:spacing w:before="0"/>
              <w:rPr>
                <w:rFonts w:eastAsia="Calibri" w:cs="Arial"/>
                <w:color w:val="000000" w:themeColor="text1"/>
                <w:sz w:val="24"/>
                <w:szCs w:val="24"/>
                <w:lang w:val="sr-Cyrl-RS"/>
              </w:rPr>
            </w:pPr>
            <w:r w:rsidRPr="00316088">
              <w:rPr>
                <w:rFonts w:eastAsia="Calibri" w:cs="Arial"/>
                <w:color w:val="000000" w:themeColor="text1"/>
                <w:sz w:val="24"/>
                <w:szCs w:val="24"/>
                <w:lang w:val="ru-RU"/>
              </w:rPr>
              <w:t xml:space="preserve">Потврда Народне банке Србије да понуђач није био неликвидан у последњих шест месеци који претходе </w:t>
            </w:r>
            <w:r w:rsidRPr="00A74B68">
              <w:rPr>
                <w:rFonts w:eastAsia="Calibri" w:cs="Arial"/>
                <w:color w:val="000000" w:themeColor="text1"/>
                <w:sz w:val="24"/>
                <w:szCs w:val="24"/>
                <w:lang w:val="sr-Cyrl-RS"/>
              </w:rPr>
              <w:t>дану</w:t>
            </w:r>
            <w:r w:rsidRPr="00316088">
              <w:rPr>
                <w:rFonts w:eastAsia="Calibri" w:cs="Arial"/>
                <w:color w:val="000000" w:themeColor="text1"/>
                <w:sz w:val="24"/>
                <w:szCs w:val="24"/>
                <w:lang w:val="ru-RU"/>
              </w:rPr>
              <w:t xml:space="preserve"> објављивања Позива за подношење понуда на Порталу јавних набавки</w:t>
            </w:r>
            <w:r w:rsidR="00886246" w:rsidRPr="00A74B68">
              <w:rPr>
                <w:rFonts w:eastAsia="Calibri" w:cs="Arial"/>
                <w:color w:val="000000" w:themeColor="text1"/>
                <w:sz w:val="24"/>
                <w:szCs w:val="24"/>
                <w:lang w:val="sr-Cyrl-RS"/>
              </w:rPr>
              <w:t>.</w:t>
            </w:r>
          </w:p>
          <w:p w14:paraId="70DAAD40" w14:textId="77777777" w:rsidR="007D37A8" w:rsidRPr="00A74B68" w:rsidRDefault="007D37A8" w:rsidP="007D37A8">
            <w:pPr>
              <w:spacing w:before="0"/>
              <w:rPr>
                <w:rFonts w:eastAsia="Calibri" w:cs="Arial"/>
                <w:color w:val="000000" w:themeColor="text1"/>
                <w:sz w:val="24"/>
                <w:szCs w:val="24"/>
                <w:lang w:val="sr-Cyrl-CS"/>
              </w:rPr>
            </w:pPr>
            <w:r w:rsidRPr="00316088">
              <w:rPr>
                <w:rFonts w:eastAsia="Calibri" w:cs="Arial"/>
                <w:b/>
                <w:color w:val="000000" w:themeColor="text1"/>
                <w:sz w:val="24"/>
                <w:szCs w:val="24"/>
                <w:lang w:val="ru-RU"/>
              </w:rPr>
              <w:t>Напомена</w:t>
            </w:r>
            <w:r w:rsidRPr="00316088">
              <w:rPr>
                <w:rFonts w:eastAsia="Calibri" w:cs="Arial"/>
                <w:color w:val="000000" w:themeColor="text1"/>
                <w:sz w:val="24"/>
                <w:szCs w:val="24"/>
                <w:lang w:val="ru-RU"/>
              </w:rPr>
              <w:t xml:space="preserve">: </w:t>
            </w:r>
          </w:p>
          <w:p w14:paraId="10356EBB" w14:textId="77777777" w:rsidR="007D37A8" w:rsidRPr="00A74B68" w:rsidRDefault="007D37A8" w:rsidP="007D37A8">
            <w:pPr>
              <w:autoSpaceDE w:val="0"/>
              <w:autoSpaceDN w:val="0"/>
              <w:adjustRightInd w:val="0"/>
              <w:spacing w:before="0"/>
              <w:rPr>
                <w:rFonts w:cs="Arial"/>
                <w:b/>
                <w:color w:val="000000" w:themeColor="text1"/>
                <w:sz w:val="24"/>
                <w:szCs w:val="24"/>
                <w:u w:val="single"/>
                <w:lang w:val="sr-Cyrl-RS"/>
              </w:rPr>
            </w:pPr>
            <w:r w:rsidRPr="00316088">
              <w:rPr>
                <w:rFonts w:eastAsia="Calibri" w:cs="Arial"/>
                <w:i/>
                <w:color w:val="000000" w:themeColor="text1"/>
                <w:sz w:val="24"/>
                <w:szCs w:val="24"/>
                <w:lang w:val="ru-RU"/>
              </w:rPr>
              <w:t>Уколико Извештај о бонитету БОН-ЈН садржи податке о неликвидности за</w:t>
            </w:r>
            <w:r w:rsidRPr="00A74B68">
              <w:rPr>
                <w:rFonts w:eastAsia="Calibri" w:cs="Arial"/>
                <w:i/>
                <w:color w:val="000000" w:themeColor="text1"/>
                <w:sz w:val="24"/>
                <w:szCs w:val="24"/>
                <w:lang w:val="sr-Cyrl-CS"/>
              </w:rPr>
              <w:t xml:space="preserve"> тражених</w:t>
            </w:r>
            <w:r w:rsidRPr="00316088">
              <w:rPr>
                <w:rFonts w:eastAsia="Calibri" w:cs="Arial"/>
                <w:i/>
                <w:color w:val="000000" w:themeColor="text1"/>
                <w:sz w:val="24"/>
                <w:szCs w:val="24"/>
                <w:lang w:val="ru-RU"/>
              </w:rPr>
              <w:t xml:space="preserve"> претходних 6 месеци, није неопходно достављати потврду Народне банке Србије.</w:t>
            </w:r>
          </w:p>
        </w:tc>
      </w:tr>
      <w:tr w:rsidR="00404C90" w:rsidRPr="0085530D" w14:paraId="24CF038D" w14:textId="77777777" w:rsidTr="00C752E2">
        <w:trPr>
          <w:jc w:val="center"/>
        </w:trPr>
        <w:tc>
          <w:tcPr>
            <w:tcW w:w="777" w:type="dxa"/>
            <w:vAlign w:val="center"/>
          </w:tcPr>
          <w:p w14:paraId="4607F877" w14:textId="34476208" w:rsidR="00404C90" w:rsidRPr="00A74B68" w:rsidRDefault="00E246EF" w:rsidP="00C752E2">
            <w:pPr>
              <w:jc w:val="center"/>
              <w:rPr>
                <w:rFonts w:cs="Arial"/>
                <w:color w:val="000000" w:themeColor="text1"/>
                <w:sz w:val="24"/>
                <w:szCs w:val="24"/>
                <w:lang w:val="sr-Cyrl-RS"/>
              </w:rPr>
            </w:pPr>
            <w:r>
              <w:rPr>
                <w:rFonts w:cs="Arial"/>
                <w:color w:val="000000" w:themeColor="text1"/>
                <w:sz w:val="24"/>
                <w:szCs w:val="24"/>
                <w:lang w:val="sr-Latn-RS"/>
              </w:rPr>
              <w:lastRenderedPageBreak/>
              <w:t>7</w:t>
            </w:r>
            <w:r w:rsidR="00404C90" w:rsidRPr="00A74B68">
              <w:rPr>
                <w:rFonts w:cs="Arial"/>
                <w:color w:val="000000" w:themeColor="text1"/>
                <w:sz w:val="24"/>
                <w:szCs w:val="24"/>
                <w:lang w:val="sr-Cyrl-RS"/>
              </w:rPr>
              <w:t>.</w:t>
            </w:r>
          </w:p>
        </w:tc>
        <w:tc>
          <w:tcPr>
            <w:tcW w:w="8382" w:type="dxa"/>
          </w:tcPr>
          <w:p w14:paraId="3AD3D95A" w14:textId="77777777" w:rsidR="00404C90" w:rsidRPr="00A74B68" w:rsidRDefault="00886246" w:rsidP="00404C90">
            <w:pPr>
              <w:spacing w:before="0"/>
              <w:rPr>
                <w:rFonts w:cs="Arial"/>
                <w:b/>
                <w:color w:val="000000" w:themeColor="text1"/>
                <w:sz w:val="24"/>
                <w:szCs w:val="24"/>
                <w:lang w:val="sr-Cyrl-CS"/>
              </w:rPr>
            </w:pPr>
            <w:r w:rsidRPr="00A74B68">
              <w:rPr>
                <w:rFonts w:cs="Arial"/>
                <w:b/>
                <w:color w:val="000000" w:themeColor="text1"/>
                <w:sz w:val="24"/>
                <w:szCs w:val="24"/>
                <w:lang w:val="sr-Cyrl-CS"/>
              </w:rPr>
              <w:t xml:space="preserve">Пословни </w:t>
            </w:r>
            <w:r w:rsidR="00404C90" w:rsidRPr="00A74B68">
              <w:rPr>
                <w:rFonts w:cs="Arial"/>
                <w:b/>
                <w:color w:val="000000" w:themeColor="text1"/>
                <w:sz w:val="24"/>
                <w:szCs w:val="24"/>
                <w:lang w:val="sr-Cyrl-CS"/>
              </w:rPr>
              <w:t>капацитет</w:t>
            </w:r>
          </w:p>
          <w:p w14:paraId="6C462FA7" w14:textId="77777777" w:rsidR="00404C90" w:rsidRPr="00A74B68" w:rsidRDefault="00404C90" w:rsidP="00404C90">
            <w:pPr>
              <w:spacing w:before="0"/>
              <w:rPr>
                <w:rFonts w:cs="Arial"/>
                <w:b/>
                <w:color w:val="000000" w:themeColor="text1"/>
                <w:sz w:val="24"/>
                <w:szCs w:val="24"/>
                <w:u w:val="single"/>
                <w:lang w:val="sr-Cyrl-CS"/>
              </w:rPr>
            </w:pPr>
            <w:r w:rsidRPr="00A74B68">
              <w:rPr>
                <w:rFonts w:cs="Arial"/>
                <w:b/>
                <w:color w:val="000000" w:themeColor="text1"/>
                <w:sz w:val="24"/>
                <w:szCs w:val="24"/>
                <w:u w:val="single"/>
                <w:lang w:val="sr-Cyrl-CS"/>
              </w:rPr>
              <w:t xml:space="preserve">Услов: </w:t>
            </w:r>
          </w:p>
          <w:p w14:paraId="18759EB4" w14:textId="7DF3F4F0" w:rsidR="00EF4940" w:rsidRPr="004D586B" w:rsidRDefault="00EF4940" w:rsidP="00EF4940">
            <w:pPr>
              <w:spacing w:before="0"/>
              <w:rPr>
                <w:rFonts w:cs="Arial"/>
                <w:sz w:val="24"/>
                <w:szCs w:val="24"/>
                <w:lang w:val="ru-RU"/>
              </w:rPr>
            </w:pPr>
            <w:r>
              <w:rPr>
                <w:rFonts w:cs="Arial"/>
                <w:sz w:val="24"/>
                <w:szCs w:val="24"/>
                <w:lang w:val="sr-Cyrl-CS"/>
              </w:rPr>
              <w:t xml:space="preserve">- </w:t>
            </w:r>
            <w:r w:rsidRPr="004D586B">
              <w:rPr>
                <w:rFonts w:cs="Arial"/>
                <w:sz w:val="24"/>
                <w:szCs w:val="24"/>
                <w:lang w:val="sr-Cyrl-CS"/>
              </w:rPr>
              <w:t>д</w:t>
            </w:r>
            <w:r w:rsidRPr="004D586B">
              <w:rPr>
                <w:rFonts w:cs="Arial"/>
                <w:sz w:val="24"/>
                <w:szCs w:val="24"/>
                <w:lang w:val="sr-Latn-CS"/>
              </w:rPr>
              <w:t>а је</w:t>
            </w:r>
            <w:r w:rsidRPr="004D586B">
              <w:rPr>
                <w:rFonts w:cs="Arial"/>
                <w:sz w:val="24"/>
                <w:szCs w:val="24"/>
                <w:lang w:val="sr-Cyrl-CS"/>
              </w:rPr>
              <w:t xml:space="preserve"> изв</w:t>
            </w:r>
            <w:r w:rsidR="00AB062C">
              <w:rPr>
                <w:rFonts w:cs="Arial"/>
                <w:sz w:val="24"/>
                <w:szCs w:val="24"/>
                <w:lang w:val="sr-Cyrl-CS"/>
              </w:rPr>
              <w:t xml:space="preserve">ео </w:t>
            </w:r>
            <w:r w:rsidRPr="004D586B">
              <w:rPr>
                <w:rFonts w:cs="Arial"/>
                <w:sz w:val="24"/>
                <w:szCs w:val="24"/>
                <w:lang w:val="sr-Cyrl-CS"/>
              </w:rPr>
              <w:t xml:space="preserve">радове на уградњи електроопреме у системима аутоматског управљања водоснабдевања за притиске до 10 бар. </w:t>
            </w:r>
            <w:r w:rsidRPr="004D586B">
              <w:rPr>
                <w:rFonts w:cs="Arial"/>
                <w:sz w:val="24"/>
                <w:szCs w:val="24"/>
                <w:lang w:val="ru-RU"/>
              </w:rPr>
              <w:t>који су сличних димензија или називног притиска који су предмет набавке у вредности 5.000.000,00 динара за претходне 3 године (</w:t>
            </w:r>
            <w:r w:rsidRPr="00CF0139">
              <w:rPr>
                <w:rFonts w:cs="Arial"/>
                <w:color w:val="000000"/>
                <w:sz w:val="24"/>
                <w:szCs w:val="24"/>
                <w:lang w:val="ru-RU"/>
              </w:rPr>
              <w:t>201</w:t>
            </w:r>
            <w:r>
              <w:rPr>
                <w:rFonts w:cs="Arial"/>
                <w:color w:val="000000"/>
                <w:sz w:val="24"/>
                <w:szCs w:val="24"/>
                <w:lang w:val="sr-Latn-RS"/>
              </w:rPr>
              <w:t>3</w:t>
            </w:r>
            <w:r w:rsidRPr="00CF0139">
              <w:rPr>
                <w:rFonts w:cs="Arial"/>
                <w:color w:val="000000"/>
                <w:sz w:val="24"/>
                <w:szCs w:val="24"/>
                <w:lang w:val="ru-RU"/>
              </w:rPr>
              <w:t>., 20</w:t>
            </w:r>
            <w:r w:rsidRPr="00CF0139">
              <w:rPr>
                <w:rFonts w:cs="Arial"/>
                <w:color w:val="000000"/>
                <w:sz w:val="24"/>
                <w:szCs w:val="24"/>
                <w:lang w:val="sr-Cyrl-CS"/>
              </w:rPr>
              <w:t>1</w:t>
            </w:r>
            <w:r>
              <w:rPr>
                <w:rFonts w:cs="Arial"/>
                <w:color w:val="000000"/>
                <w:sz w:val="24"/>
                <w:szCs w:val="24"/>
                <w:lang w:val="sr-Cyrl-CS"/>
              </w:rPr>
              <w:t>4</w:t>
            </w:r>
            <w:r w:rsidRPr="00CF0139">
              <w:rPr>
                <w:rFonts w:cs="Arial"/>
                <w:color w:val="000000"/>
                <w:sz w:val="24"/>
                <w:szCs w:val="24"/>
                <w:lang w:val="sr-Cyrl-CS"/>
              </w:rPr>
              <w:t>.</w:t>
            </w:r>
            <w:r>
              <w:rPr>
                <w:rFonts w:cs="Arial"/>
                <w:color w:val="000000"/>
                <w:sz w:val="24"/>
                <w:szCs w:val="24"/>
                <w:lang w:val="ru-RU"/>
              </w:rPr>
              <w:t xml:space="preserve"> и 2015</w:t>
            </w:r>
            <w:r w:rsidRPr="00D0153A">
              <w:rPr>
                <w:rFonts w:cs="Arial"/>
                <w:color w:val="000000"/>
                <w:sz w:val="24"/>
                <w:szCs w:val="24"/>
                <w:lang w:val="ru-RU"/>
              </w:rPr>
              <w:t>. године</w:t>
            </w:r>
            <w:r w:rsidRPr="004D586B">
              <w:rPr>
                <w:rFonts w:cs="Arial"/>
                <w:sz w:val="24"/>
                <w:szCs w:val="24"/>
                <w:lang w:val="ru-RU"/>
              </w:rPr>
              <w:t>)</w:t>
            </w:r>
          </w:p>
          <w:p w14:paraId="73562598" w14:textId="4CEA6952" w:rsidR="00EF4940" w:rsidRPr="00756E6C" w:rsidRDefault="00EF4940" w:rsidP="00A55131">
            <w:pPr>
              <w:numPr>
                <w:ilvl w:val="0"/>
                <w:numId w:val="35"/>
              </w:numPr>
              <w:spacing w:before="0"/>
              <w:ind w:left="10" w:hanging="2150"/>
              <w:rPr>
                <w:rFonts w:cs="Arial"/>
                <w:sz w:val="24"/>
                <w:szCs w:val="24"/>
                <w:lang w:val="sr-Cyrl-CS"/>
              </w:rPr>
            </w:pPr>
            <w:r>
              <w:rPr>
                <w:rFonts w:cs="Arial"/>
                <w:sz w:val="24"/>
                <w:szCs w:val="24"/>
                <w:lang w:val="sr-Cyrl-CS"/>
              </w:rPr>
              <w:t xml:space="preserve">- </w:t>
            </w:r>
            <w:r w:rsidRPr="004D586B">
              <w:rPr>
                <w:rFonts w:cs="Arial"/>
                <w:sz w:val="24"/>
                <w:szCs w:val="24"/>
                <w:lang w:val="sr-Cyrl-CS"/>
              </w:rPr>
              <w:t xml:space="preserve">да је у </w:t>
            </w:r>
            <w:r w:rsidRPr="004D586B">
              <w:rPr>
                <w:rFonts w:cs="Arial"/>
                <w:sz w:val="24"/>
                <w:szCs w:val="24"/>
                <w:lang w:val="ru-RU"/>
              </w:rPr>
              <w:t>претходне три године (</w:t>
            </w:r>
            <w:r w:rsidRPr="00CF0139">
              <w:rPr>
                <w:rFonts w:cs="Arial"/>
                <w:color w:val="000000"/>
                <w:sz w:val="24"/>
                <w:szCs w:val="24"/>
                <w:lang w:val="ru-RU"/>
              </w:rPr>
              <w:t>201</w:t>
            </w:r>
            <w:r>
              <w:rPr>
                <w:rFonts w:cs="Arial"/>
                <w:color w:val="000000"/>
                <w:sz w:val="24"/>
                <w:szCs w:val="24"/>
                <w:lang w:val="sr-Latn-RS"/>
              </w:rPr>
              <w:t>3</w:t>
            </w:r>
            <w:r w:rsidRPr="00CF0139">
              <w:rPr>
                <w:rFonts w:cs="Arial"/>
                <w:color w:val="000000"/>
                <w:sz w:val="24"/>
                <w:szCs w:val="24"/>
                <w:lang w:val="ru-RU"/>
              </w:rPr>
              <w:t>., 20</w:t>
            </w:r>
            <w:r w:rsidRPr="00CF0139">
              <w:rPr>
                <w:rFonts w:cs="Arial"/>
                <w:color w:val="000000"/>
                <w:sz w:val="24"/>
                <w:szCs w:val="24"/>
                <w:lang w:val="sr-Cyrl-CS"/>
              </w:rPr>
              <w:t>1</w:t>
            </w:r>
            <w:r>
              <w:rPr>
                <w:rFonts w:cs="Arial"/>
                <w:color w:val="000000"/>
                <w:sz w:val="24"/>
                <w:szCs w:val="24"/>
                <w:lang w:val="sr-Cyrl-CS"/>
              </w:rPr>
              <w:t>4</w:t>
            </w:r>
            <w:r w:rsidRPr="00CF0139">
              <w:rPr>
                <w:rFonts w:cs="Arial"/>
                <w:color w:val="000000"/>
                <w:sz w:val="24"/>
                <w:szCs w:val="24"/>
                <w:lang w:val="sr-Cyrl-CS"/>
              </w:rPr>
              <w:t>.</w:t>
            </w:r>
            <w:r>
              <w:rPr>
                <w:rFonts w:cs="Arial"/>
                <w:color w:val="000000"/>
                <w:sz w:val="24"/>
                <w:szCs w:val="24"/>
                <w:lang w:val="ru-RU"/>
              </w:rPr>
              <w:t xml:space="preserve"> и 2015</w:t>
            </w:r>
            <w:r w:rsidRPr="00D0153A">
              <w:rPr>
                <w:rFonts w:cs="Arial"/>
                <w:color w:val="000000"/>
                <w:sz w:val="24"/>
                <w:szCs w:val="24"/>
                <w:lang w:val="ru-RU"/>
              </w:rPr>
              <w:t>. године</w:t>
            </w:r>
            <w:r w:rsidRPr="004D586B">
              <w:rPr>
                <w:rFonts w:cs="Arial"/>
                <w:sz w:val="24"/>
                <w:szCs w:val="24"/>
                <w:lang w:val="sr-Cyrl-CS"/>
              </w:rPr>
              <w:t>)</w:t>
            </w:r>
            <w:r w:rsidRPr="004D586B">
              <w:rPr>
                <w:rFonts w:cs="Arial"/>
                <w:sz w:val="24"/>
                <w:szCs w:val="24"/>
                <w:lang w:val="sr-Latn-RS"/>
              </w:rPr>
              <w:t xml:space="preserve"> </w:t>
            </w:r>
            <w:r w:rsidRPr="004D586B">
              <w:rPr>
                <w:rFonts w:cs="Arial"/>
                <w:sz w:val="24"/>
                <w:szCs w:val="24"/>
                <w:lang w:val="sr-Cyrl-RS"/>
              </w:rPr>
              <w:t xml:space="preserve">понуђач </w:t>
            </w:r>
            <w:r w:rsidRPr="004D586B">
              <w:rPr>
                <w:rFonts w:cs="Arial"/>
                <w:sz w:val="24"/>
                <w:szCs w:val="24"/>
                <w:lang w:val="ru-RU"/>
              </w:rPr>
              <w:t>из</w:t>
            </w:r>
            <w:r w:rsidR="00AB062C">
              <w:rPr>
                <w:rFonts w:cs="Arial"/>
                <w:sz w:val="24"/>
                <w:szCs w:val="24"/>
                <w:lang w:val="ru-RU"/>
              </w:rPr>
              <w:t>вео</w:t>
            </w:r>
            <w:r w:rsidRPr="004D586B">
              <w:rPr>
                <w:rFonts w:cs="Arial"/>
                <w:sz w:val="24"/>
                <w:szCs w:val="24"/>
                <w:lang w:val="ru-RU"/>
              </w:rPr>
              <w:t xml:space="preserve"> радове на уградњи цевовода од нерђајућег челичног материјала за притиске од 6 бари и више</w:t>
            </w:r>
            <w:r w:rsidRPr="004D586B">
              <w:rPr>
                <w:rFonts w:cs="Arial"/>
                <w:sz w:val="24"/>
                <w:szCs w:val="24"/>
                <w:lang w:val="sr-Cyrl-RS"/>
              </w:rPr>
              <w:t xml:space="preserve"> на хидроелектранама или пумпним постројењима снаге изнад 10</w:t>
            </w:r>
            <w:r w:rsidRPr="004D586B">
              <w:rPr>
                <w:rFonts w:cs="Arial"/>
                <w:sz w:val="24"/>
                <w:szCs w:val="24"/>
              </w:rPr>
              <w:t>MW</w:t>
            </w:r>
            <w:r w:rsidRPr="004D586B">
              <w:rPr>
                <w:rFonts w:cs="Arial"/>
                <w:sz w:val="24"/>
                <w:szCs w:val="24"/>
                <w:lang w:val="sr-Cyrl-RS"/>
              </w:rPr>
              <w:t xml:space="preserve"> или реверзибилним хидроелектранама</w:t>
            </w:r>
            <w:r w:rsidRPr="00316088">
              <w:rPr>
                <w:rFonts w:cs="Arial"/>
                <w:sz w:val="24"/>
                <w:szCs w:val="24"/>
                <w:lang w:val="ru-RU"/>
              </w:rPr>
              <w:t xml:space="preserve"> </w:t>
            </w:r>
            <w:r w:rsidRPr="004D586B">
              <w:rPr>
                <w:rFonts w:cs="Arial"/>
                <w:sz w:val="24"/>
                <w:szCs w:val="24"/>
                <w:lang w:val="sr-Cyrl-RS"/>
              </w:rPr>
              <w:t>у вредности најмање 100.000.000,00 дин;</w:t>
            </w:r>
          </w:p>
          <w:p w14:paraId="68F17F3F" w14:textId="77777777" w:rsidR="00EF4940" w:rsidRPr="004D586B" w:rsidRDefault="00EF4940" w:rsidP="00EF4940">
            <w:pPr>
              <w:tabs>
                <w:tab w:val="left" w:pos="0"/>
              </w:tabs>
              <w:spacing w:before="0"/>
              <w:ind w:right="-6"/>
              <w:rPr>
                <w:rFonts w:cs="Arial"/>
                <w:color w:val="FF0000"/>
                <w:sz w:val="24"/>
                <w:szCs w:val="24"/>
                <w:lang w:val="sr-Cyrl-CS"/>
              </w:rPr>
            </w:pPr>
            <w:r>
              <w:rPr>
                <w:rFonts w:cs="Arial"/>
                <w:color w:val="000000" w:themeColor="text1"/>
                <w:sz w:val="24"/>
                <w:szCs w:val="24"/>
                <w:lang w:val="sr-Cyrl-RS"/>
              </w:rPr>
              <w:t>-</w:t>
            </w:r>
            <w:r w:rsidR="00886246" w:rsidRPr="00A74B68">
              <w:rPr>
                <w:rFonts w:cs="Arial"/>
                <w:color w:val="000000" w:themeColor="text1"/>
                <w:sz w:val="24"/>
                <w:szCs w:val="24"/>
                <w:lang w:val="sr-Cyrl-RS"/>
              </w:rPr>
              <w:t xml:space="preserve">да </w:t>
            </w:r>
            <w:r w:rsidR="00886246" w:rsidRPr="00316088">
              <w:rPr>
                <w:rFonts w:cs="Arial"/>
                <w:color w:val="000000" w:themeColor="text1"/>
                <w:sz w:val="24"/>
                <w:szCs w:val="24"/>
                <w:lang w:val="ru-RU"/>
              </w:rPr>
              <w:t>има уведен систем управљања квалитетом у складу са захтевима стандарда</w:t>
            </w:r>
            <w:r w:rsidR="00886246" w:rsidRPr="00A74B68">
              <w:rPr>
                <w:rFonts w:cs="Arial"/>
                <w:color w:val="000000" w:themeColor="text1"/>
                <w:sz w:val="24"/>
                <w:szCs w:val="24"/>
                <w:lang w:val="sr-Cyrl-RS"/>
              </w:rPr>
              <w:t xml:space="preserve"> </w:t>
            </w:r>
            <w:r w:rsidR="00404C90" w:rsidRPr="00A74B68">
              <w:rPr>
                <w:rFonts w:cs="Arial"/>
                <w:color w:val="000000" w:themeColor="text1"/>
                <w:sz w:val="24"/>
                <w:szCs w:val="24"/>
              </w:rPr>
              <w:t>ISO</w:t>
            </w:r>
            <w:r w:rsidR="00404C90" w:rsidRPr="00A74B68">
              <w:rPr>
                <w:rFonts w:cs="Arial"/>
                <w:color w:val="000000" w:themeColor="text1"/>
                <w:sz w:val="24"/>
                <w:szCs w:val="24"/>
                <w:lang w:val="sr-Cyrl-RS"/>
              </w:rPr>
              <w:t>:</w:t>
            </w:r>
            <w:r w:rsidR="00886246" w:rsidRPr="00A74B68">
              <w:rPr>
                <w:rFonts w:cs="Arial"/>
                <w:color w:val="000000" w:themeColor="text1"/>
                <w:sz w:val="24"/>
                <w:szCs w:val="24"/>
                <w:lang w:val="sr-Cyrl-CS"/>
              </w:rPr>
              <w:t xml:space="preserve">9001, </w:t>
            </w:r>
            <w:r w:rsidR="00404C90" w:rsidRPr="00A74B68">
              <w:rPr>
                <w:rFonts w:cs="Arial"/>
                <w:color w:val="000000" w:themeColor="text1"/>
                <w:sz w:val="24"/>
                <w:szCs w:val="24"/>
              </w:rPr>
              <w:t>ISO</w:t>
            </w:r>
            <w:r w:rsidR="00404C90" w:rsidRPr="00A74B68">
              <w:rPr>
                <w:rFonts w:cs="Arial"/>
                <w:color w:val="000000" w:themeColor="text1"/>
                <w:sz w:val="24"/>
                <w:szCs w:val="24"/>
                <w:lang w:val="sr-Cyrl-RS"/>
              </w:rPr>
              <w:t>:14001</w:t>
            </w:r>
            <w:r w:rsidR="007D37A8" w:rsidRPr="00A74B68">
              <w:rPr>
                <w:rFonts w:cs="Arial"/>
                <w:color w:val="000000" w:themeColor="text1"/>
                <w:sz w:val="24"/>
                <w:szCs w:val="24"/>
                <w:lang w:val="sr-Cyrl-RS"/>
              </w:rPr>
              <w:t xml:space="preserve">, </w:t>
            </w:r>
            <w:r w:rsidR="00404C90" w:rsidRPr="00A74B68">
              <w:rPr>
                <w:rFonts w:cs="Arial"/>
                <w:color w:val="000000" w:themeColor="text1"/>
                <w:sz w:val="24"/>
                <w:szCs w:val="24"/>
              </w:rPr>
              <w:t>OHSAS</w:t>
            </w:r>
            <w:r w:rsidR="00404C90" w:rsidRPr="00A74B68">
              <w:rPr>
                <w:rFonts w:cs="Arial"/>
                <w:color w:val="000000" w:themeColor="text1"/>
                <w:sz w:val="24"/>
                <w:szCs w:val="24"/>
                <w:lang w:val="sr-Cyrl-RS"/>
              </w:rPr>
              <w:t>: 18001</w:t>
            </w:r>
            <w:r>
              <w:rPr>
                <w:rFonts w:cs="Arial"/>
                <w:color w:val="000000" w:themeColor="text1"/>
                <w:sz w:val="24"/>
                <w:szCs w:val="24"/>
                <w:lang w:val="sr-Cyrl-RS"/>
              </w:rPr>
              <w:t xml:space="preserve">, </w:t>
            </w:r>
            <w:r w:rsidRPr="004D586B">
              <w:rPr>
                <w:rFonts w:cs="Arial"/>
                <w:sz w:val="24"/>
                <w:szCs w:val="24"/>
              </w:rPr>
              <w:t>DIN</w:t>
            </w:r>
            <w:r w:rsidRPr="00316088">
              <w:rPr>
                <w:rFonts w:cs="Arial"/>
                <w:sz w:val="24"/>
                <w:szCs w:val="24"/>
                <w:lang w:val="ru-RU"/>
              </w:rPr>
              <w:t xml:space="preserve"> </w:t>
            </w:r>
            <w:r w:rsidRPr="004D586B">
              <w:rPr>
                <w:rFonts w:cs="Arial"/>
                <w:sz w:val="24"/>
                <w:szCs w:val="24"/>
              </w:rPr>
              <w:t>EN</w:t>
            </w:r>
            <w:r w:rsidRPr="00316088">
              <w:rPr>
                <w:rFonts w:cs="Arial"/>
                <w:sz w:val="24"/>
                <w:szCs w:val="24"/>
                <w:lang w:val="ru-RU"/>
              </w:rPr>
              <w:t xml:space="preserve"> </w:t>
            </w:r>
            <w:r w:rsidRPr="004D586B">
              <w:rPr>
                <w:rFonts w:cs="Arial"/>
                <w:sz w:val="24"/>
                <w:szCs w:val="24"/>
              </w:rPr>
              <w:t>ISO</w:t>
            </w:r>
            <w:r w:rsidRPr="00316088">
              <w:rPr>
                <w:rFonts w:cs="Arial"/>
                <w:sz w:val="24"/>
                <w:szCs w:val="24"/>
                <w:lang w:val="ru-RU"/>
              </w:rPr>
              <w:t xml:space="preserve"> 3834-2</w:t>
            </w:r>
          </w:p>
          <w:p w14:paraId="2996A7BC" w14:textId="77777777" w:rsidR="00404C90" w:rsidRPr="00752579" w:rsidRDefault="00404C90" w:rsidP="00404C90">
            <w:pPr>
              <w:spacing w:before="0"/>
              <w:rPr>
                <w:rFonts w:cs="Arial"/>
                <w:b/>
                <w:color w:val="000000" w:themeColor="text1"/>
                <w:sz w:val="24"/>
                <w:szCs w:val="24"/>
                <w:lang w:val="sr-Cyrl-RS"/>
              </w:rPr>
            </w:pPr>
            <w:r w:rsidRPr="00752579">
              <w:rPr>
                <w:rFonts w:cs="Arial"/>
                <w:b/>
                <w:color w:val="000000" w:themeColor="text1"/>
                <w:sz w:val="24"/>
                <w:szCs w:val="24"/>
                <w:lang w:val="sr-Cyrl-RS"/>
              </w:rPr>
              <w:t>Доказ:</w:t>
            </w:r>
          </w:p>
          <w:p w14:paraId="13AD9D48" w14:textId="77777777" w:rsidR="00886246" w:rsidRPr="00316088" w:rsidRDefault="00886246" w:rsidP="00886246">
            <w:pPr>
              <w:suppressAutoHyphens/>
              <w:autoSpaceDN w:val="0"/>
              <w:spacing w:before="0"/>
              <w:textAlignment w:val="baseline"/>
              <w:rPr>
                <w:rFonts w:cs="Arial"/>
                <w:color w:val="000000" w:themeColor="text1"/>
                <w:sz w:val="24"/>
                <w:szCs w:val="24"/>
                <w:lang w:val="ru-RU"/>
              </w:rPr>
            </w:pPr>
            <w:r w:rsidRPr="00A74B68">
              <w:rPr>
                <w:rFonts w:cs="Arial"/>
                <w:color w:val="000000" w:themeColor="text1"/>
                <w:sz w:val="24"/>
                <w:szCs w:val="24"/>
                <w:lang w:val="sr-Cyrl-RS"/>
              </w:rPr>
              <w:t xml:space="preserve">- </w:t>
            </w:r>
            <w:r w:rsidRPr="00316088">
              <w:rPr>
                <w:rFonts w:cs="Arial"/>
                <w:color w:val="000000" w:themeColor="text1"/>
                <w:sz w:val="24"/>
                <w:szCs w:val="24"/>
                <w:lang w:val="ru-RU"/>
              </w:rPr>
              <w:t>Списак изведених радова – Образац број 5,</w:t>
            </w:r>
          </w:p>
          <w:p w14:paraId="06779FA9" w14:textId="77777777" w:rsidR="00886246" w:rsidRPr="00316088" w:rsidRDefault="00886246" w:rsidP="00886246">
            <w:pPr>
              <w:suppressAutoHyphens/>
              <w:autoSpaceDN w:val="0"/>
              <w:spacing w:before="0"/>
              <w:textAlignment w:val="baseline"/>
              <w:rPr>
                <w:rFonts w:cs="Arial"/>
                <w:color w:val="000000" w:themeColor="text1"/>
                <w:sz w:val="24"/>
                <w:szCs w:val="24"/>
                <w:lang w:val="ru-RU"/>
              </w:rPr>
            </w:pPr>
            <w:r w:rsidRPr="00A74B68">
              <w:rPr>
                <w:rFonts w:cs="Arial"/>
                <w:color w:val="000000" w:themeColor="text1"/>
                <w:sz w:val="24"/>
                <w:szCs w:val="24"/>
                <w:lang w:val="sr-Cyrl-RS"/>
              </w:rPr>
              <w:t xml:space="preserve">- </w:t>
            </w:r>
            <w:r w:rsidRPr="00316088">
              <w:rPr>
                <w:rFonts w:cs="Arial"/>
                <w:color w:val="000000" w:themeColor="text1"/>
                <w:sz w:val="24"/>
                <w:szCs w:val="24"/>
                <w:lang w:val="ru-RU"/>
              </w:rPr>
              <w:t>Потписане и оверене потврде Референтних Наручилаца са Фотокопијом уговора и окончаних ситуација или рачуна из којих се може утврдити да је понуђач извео исте или сличне радове који су предмет јавне набавке у захтеваном износу – Образац број 6;</w:t>
            </w:r>
          </w:p>
          <w:p w14:paraId="3634DB54" w14:textId="600E15E7" w:rsidR="00404C90" w:rsidRPr="007B1C09" w:rsidRDefault="00886246" w:rsidP="00886246">
            <w:pPr>
              <w:spacing w:before="0"/>
              <w:rPr>
                <w:rFonts w:cs="Arial"/>
                <w:color w:val="000000" w:themeColor="text1"/>
                <w:sz w:val="24"/>
                <w:szCs w:val="24"/>
                <w:lang w:val="sr-Cyrl-RS"/>
              </w:rPr>
            </w:pPr>
            <w:r w:rsidRPr="00A74B68">
              <w:rPr>
                <w:rFonts w:cs="Arial"/>
                <w:color w:val="000000" w:themeColor="text1"/>
                <w:sz w:val="24"/>
                <w:szCs w:val="24"/>
                <w:lang w:val="ru-RU"/>
              </w:rPr>
              <w:t>- Фотокопиј</w:t>
            </w:r>
            <w:r w:rsidRPr="00316088">
              <w:rPr>
                <w:rFonts w:cs="Arial"/>
                <w:color w:val="000000" w:themeColor="text1"/>
                <w:sz w:val="24"/>
                <w:szCs w:val="24"/>
                <w:lang w:val="ru-RU"/>
              </w:rPr>
              <w:t>е</w:t>
            </w:r>
            <w:r w:rsidRPr="00A74B68">
              <w:rPr>
                <w:rFonts w:cs="Arial"/>
                <w:color w:val="000000" w:themeColor="text1"/>
                <w:sz w:val="24"/>
                <w:szCs w:val="24"/>
                <w:lang w:val="ru-RU"/>
              </w:rPr>
              <w:t xml:space="preserve"> </w:t>
            </w:r>
            <w:r w:rsidR="00261907">
              <w:rPr>
                <w:rFonts w:cs="Arial"/>
                <w:color w:val="000000" w:themeColor="text1"/>
                <w:sz w:val="24"/>
                <w:szCs w:val="24"/>
                <w:lang w:val="ru-RU"/>
              </w:rPr>
              <w:t xml:space="preserve">важећих </w:t>
            </w:r>
            <w:r w:rsidRPr="00A74B68">
              <w:rPr>
                <w:rFonts w:cs="Arial"/>
                <w:color w:val="000000" w:themeColor="text1"/>
                <w:sz w:val="24"/>
                <w:szCs w:val="24"/>
                <w:lang w:val="ru-RU"/>
              </w:rPr>
              <w:t xml:space="preserve">сертификата </w:t>
            </w:r>
            <w:r w:rsidRPr="00A74B68">
              <w:rPr>
                <w:rFonts w:cs="Arial"/>
                <w:color w:val="000000" w:themeColor="text1"/>
                <w:sz w:val="24"/>
                <w:szCs w:val="24"/>
              </w:rPr>
              <w:t>ISO</w:t>
            </w:r>
            <w:r w:rsidRPr="00316088">
              <w:rPr>
                <w:rFonts w:cs="Arial"/>
                <w:color w:val="000000" w:themeColor="text1"/>
                <w:sz w:val="24"/>
                <w:szCs w:val="24"/>
                <w:lang w:val="ru-RU"/>
              </w:rPr>
              <w:t xml:space="preserve"> 9001, </w:t>
            </w:r>
            <w:r w:rsidRPr="00A74B68">
              <w:rPr>
                <w:rFonts w:cs="Arial"/>
                <w:color w:val="000000" w:themeColor="text1"/>
                <w:sz w:val="24"/>
                <w:szCs w:val="24"/>
              </w:rPr>
              <w:t>ISO</w:t>
            </w:r>
            <w:r w:rsidRPr="00316088">
              <w:rPr>
                <w:rFonts w:cs="Arial"/>
                <w:color w:val="000000" w:themeColor="text1"/>
                <w:sz w:val="24"/>
                <w:szCs w:val="24"/>
                <w:lang w:val="ru-RU"/>
              </w:rPr>
              <w:t xml:space="preserve"> 14001, </w:t>
            </w:r>
            <w:r w:rsidRPr="00A74B68">
              <w:rPr>
                <w:rFonts w:cs="Arial"/>
                <w:color w:val="000000" w:themeColor="text1"/>
                <w:sz w:val="24"/>
                <w:szCs w:val="24"/>
              </w:rPr>
              <w:t>OHSAS</w:t>
            </w:r>
            <w:r w:rsidRPr="00316088">
              <w:rPr>
                <w:rFonts w:cs="Arial"/>
                <w:color w:val="000000" w:themeColor="text1"/>
                <w:sz w:val="24"/>
                <w:szCs w:val="24"/>
                <w:lang w:val="ru-RU"/>
              </w:rPr>
              <w:t xml:space="preserve"> 18000</w:t>
            </w:r>
            <w:r w:rsidR="007B1C09">
              <w:rPr>
                <w:rFonts w:cs="Arial"/>
                <w:color w:val="000000" w:themeColor="text1"/>
                <w:sz w:val="24"/>
                <w:szCs w:val="24"/>
                <w:lang w:val="sr-Cyrl-RS"/>
              </w:rPr>
              <w:t xml:space="preserve">, </w:t>
            </w:r>
            <w:r w:rsidR="007B1C09" w:rsidRPr="004D586B">
              <w:rPr>
                <w:rFonts w:cs="Arial"/>
                <w:sz w:val="24"/>
                <w:szCs w:val="24"/>
              </w:rPr>
              <w:t>DIN</w:t>
            </w:r>
            <w:r w:rsidR="007B1C09" w:rsidRPr="00316088">
              <w:rPr>
                <w:rFonts w:cs="Arial"/>
                <w:sz w:val="24"/>
                <w:szCs w:val="24"/>
                <w:lang w:val="ru-RU"/>
              </w:rPr>
              <w:t xml:space="preserve"> </w:t>
            </w:r>
            <w:r w:rsidR="007B1C09" w:rsidRPr="004D586B">
              <w:rPr>
                <w:rFonts w:cs="Arial"/>
                <w:sz w:val="24"/>
                <w:szCs w:val="24"/>
              </w:rPr>
              <w:t>EN</w:t>
            </w:r>
            <w:r w:rsidR="007B1C09" w:rsidRPr="00316088">
              <w:rPr>
                <w:rFonts w:cs="Arial"/>
                <w:sz w:val="24"/>
                <w:szCs w:val="24"/>
                <w:lang w:val="ru-RU"/>
              </w:rPr>
              <w:t xml:space="preserve"> </w:t>
            </w:r>
            <w:r w:rsidR="007B1C09" w:rsidRPr="004D586B">
              <w:rPr>
                <w:rFonts w:cs="Arial"/>
                <w:sz w:val="24"/>
                <w:szCs w:val="24"/>
              </w:rPr>
              <w:t>ISO</w:t>
            </w:r>
            <w:r w:rsidR="007B1C09" w:rsidRPr="00316088">
              <w:rPr>
                <w:rFonts w:cs="Arial"/>
                <w:sz w:val="24"/>
                <w:szCs w:val="24"/>
                <w:lang w:val="ru-RU"/>
              </w:rPr>
              <w:t xml:space="preserve"> 3834-2</w:t>
            </w:r>
          </w:p>
        </w:tc>
      </w:tr>
      <w:tr w:rsidR="00C752E2" w:rsidRPr="0085530D" w14:paraId="5BA64934" w14:textId="77777777" w:rsidTr="00C752E2">
        <w:trPr>
          <w:jc w:val="center"/>
        </w:trPr>
        <w:tc>
          <w:tcPr>
            <w:tcW w:w="777" w:type="dxa"/>
            <w:vAlign w:val="center"/>
          </w:tcPr>
          <w:p w14:paraId="34C8107D" w14:textId="606C6D57" w:rsidR="00C752E2" w:rsidRPr="00A74B68" w:rsidRDefault="00E246EF" w:rsidP="00C752E2">
            <w:pPr>
              <w:jc w:val="center"/>
              <w:rPr>
                <w:rFonts w:cs="Arial"/>
                <w:color w:val="000000" w:themeColor="text1"/>
                <w:sz w:val="24"/>
                <w:szCs w:val="24"/>
              </w:rPr>
            </w:pPr>
            <w:r>
              <w:rPr>
                <w:rFonts w:cs="Arial"/>
                <w:color w:val="000000" w:themeColor="text1"/>
                <w:sz w:val="24"/>
                <w:szCs w:val="24"/>
              </w:rPr>
              <w:t>8</w:t>
            </w:r>
            <w:r w:rsidR="00C752E2" w:rsidRPr="00A74B68">
              <w:rPr>
                <w:rFonts w:cs="Arial"/>
                <w:color w:val="000000" w:themeColor="text1"/>
                <w:sz w:val="24"/>
                <w:szCs w:val="24"/>
              </w:rPr>
              <w:t>.</w:t>
            </w:r>
          </w:p>
        </w:tc>
        <w:tc>
          <w:tcPr>
            <w:tcW w:w="8382" w:type="dxa"/>
          </w:tcPr>
          <w:p w14:paraId="7A2D6432" w14:textId="77777777" w:rsidR="00886246" w:rsidRPr="00A74B68" w:rsidRDefault="00886246" w:rsidP="00886246">
            <w:pPr>
              <w:autoSpaceDE w:val="0"/>
              <w:autoSpaceDN w:val="0"/>
              <w:adjustRightInd w:val="0"/>
              <w:spacing w:before="0"/>
              <w:rPr>
                <w:rFonts w:cs="Arial"/>
                <w:b/>
                <w:color w:val="000000" w:themeColor="text1"/>
                <w:sz w:val="24"/>
                <w:szCs w:val="24"/>
              </w:rPr>
            </w:pPr>
            <w:r w:rsidRPr="00A74B68">
              <w:rPr>
                <w:rFonts w:cs="Arial"/>
                <w:b/>
                <w:color w:val="000000" w:themeColor="text1"/>
                <w:sz w:val="24"/>
                <w:szCs w:val="24"/>
              </w:rPr>
              <w:t>Кадровски капацитет</w:t>
            </w:r>
          </w:p>
          <w:p w14:paraId="3A69DBBC" w14:textId="77777777" w:rsidR="00C752E2" w:rsidRDefault="00C752E2" w:rsidP="00886246">
            <w:pPr>
              <w:autoSpaceDE w:val="0"/>
              <w:autoSpaceDN w:val="0"/>
              <w:adjustRightInd w:val="0"/>
              <w:spacing w:before="0"/>
              <w:rPr>
                <w:rFonts w:cs="Arial"/>
                <w:b/>
                <w:color w:val="000000" w:themeColor="text1"/>
                <w:sz w:val="24"/>
                <w:szCs w:val="24"/>
                <w:u w:val="single"/>
              </w:rPr>
            </w:pPr>
            <w:r w:rsidRPr="00A74B68">
              <w:rPr>
                <w:rFonts w:cs="Arial"/>
                <w:b/>
                <w:color w:val="000000" w:themeColor="text1"/>
                <w:sz w:val="24"/>
                <w:szCs w:val="24"/>
                <w:u w:val="single"/>
              </w:rPr>
              <w:t>Услов:</w:t>
            </w:r>
          </w:p>
          <w:p w14:paraId="5B19D176" w14:textId="1045C0C6" w:rsidR="00242582" w:rsidRPr="00316088" w:rsidRDefault="00242582" w:rsidP="00A55131">
            <w:pPr>
              <w:pStyle w:val="ListParagraph"/>
              <w:numPr>
                <w:ilvl w:val="0"/>
                <w:numId w:val="33"/>
              </w:numPr>
              <w:autoSpaceDE w:val="0"/>
              <w:autoSpaceDN w:val="0"/>
              <w:adjustRightInd w:val="0"/>
              <w:spacing w:before="0" w:after="0" w:line="240" w:lineRule="auto"/>
              <w:rPr>
                <w:rFonts w:ascii="Arial" w:hAnsi="Arial" w:cs="Arial"/>
                <w:sz w:val="24"/>
                <w:szCs w:val="24"/>
                <w:lang w:val="ru-RU"/>
              </w:rPr>
            </w:pPr>
            <w:r>
              <w:rPr>
                <w:rFonts w:ascii="Arial" w:hAnsi="Arial" w:cs="Arial"/>
                <w:sz w:val="24"/>
                <w:szCs w:val="24"/>
                <w:lang w:val="sr-Cyrl-CS"/>
              </w:rPr>
              <w:t xml:space="preserve">најмање 2 </w:t>
            </w:r>
            <w:r w:rsidRPr="00870A6D">
              <w:rPr>
                <w:rFonts w:ascii="Arial" w:hAnsi="Arial" w:cs="Arial"/>
                <w:sz w:val="24"/>
                <w:szCs w:val="24"/>
                <w:lang w:val="sr-Cyrl-CS"/>
              </w:rPr>
              <w:t>запослен</w:t>
            </w:r>
            <w:r>
              <w:rPr>
                <w:rFonts w:ascii="Arial" w:hAnsi="Arial" w:cs="Arial"/>
                <w:sz w:val="24"/>
                <w:szCs w:val="24"/>
                <w:lang w:val="sr-Cyrl-CS"/>
              </w:rPr>
              <w:t>а</w:t>
            </w:r>
            <w:r w:rsidRPr="00870A6D">
              <w:rPr>
                <w:rFonts w:ascii="Arial" w:hAnsi="Arial" w:cs="Arial"/>
                <w:sz w:val="24"/>
                <w:szCs w:val="24"/>
                <w:lang w:val="sr-Cyrl-CS"/>
              </w:rPr>
              <w:t xml:space="preserve"> </w:t>
            </w:r>
            <w:r w:rsidRPr="00316088">
              <w:rPr>
                <w:rFonts w:ascii="Arial" w:hAnsi="Arial" w:cs="Arial"/>
                <w:sz w:val="24"/>
                <w:szCs w:val="24"/>
                <w:lang w:val="ru-RU"/>
              </w:rPr>
              <w:t>лица</w:t>
            </w:r>
            <w:r w:rsidRPr="00870A6D">
              <w:rPr>
                <w:rFonts w:ascii="Arial" w:hAnsi="Arial" w:cs="Arial"/>
                <w:sz w:val="24"/>
                <w:szCs w:val="24"/>
                <w:lang w:val="sr-Cyrl-CS"/>
              </w:rPr>
              <w:t xml:space="preserve"> са пуним радним временом</w:t>
            </w:r>
            <w:r>
              <w:rPr>
                <w:rFonts w:ascii="Arial" w:hAnsi="Arial" w:cs="Arial"/>
                <w:sz w:val="24"/>
                <w:szCs w:val="24"/>
                <w:lang w:val="sr-Cyrl-CS"/>
              </w:rPr>
              <w:t>,</w:t>
            </w:r>
            <w:r w:rsidRPr="00870A6D">
              <w:rPr>
                <w:rFonts w:ascii="Arial" w:hAnsi="Arial" w:cs="Arial"/>
                <w:sz w:val="24"/>
                <w:szCs w:val="24"/>
                <w:lang w:val="sr-Cyrl-CS"/>
              </w:rPr>
              <w:t xml:space="preserve"> у складу са </w:t>
            </w:r>
            <w:r w:rsidRPr="00316088">
              <w:rPr>
                <w:rFonts w:ascii="Arial" w:hAnsi="Arial" w:cs="Arial"/>
                <w:noProof/>
                <w:sz w:val="24"/>
                <w:szCs w:val="24"/>
                <w:lang w:val="ru-RU"/>
              </w:rPr>
              <w:t>Правилник</w:t>
            </w:r>
            <w:r w:rsidRPr="00870A6D">
              <w:rPr>
                <w:rFonts w:ascii="Arial" w:hAnsi="Arial" w:cs="Arial"/>
                <w:noProof/>
                <w:sz w:val="24"/>
                <w:szCs w:val="24"/>
                <w:lang w:val="sr-Cyrl-CS"/>
              </w:rPr>
              <w:t>ом</w:t>
            </w:r>
            <w:r w:rsidRPr="00316088">
              <w:rPr>
                <w:rFonts w:ascii="Arial" w:hAnsi="Arial" w:cs="Arial"/>
                <w:noProof/>
                <w:sz w:val="24"/>
                <w:szCs w:val="24"/>
                <w:lang w:val="ru-RU"/>
              </w:rPr>
              <w:t xml:space="preserve">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w:t>
            </w:r>
            <w:r w:rsidRPr="00395208">
              <w:rPr>
                <w:rFonts w:ascii="Arial" w:hAnsi="Arial" w:cs="Arial"/>
                <w:noProof/>
                <w:sz w:val="24"/>
                <w:szCs w:val="24"/>
                <w:lang w:val="sr-Cyrl-CS"/>
              </w:rPr>
              <w:t>, и то</w:t>
            </w:r>
            <w:r w:rsidRPr="00316088">
              <w:rPr>
                <w:rFonts w:ascii="Arial" w:hAnsi="Arial" w:cs="Arial"/>
                <w:sz w:val="24"/>
                <w:szCs w:val="24"/>
                <w:lang w:val="ru-RU"/>
              </w:rPr>
              <w:t xml:space="preserve"> </w:t>
            </w:r>
            <w:r w:rsidRPr="00316088">
              <w:rPr>
                <w:rFonts w:ascii="Arial" w:hAnsi="Arial" w:cs="Arial"/>
                <w:sz w:val="24"/>
                <w:szCs w:val="24"/>
                <w:lang w:val="ru-RU" w:eastAsia="sr-Cyrl-RS"/>
              </w:rPr>
              <w:t xml:space="preserve">ел. инж. са лиценцом </w:t>
            </w:r>
            <w:r>
              <w:rPr>
                <w:rFonts w:ascii="Arial" w:hAnsi="Arial" w:cs="Arial"/>
                <w:sz w:val="24"/>
                <w:szCs w:val="24"/>
                <w:lang w:val="sr-Cyrl-RS" w:eastAsia="sr-Cyrl-RS"/>
              </w:rPr>
              <w:t>432</w:t>
            </w:r>
            <w:r w:rsidRPr="00316088">
              <w:rPr>
                <w:rFonts w:ascii="Arial" w:eastAsia="Times New Roman" w:hAnsi="Arial" w:cs="Arial"/>
                <w:sz w:val="24"/>
                <w:szCs w:val="24"/>
                <w:lang w:val="ru-RU" w:eastAsia="sr-Latn-RS"/>
              </w:rPr>
              <w:t xml:space="preserve"> </w:t>
            </w:r>
            <w:r>
              <w:rPr>
                <w:rFonts w:ascii="Arial" w:eastAsia="Times New Roman" w:hAnsi="Arial" w:cs="Arial"/>
                <w:sz w:val="24"/>
                <w:szCs w:val="24"/>
                <w:lang w:val="sr-Cyrl-RS" w:eastAsia="sr-Latn-RS"/>
              </w:rPr>
              <w:t>(</w:t>
            </w:r>
            <w:r w:rsidRPr="00316088">
              <w:rPr>
                <w:rFonts w:ascii="Arial" w:eastAsia="Times New Roman" w:hAnsi="Arial" w:cs="Arial"/>
                <w:sz w:val="24"/>
                <w:szCs w:val="24"/>
                <w:lang w:val="ru-RU" w:eastAsia="sr-Latn-RS"/>
              </w:rPr>
              <w:t>одговорни извођач радова машинских инсталација објеката водоснабдевања и индустријских вода, хидротехнике и хидроенергетике</w:t>
            </w:r>
            <w:r>
              <w:rPr>
                <w:rFonts w:ascii="Arial" w:eastAsia="Times New Roman" w:hAnsi="Arial" w:cs="Arial"/>
                <w:sz w:val="24"/>
                <w:szCs w:val="24"/>
                <w:lang w:val="sr-Cyrl-RS" w:eastAsia="sr-Latn-RS"/>
              </w:rPr>
              <w:t>)</w:t>
            </w:r>
          </w:p>
          <w:p w14:paraId="08859448" w14:textId="2DE5F191" w:rsidR="00242582" w:rsidRPr="00316088" w:rsidRDefault="00242582" w:rsidP="00242582">
            <w:pPr>
              <w:autoSpaceDE w:val="0"/>
              <w:autoSpaceDN w:val="0"/>
              <w:adjustRightInd w:val="0"/>
              <w:spacing w:before="0"/>
              <w:rPr>
                <w:rFonts w:cs="Arial"/>
                <w:sz w:val="24"/>
                <w:szCs w:val="24"/>
                <w:lang w:val="ru-RU"/>
              </w:rPr>
            </w:pPr>
            <w:r w:rsidRPr="00316088">
              <w:rPr>
                <w:rFonts w:cs="Arial"/>
                <w:sz w:val="24"/>
                <w:szCs w:val="24"/>
                <w:lang w:val="ru-RU"/>
              </w:rPr>
              <w:lastRenderedPageBreak/>
              <w:t xml:space="preserve">Да понуђач </w:t>
            </w:r>
            <w:r w:rsidRPr="006E4D11">
              <w:rPr>
                <w:rFonts w:cs="Arial"/>
                <w:sz w:val="24"/>
                <w:szCs w:val="24"/>
                <w:lang w:val="sr-Cyrl-CS"/>
              </w:rPr>
              <w:t xml:space="preserve">у складу са Законом о раду </w:t>
            </w:r>
            <w:r>
              <w:rPr>
                <w:sz w:val="24"/>
                <w:szCs w:val="24"/>
                <w:lang w:val="sr-Cyrl-RS"/>
              </w:rPr>
              <w:t>("С</w:t>
            </w:r>
            <w:r w:rsidRPr="00261907">
              <w:rPr>
                <w:sz w:val="24"/>
                <w:szCs w:val="24"/>
                <w:lang w:val="sr-Cyrl-RS"/>
              </w:rPr>
              <w:t>л. гласник рс", бр. 24/2005, 61/2005, 54/2009, 32/2013 и 75/2014)</w:t>
            </w:r>
            <w:r>
              <w:rPr>
                <w:sz w:val="24"/>
                <w:szCs w:val="24"/>
                <w:lang w:val="sr-Cyrl-RS"/>
              </w:rPr>
              <w:t xml:space="preserve"> </w:t>
            </w:r>
            <w:r>
              <w:rPr>
                <w:rFonts w:cs="Arial"/>
                <w:sz w:val="24"/>
                <w:szCs w:val="24"/>
                <w:lang w:val="sr-Cyrl-CS"/>
              </w:rPr>
              <w:t xml:space="preserve">има следећа </w:t>
            </w:r>
            <w:r w:rsidR="003E7EB4">
              <w:rPr>
                <w:rFonts w:cs="Arial"/>
                <w:sz w:val="24"/>
                <w:szCs w:val="24"/>
                <w:lang w:val="sr-Cyrl-CS"/>
              </w:rPr>
              <w:t xml:space="preserve">запослена или </w:t>
            </w:r>
            <w:r w:rsidRPr="00316088">
              <w:rPr>
                <w:rFonts w:cs="Arial"/>
                <w:sz w:val="24"/>
                <w:szCs w:val="24"/>
                <w:lang w:val="ru-RU"/>
              </w:rPr>
              <w:t>радно ангажован</w:t>
            </w:r>
            <w:r>
              <w:rPr>
                <w:rFonts w:cs="Arial"/>
                <w:sz w:val="24"/>
                <w:szCs w:val="24"/>
                <w:lang w:val="sr-Cyrl-CS"/>
              </w:rPr>
              <w:t>а</w:t>
            </w:r>
            <w:r w:rsidRPr="006E4D11">
              <w:rPr>
                <w:rFonts w:cs="Arial"/>
                <w:sz w:val="24"/>
                <w:szCs w:val="24"/>
                <w:lang w:val="sr-Cyrl-CS"/>
              </w:rPr>
              <w:t xml:space="preserve"> лица</w:t>
            </w:r>
            <w:r>
              <w:rPr>
                <w:rFonts w:cs="Arial"/>
                <w:sz w:val="24"/>
                <w:szCs w:val="24"/>
                <w:lang w:val="sr-Cyrl-CS"/>
              </w:rPr>
              <w:t>:</w:t>
            </w:r>
          </w:p>
          <w:p w14:paraId="170BE448" w14:textId="77777777" w:rsidR="00242582" w:rsidRPr="004D586B" w:rsidRDefault="00242582" w:rsidP="00A55131">
            <w:pPr>
              <w:pStyle w:val="NoSpacing"/>
              <w:numPr>
                <w:ilvl w:val="0"/>
                <w:numId w:val="33"/>
              </w:numPr>
              <w:suppressAutoHyphens w:val="0"/>
              <w:rPr>
                <w:rFonts w:cs="Arial"/>
                <w:szCs w:val="24"/>
              </w:rPr>
            </w:pPr>
            <w:r w:rsidRPr="004D586B">
              <w:rPr>
                <w:rFonts w:cs="Arial"/>
                <w:szCs w:val="24"/>
                <w:lang w:val="ru-RU"/>
              </w:rPr>
              <w:t xml:space="preserve">најмање 5 заваривача са атестом за </w:t>
            </w:r>
            <w:r w:rsidRPr="004D586B">
              <w:rPr>
                <w:rFonts w:cs="Arial"/>
                <w:szCs w:val="24"/>
              </w:rPr>
              <w:t>TIG (141) поступак заваривања,</w:t>
            </w:r>
          </w:p>
          <w:p w14:paraId="3E414E56" w14:textId="77777777" w:rsidR="00242582" w:rsidRPr="004D586B" w:rsidRDefault="00242582" w:rsidP="00A55131">
            <w:pPr>
              <w:pStyle w:val="NoSpacing"/>
              <w:numPr>
                <w:ilvl w:val="0"/>
                <w:numId w:val="33"/>
              </w:numPr>
              <w:suppressAutoHyphens w:val="0"/>
              <w:spacing w:before="0"/>
              <w:rPr>
                <w:rFonts w:cs="Arial"/>
                <w:szCs w:val="24"/>
              </w:rPr>
            </w:pPr>
            <w:r w:rsidRPr="004D586B">
              <w:rPr>
                <w:rFonts w:cs="Arial"/>
                <w:szCs w:val="24"/>
              </w:rPr>
              <w:t xml:space="preserve">најмање 5 лица </w:t>
            </w:r>
            <w:r w:rsidRPr="004D586B">
              <w:rPr>
                <w:rFonts w:cs="Arial"/>
                <w:szCs w:val="24"/>
                <w:lang w:val="ru-RU"/>
              </w:rPr>
              <w:t>типа ВКВ машинбравар</w:t>
            </w:r>
            <w:r w:rsidRPr="004D586B">
              <w:rPr>
                <w:rFonts w:cs="Arial"/>
                <w:szCs w:val="24"/>
              </w:rPr>
              <w:t>,</w:t>
            </w:r>
          </w:p>
          <w:p w14:paraId="6A670B36" w14:textId="77777777" w:rsidR="00242582" w:rsidRPr="004D586B" w:rsidRDefault="00242582" w:rsidP="00A55131">
            <w:pPr>
              <w:pStyle w:val="NoSpacing"/>
              <w:numPr>
                <w:ilvl w:val="0"/>
                <w:numId w:val="33"/>
              </w:numPr>
              <w:suppressAutoHyphens w:val="0"/>
              <w:spacing w:before="0"/>
              <w:rPr>
                <w:rFonts w:cs="Arial"/>
                <w:szCs w:val="24"/>
                <w:lang w:val="ru-RU"/>
              </w:rPr>
            </w:pPr>
            <w:r w:rsidRPr="004D586B">
              <w:rPr>
                <w:rFonts w:cs="Arial"/>
                <w:szCs w:val="24"/>
              </w:rPr>
              <w:t xml:space="preserve">најмање 2 лица </w:t>
            </w:r>
            <w:r w:rsidRPr="004D586B">
              <w:rPr>
                <w:rFonts w:cs="Arial"/>
                <w:szCs w:val="24"/>
                <w:lang w:val="ru-RU"/>
              </w:rPr>
              <w:t>типа ВКВ електричар,</w:t>
            </w:r>
          </w:p>
          <w:p w14:paraId="0E260BE2" w14:textId="77777777" w:rsidR="00242582" w:rsidRPr="004D586B" w:rsidRDefault="00242582" w:rsidP="00A55131">
            <w:pPr>
              <w:pStyle w:val="NoSpacing"/>
              <w:numPr>
                <w:ilvl w:val="0"/>
                <w:numId w:val="33"/>
              </w:numPr>
              <w:suppressAutoHyphens w:val="0"/>
              <w:spacing w:before="0"/>
              <w:rPr>
                <w:rFonts w:cs="Arial"/>
                <w:szCs w:val="24"/>
              </w:rPr>
            </w:pPr>
            <w:r w:rsidRPr="004D586B">
              <w:rPr>
                <w:rFonts w:cs="Arial"/>
                <w:szCs w:val="24"/>
                <w:lang w:val="ru-RU"/>
              </w:rPr>
              <w:t xml:space="preserve">најмање </w:t>
            </w:r>
            <w:r w:rsidRPr="004D586B">
              <w:rPr>
                <w:rFonts w:cs="Arial"/>
                <w:szCs w:val="24"/>
              </w:rPr>
              <w:t>10 КВ радника електро и машинске струке</w:t>
            </w:r>
          </w:p>
          <w:p w14:paraId="64A29AD7" w14:textId="77777777" w:rsidR="00242582" w:rsidRPr="004D586B" w:rsidRDefault="00242582" w:rsidP="00A55131">
            <w:pPr>
              <w:pStyle w:val="NoSpacing"/>
              <w:numPr>
                <w:ilvl w:val="0"/>
                <w:numId w:val="33"/>
              </w:numPr>
              <w:suppressAutoHyphens w:val="0"/>
              <w:spacing w:before="0"/>
              <w:rPr>
                <w:rFonts w:cs="Arial"/>
                <w:szCs w:val="24"/>
              </w:rPr>
            </w:pPr>
            <w:r w:rsidRPr="004D586B">
              <w:rPr>
                <w:rFonts w:cs="Arial"/>
                <w:szCs w:val="24"/>
                <w:lang w:val="sr-Latn-CS"/>
              </w:rPr>
              <w:t xml:space="preserve">IWE </w:t>
            </w:r>
            <w:r w:rsidRPr="004D586B">
              <w:rPr>
                <w:rFonts w:cs="Arial"/>
                <w:szCs w:val="24"/>
              </w:rPr>
              <w:t>или</w:t>
            </w:r>
            <w:r w:rsidRPr="004D586B">
              <w:rPr>
                <w:rFonts w:cs="Arial"/>
                <w:szCs w:val="24"/>
                <w:lang w:val="sr-Latn-CS"/>
              </w:rPr>
              <w:t xml:space="preserve"> EWE</w:t>
            </w:r>
            <w:r w:rsidRPr="004D586B">
              <w:rPr>
                <w:rFonts w:cs="Arial"/>
                <w:szCs w:val="24"/>
              </w:rPr>
              <w:t xml:space="preserve"> стручњак квалификован за координацију при заваривању,.</w:t>
            </w:r>
          </w:p>
          <w:p w14:paraId="2450001A" w14:textId="77777777" w:rsidR="00242582" w:rsidRPr="004D586B" w:rsidRDefault="00242582" w:rsidP="00A55131">
            <w:pPr>
              <w:pStyle w:val="NoSpacing"/>
              <w:numPr>
                <w:ilvl w:val="0"/>
                <w:numId w:val="33"/>
              </w:numPr>
              <w:suppressAutoHyphens w:val="0"/>
              <w:spacing w:before="0"/>
              <w:rPr>
                <w:rFonts w:cs="Arial"/>
                <w:szCs w:val="24"/>
              </w:rPr>
            </w:pPr>
            <w:r w:rsidRPr="004D586B">
              <w:rPr>
                <w:rFonts w:cs="Arial"/>
                <w:szCs w:val="24"/>
              </w:rPr>
              <w:t xml:space="preserve">најмање 2 лица распоређена на пословима везивања терета и сигнализације код преношења терета </w:t>
            </w:r>
          </w:p>
          <w:p w14:paraId="75BDD302" w14:textId="77777777" w:rsidR="00932FE0" w:rsidRPr="00A74B68" w:rsidRDefault="00932FE0" w:rsidP="00886246">
            <w:pPr>
              <w:autoSpaceDE w:val="0"/>
              <w:autoSpaceDN w:val="0"/>
              <w:adjustRightInd w:val="0"/>
              <w:spacing w:before="0"/>
              <w:rPr>
                <w:rFonts w:cs="Arial"/>
                <w:b/>
                <w:color w:val="000000" w:themeColor="text1"/>
                <w:sz w:val="24"/>
                <w:szCs w:val="24"/>
                <w:u w:val="single"/>
              </w:rPr>
            </w:pPr>
            <w:r w:rsidRPr="00A74B68">
              <w:rPr>
                <w:rFonts w:cs="Arial"/>
                <w:b/>
                <w:color w:val="000000" w:themeColor="text1"/>
                <w:sz w:val="24"/>
                <w:szCs w:val="24"/>
                <w:u w:val="single"/>
              </w:rPr>
              <w:t xml:space="preserve">Доказ: </w:t>
            </w:r>
          </w:p>
          <w:p w14:paraId="1B4746BE" w14:textId="77777777" w:rsidR="00262A37" w:rsidRPr="003E7EB4" w:rsidRDefault="00932FE0" w:rsidP="00A55131">
            <w:pPr>
              <w:pStyle w:val="ListParagraph"/>
              <w:numPr>
                <w:ilvl w:val="0"/>
                <w:numId w:val="33"/>
              </w:numPr>
              <w:autoSpaceDE w:val="0"/>
              <w:autoSpaceDN w:val="0"/>
              <w:adjustRightInd w:val="0"/>
              <w:spacing w:before="0" w:line="240" w:lineRule="auto"/>
              <w:rPr>
                <w:rFonts w:ascii="Arial" w:hAnsi="Arial" w:cs="Arial"/>
                <w:i/>
                <w:color w:val="000000" w:themeColor="text1"/>
                <w:sz w:val="24"/>
                <w:szCs w:val="24"/>
                <w:lang w:val="ru-RU"/>
              </w:rPr>
            </w:pPr>
            <w:r w:rsidRPr="003E7EB4">
              <w:rPr>
                <w:rFonts w:ascii="Arial" w:hAnsi="Arial" w:cs="Arial"/>
                <w:i/>
                <w:color w:val="000000" w:themeColor="text1"/>
                <w:sz w:val="24"/>
                <w:szCs w:val="24"/>
                <w:lang w:val="ru-RU"/>
              </w:rPr>
              <w:t xml:space="preserve">Изјава понуђача о довољном кадровском капацитету  Образац бр.7 </w:t>
            </w:r>
          </w:p>
          <w:p w14:paraId="36BA1311" w14:textId="1871B494" w:rsidR="00C752E2" w:rsidRPr="003E7EB4" w:rsidRDefault="00262A37" w:rsidP="00A55131">
            <w:pPr>
              <w:pStyle w:val="ListParagraph"/>
              <w:numPr>
                <w:ilvl w:val="0"/>
                <w:numId w:val="33"/>
              </w:numPr>
              <w:autoSpaceDE w:val="0"/>
              <w:autoSpaceDN w:val="0"/>
              <w:adjustRightInd w:val="0"/>
              <w:spacing w:before="0" w:after="0" w:line="240" w:lineRule="auto"/>
              <w:rPr>
                <w:rFonts w:ascii="Arial" w:hAnsi="Arial" w:cs="Arial"/>
                <w:i/>
                <w:color w:val="000000" w:themeColor="text1"/>
                <w:sz w:val="24"/>
                <w:szCs w:val="24"/>
                <w:lang w:val="ru-RU"/>
              </w:rPr>
            </w:pPr>
            <w:r w:rsidRPr="003E7EB4">
              <w:rPr>
                <w:rFonts w:ascii="Arial" w:hAnsi="Arial" w:cs="Arial"/>
                <w:color w:val="000000" w:themeColor="text1"/>
                <w:sz w:val="24"/>
                <w:szCs w:val="24"/>
                <w:lang w:val="sr-Cyrl-CS"/>
              </w:rPr>
              <w:t xml:space="preserve">за запослене лиценциране </w:t>
            </w:r>
            <w:r w:rsidR="007D37A8" w:rsidRPr="003E7EB4">
              <w:rPr>
                <w:rFonts w:ascii="Arial" w:hAnsi="Arial" w:cs="Arial"/>
                <w:color w:val="000000" w:themeColor="text1"/>
                <w:sz w:val="24"/>
                <w:szCs w:val="24"/>
                <w:lang w:val="sr-Cyrl-CS"/>
              </w:rPr>
              <w:t>инжењер</w:t>
            </w:r>
            <w:r w:rsidRPr="003E7EB4">
              <w:rPr>
                <w:rFonts w:ascii="Arial" w:hAnsi="Arial" w:cs="Arial"/>
                <w:color w:val="000000" w:themeColor="text1"/>
                <w:sz w:val="24"/>
                <w:szCs w:val="24"/>
                <w:lang w:val="sr-Cyrl-CS"/>
              </w:rPr>
              <w:t>е</w:t>
            </w:r>
            <w:r w:rsidR="007D37A8" w:rsidRPr="003E7EB4">
              <w:rPr>
                <w:rFonts w:ascii="Arial" w:hAnsi="Arial" w:cs="Arial"/>
                <w:color w:val="000000" w:themeColor="text1"/>
                <w:sz w:val="24"/>
                <w:szCs w:val="24"/>
                <w:lang w:val="sr-Cyrl-CS"/>
              </w:rPr>
              <w:t xml:space="preserve"> понуђач је у обавези да достави  фотокопију лиценце Инжењерске коморе Србије и фотокопију потврде Инжењерске коморе Србије о важности лиценце, фотокопију уговора о раду или ф</w:t>
            </w:r>
            <w:r w:rsidR="007D37A8" w:rsidRPr="003E7EB4">
              <w:rPr>
                <w:rFonts w:ascii="Arial" w:hAnsi="Arial" w:cs="Arial"/>
                <w:color w:val="000000" w:themeColor="text1"/>
                <w:sz w:val="24"/>
                <w:szCs w:val="24"/>
                <w:lang w:val="ru-RU"/>
              </w:rPr>
              <w:t>отокопиј</w:t>
            </w:r>
            <w:r w:rsidR="007D37A8" w:rsidRPr="003E7EB4">
              <w:rPr>
                <w:rFonts w:ascii="Arial" w:hAnsi="Arial" w:cs="Arial"/>
                <w:color w:val="000000" w:themeColor="text1"/>
                <w:sz w:val="24"/>
                <w:szCs w:val="24"/>
                <w:lang w:val="sr-Cyrl-CS"/>
              </w:rPr>
              <w:t>у</w:t>
            </w:r>
            <w:r w:rsidR="007D37A8" w:rsidRPr="003E7EB4">
              <w:rPr>
                <w:rFonts w:ascii="Arial" w:hAnsi="Arial" w:cs="Arial"/>
                <w:color w:val="000000" w:themeColor="text1"/>
                <w:sz w:val="24"/>
                <w:szCs w:val="24"/>
                <w:lang w:val="ru-RU"/>
              </w:rPr>
              <w:t xml:space="preserve"> пријаве - одјаве на обавезно социјално осигурање издате од надлежног Фонда ПИО (образац М или М3А)</w:t>
            </w:r>
            <w:r w:rsidR="007D37A8" w:rsidRPr="003E7EB4">
              <w:rPr>
                <w:rFonts w:ascii="Arial" w:hAnsi="Arial" w:cs="Arial"/>
                <w:color w:val="000000" w:themeColor="text1"/>
                <w:sz w:val="24"/>
                <w:szCs w:val="24"/>
                <w:lang w:val="sr-Cyrl-CS"/>
              </w:rPr>
              <w:t xml:space="preserve">, </w:t>
            </w:r>
            <w:r w:rsidR="00932FE0" w:rsidRPr="003E7EB4">
              <w:rPr>
                <w:rFonts w:ascii="Arial" w:hAnsi="Arial" w:cs="Arial"/>
                <w:color w:val="000000" w:themeColor="text1"/>
                <w:sz w:val="24"/>
                <w:szCs w:val="24"/>
                <w:lang w:val="ru-RU"/>
              </w:rPr>
              <w:t>фотокопију ППП ПД образац за месец који претходи месецу објављи</w:t>
            </w:r>
            <w:r w:rsidR="007D37A8" w:rsidRPr="003E7EB4">
              <w:rPr>
                <w:rFonts w:ascii="Arial" w:hAnsi="Arial" w:cs="Arial"/>
                <w:color w:val="000000" w:themeColor="text1"/>
                <w:sz w:val="24"/>
                <w:szCs w:val="24"/>
                <w:lang w:val="ru-RU"/>
              </w:rPr>
              <w:t>вања позива за подношење понуда</w:t>
            </w:r>
            <w:r w:rsidR="00932FE0" w:rsidRPr="003E7EB4">
              <w:rPr>
                <w:rFonts w:ascii="Arial" w:hAnsi="Arial" w:cs="Arial"/>
                <w:color w:val="000000" w:themeColor="text1"/>
                <w:sz w:val="24"/>
                <w:szCs w:val="24"/>
                <w:lang w:val="sr-Cyrl-CS"/>
              </w:rPr>
              <w:t>, из којег се види да је понуђач измирио доспеле обавезе за кадровски капацитет тражен конкурсном документацијом.</w:t>
            </w:r>
          </w:p>
          <w:p w14:paraId="37A510BF" w14:textId="445D71AB" w:rsidR="00262A37" w:rsidRPr="003E7EB4" w:rsidRDefault="00E92344" w:rsidP="00A55131">
            <w:pPr>
              <w:pStyle w:val="ListParagraph"/>
              <w:numPr>
                <w:ilvl w:val="0"/>
                <w:numId w:val="33"/>
              </w:numPr>
              <w:autoSpaceDE w:val="0"/>
              <w:autoSpaceDN w:val="0"/>
              <w:adjustRightInd w:val="0"/>
              <w:spacing w:before="0" w:after="0" w:line="240" w:lineRule="auto"/>
              <w:rPr>
                <w:rFonts w:ascii="Arial" w:hAnsi="Arial" w:cs="Arial"/>
                <w:i/>
                <w:color w:val="000000" w:themeColor="text1"/>
                <w:sz w:val="24"/>
                <w:szCs w:val="24"/>
                <w:lang w:val="ru-RU"/>
              </w:rPr>
            </w:pPr>
            <w:r w:rsidRPr="003E7EB4">
              <w:rPr>
                <w:rFonts w:ascii="Arial" w:hAnsi="Arial" w:cs="Arial"/>
                <w:sz w:val="24"/>
                <w:szCs w:val="24"/>
                <w:lang w:val="ru-RU"/>
              </w:rPr>
              <w:t xml:space="preserve">за </w:t>
            </w:r>
            <w:r w:rsidR="00262A37" w:rsidRPr="003E7EB4">
              <w:rPr>
                <w:rFonts w:ascii="Arial" w:hAnsi="Arial" w:cs="Arial"/>
                <w:sz w:val="24"/>
                <w:szCs w:val="24"/>
                <w:lang w:val="ru-RU"/>
              </w:rPr>
              <w:t xml:space="preserve">најмање 5 заваривача са атестом за </w:t>
            </w:r>
            <w:r w:rsidR="00262A37" w:rsidRPr="003E7EB4">
              <w:rPr>
                <w:rFonts w:ascii="Arial" w:hAnsi="Arial" w:cs="Arial"/>
                <w:sz w:val="24"/>
                <w:szCs w:val="24"/>
              </w:rPr>
              <w:t>TIG</w:t>
            </w:r>
            <w:r w:rsidR="00262A37" w:rsidRPr="003E7EB4">
              <w:rPr>
                <w:rFonts w:ascii="Arial" w:hAnsi="Arial" w:cs="Arial"/>
                <w:sz w:val="24"/>
                <w:szCs w:val="24"/>
                <w:lang w:val="ru-RU"/>
              </w:rPr>
              <w:t xml:space="preserve"> (141) </w:t>
            </w:r>
            <w:r w:rsidR="00262A37" w:rsidRPr="003E7EB4">
              <w:rPr>
                <w:rFonts w:ascii="Arial" w:hAnsi="Arial" w:cs="Arial"/>
                <w:sz w:val="24"/>
                <w:szCs w:val="24"/>
                <w:lang w:val="sr-Cyrl-CS"/>
              </w:rPr>
              <w:t>поступак заваривања</w:t>
            </w:r>
            <w:r w:rsidRPr="003E7EB4">
              <w:rPr>
                <w:rFonts w:ascii="Arial" w:hAnsi="Arial" w:cs="Arial"/>
                <w:sz w:val="24"/>
                <w:szCs w:val="24"/>
                <w:lang w:val="sr-Cyrl-RS"/>
              </w:rPr>
              <w:t xml:space="preserve"> </w:t>
            </w:r>
            <w:r w:rsidRPr="003E7EB4">
              <w:rPr>
                <w:rFonts w:ascii="Arial" w:hAnsi="Arial" w:cs="Arial"/>
                <w:color w:val="000000" w:themeColor="text1"/>
                <w:sz w:val="24"/>
                <w:szCs w:val="24"/>
                <w:lang w:val="sr-Cyrl-CS"/>
              </w:rPr>
              <w:t xml:space="preserve">понуђач је у обавези да достави фотокопију уговора о раду </w:t>
            </w:r>
            <w:r w:rsidR="003E7EB4" w:rsidRPr="003E7EB4">
              <w:rPr>
                <w:rFonts w:ascii="Arial" w:hAnsi="Arial" w:cs="Arial"/>
                <w:color w:val="000000"/>
                <w:sz w:val="24"/>
                <w:szCs w:val="24"/>
                <w:lang w:val="sr-Cyrl-CS"/>
              </w:rPr>
              <w:t>или друг</w:t>
            </w:r>
            <w:r w:rsidR="003E7EB4" w:rsidRPr="003E7EB4">
              <w:rPr>
                <w:rFonts w:ascii="Arial" w:hAnsi="Arial" w:cs="Arial"/>
                <w:color w:val="000000"/>
                <w:sz w:val="24"/>
                <w:szCs w:val="24"/>
                <w:lang w:val="sr-Cyrl-RS"/>
              </w:rPr>
              <w:t>ог</w:t>
            </w:r>
            <w:r w:rsidR="003E7EB4" w:rsidRPr="003E7EB4">
              <w:rPr>
                <w:rFonts w:ascii="Arial" w:hAnsi="Arial" w:cs="Arial"/>
                <w:color w:val="000000"/>
                <w:sz w:val="24"/>
                <w:szCs w:val="24"/>
                <w:lang w:val="sr-Cyrl-CS"/>
              </w:rPr>
              <w:t xml:space="preserve"> уговора о радном ангажовању у складу са Законом о раду </w:t>
            </w:r>
            <w:r w:rsidR="003E7EB4" w:rsidRPr="003E7EB4">
              <w:rPr>
                <w:rFonts w:ascii="Arial" w:hAnsi="Arial" w:cs="Arial"/>
                <w:sz w:val="24"/>
                <w:szCs w:val="24"/>
                <w:lang w:val="sr-Cyrl-RS"/>
              </w:rPr>
              <w:t>("Сл. гласник рс", бр. 24/2005, 61/2005, 54/2009, 32/2013 и 75/2014)</w:t>
            </w:r>
            <w:r w:rsidR="003E7EB4" w:rsidRPr="003E7EB4">
              <w:rPr>
                <w:rFonts w:ascii="Arial" w:hAnsi="Arial" w:cs="Arial"/>
                <w:color w:val="000000"/>
                <w:sz w:val="24"/>
                <w:szCs w:val="24"/>
                <w:lang w:val="sr-Cyrl-CS"/>
              </w:rPr>
              <w:t xml:space="preserve"> у зависности од облика радног ангажовања) </w:t>
            </w:r>
            <w:r w:rsidRPr="003E7EB4">
              <w:rPr>
                <w:rFonts w:ascii="Arial" w:hAnsi="Arial" w:cs="Arial"/>
                <w:color w:val="000000" w:themeColor="text1"/>
                <w:sz w:val="24"/>
                <w:szCs w:val="24"/>
                <w:lang w:val="sr-Cyrl-CS"/>
              </w:rPr>
              <w:t>или ф</w:t>
            </w:r>
            <w:r w:rsidRPr="003E7EB4">
              <w:rPr>
                <w:rFonts w:ascii="Arial" w:hAnsi="Arial" w:cs="Arial"/>
                <w:color w:val="000000" w:themeColor="text1"/>
                <w:sz w:val="24"/>
                <w:szCs w:val="24"/>
                <w:lang w:val="ru-RU"/>
              </w:rPr>
              <w:t>отокопиј</w:t>
            </w:r>
            <w:r w:rsidRPr="003E7EB4">
              <w:rPr>
                <w:rFonts w:ascii="Arial" w:hAnsi="Arial" w:cs="Arial"/>
                <w:color w:val="000000" w:themeColor="text1"/>
                <w:sz w:val="24"/>
                <w:szCs w:val="24"/>
                <w:lang w:val="sr-Cyrl-CS"/>
              </w:rPr>
              <w:t>у</w:t>
            </w:r>
            <w:r w:rsidRPr="003E7EB4">
              <w:rPr>
                <w:rFonts w:ascii="Arial" w:hAnsi="Arial" w:cs="Arial"/>
                <w:color w:val="000000" w:themeColor="text1"/>
                <w:sz w:val="24"/>
                <w:szCs w:val="24"/>
                <w:lang w:val="ru-RU"/>
              </w:rPr>
              <w:t xml:space="preserve"> пријаве - одјаве на обавезно социјално осигурање издате од надлежног Фонда ПИО (образац М или М3А)</w:t>
            </w:r>
            <w:r w:rsidRPr="003E7EB4">
              <w:rPr>
                <w:rFonts w:ascii="Arial" w:hAnsi="Arial" w:cs="Arial"/>
                <w:color w:val="000000" w:themeColor="text1"/>
                <w:sz w:val="24"/>
                <w:szCs w:val="24"/>
                <w:lang w:val="sr-Cyrl-CS"/>
              </w:rPr>
              <w:t xml:space="preserve">, </w:t>
            </w:r>
            <w:r w:rsidRPr="003E7EB4">
              <w:rPr>
                <w:rFonts w:ascii="Arial" w:hAnsi="Arial" w:cs="Arial"/>
                <w:color w:val="000000" w:themeColor="text1"/>
                <w:sz w:val="24"/>
                <w:szCs w:val="24"/>
                <w:lang w:val="ru-RU"/>
              </w:rPr>
              <w:t>фотокопију ППП ПД образац за месец који претходи месецу објављивања позива за подношење понуда</w:t>
            </w:r>
            <w:r w:rsidRPr="003E7EB4">
              <w:rPr>
                <w:rFonts w:ascii="Arial" w:hAnsi="Arial" w:cs="Arial"/>
                <w:color w:val="000000" w:themeColor="text1"/>
                <w:sz w:val="24"/>
                <w:szCs w:val="24"/>
                <w:lang w:val="sr-Cyrl-CS"/>
              </w:rPr>
              <w:t>, из којег се види да је понуђач измирио доспеле обавезе за кадровски капацитет тражен конкурсном документацијом</w:t>
            </w:r>
          </w:p>
          <w:p w14:paraId="528031B3" w14:textId="4FDE9319" w:rsidR="00262A37" w:rsidRPr="003E7EB4" w:rsidRDefault="00E92344" w:rsidP="00A55131">
            <w:pPr>
              <w:pStyle w:val="ListParagraph"/>
              <w:numPr>
                <w:ilvl w:val="0"/>
                <w:numId w:val="33"/>
              </w:numPr>
              <w:autoSpaceDE w:val="0"/>
              <w:autoSpaceDN w:val="0"/>
              <w:adjustRightInd w:val="0"/>
              <w:spacing w:before="0" w:after="0" w:line="240" w:lineRule="auto"/>
              <w:rPr>
                <w:rFonts w:ascii="Arial" w:hAnsi="Arial" w:cs="Arial"/>
                <w:i/>
                <w:color w:val="000000" w:themeColor="text1"/>
                <w:sz w:val="24"/>
                <w:szCs w:val="24"/>
                <w:lang w:val="ru-RU"/>
              </w:rPr>
            </w:pPr>
            <w:r w:rsidRPr="003E7EB4">
              <w:rPr>
                <w:rFonts w:ascii="Arial" w:hAnsi="Arial" w:cs="Arial"/>
                <w:sz w:val="24"/>
                <w:szCs w:val="24"/>
                <w:lang w:val="sr-Cyrl-RS"/>
              </w:rPr>
              <w:t xml:space="preserve">за </w:t>
            </w:r>
            <w:r w:rsidR="00262A37" w:rsidRPr="003E7EB4">
              <w:rPr>
                <w:rFonts w:ascii="Arial" w:hAnsi="Arial" w:cs="Arial"/>
                <w:sz w:val="24"/>
                <w:szCs w:val="24"/>
                <w:lang w:val="sr-Cyrl-CS"/>
              </w:rPr>
              <w:t xml:space="preserve">најмање 5 лица </w:t>
            </w:r>
            <w:r w:rsidR="00262A37" w:rsidRPr="003E7EB4">
              <w:rPr>
                <w:rFonts w:ascii="Arial" w:hAnsi="Arial" w:cs="Arial"/>
                <w:sz w:val="24"/>
                <w:szCs w:val="24"/>
                <w:lang w:val="ru-RU"/>
              </w:rPr>
              <w:t>типа ВКВ машинбравар</w:t>
            </w:r>
            <w:r w:rsidRPr="003E7EB4">
              <w:rPr>
                <w:rFonts w:ascii="Arial" w:hAnsi="Arial" w:cs="Arial"/>
                <w:sz w:val="24"/>
                <w:szCs w:val="24"/>
                <w:lang w:val="ru-RU"/>
              </w:rPr>
              <w:t xml:space="preserve"> </w:t>
            </w:r>
            <w:r w:rsidRPr="003E7EB4">
              <w:rPr>
                <w:rFonts w:ascii="Arial" w:hAnsi="Arial" w:cs="Arial"/>
                <w:color w:val="000000" w:themeColor="text1"/>
                <w:sz w:val="24"/>
                <w:szCs w:val="24"/>
                <w:lang w:val="sr-Cyrl-CS"/>
              </w:rPr>
              <w:t xml:space="preserve">понуђач је у обавези да достави фотокопију уговора о раду </w:t>
            </w:r>
            <w:r w:rsidR="003E7EB4" w:rsidRPr="003E7EB4">
              <w:rPr>
                <w:rFonts w:ascii="Arial" w:hAnsi="Arial" w:cs="Arial"/>
                <w:color w:val="000000"/>
                <w:sz w:val="24"/>
                <w:szCs w:val="24"/>
                <w:lang w:val="sr-Cyrl-CS"/>
              </w:rPr>
              <w:t xml:space="preserve">или другог уговора о радном ангажовању у складу са Законом о раду </w:t>
            </w:r>
            <w:r w:rsidR="003E7EB4" w:rsidRPr="003E7EB4">
              <w:rPr>
                <w:rFonts w:ascii="Arial" w:hAnsi="Arial" w:cs="Arial"/>
                <w:sz w:val="24"/>
                <w:szCs w:val="24"/>
                <w:lang w:val="sr-Cyrl-RS"/>
              </w:rPr>
              <w:t>("Сл. гласник рс", бр. 24/2005, 61/2005, 54/2009, 32/2013 и 75/2014)</w:t>
            </w:r>
            <w:r w:rsidR="003E7EB4" w:rsidRPr="003E7EB4">
              <w:rPr>
                <w:rFonts w:ascii="Arial" w:hAnsi="Arial" w:cs="Arial"/>
                <w:color w:val="000000"/>
                <w:sz w:val="24"/>
                <w:szCs w:val="24"/>
                <w:lang w:val="sr-Cyrl-CS"/>
              </w:rPr>
              <w:t xml:space="preserve"> у зависности од облика радног ангажовања) </w:t>
            </w:r>
            <w:r w:rsidRPr="003E7EB4">
              <w:rPr>
                <w:rFonts w:ascii="Arial" w:hAnsi="Arial" w:cs="Arial"/>
                <w:color w:val="000000" w:themeColor="text1"/>
                <w:sz w:val="24"/>
                <w:szCs w:val="24"/>
                <w:lang w:val="sr-Cyrl-CS"/>
              </w:rPr>
              <w:t>или ф</w:t>
            </w:r>
            <w:r w:rsidRPr="003E7EB4">
              <w:rPr>
                <w:rFonts w:ascii="Arial" w:hAnsi="Arial" w:cs="Arial"/>
                <w:color w:val="000000" w:themeColor="text1"/>
                <w:sz w:val="24"/>
                <w:szCs w:val="24"/>
                <w:lang w:val="ru-RU"/>
              </w:rPr>
              <w:t>отокопиј</w:t>
            </w:r>
            <w:r w:rsidRPr="003E7EB4">
              <w:rPr>
                <w:rFonts w:ascii="Arial" w:hAnsi="Arial" w:cs="Arial"/>
                <w:color w:val="000000" w:themeColor="text1"/>
                <w:sz w:val="24"/>
                <w:szCs w:val="24"/>
                <w:lang w:val="sr-Cyrl-CS"/>
              </w:rPr>
              <w:t>у</w:t>
            </w:r>
            <w:r w:rsidRPr="003E7EB4">
              <w:rPr>
                <w:rFonts w:ascii="Arial" w:hAnsi="Arial" w:cs="Arial"/>
                <w:color w:val="000000" w:themeColor="text1"/>
                <w:sz w:val="24"/>
                <w:szCs w:val="24"/>
                <w:lang w:val="ru-RU"/>
              </w:rPr>
              <w:t xml:space="preserve"> пријаве - одјаве на обавезно социјално осигурање издате од надлежног Фонда ПИО (образац М или М3А)</w:t>
            </w:r>
            <w:r w:rsidRPr="003E7EB4">
              <w:rPr>
                <w:rFonts w:ascii="Arial" w:hAnsi="Arial" w:cs="Arial"/>
                <w:color w:val="000000" w:themeColor="text1"/>
                <w:sz w:val="24"/>
                <w:szCs w:val="24"/>
                <w:lang w:val="sr-Cyrl-CS"/>
              </w:rPr>
              <w:t xml:space="preserve">, </w:t>
            </w:r>
            <w:r w:rsidRPr="003E7EB4">
              <w:rPr>
                <w:rFonts w:ascii="Arial" w:hAnsi="Arial" w:cs="Arial"/>
                <w:color w:val="000000" w:themeColor="text1"/>
                <w:sz w:val="24"/>
                <w:szCs w:val="24"/>
                <w:lang w:val="ru-RU"/>
              </w:rPr>
              <w:t>фотокопију ППП ПД образац за месец који претходи месецу објављивања позива за подношење понуда</w:t>
            </w:r>
            <w:r w:rsidRPr="003E7EB4">
              <w:rPr>
                <w:rFonts w:ascii="Arial" w:hAnsi="Arial" w:cs="Arial"/>
                <w:color w:val="000000" w:themeColor="text1"/>
                <w:sz w:val="24"/>
                <w:szCs w:val="24"/>
                <w:lang w:val="sr-Cyrl-CS"/>
              </w:rPr>
              <w:t>, из којег се види да је понуђач измирио доспеле обавезе за кадровски капацитет тражен конкурсном документацијом.</w:t>
            </w:r>
          </w:p>
          <w:p w14:paraId="1AFF705A" w14:textId="28BE0817" w:rsidR="00262A37" w:rsidRPr="003E7EB4" w:rsidRDefault="00E92344" w:rsidP="00A55131">
            <w:pPr>
              <w:pStyle w:val="ListParagraph"/>
              <w:numPr>
                <w:ilvl w:val="0"/>
                <w:numId w:val="33"/>
              </w:numPr>
              <w:autoSpaceDE w:val="0"/>
              <w:autoSpaceDN w:val="0"/>
              <w:adjustRightInd w:val="0"/>
              <w:spacing w:before="0" w:after="0" w:line="240" w:lineRule="auto"/>
              <w:rPr>
                <w:rFonts w:ascii="Arial" w:hAnsi="Arial" w:cs="Arial"/>
                <w:i/>
                <w:color w:val="000000" w:themeColor="text1"/>
                <w:sz w:val="24"/>
                <w:szCs w:val="24"/>
                <w:lang w:val="ru-RU"/>
              </w:rPr>
            </w:pPr>
            <w:r w:rsidRPr="003E7EB4">
              <w:rPr>
                <w:rFonts w:ascii="Arial" w:hAnsi="Arial" w:cs="Arial"/>
                <w:sz w:val="24"/>
                <w:szCs w:val="24"/>
                <w:lang w:val="sr-Cyrl-RS"/>
              </w:rPr>
              <w:t>за</w:t>
            </w:r>
            <w:r w:rsidRPr="003E7EB4">
              <w:rPr>
                <w:rFonts w:ascii="Arial" w:hAnsi="Arial" w:cs="Arial"/>
                <w:sz w:val="24"/>
                <w:szCs w:val="24"/>
                <w:lang w:val="ru-RU"/>
              </w:rPr>
              <w:t xml:space="preserve"> </w:t>
            </w:r>
            <w:r w:rsidR="00262A37" w:rsidRPr="003E7EB4">
              <w:rPr>
                <w:rFonts w:ascii="Arial" w:hAnsi="Arial" w:cs="Arial"/>
                <w:sz w:val="24"/>
                <w:szCs w:val="24"/>
                <w:lang w:val="sr-Cyrl-CS"/>
              </w:rPr>
              <w:t xml:space="preserve">најмање 2 лица </w:t>
            </w:r>
            <w:r w:rsidR="00262A37" w:rsidRPr="003E7EB4">
              <w:rPr>
                <w:rFonts w:ascii="Arial" w:hAnsi="Arial" w:cs="Arial"/>
                <w:sz w:val="24"/>
                <w:szCs w:val="24"/>
                <w:lang w:val="ru-RU"/>
              </w:rPr>
              <w:t>типа ВКВ електричар</w:t>
            </w:r>
            <w:r w:rsidRPr="003E7EB4">
              <w:rPr>
                <w:rFonts w:ascii="Arial" w:hAnsi="Arial" w:cs="Arial"/>
                <w:sz w:val="24"/>
                <w:szCs w:val="24"/>
                <w:lang w:val="ru-RU"/>
              </w:rPr>
              <w:t xml:space="preserve"> </w:t>
            </w:r>
            <w:r w:rsidRPr="003E7EB4">
              <w:rPr>
                <w:rFonts w:ascii="Arial" w:hAnsi="Arial" w:cs="Arial"/>
                <w:color w:val="000000" w:themeColor="text1"/>
                <w:sz w:val="24"/>
                <w:szCs w:val="24"/>
                <w:lang w:val="sr-Cyrl-CS"/>
              </w:rPr>
              <w:t xml:space="preserve">понуђач је у обавези да достави фотокопију уговора о раду </w:t>
            </w:r>
            <w:r w:rsidR="003E7EB4" w:rsidRPr="003E7EB4">
              <w:rPr>
                <w:rFonts w:ascii="Arial" w:hAnsi="Arial" w:cs="Arial"/>
                <w:color w:val="000000"/>
                <w:sz w:val="24"/>
                <w:szCs w:val="24"/>
                <w:lang w:val="sr-Cyrl-CS"/>
              </w:rPr>
              <w:t xml:space="preserve">или другог уговора о радном ангажовању у складу са Законом о раду </w:t>
            </w:r>
            <w:r w:rsidR="003E7EB4" w:rsidRPr="003E7EB4">
              <w:rPr>
                <w:rFonts w:ascii="Arial" w:hAnsi="Arial" w:cs="Arial"/>
                <w:sz w:val="24"/>
                <w:szCs w:val="24"/>
                <w:lang w:val="sr-Cyrl-RS"/>
              </w:rPr>
              <w:t>("Сл. гласник рс", бр. 24/2005, 61/2005, 54/2009, 32/2013 и 75/2014)</w:t>
            </w:r>
            <w:r w:rsidR="003E7EB4" w:rsidRPr="003E7EB4">
              <w:rPr>
                <w:rFonts w:ascii="Arial" w:hAnsi="Arial" w:cs="Arial"/>
                <w:color w:val="000000"/>
                <w:sz w:val="24"/>
                <w:szCs w:val="24"/>
                <w:lang w:val="sr-Cyrl-CS"/>
              </w:rPr>
              <w:t xml:space="preserve"> у зависности од облика радног ангажовања) </w:t>
            </w:r>
            <w:r w:rsidRPr="003E7EB4">
              <w:rPr>
                <w:rFonts w:ascii="Arial" w:hAnsi="Arial" w:cs="Arial"/>
                <w:color w:val="000000" w:themeColor="text1"/>
                <w:sz w:val="24"/>
                <w:szCs w:val="24"/>
                <w:lang w:val="sr-Cyrl-CS"/>
              </w:rPr>
              <w:t>или ф</w:t>
            </w:r>
            <w:r w:rsidRPr="003E7EB4">
              <w:rPr>
                <w:rFonts w:ascii="Arial" w:hAnsi="Arial" w:cs="Arial"/>
                <w:color w:val="000000" w:themeColor="text1"/>
                <w:sz w:val="24"/>
                <w:szCs w:val="24"/>
                <w:lang w:val="ru-RU"/>
              </w:rPr>
              <w:t>отокопиј</w:t>
            </w:r>
            <w:r w:rsidRPr="003E7EB4">
              <w:rPr>
                <w:rFonts w:ascii="Arial" w:hAnsi="Arial" w:cs="Arial"/>
                <w:color w:val="000000" w:themeColor="text1"/>
                <w:sz w:val="24"/>
                <w:szCs w:val="24"/>
                <w:lang w:val="sr-Cyrl-CS"/>
              </w:rPr>
              <w:t>у</w:t>
            </w:r>
            <w:r w:rsidRPr="003E7EB4">
              <w:rPr>
                <w:rFonts w:ascii="Arial" w:hAnsi="Arial" w:cs="Arial"/>
                <w:color w:val="000000" w:themeColor="text1"/>
                <w:sz w:val="24"/>
                <w:szCs w:val="24"/>
                <w:lang w:val="ru-RU"/>
              </w:rPr>
              <w:t xml:space="preserve"> пријаве - одјаве на обавезно социјално осигурање издате од надлежног Фонда ПИО (образац М или М3А)</w:t>
            </w:r>
            <w:r w:rsidRPr="003E7EB4">
              <w:rPr>
                <w:rFonts w:ascii="Arial" w:hAnsi="Arial" w:cs="Arial"/>
                <w:color w:val="000000" w:themeColor="text1"/>
                <w:sz w:val="24"/>
                <w:szCs w:val="24"/>
                <w:lang w:val="sr-Cyrl-CS"/>
              </w:rPr>
              <w:t xml:space="preserve">, </w:t>
            </w:r>
            <w:r w:rsidRPr="003E7EB4">
              <w:rPr>
                <w:rFonts w:ascii="Arial" w:hAnsi="Arial" w:cs="Arial"/>
                <w:color w:val="000000" w:themeColor="text1"/>
                <w:sz w:val="24"/>
                <w:szCs w:val="24"/>
                <w:lang w:val="ru-RU"/>
              </w:rPr>
              <w:t>фотокопију ППП ПД образац за месец који претходи месецу објављивања позива за подношење понуда</w:t>
            </w:r>
            <w:r w:rsidRPr="003E7EB4">
              <w:rPr>
                <w:rFonts w:ascii="Arial" w:hAnsi="Arial" w:cs="Arial"/>
                <w:color w:val="000000" w:themeColor="text1"/>
                <w:sz w:val="24"/>
                <w:szCs w:val="24"/>
                <w:lang w:val="sr-Cyrl-CS"/>
              </w:rPr>
              <w:t xml:space="preserve">, из којег се види да је </w:t>
            </w:r>
            <w:r w:rsidRPr="003E7EB4">
              <w:rPr>
                <w:rFonts w:ascii="Arial" w:hAnsi="Arial" w:cs="Arial"/>
                <w:color w:val="000000" w:themeColor="text1"/>
                <w:sz w:val="24"/>
                <w:szCs w:val="24"/>
                <w:lang w:val="sr-Cyrl-CS"/>
              </w:rPr>
              <w:lastRenderedPageBreak/>
              <w:t>понуђач измирио доспеле обавезе за кадровски капацитет тражен конкурсном документацијом.</w:t>
            </w:r>
          </w:p>
          <w:p w14:paraId="5485FBBE" w14:textId="1D492450" w:rsidR="00262A37" w:rsidRPr="003E7EB4" w:rsidRDefault="00E92344" w:rsidP="00A55131">
            <w:pPr>
              <w:pStyle w:val="ListParagraph"/>
              <w:numPr>
                <w:ilvl w:val="0"/>
                <w:numId w:val="33"/>
              </w:numPr>
              <w:autoSpaceDE w:val="0"/>
              <w:autoSpaceDN w:val="0"/>
              <w:adjustRightInd w:val="0"/>
              <w:spacing w:before="0" w:after="0" w:line="240" w:lineRule="auto"/>
              <w:rPr>
                <w:rFonts w:ascii="Arial" w:hAnsi="Arial" w:cs="Arial"/>
                <w:i/>
                <w:color w:val="000000" w:themeColor="text1"/>
                <w:sz w:val="24"/>
                <w:szCs w:val="24"/>
                <w:lang w:val="ru-RU"/>
              </w:rPr>
            </w:pPr>
            <w:r w:rsidRPr="003E7EB4">
              <w:rPr>
                <w:rFonts w:ascii="Arial" w:hAnsi="Arial" w:cs="Arial"/>
                <w:sz w:val="24"/>
                <w:szCs w:val="24"/>
                <w:lang w:val="sr-Cyrl-RS"/>
              </w:rPr>
              <w:t>за</w:t>
            </w:r>
            <w:r w:rsidRPr="003E7EB4">
              <w:rPr>
                <w:rFonts w:ascii="Arial" w:hAnsi="Arial" w:cs="Arial"/>
                <w:sz w:val="24"/>
                <w:szCs w:val="24"/>
                <w:lang w:val="ru-RU"/>
              </w:rPr>
              <w:t xml:space="preserve"> </w:t>
            </w:r>
            <w:r w:rsidR="00262A37" w:rsidRPr="003E7EB4">
              <w:rPr>
                <w:rFonts w:ascii="Arial" w:hAnsi="Arial" w:cs="Arial"/>
                <w:sz w:val="24"/>
                <w:szCs w:val="24"/>
                <w:lang w:val="ru-RU"/>
              </w:rPr>
              <w:t xml:space="preserve">најмање </w:t>
            </w:r>
            <w:r w:rsidR="00262A37" w:rsidRPr="003E7EB4">
              <w:rPr>
                <w:rFonts w:ascii="Arial" w:hAnsi="Arial" w:cs="Arial"/>
                <w:sz w:val="24"/>
                <w:szCs w:val="24"/>
                <w:lang w:val="sr-Cyrl-CS"/>
              </w:rPr>
              <w:t>10 КВ радника електро и машинске струке</w:t>
            </w:r>
            <w:r w:rsidRPr="003E7EB4">
              <w:rPr>
                <w:rFonts w:ascii="Arial" w:hAnsi="Arial" w:cs="Arial"/>
                <w:color w:val="000000" w:themeColor="text1"/>
                <w:sz w:val="24"/>
                <w:szCs w:val="24"/>
                <w:lang w:val="ru-RU"/>
              </w:rPr>
              <w:t xml:space="preserve"> </w:t>
            </w:r>
            <w:r w:rsidRPr="003E7EB4">
              <w:rPr>
                <w:rFonts w:ascii="Arial" w:hAnsi="Arial" w:cs="Arial"/>
                <w:color w:val="000000" w:themeColor="text1"/>
                <w:sz w:val="24"/>
                <w:szCs w:val="24"/>
                <w:lang w:val="sr-Cyrl-CS"/>
              </w:rPr>
              <w:t xml:space="preserve">понуђач је у обавези да достави  фотокопију уговора о раду </w:t>
            </w:r>
            <w:r w:rsidR="003E7EB4" w:rsidRPr="003E7EB4">
              <w:rPr>
                <w:rFonts w:ascii="Arial" w:hAnsi="Arial" w:cs="Arial"/>
                <w:color w:val="000000"/>
                <w:sz w:val="24"/>
                <w:szCs w:val="24"/>
                <w:lang w:val="sr-Cyrl-CS"/>
              </w:rPr>
              <w:t xml:space="preserve">или другог уговора о радном ангажовању у складу са Законом о раду </w:t>
            </w:r>
            <w:r w:rsidR="003E7EB4" w:rsidRPr="003E7EB4">
              <w:rPr>
                <w:rFonts w:ascii="Arial" w:hAnsi="Arial" w:cs="Arial"/>
                <w:sz w:val="24"/>
                <w:szCs w:val="24"/>
                <w:lang w:val="sr-Cyrl-RS"/>
              </w:rPr>
              <w:t>("Сл. гласник рс", бр. 24/2005, 61/2005, 54/2009, 32/2013 и 75/2014)</w:t>
            </w:r>
            <w:r w:rsidR="003E7EB4" w:rsidRPr="003E7EB4">
              <w:rPr>
                <w:rFonts w:ascii="Arial" w:hAnsi="Arial" w:cs="Arial"/>
                <w:color w:val="000000"/>
                <w:sz w:val="24"/>
                <w:szCs w:val="24"/>
                <w:lang w:val="sr-Cyrl-CS"/>
              </w:rPr>
              <w:t xml:space="preserve"> у зависности од облика радног ангажовања) </w:t>
            </w:r>
            <w:r w:rsidRPr="003E7EB4">
              <w:rPr>
                <w:rFonts w:ascii="Arial" w:hAnsi="Arial" w:cs="Arial"/>
                <w:color w:val="000000" w:themeColor="text1"/>
                <w:sz w:val="24"/>
                <w:szCs w:val="24"/>
                <w:lang w:val="sr-Cyrl-CS"/>
              </w:rPr>
              <w:t>или ф</w:t>
            </w:r>
            <w:r w:rsidRPr="003E7EB4">
              <w:rPr>
                <w:rFonts w:ascii="Arial" w:hAnsi="Arial" w:cs="Arial"/>
                <w:color w:val="000000" w:themeColor="text1"/>
                <w:sz w:val="24"/>
                <w:szCs w:val="24"/>
                <w:lang w:val="ru-RU"/>
              </w:rPr>
              <w:t>отокопиј</w:t>
            </w:r>
            <w:r w:rsidRPr="003E7EB4">
              <w:rPr>
                <w:rFonts w:ascii="Arial" w:hAnsi="Arial" w:cs="Arial"/>
                <w:color w:val="000000" w:themeColor="text1"/>
                <w:sz w:val="24"/>
                <w:szCs w:val="24"/>
                <w:lang w:val="sr-Cyrl-CS"/>
              </w:rPr>
              <w:t>у</w:t>
            </w:r>
            <w:r w:rsidRPr="003E7EB4">
              <w:rPr>
                <w:rFonts w:ascii="Arial" w:hAnsi="Arial" w:cs="Arial"/>
                <w:color w:val="000000" w:themeColor="text1"/>
                <w:sz w:val="24"/>
                <w:szCs w:val="24"/>
                <w:lang w:val="ru-RU"/>
              </w:rPr>
              <w:t xml:space="preserve"> пријаве - одјаве на обавезно социјално осигурање издате од надлежног Фонда ПИО (образац М или М3А)</w:t>
            </w:r>
            <w:r w:rsidRPr="003E7EB4">
              <w:rPr>
                <w:rFonts w:ascii="Arial" w:hAnsi="Arial" w:cs="Arial"/>
                <w:color w:val="000000" w:themeColor="text1"/>
                <w:sz w:val="24"/>
                <w:szCs w:val="24"/>
                <w:lang w:val="sr-Cyrl-CS"/>
              </w:rPr>
              <w:t xml:space="preserve">, </w:t>
            </w:r>
            <w:r w:rsidRPr="003E7EB4">
              <w:rPr>
                <w:rFonts w:ascii="Arial" w:hAnsi="Arial" w:cs="Arial"/>
                <w:color w:val="000000" w:themeColor="text1"/>
                <w:sz w:val="24"/>
                <w:szCs w:val="24"/>
                <w:lang w:val="ru-RU"/>
              </w:rPr>
              <w:t>фотокопију ППП ПД образац за месец који претходи месецу објављивања позива за подношење понуда</w:t>
            </w:r>
            <w:r w:rsidRPr="003E7EB4">
              <w:rPr>
                <w:rFonts w:ascii="Arial" w:hAnsi="Arial" w:cs="Arial"/>
                <w:color w:val="000000" w:themeColor="text1"/>
                <w:sz w:val="24"/>
                <w:szCs w:val="24"/>
                <w:lang w:val="sr-Cyrl-CS"/>
              </w:rPr>
              <w:t>, из којег се види да је понуђач измирио доспеле обавезе за кадровски капацитет тражен конкурсном документацијом.</w:t>
            </w:r>
          </w:p>
          <w:p w14:paraId="33179A11" w14:textId="1A02CF41" w:rsidR="00262A37" w:rsidRPr="003E7EB4" w:rsidRDefault="00E92344" w:rsidP="00A55131">
            <w:pPr>
              <w:pStyle w:val="ListParagraph"/>
              <w:numPr>
                <w:ilvl w:val="0"/>
                <w:numId w:val="33"/>
              </w:numPr>
              <w:autoSpaceDE w:val="0"/>
              <w:autoSpaceDN w:val="0"/>
              <w:adjustRightInd w:val="0"/>
              <w:spacing w:before="0" w:after="0" w:line="240" w:lineRule="auto"/>
              <w:rPr>
                <w:rFonts w:ascii="Arial" w:hAnsi="Arial" w:cs="Arial"/>
                <w:i/>
                <w:color w:val="000000" w:themeColor="text1"/>
                <w:sz w:val="24"/>
                <w:szCs w:val="24"/>
                <w:lang w:val="ru-RU"/>
              </w:rPr>
            </w:pPr>
            <w:r w:rsidRPr="003E7EB4">
              <w:rPr>
                <w:rFonts w:ascii="Arial" w:hAnsi="Arial" w:cs="Arial"/>
                <w:sz w:val="24"/>
                <w:szCs w:val="24"/>
                <w:lang w:val="sr-Cyrl-RS"/>
              </w:rPr>
              <w:t>за</w:t>
            </w:r>
            <w:r w:rsidRPr="003E7EB4">
              <w:rPr>
                <w:rFonts w:ascii="Arial" w:hAnsi="Arial" w:cs="Arial"/>
                <w:sz w:val="24"/>
                <w:szCs w:val="24"/>
                <w:lang w:val="sr-Latn-CS"/>
              </w:rPr>
              <w:t xml:space="preserve"> </w:t>
            </w:r>
            <w:r w:rsidR="00262A37" w:rsidRPr="003E7EB4">
              <w:rPr>
                <w:rFonts w:ascii="Arial" w:hAnsi="Arial" w:cs="Arial"/>
                <w:sz w:val="24"/>
                <w:szCs w:val="24"/>
                <w:lang w:val="sr-Latn-CS"/>
              </w:rPr>
              <w:t xml:space="preserve">IWE </w:t>
            </w:r>
            <w:r w:rsidR="00262A37" w:rsidRPr="003E7EB4">
              <w:rPr>
                <w:rFonts w:ascii="Arial" w:hAnsi="Arial" w:cs="Arial"/>
                <w:sz w:val="24"/>
                <w:szCs w:val="24"/>
                <w:lang w:val="sr-Cyrl-CS"/>
              </w:rPr>
              <w:t>или</w:t>
            </w:r>
            <w:r w:rsidR="00262A37" w:rsidRPr="003E7EB4">
              <w:rPr>
                <w:rFonts w:ascii="Arial" w:hAnsi="Arial" w:cs="Arial"/>
                <w:sz w:val="24"/>
                <w:szCs w:val="24"/>
                <w:lang w:val="sr-Latn-CS"/>
              </w:rPr>
              <w:t xml:space="preserve"> EWE</w:t>
            </w:r>
            <w:r w:rsidR="00262A37" w:rsidRPr="003E7EB4">
              <w:rPr>
                <w:rFonts w:ascii="Arial" w:hAnsi="Arial" w:cs="Arial"/>
                <w:sz w:val="24"/>
                <w:szCs w:val="24"/>
                <w:lang w:val="sr-Cyrl-CS"/>
              </w:rPr>
              <w:t xml:space="preserve"> стручњак квалификован </w:t>
            </w:r>
            <w:r w:rsidRPr="003E7EB4">
              <w:rPr>
                <w:rFonts w:ascii="Arial" w:hAnsi="Arial" w:cs="Arial"/>
                <w:sz w:val="24"/>
                <w:szCs w:val="24"/>
                <w:lang w:val="ru-RU"/>
              </w:rPr>
              <w:t xml:space="preserve">за координацију при заваривању </w:t>
            </w:r>
            <w:r w:rsidRPr="003E7EB4">
              <w:rPr>
                <w:rFonts w:ascii="Arial" w:hAnsi="Arial" w:cs="Arial"/>
                <w:color w:val="000000" w:themeColor="text1"/>
                <w:sz w:val="24"/>
                <w:szCs w:val="24"/>
                <w:lang w:val="sr-Cyrl-CS"/>
              </w:rPr>
              <w:t xml:space="preserve">понуђач је у обавези да достави  фотокопију уговора о раду </w:t>
            </w:r>
            <w:r w:rsidR="003E7EB4" w:rsidRPr="003E7EB4">
              <w:rPr>
                <w:rFonts w:ascii="Arial" w:hAnsi="Arial" w:cs="Arial"/>
                <w:color w:val="000000"/>
                <w:sz w:val="24"/>
                <w:szCs w:val="24"/>
                <w:lang w:val="sr-Cyrl-CS"/>
              </w:rPr>
              <w:t xml:space="preserve">или другог уговора о радном ангажовању у складу са Законом о раду </w:t>
            </w:r>
            <w:r w:rsidR="003E7EB4" w:rsidRPr="003E7EB4">
              <w:rPr>
                <w:rFonts w:ascii="Arial" w:hAnsi="Arial" w:cs="Arial"/>
                <w:sz w:val="24"/>
                <w:szCs w:val="24"/>
                <w:lang w:val="sr-Cyrl-RS"/>
              </w:rPr>
              <w:t>("Сл. гласник рс", бр. 24/2005, 61/2005, 54/2009, 32/2013 и 75/2014)</w:t>
            </w:r>
            <w:r w:rsidR="003E7EB4" w:rsidRPr="003E7EB4">
              <w:rPr>
                <w:rFonts w:ascii="Arial" w:hAnsi="Arial" w:cs="Arial"/>
                <w:color w:val="000000"/>
                <w:sz w:val="24"/>
                <w:szCs w:val="24"/>
                <w:lang w:val="sr-Cyrl-CS"/>
              </w:rPr>
              <w:t xml:space="preserve"> у зависности од облика радног ангажовања) </w:t>
            </w:r>
            <w:r w:rsidRPr="003E7EB4">
              <w:rPr>
                <w:rFonts w:ascii="Arial" w:hAnsi="Arial" w:cs="Arial"/>
                <w:color w:val="000000" w:themeColor="text1"/>
                <w:sz w:val="24"/>
                <w:szCs w:val="24"/>
                <w:lang w:val="sr-Cyrl-CS"/>
              </w:rPr>
              <w:t>или ф</w:t>
            </w:r>
            <w:r w:rsidRPr="003E7EB4">
              <w:rPr>
                <w:rFonts w:ascii="Arial" w:hAnsi="Arial" w:cs="Arial"/>
                <w:color w:val="000000" w:themeColor="text1"/>
                <w:sz w:val="24"/>
                <w:szCs w:val="24"/>
                <w:lang w:val="ru-RU"/>
              </w:rPr>
              <w:t>отокопиј</w:t>
            </w:r>
            <w:r w:rsidRPr="003E7EB4">
              <w:rPr>
                <w:rFonts w:ascii="Arial" w:hAnsi="Arial" w:cs="Arial"/>
                <w:color w:val="000000" w:themeColor="text1"/>
                <w:sz w:val="24"/>
                <w:szCs w:val="24"/>
                <w:lang w:val="sr-Cyrl-CS"/>
              </w:rPr>
              <w:t>у</w:t>
            </w:r>
            <w:r w:rsidRPr="003E7EB4">
              <w:rPr>
                <w:rFonts w:ascii="Arial" w:hAnsi="Arial" w:cs="Arial"/>
                <w:color w:val="000000" w:themeColor="text1"/>
                <w:sz w:val="24"/>
                <w:szCs w:val="24"/>
                <w:lang w:val="ru-RU"/>
              </w:rPr>
              <w:t xml:space="preserve"> пријаве - одјаве на обавезно социјално осигурање издате од надлежног Фонда ПИО (образац М или М3А)</w:t>
            </w:r>
            <w:r w:rsidRPr="003E7EB4">
              <w:rPr>
                <w:rFonts w:ascii="Arial" w:hAnsi="Arial" w:cs="Arial"/>
                <w:color w:val="000000" w:themeColor="text1"/>
                <w:sz w:val="24"/>
                <w:szCs w:val="24"/>
                <w:lang w:val="sr-Cyrl-CS"/>
              </w:rPr>
              <w:t xml:space="preserve">, </w:t>
            </w:r>
            <w:r w:rsidRPr="003E7EB4">
              <w:rPr>
                <w:rFonts w:ascii="Arial" w:hAnsi="Arial" w:cs="Arial"/>
                <w:color w:val="000000" w:themeColor="text1"/>
                <w:sz w:val="24"/>
                <w:szCs w:val="24"/>
                <w:lang w:val="ru-RU"/>
              </w:rPr>
              <w:t>фотокопију ППП ПД образац за месец који претходи месецу објављивања позива за подношење понуда</w:t>
            </w:r>
            <w:r w:rsidRPr="003E7EB4">
              <w:rPr>
                <w:rFonts w:ascii="Arial" w:hAnsi="Arial" w:cs="Arial"/>
                <w:color w:val="000000" w:themeColor="text1"/>
                <w:sz w:val="24"/>
                <w:szCs w:val="24"/>
                <w:lang w:val="sr-Cyrl-CS"/>
              </w:rPr>
              <w:t>, из којег се види да је понуђач измирио доспеле обавезе за кадровски капацитет тражен конкурсном документацијом.</w:t>
            </w:r>
          </w:p>
          <w:p w14:paraId="6BA608A3" w14:textId="78D5C14F" w:rsidR="00262A37" w:rsidRPr="00316088" w:rsidRDefault="00E92344" w:rsidP="00A55131">
            <w:pPr>
              <w:pStyle w:val="ListParagraph"/>
              <w:numPr>
                <w:ilvl w:val="0"/>
                <w:numId w:val="33"/>
              </w:numPr>
              <w:autoSpaceDE w:val="0"/>
              <w:autoSpaceDN w:val="0"/>
              <w:adjustRightInd w:val="0"/>
              <w:spacing w:before="0" w:after="0" w:line="240" w:lineRule="auto"/>
              <w:rPr>
                <w:rFonts w:ascii="Arial" w:hAnsi="Arial" w:cs="Arial"/>
                <w:i/>
                <w:color w:val="000000" w:themeColor="text1"/>
                <w:sz w:val="24"/>
                <w:szCs w:val="24"/>
                <w:lang w:val="ru-RU"/>
              </w:rPr>
            </w:pPr>
            <w:r w:rsidRPr="003E7EB4">
              <w:rPr>
                <w:rFonts w:ascii="Arial" w:hAnsi="Arial" w:cs="Arial"/>
                <w:sz w:val="24"/>
                <w:szCs w:val="24"/>
                <w:lang w:val="sr-Cyrl-RS"/>
              </w:rPr>
              <w:t>за</w:t>
            </w:r>
            <w:r w:rsidRPr="003E7EB4">
              <w:rPr>
                <w:rFonts w:ascii="Arial" w:hAnsi="Arial" w:cs="Arial"/>
                <w:sz w:val="24"/>
                <w:szCs w:val="24"/>
                <w:lang w:val="ru-RU"/>
              </w:rPr>
              <w:t xml:space="preserve"> </w:t>
            </w:r>
            <w:r w:rsidR="00262A37" w:rsidRPr="003E7EB4">
              <w:rPr>
                <w:rFonts w:ascii="Arial" w:hAnsi="Arial" w:cs="Arial"/>
                <w:sz w:val="24"/>
                <w:szCs w:val="24"/>
                <w:lang w:val="sr-Cyrl-CS"/>
              </w:rPr>
              <w:t xml:space="preserve">најмање 2 лица распоређена на пословима везивања терета и сигнализације код преношења терета </w:t>
            </w:r>
            <w:r w:rsidRPr="003E7EB4">
              <w:rPr>
                <w:rFonts w:ascii="Arial" w:hAnsi="Arial" w:cs="Arial"/>
                <w:color w:val="000000" w:themeColor="text1"/>
                <w:sz w:val="24"/>
                <w:szCs w:val="24"/>
                <w:lang w:val="sr-Cyrl-CS"/>
              </w:rPr>
              <w:t xml:space="preserve">понуђач је у обавези да достави фотокопију уговора о раду </w:t>
            </w:r>
            <w:r w:rsidR="003E7EB4" w:rsidRPr="003E7EB4">
              <w:rPr>
                <w:rFonts w:ascii="Arial" w:hAnsi="Arial" w:cs="Arial"/>
                <w:color w:val="000000"/>
                <w:sz w:val="24"/>
                <w:szCs w:val="24"/>
                <w:lang w:val="sr-Cyrl-CS"/>
              </w:rPr>
              <w:t xml:space="preserve">или другог уговора о радном ангажовању у складу са Законом о раду </w:t>
            </w:r>
            <w:r w:rsidR="003E7EB4" w:rsidRPr="003E7EB4">
              <w:rPr>
                <w:rFonts w:ascii="Arial" w:hAnsi="Arial" w:cs="Arial"/>
                <w:sz w:val="24"/>
                <w:szCs w:val="24"/>
                <w:lang w:val="sr-Cyrl-RS"/>
              </w:rPr>
              <w:t>("Сл. гласник рс", бр. 24/2005, 61/2005, 54/2009, 32/2013 и 75/2014)</w:t>
            </w:r>
            <w:r w:rsidR="003E7EB4" w:rsidRPr="003E7EB4">
              <w:rPr>
                <w:rFonts w:ascii="Arial" w:hAnsi="Arial" w:cs="Arial"/>
                <w:color w:val="000000"/>
                <w:sz w:val="24"/>
                <w:szCs w:val="24"/>
                <w:lang w:val="sr-Cyrl-CS"/>
              </w:rPr>
              <w:t xml:space="preserve"> у зависности од облика радног ангажовања) </w:t>
            </w:r>
            <w:r w:rsidRPr="003E7EB4">
              <w:rPr>
                <w:rFonts w:ascii="Arial" w:hAnsi="Arial" w:cs="Arial"/>
                <w:color w:val="000000" w:themeColor="text1"/>
                <w:sz w:val="24"/>
                <w:szCs w:val="24"/>
                <w:lang w:val="sr-Cyrl-CS"/>
              </w:rPr>
              <w:t>или ф</w:t>
            </w:r>
            <w:r w:rsidRPr="003E7EB4">
              <w:rPr>
                <w:rFonts w:ascii="Arial" w:hAnsi="Arial" w:cs="Arial"/>
                <w:color w:val="000000" w:themeColor="text1"/>
                <w:sz w:val="24"/>
                <w:szCs w:val="24"/>
                <w:lang w:val="ru-RU"/>
              </w:rPr>
              <w:t>отокопиј</w:t>
            </w:r>
            <w:r w:rsidRPr="003E7EB4">
              <w:rPr>
                <w:rFonts w:ascii="Arial" w:hAnsi="Arial" w:cs="Arial"/>
                <w:color w:val="000000" w:themeColor="text1"/>
                <w:sz w:val="24"/>
                <w:szCs w:val="24"/>
                <w:lang w:val="sr-Cyrl-CS"/>
              </w:rPr>
              <w:t>у</w:t>
            </w:r>
            <w:r w:rsidRPr="003E7EB4">
              <w:rPr>
                <w:rFonts w:ascii="Arial" w:hAnsi="Arial" w:cs="Arial"/>
                <w:color w:val="000000" w:themeColor="text1"/>
                <w:sz w:val="24"/>
                <w:szCs w:val="24"/>
                <w:lang w:val="ru-RU"/>
              </w:rPr>
              <w:t xml:space="preserve"> пријаве - одјаве на обавезно социјално осигурање издате од надлежног Фонда ПИО (образац М или М3А)</w:t>
            </w:r>
            <w:r w:rsidRPr="003E7EB4">
              <w:rPr>
                <w:rFonts w:ascii="Arial" w:hAnsi="Arial" w:cs="Arial"/>
                <w:color w:val="000000" w:themeColor="text1"/>
                <w:sz w:val="24"/>
                <w:szCs w:val="24"/>
                <w:lang w:val="sr-Cyrl-CS"/>
              </w:rPr>
              <w:t xml:space="preserve">, </w:t>
            </w:r>
            <w:r w:rsidRPr="003E7EB4">
              <w:rPr>
                <w:rFonts w:ascii="Arial" w:hAnsi="Arial" w:cs="Arial"/>
                <w:color w:val="000000" w:themeColor="text1"/>
                <w:sz w:val="24"/>
                <w:szCs w:val="24"/>
                <w:lang w:val="ru-RU"/>
              </w:rPr>
              <w:t>фотокопију ППП ПД образац за месец који претходи месецу објављивања позива за подношење понуда</w:t>
            </w:r>
            <w:r w:rsidRPr="003E7EB4">
              <w:rPr>
                <w:rFonts w:ascii="Arial" w:hAnsi="Arial" w:cs="Arial"/>
                <w:color w:val="000000" w:themeColor="text1"/>
                <w:sz w:val="24"/>
                <w:szCs w:val="24"/>
                <w:lang w:val="sr-Cyrl-CS"/>
              </w:rPr>
              <w:t>, из којег се види да је понуђач измирио доспеле обавезе за кадровски капацитет тражен конкурсном документацијом.</w:t>
            </w:r>
            <w:r w:rsidRPr="00E92344">
              <w:rPr>
                <w:rFonts w:ascii="Arial" w:hAnsi="Arial" w:cs="Arial"/>
                <w:color w:val="000000" w:themeColor="text1"/>
                <w:sz w:val="24"/>
                <w:szCs w:val="24"/>
                <w:lang w:val="sr-Cyrl-CS"/>
              </w:rPr>
              <w:t xml:space="preserve">  </w:t>
            </w:r>
          </w:p>
        </w:tc>
      </w:tr>
      <w:tr w:rsidR="00261907" w:rsidRPr="0085530D" w14:paraId="1F8D98FB" w14:textId="77777777" w:rsidTr="00C752E2">
        <w:trPr>
          <w:jc w:val="center"/>
        </w:trPr>
        <w:tc>
          <w:tcPr>
            <w:tcW w:w="777" w:type="dxa"/>
            <w:vAlign w:val="center"/>
          </w:tcPr>
          <w:p w14:paraId="47A20A14" w14:textId="60534D44" w:rsidR="00261907" w:rsidRPr="00261907" w:rsidRDefault="00E246EF" w:rsidP="00C752E2">
            <w:pPr>
              <w:jc w:val="center"/>
              <w:rPr>
                <w:rFonts w:cs="Arial"/>
                <w:color w:val="000000" w:themeColor="text1"/>
                <w:sz w:val="24"/>
                <w:szCs w:val="24"/>
                <w:lang w:val="sr-Cyrl-RS"/>
              </w:rPr>
            </w:pPr>
            <w:r>
              <w:rPr>
                <w:rFonts w:cs="Arial"/>
                <w:color w:val="000000" w:themeColor="text1"/>
                <w:sz w:val="24"/>
                <w:szCs w:val="24"/>
                <w:lang w:val="sr-Cyrl-RS"/>
              </w:rPr>
              <w:lastRenderedPageBreak/>
              <w:t>9</w:t>
            </w:r>
            <w:r w:rsidR="00261907">
              <w:rPr>
                <w:rFonts w:cs="Arial"/>
                <w:color w:val="000000" w:themeColor="text1"/>
                <w:sz w:val="24"/>
                <w:szCs w:val="24"/>
                <w:lang w:val="sr-Cyrl-RS"/>
              </w:rPr>
              <w:t xml:space="preserve">. </w:t>
            </w:r>
          </w:p>
        </w:tc>
        <w:tc>
          <w:tcPr>
            <w:tcW w:w="8382" w:type="dxa"/>
          </w:tcPr>
          <w:p w14:paraId="2F5D82C7" w14:textId="77777777" w:rsidR="00261907" w:rsidRDefault="00261907" w:rsidP="00886246">
            <w:pPr>
              <w:autoSpaceDE w:val="0"/>
              <w:autoSpaceDN w:val="0"/>
              <w:adjustRightInd w:val="0"/>
              <w:spacing w:before="0"/>
              <w:rPr>
                <w:rFonts w:cs="Arial"/>
                <w:b/>
                <w:color w:val="000000" w:themeColor="text1"/>
                <w:sz w:val="24"/>
                <w:szCs w:val="24"/>
                <w:lang w:val="sr-Cyrl-RS"/>
              </w:rPr>
            </w:pPr>
            <w:r>
              <w:rPr>
                <w:rFonts w:cs="Arial"/>
                <w:b/>
                <w:color w:val="000000" w:themeColor="text1"/>
                <w:sz w:val="24"/>
                <w:szCs w:val="24"/>
                <w:lang w:val="sr-Cyrl-RS"/>
              </w:rPr>
              <w:t>Технички капацитет:</w:t>
            </w:r>
          </w:p>
          <w:p w14:paraId="1F8BD69A" w14:textId="52B496A7" w:rsidR="00261907" w:rsidRDefault="00261907" w:rsidP="00886246">
            <w:pPr>
              <w:autoSpaceDE w:val="0"/>
              <w:autoSpaceDN w:val="0"/>
              <w:adjustRightInd w:val="0"/>
              <w:spacing w:before="0"/>
              <w:rPr>
                <w:rFonts w:cs="Arial"/>
                <w:b/>
                <w:color w:val="000000" w:themeColor="text1"/>
                <w:sz w:val="24"/>
                <w:szCs w:val="24"/>
                <w:lang w:val="sr-Cyrl-RS"/>
              </w:rPr>
            </w:pPr>
            <w:r>
              <w:rPr>
                <w:rFonts w:cs="Arial"/>
                <w:b/>
                <w:color w:val="000000" w:themeColor="text1"/>
                <w:sz w:val="24"/>
                <w:szCs w:val="24"/>
                <w:lang w:val="sr-Cyrl-RS"/>
              </w:rPr>
              <w:t>Услов:</w:t>
            </w:r>
          </w:p>
          <w:p w14:paraId="491A2342" w14:textId="0EE1F0CD" w:rsidR="00261907" w:rsidRPr="007B1C09" w:rsidRDefault="007B1C09" w:rsidP="00A55131">
            <w:pPr>
              <w:pStyle w:val="ListParagraph"/>
              <w:numPr>
                <w:ilvl w:val="0"/>
                <w:numId w:val="35"/>
              </w:numPr>
              <w:tabs>
                <w:tab w:val="left" w:pos="0"/>
              </w:tabs>
              <w:spacing w:before="0" w:line="240" w:lineRule="auto"/>
              <w:ind w:left="10" w:right="-6" w:hanging="10"/>
              <w:rPr>
                <w:rFonts w:ascii="Arial" w:eastAsia="Arial Unicode MS" w:hAnsi="Arial" w:cs="Arial"/>
                <w:sz w:val="24"/>
                <w:szCs w:val="24"/>
                <w:lang w:val="sr-Cyrl-CS"/>
              </w:rPr>
            </w:pPr>
            <w:r w:rsidRPr="007B1C09">
              <w:rPr>
                <w:rFonts w:ascii="Arial" w:eastAsia="Arial Unicode MS" w:hAnsi="Arial" w:cs="Arial"/>
                <w:sz w:val="24"/>
                <w:szCs w:val="24"/>
                <w:lang w:val="sr-Cyrl-CS"/>
              </w:rPr>
              <w:t>Да</w:t>
            </w:r>
            <w:r w:rsidRPr="007B1C09">
              <w:rPr>
                <w:rFonts w:ascii="Arial" w:eastAsia="Arial Unicode MS" w:hAnsi="Arial" w:cs="Arial"/>
                <w:sz w:val="24"/>
                <w:szCs w:val="24"/>
                <w:lang w:val="sr-Latn-CS"/>
              </w:rPr>
              <w:t xml:space="preserve"> има адекватне машине</w:t>
            </w:r>
            <w:r w:rsidRPr="007B1C09">
              <w:rPr>
                <w:rFonts w:ascii="Arial" w:eastAsia="Arial Unicode MS" w:hAnsi="Arial" w:cs="Arial"/>
                <w:sz w:val="24"/>
                <w:szCs w:val="24"/>
                <w:lang w:val="sr-Cyrl-CS"/>
              </w:rPr>
              <w:t xml:space="preserve"> - уређаје</w:t>
            </w:r>
            <w:r w:rsidRPr="007B1C09">
              <w:rPr>
                <w:rFonts w:ascii="Arial" w:eastAsia="Arial Unicode MS" w:hAnsi="Arial" w:cs="Arial"/>
                <w:sz w:val="24"/>
                <w:szCs w:val="24"/>
                <w:lang w:val="sr-Latn-CS"/>
              </w:rPr>
              <w:t xml:space="preserve"> за</w:t>
            </w:r>
            <w:r w:rsidRPr="007B1C09">
              <w:rPr>
                <w:rFonts w:ascii="Arial" w:eastAsia="Arial Unicode MS" w:hAnsi="Arial" w:cs="Arial"/>
                <w:sz w:val="24"/>
                <w:szCs w:val="24"/>
                <w:lang w:val="sr-Cyrl-CS"/>
              </w:rPr>
              <w:t xml:space="preserve"> заваривање ТИГ поступком, која су дата у </w:t>
            </w:r>
            <w:r w:rsidRPr="007B1C09">
              <w:rPr>
                <w:rFonts w:ascii="Arial" w:eastAsia="Arial Unicode MS" w:hAnsi="Arial" w:cs="Arial"/>
                <w:sz w:val="24"/>
                <w:szCs w:val="24"/>
                <w:lang w:val="ru-RU"/>
              </w:rPr>
              <w:t xml:space="preserve">техничким условима на изради система за снадбевање расхладном водом агрегата </w:t>
            </w:r>
            <w:r w:rsidRPr="007B1C09">
              <w:rPr>
                <w:rFonts w:ascii="Arial" w:eastAsia="Arial Unicode MS" w:hAnsi="Arial" w:cs="Arial"/>
                <w:sz w:val="24"/>
                <w:szCs w:val="24"/>
                <w:lang w:val="sr-Cyrl-RS"/>
              </w:rPr>
              <w:t>за пету етапу</w:t>
            </w:r>
            <w:r w:rsidRPr="007B1C09">
              <w:rPr>
                <w:rFonts w:ascii="Arial" w:eastAsia="Arial Unicode MS" w:hAnsi="Arial" w:cs="Arial"/>
                <w:sz w:val="24"/>
                <w:szCs w:val="24"/>
                <w:lang w:val="sr-Cyrl-CS"/>
              </w:rPr>
              <w:t>,</w:t>
            </w:r>
            <w:r w:rsidRPr="007B1C09">
              <w:rPr>
                <w:rFonts w:ascii="Arial" w:eastAsia="Arial Unicode MS" w:hAnsi="Arial" w:cs="Arial"/>
                <w:sz w:val="24"/>
                <w:szCs w:val="24"/>
                <w:lang w:val="sr-Latn-CS"/>
              </w:rPr>
              <w:t xml:space="preserve"> мин. </w:t>
            </w:r>
            <w:r w:rsidRPr="007B1C09">
              <w:rPr>
                <w:rFonts w:ascii="Arial" w:eastAsia="Arial Unicode MS" w:hAnsi="Arial" w:cs="Arial"/>
                <w:sz w:val="24"/>
                <w:szCs w:val="24"/>
                <w:lang w:val="sr-Cyrl-CS"/>
              </w:rPr>
              <w:t>2</w:t>
            </w:r>
            <w:r w:rsidRPr="007B1C09">
              <w:rPr>
                <w:rFonts w:ascii="Arial" w:eastAsia="Arial Unicode MS" w:hAnsi="Arial" w:cs="Arial"/>
                <w:sz w:val="24"/>
                <w:szCs w:val="24"/>
                <w:lang w:val="sr-Latn-CS"/>
              </w:rPr>
              <w:t xml:space="preserve"> </w:t>
            </w:r>
            <w:r w:rsidRPr="007B1C09">
              <w:rPr>
                <w:rFonts w:ascii="Arial" w:eastAsia="Arial Unicode MS" w:hAnsi="Arial" w:cs="Arial"/>
                <w:sz w:val="24"/>
                <w:szCs w:val="24"/>
                <w:lang w:val="sr-Cyrl-CS"/>
              </w:rPr>
              <w:t>уређаја, као и пнеуматски алат за спајање цевовода вијцима, преко прирубничких спојева.</w:t>
            </w:r>
          </w:p>
          <w:p w14:paraId="75047429" w14:textId="77777777" w:rsidR="00261907" w:rsidRDefault="00261907" w:rsidP="00886246">
            <w:pPr>
              <w:autoSpaceDE w:val="0"/>
              <w:autoSpaceDN w:val="0"/>
              <w:adjustRightInd w:val="0"/>
              <w:spacing w:before="0"/>
              <w:rPr>
                <w:rFonts w:cs="Arial"/>
                <w:b/>
                <w:color w:val="000000" w:themeColor="text1"/>
                <w:sz w:val="24"/>
                <w:szCs w:val="24"/>
                <w:lang w:val="sr-Cyrl-RS"/>
              </w:rPr>
            </w:pPr>
            <w:r>
              <w:rPr>
                <w:rFonts w:cs="Arial"/>
                <w:b/>
                <w:color w:val="000000" w:themeColor="text1"/>
                <w:sz w:val="24"/>
                <w:szCs w:val="24"/>
                <w:lang w:val="sr-Cyrl-RS"/>
              </w:rPr>
              <w:t>Доказ:</w:t>
            </w:r>
          </w:p>
          <w:p w14:paraId="2E697A82" w14:textId="5C104310" w:rsidR="00261907" w:rsidRPr="00261907" w:rsidRDefault="00261907" w:rsidP="00A55131">
            <w:pPr>
              <w:pStyle w:val="ListParagraph"/>
              <w:numPr>
                <w:ilvl w:val="0"/>
                <w:numId w:val="35"/>
              </w:numPr>
              <w:autoSpaceDE w:val="0"/>
              <w:autoSpaceDN w:val="0"/>
              <w:adjustRightInd w:val="0"/>
              <w:spacing w:before="0"/>
              <w:ind w:left="100" w:hanging="180"/>
              <w:rPr>
                <w:rFonts w:ascii="Arial" w:hAnsi="Arial" w:cs="Arial"/>
                <w:color w:val="000000" w:themeColor="text1"/>
                <w:sz w:val="24"/>
                <w:szCs w:val="24"/>
                <w:lang w:val="sr-Cyrl-RS"/>
              </w:rPr>
            </w:pPr>
            <w:r w:rsidRPr="00261907">
              <w:rPr>
                <w:rFonts w:ascii="Arial" w:hAnsi="Arial" w:cs="Arial"/>
                <w:color w:val="000000" w:themeColor="text1"/>
                <w:sz w:val="24"/>
                <w:szCs w:val="24"/>
                <w:lang w:val="sr-Cyrl-RS"/>
              </w:rPr>
              <w:t xml:space="preserve">Изјава о поседовању техничког капацитета – Образац </w:t>
            </w:r>
            <w:r w:rsidR="00A07797">
              <w:rPr>
                <w:rFonts w:ascii="Arial" w:hAnsi="Arial" w:cs="Arial"/>
                <w:color w:val="000000" w:themeColor="text1"/>
                <w:sz w:val="24"/>
                <w:szCs w:val="24"/>
                <w:lang w:val="sr-Cyrl-RS"/>
              </w:rPr>
              <w:t>8</w:t>
            </w:r>
          </w:p>
        </w:tc>
      </w:tr>
    </w:tbl>
    <w:p w14:paraId="155330A0" w14:textId="46E92D86" w:rsidR="00886246" w:rsidRPr="00316088" w:rsidRDefault="00886246" w:rsidP="00B13CD3">
      <w:pPr>
        <w:spacing w:before="0"/>
        <w:rPr>
          <w:rFonts w:cs="Arial"/>
          <w:sz w:val="24"/>
          <w:szCs w:val="24"/>
          <w:lang w:val="ru-RU" w:eastAsia="zh-CN"/>
        </w:rPr>
      </w:pPr>
    </w:p>
    <w:p w14:paraId="06109D88" w14:textId="5D7F64D1" w:rsidR="008B40D2" w:rsidRPr="002729E6" w:rsidRDefault="008B40D2" w:rsidP="008B40D2">
      <w:pPr>
        <w:spacing w:before="0"/>
        <w:rPr>
          <w:rFonts w:cs="Arial"/>
          <w:sz w:val="24"/>
          <w:szCs w:val="24"/>
          <w:lang w:val="sr-Cyrl-RS"/>
        </w:rPr>
      </w:pPr>
      <w:r w:rsidRPr="00316088">
        <w:rPr>
          <w:rFonts w:cs="Arial"/>
          <w:color w:val="000000"/>
          <w:sz w:val="24"/>
          <w:szCs w:val="24"/>
          <w:lang w:val="ru-RU"/>
        </w:rPr>
        <w:t>Понуђач је у обавези да пре подношења понуде обиђе локацију</w:t>
      </w:r>
      <w:r>
        <w:rPr>
          <w:rFonts w:cs="Arial"/>
          <w:color w:val="000000"/>
          <w:sz w:val="24"/>
          <w:szCs w:val="24"/>
          <w:lang w:val="sr-Cyrl-RS"/>
        </w:rPr>
        <w:t xml:space="preserve"> </w:t>
      </w:r>
      <w:r w:rsidRPr="002729E6">
        <w:rPr>
          <w:rFonts w:cs="Arial"/>
          <w:color w:val="000000"/>
          <w:sz w:val="24"/>
          <w:szCs w:val="24"/>
          <w:lang w:val="sr-Cyrl-RS"/>
        </w:rPr>
        <w:t xml:space="preserve">где ће бити </w:t>
      </w:r>
      <w:r w:rsidRPr="002729E6">
        <w:rPr>
          <w:rFonts w:cs="Arial"/>
          <w:sz w:val="24"/>
          <w:szCs w:val="24"/>
          <w:lang w:val="sr-Cyrl-RS"/>
        </w:rPr>
        <w:t>изведени радови и</w:t>
      </w:r>
      <w:r w:rsidRPr="002729E6">
        <w:rPr>
          <w:rFonts w:cs="Arial"/>
          <w:color w:val="000000"/>
          <w:sz w:val="24"/>
          <w:szCs w:val="24"/>
          <w:lang w:val="sr-Cyrl-RS"/>
        </w:rPr>
        <w:t xml:space="preserve"> </w:t>
      </w:r>
      <w:r w:rsidRPr="00316088">
        <w:rPr>
          <w:rFonts w:cs="Arial"/>
          <w:color w:val="000000"/>
          <w:sz w:val="24"/>
          <w:szCs w:val="24"/>
          <w:lang w:val="ru-RU"/>
        </w:rPr>
        <w:t xml:space="preserve">добије Потврду од овлашћеног лица Наручиоца која је саставни део понуде. Понуђач је у обавези да захтев за обилазак локације достави на </w:t>
      </w:r>
      <w:r w:rsidRPr="002729E6">
        <w:rPr>
          <w:rFonts w:cs="Arial"/>
          <w:color w:val="000000"/>
          <w:sz w:val="24"/>
          <w:szCs w:val="24"/>
        </w:rPr>
        <w:t>mail</w:t>
      </w:r>
      <w:r w:rsidRPr="00316088">
        <w:rPr>
          <w:rFonts w:cs="Arial"/>
          <w:color w:val="000000"/>
          <w:sz w:val="24"/>
          <w:szCs w:val="24"/>
          <w:lang w:val="ru-RU"/>
        </w:rPr>
        <w:t xml:space="preserve"> </w:t>
      </w:r>
      <w:hyperlink r:id="rId174" w:history="1">
        <w:r w:rsidRPr="002729E6">
          <w:rPr>
            <w:rStyle w:val="Hyperlink"/>
            <w:rFonts w:cs="Arial"/>
            <w:sz w:val="24"/>
            <w:szCs w:val="24"/>
          </w:rPr>
          <w:t>katarina</w:t>
        </w:r>
        <w:r w:rsidRPr="00316088">
          <w:rPr>
            <w:rStyle w:val="Hyperlink"/>
            <w:rFonts w:cs="Arial"/>
            <w:sz w:val="24"/>
            <w:szCs w:val="24"/>
            <w:lang w:val="ru-RU"/>
          </w:rPr>
          <w:t>.</w:t>
        </w:r>
        <w:r w:rsidRPr="002729E6">
          <w:rPr>
            <w:rStyle w:val="Hyperlink"/>
            <w:rFonts w:cs="Arial"/>
            <w:sz w:val="24"/>
            <w:szCs w:val="24"/>
          </w:rPr>
          <w:t>gajic</w:t>
        </w:r>
        <w:r w:rsidRPr="00316088">
          <w:rPr>
            <w:rStyle w:val="Hyperlink"/>
            <w:rFonts w:cs="Arial"/>
            <w:sz w:val="24"/>
            <w:szCs w:val="24"/>
            <w:lang w:val="ru-RU"/>
          </w:rPr>
          <w:t>@</w:t>
        </w:r>
        <w:r w:rsidRPr="002729E6">
          <w:rPr>
            <w:rStyle w:val="Hyperlink"/>
            <w:rFonts w:cs="Arial"/>
            <w:sz w:val="24"/>
            <w:szCs w:val="24"/>
            <w:lang w:val="sr-Latn-RS"/>
          </w:rPr>
          <w:t>eps</w:t>
        </w:r>
        <w:r w:rsidRPr="00316088">
          <w:rPr>
            <w:rStyle w:val="Hyperlink"/>
            <w:rFonts w:cs="Arial"/>
            <w:sz w:val="24"/>
            <w:szCs w:val="24"/>
            <w:lang w:val="ru-RU"/>
          </w:rPr>
          <w:t>.</w:t>
        </w:r>
        <w:r w:rsidRPr="002729E6">
          <w:rPr>
            <w:rStyle w:val="Hyperlink"/>
            <w:rFonts w:cs="Arial"/>
            <w:sz w:val="24"/>
            <w:szCs w:val="24"/>
          </w:rPr>
          <w:t>rs</w:t>
        </w:r>
      </w:hyperlink>
      <w:r w:rsidRPr="00316088">
        <w:rPr>
          <w:rFonts w:cs="Arial"/>
          <w:color w:val="000000"/>
          <w:sz w:val="24"/>
          <w:szCs w:val="24"/>
          <w:lang w:val="ru-RU"/>
        </w:rPr>
        <w:t xml:space="preserve">, </w:t>
      </w:r>
      <w:r w:rsidRPr="002729E6">
        <w:rPr>
          <w:rFonts w:cs="Arial"/>
          <w:color w:val="000000"/>
          <w:sz w:val="24"/>
          <w:szCs w:val="24"/>
        </w:rPr>
        <w:t>a</w:t>
      </w:r>
      <w:r w:rsidRPr="00316088">
        <w:rPr>
          <w:rFonts w:cs="Arial"/>
          <w:color w:val="000000"/>
          <w:sz w:val="24"/>
          <w:szCs w:val="24"/>
          <w:lang w:val="ru-RU"/>
        </w:rPr>
        <w:t xml:space="preserve"> Наручилац ће понуђачу омогућити обилазак локације у року од наредна два дана од дана добијања писаног захтева.</w:t>
      </w:r>
      <w:r w:rsidRPr="00316088">
        <w:rPr>
          <w:rFonts w:cs="Arial"/>
          <w:b/>
          <w:color w:val="000000"/>
          <w:sz w:val="24"/>
          <w:szCs w:val="24"/>
          <w:lang w:val="ru-RU"/>
        </w:rPr>
        <w:t xml:space="preserve"> </w:t>
      </w:r>
    </w:p>
    <w:p w14:paraId="173EDCD5" w14:textId="77777777" w:rsidR="00CD4CBC" w:rsidRDefault="00CD4CBC" w:rsidP="008B40D2">
      <w:pPr>
        <w:autoSpaceDE w:val="0"/>
        <w:autoSpaceDN w:val="0"/>
        <w:adjustRightInd w:val="0"/>
        <w:rPr>
          <w:rFonts w:cs="Arial"/>
          <w:b/>
          <w:color w:val="000000" w:themeColor="text1"/>
          <w:sz w:val="24"/>
          <w:szCs w:val="24"/>
          <w:u w:val="single"/>
          <w:lang w:val="sr-Cyrl-RS"/>
        </w:rPr>
      </w:pPr>
    </w:p>
    <w:p w14:paraId="46780BE6" w14:textId="77777777" w:rsidR="008B40D2" w:rsidRPr="002729E6" w:rsidRDefault="008B40D2" w:rsidP="008B40D2">
      <w:pPr>
        <w:autoSpaceDE w:val="0"/>
        <w:autoSpaceDN w:val="0"/>
        <w:adjustRightInd w:val="0"/>
        <w:rPr>
          <w:rFonts w:cs="Arial"/>
          <w:b/>
          <w:color w:val="000000" w:themeColor="text1"/>
          <w:sz w:val="24"/>
          <w:szCs w:val="24"/>
          <w:u w:val="single"/>
          <w:lang w:val="sr-Cyrl-RS"/>
        </w:rPr>
      </w:pPr>
      <w:r w:rsidRPr="002729E6">
        <w:rPr>
          <w:rFonts w:cs="Arial"/>
          <w:b/>
          <w:color w:val="000000" w:themeColor="text1"/>
          <w:sz w:val="24"/>
          <w:szCs w:val="24"/>
          <w:u w:val="single"/>
          <w:lang w:val="sr-Cyrl-RS"/>
        </w:rPr>
        <w:lastRenderedPageBreak/>
        <w:t xml:space="preserve">Доказ: </w:t>
      </w:r>
    </w:p>
    <w:p w14:paraId="066D57D1" w14:textId="77777777" w:rsidR="008B40D2" w:rsidRPr="00316088" w:rsidRDefault="008B40D2" w:rsidP="008B40D2">
      <w:pPr>
        <w:spacing w:before="0"/>
        <w:rPr>
          <w:rFonts w:cs="Arial"/>
          <w:sz w:val="24"/>
          <w:szCs w:val="24"/>
          <w:lang w:val="ru-RU" w:eastAsia="zh-CN"/>
        </w:rPr>
      </w:pPr>
      <w:r w:rsidRPr="00927568">
        <w:rPr>
          <w:rFonts w:cs="Arial"/>
          <w:color w:val="000000" w:themeColor="text1"/>
          <w:sz w:val="24"/>
          <w:szCs w:val="24"/>
          <w:lang w:val="sr-Cyrl-RS"/>
        </w:rPr>
        <w:t xml:space="preserve">Потврда о обиласку локације, која је саставни део понуде. </w:t>
      </w:r>
      <w:r w:rsidRPr="00316088">
        <w:rPr>
          <w:rFonts w:cs="Arial"/>
          <w:color w:val="000000" w:themeColor="text1"/>
          <w:sz w:val="24"/>
          <w:szCs w:val="24"/>
          <w:lang w:val="ru-RU"/>
        </w:rPr>
        <w:t xml:space="preserve">Уколико понуђач не достави Потврду о обиласку локације, понуда понуђача ће се одбити као </w:t>
      </w:r>
      <w:r w:rsidRPr="00316088">
        <w:rPr>
          <w:rFonts w:cs="Arial"/>
          <w:b/>
          <w:color w:val="000000" w:themeColor="text1"/>
          <w:sz w:val="24"/>
          <w:szCs w:val="24"/>
          <w:lang w:val="ru-RU"/>
        </w:rPr>
        <w:t>неприхватљива</w:t>
      </w:r>
      <w:r w:rsidRPr="00316088">
        <w:rPr>
          <w:rFonts w:cs="Arial"/>
          <w:color w:val="000000" w:themeColor="text1"/>
          <w:sz w:val="24"/>
          <w:szCs w:val="24"/>
          <w:lang w:val="ru-RU"/>
        </w:rPr>
        <w:t>.</w:t>
      </w:r>
    </w:p>
    <w:p w14:paraId="2BCE9790" w14:textId="77777777" w:rsidR="008B40D2" w:rsidRPr="00316088" w:rsidRDefault="008B40D2" w:rsidP="008B40D2">
      <w:pPr>
        <w:spacing w:before="0"/>
        <w:rPr>
          <w:rFonts w:cs="Arial"/>
          <w:sz w:val="24"/>
          <w:szCs w:val="24"/>
          <w:lang w:val="ru-RU" w:eastAsia="zh-CN"/>
        </w:rPr>
      </w:pPr>
    </w:p>
    <w:p w14:paraId="337D30B5" w14:textId="77777777" w:rsidR="00886246" w:rsidRPr="00316088" w:rsidRDefault="00886246" w:rsidP="00B13CD3">
      <w:pPr>
        <w:spacing w:before="0"/>
        <w:rPr>
          <w:rFonts w:cs="Arial"/>
          <w:sz w:val="24"/>
          <w:szCs w:val="24"/>
          <w:lang w:val="ru-RU" w:eastAsia="zh-CN"/>
        </w:rPr>
      </w:pPr>
    </w:p>
    <w:p w14:paraId="64C26DA3" w14:textId="77777777" w:rsidR="00886246" w:rsidRPr="00316088" w:rsidRDefault="00886246" w:rsidP="00B13CD3">
      <w:pPr>
        <w:spacing w:before="0"/>
        <w:rPr>
          <w:rFonts w:cs="Arial"/>
          <w:sz w:val="24"/>
          <w:szCs w:val="24"/>
          <w:lang w:val="ru-RU" w:eastAsia="zh-CN"/>
        </w:rPr>
      </w:pPr>
    </w:p>
    <w:p w14:paraId="7B4B8BE6" w14:textId="77777777" w:rsidR="00E92344" w:rsidRPr="00316088" w:rsidRDefault="00E92344" w:rsidP="00B13CD3">
      <w:pPr>
        <w:spacing w:before="0"/>
        <w:rPr>
          <w:rFonts w:cs="Arial"/>
          <w:sz w:val="24"/>
          <w:szCs w:val="24"/>
          <w:lang w:val="ru-RU" w:eastAsia="zh-CN"/>
        </w:rPr>
      </w:pPr>
    </w:p>
    <w:p w14:paraId="1C42FEED" w14:textId="77777777" w:rsidR="00E92344" w:rsidRPr="00316088" w:rsidRDefault="00E92344" w:rsidP="00B13CD3">
      <w:pPr>
        <w:spacing w:before="0"/>
        <w:rPr>
          <w:rFonts w:cs="Arial"/>
          <w:sz w:val="24"/>
          <w:szCs w:val="24"/>
          <w:lang w:val="ru-RU" w:eastAsia="zh-CN"/>
        </w:rPr>
      </w:pPr>
    </w:p>
    <w:p w14:paraId="513A940D" w14:textId="77777777" w:rsidR="00E92344" w:rsidRPr="00316088" w:rsidRDefault="00E92344" w:rsidP="00B13CD3">
      <w:pPr>
        <w:spacing w:before="0"/>
        <w:rPr>
          <w:rFonts w:cs="Arial"/>
          <w:sz w:val="24"/>
          <w:szCs w:val="24"/>
          <w:lang w:val="ru-RU" w:eastAsia="zh-CN"/>
        </w:rPr>
      </w:pPr>
    </w:p>
    <w:p w14:paraId="4F4E9B47" w14:textId="77777777" w:rsidR="00E92344" w:rsidRPr="00316088" w:rsidRDefault="00E92344" w:rsidP="00B13CD3">
      <w:pPr>
        <w:spacing w:before="0"/>
        <w:rPr>
          <w:rFonts w:cs="Arial"/>
          <w:sz w:val="24"/>
          <w:szCs w:val="24"/>
          <w:lang w:val="ru-RU" w:eastAsia="zh-CN"/>
        </w:rPr>
      </w:pPr>
    </w:p>
    <w:p w14:paraId="15A7C37E" w14:textId="77777777" w:rsidR="00E92344" w:rsidRPr="00316088" w:rsidRDefault="00E92344" w:rsidP="00B13CD3">
      <w:pPr>
        <w:spacing w:before="0"/>
        <w:rPr>
          <w:rFonts w:cs="Arial"/>
          <w:sz w:val="24"/>
          <w:szCs w:val="24"/>
          <w:lang w:val="ru-RU" w:eastAsia="zh-CN"/>
        </w:rPr>
      </w:pPr>
    </w:p>
    <w:p w14:paraId="6003844D" w14:textId="77777777" w:rsidR="00E92344" w:rsidRPr="00316088" w:rsidRDefault="00E92344" w:rsidP="00B13CD3">
      <w:pPr>
        <w:spacing w:before="0"/>
        <w:rPr>
          <w:rFonts w:cs="Arial"/>
          <w:sz w:val="24"/>
          <w:szCs w:val="24"/>
          <w:lang w:val="ru-RU" w:eastAsia="zh-CN"/>
        </w:rPr>
      </w:pPr>
    </w:p>
    <w:p w14:paraId="01F75B6A" w14:textId="77777777" w:rsidR="00E92344" w:rsidRPr="00316088" w:rsidRDefault="00E92344" w:rsidP="00B13CD3">
      <w:pPr>
        <w:spacing w:before="0"/>
        <w:rPr>
          <w:rFonts w:cs="Arial"/>
          <w:sz w:val="24"/>
          <w:szCs w:val="24"/>
          <w:lang w:val="ru-RU" w:eastAsia="zh-CN"/>
        </w:rPr>
      </w:pPr>
    </w:p>
    <w:p w14:paraId="097A9208" w14:textId="77777777" w:rsidR="00E92344" w:rsidRDefault="00E92344" w:rsidP="00B13CD3">
      <w:pPr>
        <w:spacing w:before="0"/>
        <w:rPr>
          <w:rFonts w:cs="Arial"/>
          <w:sz w:val="24"/>
          <w:szCs w:val="24"/>
          <w:lang w:val="ru-RU" w:eastAsia="zh-CN"/>
        </w:rPr>
      </w:pPr>
    </w:p>
    <w:p w14:paraId="61AAA0BB" w14:textId="77777777" w:rsidR="00CD4CBC" w:rsidRDefault="00CD4CBC" w:rsidP="00B13CD3">
      <w:pPr>
        <w:spacing w:before="0"/>
        <w:rPr>
          <w:rFonts w:cs="Arial"/>
          <w:sz w:val="24"/>
          <w:szCs w:val="24"/>
          <w:lang w:val="ru-RU" w:eastAsia="zh-CN"/>
        </w:rPr>
      </w:pPr>
    </w:p>
    <w:p w14:paraId="69E51F77" w14:textId="77777777" w:rsidR="00CD4CBC" w:rsidRDefault="00CD4CBC" w:rsidP="00B13CD3">
      <w:pPr>
        <w:spacing w:before="0"/>
        <w:rPr>
          <w:rFonts w:cs="Arial"/>
          <w:sz w:val="24"/>
          <w:szCs w:val="24"/>
          <w:lang w:val="ru-RU" w:eastAsia="zh-CN"/>
        </w:rPr>
      </w:pPr>
    </w:p>
    <w:p w14:paraId="15F509E6" w14:textId="77777777" w:rsidR="00CD4CBC" w:rsidRDefault="00CD4CBC" w:rsidP="00B13CD3">
      <w:pPr>
        <w:spacing w:before="0"/>
        <w:rPr>
          <w:rFonts w:cs="Arial"/>
          <w:sz w:val="24"/>
          <w:szCs w:val="24"/>
          <w:lang w:val="ru-RU" w:eastAsia="zh-CN"/>
        </w:rPr>
      </w:pPr>
    </w:p>
    <w:p w14:paraId="74898515" w14:textId="77777777" w:rsidR="00CD4CBC" w:rsidRDefault="00CD4CBC" w:rsidP="00B13CD3">
      <w:pPr>
        <w:spacing w:before="0"/>
        <w:rPr>
          <w:rFonts w:cs="Arial"/>
          <w:sz w:val="24"/>
          <w:szCs w:val="24"/>
          <w:lang w:val="ru-RU" w:eastAsia="zh-CN"/>
        </w:rPr>
      </w:pPr>
    </w:p>
    <w:p w14:paraId="5AC3703C" w14:textId="77777777" w:rsidR="00CD4CBC" w:rsidRDefault="00CD4CBC" w:rsidP="00B13CD3">
      <w:pPr>
        <w:spacing w:before="0"/>
        <w:rPr>
          <w:rFonts w:cs="Arial"/>
          <w:sz w:val="24"/>
          <w:szCs w:val="24"/>
          <w:lang w:val="ru-RU" w:eastAsia="zh-CN"/>
        </w:rPr>
      </w:pPr>
    </w:p>
    <w:p w14:paraId="16B5A682" w14:textId="77777777" w:rsidR="00CD4CBC" w:rsidRDefault="00CD4CBC" w:rsidP="00B13CD3">
      <w:pPr>
        <w:spacing w:before="0"/>
        <w:rPr>
          <w:rFonts w:cs="Arial"/>
          <w:sz w:val="24"/>
          <w:szCs w:val="24"/>
          <w:lang w:val="ru-RU" w:eastAsia="zh-CN"/>
        </w:rPr>
      </w:pPr>
    </w:p>
    <w:p w14:paraId="51C1949B" w14:textId="77777777" w:rsidR="00CD4CBC" w:rsidRDefault="00CD4CBC" w:rsidP="00B13CD3">
      <w:pPr>
        <w:spacing w:before="0"/>
        <w:rPr>
          <w:rFonts w:cs="Arial"/>
          <w:sz w:val="24"/>
          <w:szCs w:val="24"/>
          <w:lang w:val="ru-RU" w:eastAsia="zh-CN"/>
        </w:rPr>
      </w:pPr>
    </w:p>
    <w:p w14:paraId="0A6ECDD0" w14:textId="77777777" w:rsidR="00CD4CBC" w:rsidRDefault="00CD4CBC" w:rsidP="00B13CD3">
      <w:pPr>
        <w:spacing w:before="0"/>
        <w:rPr>
          <w:rFonts w:cs="Arial"/>
          <w:sz w:val="24"/>
          <w:szCs w:val="24"/>
          <w:lang w:val="ru-RU" w:eastAsia="zh-CN"/>
        </w:rPr>
      </w:pPr>
    </w:p>
    <w:p w14:paraId="57DA4D53" w14:textId="77777777" w:rsidR="00CD4CBC" w:rsidRDefault="00CD4CBC" w:rsidP="00B13CD3">
      <w:pPr>
        <w:spacing w:before="0"/>
        <w:rPr>
          <w:rFonts w:cs="Arial"/>
          <w:sz w:val="24"/>
          <w:szCs w:val="24"/>
          <w:lang w:val="ru-RU" w:eastAsia="zh-CN"/>
        </w:rPr>
      </w:pPr>
    </w:p>
    <w:p w14:paraId="6CD53BCC" w14:textId="77777777" w:rsidR="00CD4CBC" w:rsidRDefault="00CD4CBC" w:rsidP="00B13CD3">
      <w:pPr>
        <w:spacing w:before="0"/>
        <w:rPr>
          <w:rFonts w:cs="Arial"/>
          <w:sz w:val="24"/>
          <w:szCs w:val="24"/>
          <w:lang w:val="ru-RU" w:eastAsia="zh-CN"/>
        </w:rPr>
      </w:pPr>
    </w:p>
    <w:p w14:paraId="4B63E85C" w14:textId="77777777" w:rsidR="00CD4CBC" w:rsidRDefault="00CD4CBC" w:rsidP="00B13CD3">
      <w:pPr>
        <w:spacing w:before="0"/>
        <w:rPr>
          <w:rFonts w:cs="Arial"/>
          <w:sz w:val="24"/>
          <w:szCs w:val="24"/>
          <w:lang w:val="ru-RU" w:eastAsia="zh-CN"/>
        </w:rPr>
      </w:pPr>
    </w:p>
    <w:p w14:paraId="52D5F6F3" w14:textId="77777777" w:rsidR="00CD4CBC" w:rsidRDefault="00CD4CBC" w:rsidP="00B13CD3">
      <w:pPr>
        <w:spacing w:before="0"/>
        <w:rPr>
          <w:rFonts w:cs="Arial"/>
          <w:sz w:val="24"/>
          <w:szCs w:val="24"/>
          <w:lang w:val="ru-RU" w:eastAsia="zh-CN"/>
        </w:rPr>
      </w:pPr>
    </w:p>
    <w:p w14:paraId="756FA6D5" w14:textId="77777777" w:rsidR="00CD4CBC" w:rsidRDefault="00CD4CBC" w:rsidP="00B13CD3">
      <w:pPr>
        <w:spacing w:before="0"/>
        <w:rPr>
          <w:rFonts w:cs="Arial"/>
          <w:sz w:val="24"/>
          <w:szCs w:val="24"/>
          <w:lang w:val="ru-RU" w:eastAsia="zh-CN"/>
        </w:rPr>
      </w:pPr>
    </w:p>
    <w:p w14:paraId="5760426C" w14:textId="77777777" w:rsidR="00CD4CBC" w:rsidRDefault="00CD4CBC" w:rsidP="00B13CD3">
      <w:pPr>
        <w:spacing w:before="0"/>
        <w:rPr>
          <w:rFonts w:cs="Arial"/>
          <w:sz w:val="24"/>
          <w:szCs w:val="24"/>
          <w:lang w:val="ru-RU" w:eastAsia="zh-CN"/>
        </w:rPr>
      </w:pPr>
    </w:p>
    <w:p w14:paraId="22E10B9E" w14:textId="77777777" w:rsidR="00CD4CBC" w:rsidRDefault="00CD4CBC" w:rsidP="00B13CD3">
      <w:pPr>
        <w:spacing w:before="0"/>
        <w:rPr>
          <w:rFonts w:cs="Arial"/>
          <w:sz w:val="24"/>
          <w:szCs w:val="24"/>
          <w:lang w:val="ru-RU" w:eastAsia="zh-CN"/>
        </w:rPr>
      </w:pPr>
    </w:p>
    <w:p w14:paraId="2E8772D5" w14:textId="77777777" w:rsidR="00CD4CBC" w:rsidRDefault="00CD4CBC" w:rsidP="00B13CD3">
      <w:pPr>
        <w:spacing w:before="0"/>
        <w:rPr>
          <w:rFonts w:cs="Arial"/>
          <w:sz w:val="24"/>
          <w:szCs w:val="24"/>
          <w:lang w:val="ru-RU" w:eastAsia="zh-CN"/>
        </w:rPr>
      </w:pPr>
    </w:p>
    <w:p w14:paraId="1D4D2554" w14:textId="77777777" w:rsidR="00CD4CBC" w:rsidRDefault="00CD4CBC" w:rsidP="00B13CD3">
      <w:pPr>
        <w:spacing w:before="0"/>
        <w:rPr>
          <w:rFonts w:cs="Arial"/>
          <w:sz w:val="24"/>
          <w:szCs w:val="24"/>
          <w:lang w:val="ru-RU" w:eastAsia="zh-CN"/>
        </w:rPr>
      </w:pPr>
    </w:p>
    <w:p w14:paraId="339DDA16" w14:textId="77777777" w:rsidR="00CD4CBC" w:rsidRDefault="00CD4CBC" w:rsidP="00B13CD3">
      <w:pPr>
        <w:spacing w:before="0"/>
        <w:rPr>
          <w:rFonts w:cs="Arial"/>
          <w:sz w:val="24"/>
          <w:szCs w:val="24"/>
          <w:lang w:val="ru-RU" w:eastAsia="zh-CN"/>
        </w:rPr>
      </w:pPr>
    </w:p>
    <w:p w14:paraId="49C45E46" w14:textId="77777777" w:rsidR="00CD4CBC" w:rsidRDefault="00CD4CBC" w:rsidP="00B13CD3">
      <w:pPr>
        <w:spacing w:before="0"/>
        <w:rPr>
          <w:rFonts w:cs="Arial"/>
          <w:sz w:val="24"/>
          <w:szCs w:val="24"/>
          <w:lang w:val="ru-RU" w:eastAsia="zh-CN"/>
        </w:rPr>
      </w:pPr>
    </w:p>
    <w:p w14:paraId="0D618CEF" w14:textId="77777777" w:rsidR="00CD4CBC" w:rsidRDefault="00CD4CBC" w:rsidP="00B13CD3">
      <w:pPr>
        <w:spacing w:before="0"/>
        <w:rPr>
          <w:rFonts w:cs="Arial"/>
          <w:sz w:val="24"/>
          <w:szCs w:val="24"/>
          <w:lang w:val="ru-RU" w:eastAsia="zh-CN"/>
        </w:rPr>
      </w:pPr>
    </w:p>
    <w:p w14:paraId="726856B5" w14:textId="77777777" w:rsidR="00CD4CBC" w:rsidRDefault="00CD4CBC" w:rsidP="00B13CD3">
      <w:pPr>
        <w:spacing w:before="0"/>
        <w:rPr>
          <w:rFonts w:cs="Arial"/>
          <w:sz w:val="24"/>
          <w:szCs w:val="24"/>
          <w:lang w:val="ru-RU" w:eastAsia="zh-CN"/>
        </w:rPr>
      </w:pPr>
    </w:p>
    <w:p w14:paraId="27D34C33" w14:textId="77777777" w:rsidR="00CD4CBC" w:rsidRDefault="00CD4CBC" w:rsidP="00B13CD3">
      <w:pPr>
        <w:spacing w:before="0"/>
        <w:rPr>
          <w:rFonts w:cs="Arial"/>
          <w:sz w:val="24"/>
          <w:szCs w:val="24"/>
          <w:lang w:val="ru-RU" w:eastAsia="zh-CN"/>
        </w:rPr>
      </w:pPr>
    </w:p>
    <w:p w14:paraId="701F1079" w14:textId="77777777" w:rsidR="00CD4CBC" w:rsidRDefault="00CD4CBC" w:rsidP="00B13CD3">
      <w:pPr>
        <w:spacing w:before="0"/>
        <w:rPr>
          <w:rFonts w:cs="Arial"/>
          <w:sz w:val="24"/>
          <w:szCs w:val="24"/>
          <w:lang w:val="ru-RU" w:eastAsia="zh-CN"/>
        </w:rPr>
      </w:pPr>
    </w:p>
    <w:p w14:paraId="72C7EAE3" w14:textId="77777777" w:rsidR="00CD4CBC" w:rsidRDefault="00CD4CBC" w:rsidP="00B13CD3">
      <w:pPr>
        <w:spacing w:before="0"/>
        <w:rPr>
          <w:rFonts w:cs="Arial"/>
          <w:sz w:val="24"/>
          <w:szCs w:val="24"/>
          <w:lang w:val="ru-RU" w:eastAsia="zh-CN"/>
        </w:rPr>
      </w:pPr>
    </w:p>
    <w:p w14:paraId="7A8B0D42" w14:textId="77777777" w:rsidR="00CD4CBC" w:rsidRDefault="00CD4CBC" w:rsidP="00B13CD3">
      <w:pPr>
        <w:spacing w:before="0"/>
        <w:rPr>
          <w:rFonts w:cs="Arial"/>
          <w:sz w:val="24"/>
          <w:szCs w:val="24"/>
          <w:lang w:val="ru-RU" w:eastAsia="zh-CN"/>
        </w:rPr>
      </w:pPr>
    </w:p>
    <w:p w14:paraId="4388947D" w14:textId="77777777" w:rsidR="00CD4CBC" w:rsidRDefault="00CD4CBC" w:rsidP="00B13CD3">
      <w:pPr>
        <w:spacing w:before="0"/>
        <w:rPr>
          <w:rFonts w:cs="Arial"/>
          <w:sz w:val="24"/>
          <w:szCs w:val="24"/>
          <w:lang w:val="ru-RU" w:eastAsia="zh-CN"/>
        </w:rPr>
      </w:pPr>
    </w:p>
    <w:p w14:paraId="69B54E75" w14:textId="77777777" w:rsidR="00CD4CBC" w:rsidRDefault="00CD4CBC" w:rsidP="00B13CD3">
      <w:pPr>
        <w:spacing w:before="0"/>
        <w:rPr>
          <w:rFonts w:cs="Arial"/>
          <w:sz w:val="24"/>
          <w:szCs w:val="24"/>
          <w:lang w:val="ru-RU" w:eastAsia="zh-CN"/>
        </w:rPr>
      </w:pPr>
    </w:p>
    <w:p w14:paraId="6B8FD08B" w14:textId="77777777" w:rsidR="00CD4CBC" w:rsidRDefault="00CD4CBC" w:rsidP="00B13CD3">
      <w:pPr>
        <w:spacing w:before="0"/>
        <w:rPr>
          <w:rFonts w:cs="Arial"/>
          <w:sz w:val="24"/>
          <w:szCs w:val="24"/>
          <w:lang w:val="ru-RU" w:eastAsia="zh-CN"/>
        </w:rPr>
      </w:pPr>
    </w:p>
    <w:p w14:paraId="07404FDF" w14:textId="77777777" w:rsidR="00CD4CBC" w:rsidRDefault="00CD4CBC" w:rsidP="00B13CD3">
      <w:pPr>
        <w:spacing w:before="0"/>
        <w:rPr>
          <w:rFonts w:cs="Arial"/>
          <w:sz w:val="24"/>
          <w:szCs w:val="24"/>
          <w:lang w:val="ru-RU" w:eastAsia="zh-CN"/>
        </w:rPr>
      </w:pPr>
    </w:p>
    <w:p w14:paraId="4944DCBA" w14:textId="77777777" w:rsidR="00CD4CBC" w:rsidRDefault="00CD4CBC" w:rsidP="00B13CD3">
      <w:pPr>
        <w:spacing w:before="0"/>
        <w:rPr>
          <w:rFonts w:cs="Arial"/>
          <w:sz w:val="24"/>
          <w:szCs w:val="24"/>
          <w:lang w:val="ru-RU" w:eastAsia="zh-CN"/>
        </w:rPr>
      </w:pPr>
    </w:p>
    <w:p w14:paraId="71D4A6AE" w14:textId="77777777" w:rsidR="00CD4CBC" w:rsidRDefault="00CD4CBC" w:rsidP="00B13CD3">
      <w:pPr>
        <w:spacing w:before="0"/>
        <w:rPr>
          <w:rFonts w:cs="Arial"/>
          <w:sz w:val="24"/>
          <w:szCs w:val="24"/>
          <w:lang w:val="ru-RU" w:eastAsia="zh-CN"/>
        </w:rPr>
      </w:pPr>
    </w:p>
    <w:p w14:paraId="13088D9B" w14:textId="77777777" w:rsidR="00AB062C" w:rsidRDefault="00AB062C" w:rsidP="00B13CD3">
      <w:pPr>
        <w:spacing w:before="0"/>
        <w:rPr>
          <w:rFonts w:cs="Arial"/>
          <w:sz w:val="24"/>
          <w:szCs w:val="24"/>
          <w:lang w:val="ru-RU" w:eastAsia="zh-CN"/>
        </w:rPr>
      </w:pPr>
    </w:p>
    <w:p w14:paraId="4A2D34DF" w14:textId="77777777" w:rsidR="00AB062C" w:rsidRDefault="00AB062C" w:rsidP="00B13CD3">
      <w:pPr>
        <w:spacing w:before="0"/>
        <w:rPr>
          <w:rFonts w:cs="Arial"/>
          <w:sz w:val="24"/>
          <w:szCs w:val="24"/>
          <w:lang w:val="ru-RU" w:eastAsia="zh-CN"/>
        </w:rPr>
      </w:pPr>
    </w:p>
    <w:p w14:paraId="43522661" w14:textId="77777777" w:rsidR="00AB062C" w:rsidRPr="00316088" w:rsidRDefault="00AB062C" w:rsidP="00B13CD3">
      <w:pPr>
        <w:spacing w:before="0"/>
        <w:rPr>
          <w:rFonts w:cs="Arial"/>
          <w:sz w:val="24"/>
          <w:szCs w:val="24"/>
          <w:lang w:val="ru-RU" w:eastAsia="zh-CN"/>
        </w:rPr>
      </w:pPr>
    </w:p>
    <w:p w14:paraId="3E40E9F1" w14:textId="77777777" w:rsidR="00E92344" w:rsidRPr="00316088" w:rsidRDefault="00E92344" w:rsidP="00B13CD3">
      <w:pPr>
        <w:spacing w:before="0"/>
        <w:rPr>
          <w:rFonts w:cs="Arial"/>
          <w:sz w:val="24"/>
          <w:szCs w:val="24"/>
          <w:lang w:val="ru-RU" w:eastAsia="zh-CN"/>
        </w:rPr>
      </w:pPr>
    </w:p>
    <w:p w14:paraId="5B5B9363" w14:textId="77777777" w:rsidR="00E92344" w:rsidRPr="00316088" w:rsidRDefault="00E92344" w:rsidP="00B13CD3">
      <w:pPr>
        <w:spacing w:before="0"/>
        <w:rPr>
          <w:rFonts w:cs="Arial"/>
          <w:sz w:val="24"/>
          <w:szCs w:val="24"/>
          <w:lang w:val="ru-RU" w:eastAsia="zh-CN"/>
        </w:rPr>
      </w:pPr>
    </w:p>
    <w:p w14:paraId="70277775" w14:textId="77777777" w:rsidR="00DB262E" w:rsidRPr="00316088" w:rsidRDefault="00DB262E" w:rsidP="00B13CD3">
      <w:pPr>
        <w:spacing w:before="0"/>
        <w:rPr>
          <w:rFonts w:cs="Arial"/>
          <w:sz w:val="24"/>
          <w:szCs w:val="24"/>
          <w:lang w:val="ru-RU" w:eastAsia="zh-CN"/>
        </w:rPr>
      </w:pPr>
    </w:p>
    <w:p w14:paraId="351EB0AD" w14:textId="77777777" w:rsidR="00DB262E" w:rsidRPr="00316088" w:rsidRDefault="00DB262E" w:rsidP="00B13CD3">
      <w:pPr>
        <w:spacing w:before="0"/>
        <w:rPr>
          <w:rFonts w:cs="Arial"/>
          <w:sz w:val="24"/>
          <w:szCs w:val="24"/>
          <w:lang w:val="ru-RU" w:eastAsia="zh-CN"/>
        </w:rPr>
      </w:pPr>
    </w:p>
    <w:p w14:paraId="111A0E56" w14:textId="77777777" w:rsidR="00B13CD3" w:rsidRPr="00316088" w:rsidRDefault="00B13CD3" w:rsidP="00B13CD3">
      <w:pPr>
        <w:spacing w:before="0"/>
        <w:rPr>
          <w:rFonts w:cs="Arial"/>
          <w:sz w:val="24"/>
          <w:szCs w:val="24"/>
          <w:lang w:val="ru-RU" w:eastAsia="zh-CN"/>
        </w:rPr>
      </w:pPr>
      <w:r w:rsidRPr="00316088">
        <w:rPr>
          <w:rFonts w:cs="Arial"/>
          <w:sz w:val="24"/>
          <w:szCs w:val="24"/>
          <w:lang w:val="ru-RU" w:eastAsia="zh-CN"/>
        </w:rPr>
        <w:lastRenderedPageBreak/>
        <w:t>Понуда понуђача који не докаже да испуњава наведен</w:t>
      </w:r>
      <w:r w:rsidR="00932FE0" w:rsidRPr="00316088">
        <w:rPr>
          <w:rFonts w:cs="Arial"/>
          <w:sz w:val="24"/>
          <w:szCs w:val="24"/>
          <w:lang w:val="ru-RU" w:eastAsia="zh-CN"/>
        </w:rPr>
        <w:t xml:space="preserve">е обавезне и додатне услове из </w:t>
      </w:r>
      <w:r w:rsidRPr="00316088">
        <w:rPr>
          <w:rFonts w:cs="Arial"/>
          <w:sz w:val="24"/>
          <w:szCs w:val="24"/>
          <w:lang w:val="ru-RU" w:eastAsia="zh-CN"/>
        </w:rPr>
        <w:t>овог обрасца, биће одбијена као неприхватљива.</w:t>
      </w:r>
    </w:p>
    <w:p w14:paraId="3B17ED47" w14:textId="1FF68507" w:rsidR="00CD4CBC" w:rsidRPr="0039185A" w:rsidRDefault="007F582B" w:rsidP="00CD4CBC">
      <w:pPr>
        <w:rPr>
          <w:rFonts w:cs="Arial"/>
          <w:sz w:val="24"/>
          <w:szCs w:val="24"/>
          <w:lang w:val="ru-RU"/>
        </w:rPr>
      </w:pPr>
      <w:r w:rsidRPr="00316088">
        <w:rPr>
          <w:rFonts w:cs="Arial"/>
          <w:sz w:val="24"/>
          <w:szCs w:val="24"/>
          <w:lang w:val="ru-RU"/>
        </w:rPr>
        <w:t xml:space="preserve">1. </w:t>
      </w:r>
      <w:r w:rsidR="00C10575" w:rsidRPr="00316088">
        <w:rPr>
          <w:rFonts w:cs="Arial"/>
          <w:sz w:val="24"/>
          <w:szCs w:val="24"/>
          <w:lang w:val="ru-RU"/>
        </w:rPr>
        <w:t xml:space="preserve">Сваки подизвођач мора да испуњава </w:t>
      </w:r>
      <w:r w:rsidR="00B43E1C" w:rsidRPr="00316088">
        <w:rPr>
          <w:rFonts w:cs="Arial"/>
          <w:sz w:val="24"/>
          <w:szCs w:val="24"/>
          <w:lang w:val="ru-RU"/>
        </w:rPr>
        <w:t xml:space="preserve">обавезне </w:t>
      </w:r>
      <w:r w:rsidR="00C10575" w:rsidRPr="00316088">
        <w:rPr>
          <w:rFonts w:cs="Arial"/>
          <w:sz w:val="24"/>
          <w:szCs w:val="24"/>
          <w:lang w:val="ru-RU"/>
        </w:rPr>
        <w:t>услове,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r w:rsidR="00CD4CBC" w:rsidRPr="00CD4CBC">
        <w:rPr>
          <w:rFonts w:cs="Arial"/>
          <w:sz w:val="24"/>
          <w:szCs w:val="24"/>
          <w:lang w:val="sr-Cyrl-CS"/>
        </w:rPr>
        <w:t xml:space="preserve"> </w:t>
      </w:r>
      <w:r w:rsidR="00CD4CBC">
        <w:rPr>
          <w:rFonts w:cs="Arial"/>
          <w:sz w:val="24"/>
          <w:szCs w:val="24"/>
          <w:lang w:val="sr-Cyrl-CS"/>
        </w:rPr>
        <w:t>Доказ о испуњености у</w:t>
      </w:r>
      <w:r w:rsidR="00CD4CBC" w:rsidRPr="00DC0396">
        <w:rPr>
          <w:rFonts w:cs="Arial"/>
          <w:sz w:val="24"/>
          <w:szCs w:val="24"/>
        </w:rPr>
        <w:t>слов</w:t>
      </w:r>
      <w:r w:rsidR="00CD4CBC">
        <w:rPr>
          <w:rFonts w:cs="Arial"/>
          <w:sz w:val="24"/>
          <w:szCs w:val="24"/>
          <w:lang w:val="sr-Cyrl-CS"/>
        </w:rPr>
        <w:t>а</w:t>
      </w:r>
      <w:r w:rsidR="00CD4CBC" w:rsidRPr="00DC0396">
        <w:rPr>
          <w:rFonts w:cs="Arial"/>
          <w:sz w:val="24"/>
          <w:szCs w:val="24"/>
        </w:rPr>
        <w:t xml:space="preserve"> из члана 75.</w:t>
      </w:r>
      <w:r w:rsidR="00CD4CBC">
        <w:rPr>
          <w:rFonts w:cs="Arial"/>
          <w:sz w:val="24"/>
          <w:szCs w:val="24"/>
          <w:lang w:val="sr-Cyrl-CS"/>
        </w:rPr>
        <w:t xml:space="preserve"> </w:t>
      </w:r>
      <w:r w:rsidR="00CD4CBC" w:rsidRPr="00DC0396">
        <w:rPr>
          <w:rFonts w:cs="Arial"/>
          <w:sz w:val="24"/>
          <w:szCs w:val="24"/>
        </w:rPr>
        <w:t>став 1. тачка 5) Закона</w:t>
      </w:r>
      <w:r w:rsidR="00CD4CBC">
        <w:rPr>
          <w:rFonts w:cs="Arial"/>
          <w:sz w:val="24"/>
          <w:szCs w:val="24"/>
          <w:lang w:val="sr-Cyrl-CS"/>
        </w:rPr>
        <w:t xml:space="preserve"> понуђач</w:t>
      </w:r>
      <w:r w:rsidR="00CD4CBC" w:rsidRPr="00DC0396">
        <w:rPr>
          <w:rFonts w:cs="Arial"/>
          <w:sz w:val="24"/>
          <w:szCs w:val="24"/>
        </w:rPr>
        <w:t xml:space="preserve"> доставља </w:t>
      </w:r>
      <w:r w:rsidR="00CD4CBC">
        <w:rPr>
          <w:rFonts w:cs="Arial"/>
          <w:sz w:val="24"/>
          <w:szCs w:val="24"/>
          <w:lang w:val="sr-Cyrl-CS"/>
        </w:rPr>
        <w:t xml:space="preserve">за подизвођача </w:t>
      </w:r>
      <w:r w:rsidR="00CD4CBC" w:rsidRPr="00DC0396">
        <w:rPr>
          <w:rFonts w:cs="Arial"/>
          <w:sz w:val="24"/>
          <w:szCs w:val="24"/>
        </w:rPr>
        <w:t xml:space="preserve">за део набавке који ће </w:t>
      </w:r>
      <w:r w:rsidR="00CD4CBC">
        <w:rPr>
          <w:rFonts w:cs="Arial"/>
          <w:sz w:val="24"/>
          <w:szCs w:val="24"/>
          <w:lang w:val="sr-Cyrl-CS"/>
        </w:rPr>
        <w:t>из</w:t>
      </w:r>
      <w:r w:rsidR="00CD4CBC" w:rsidRPr="00DC0396">
        <w:rPr>
          <w:rFonts w:cs="Arial"/>
          <w:sz w:val="24"/>
          <w:szCs w:val="24"/>
        </w:rPr>
        <w:t>вршити преко подизвођача.</w:t>
      </w:r>
    </w:p>
    <w:p w14:paraId="36114FBC" w14:textId="77777777" w:rsidR="00CD4CBC" w:rsidRPr="00DC0396" w:rsidRDefault="007F582B" w:rsidP="00CD4CBC">
      <w:pPr>
        <w:pStyle w:val="KDParagraf"/>
        <w:tabs>
          <w:tab w:val="clear" w:pos="567"/>
          <w:tab w:val="left" w:pos="709"/>
        </w:tabs>
        <w:spacing w:before="0"/>
        <w:rPr>
          <w:rFonts w:cs="Arial"/>
          <w:sz w:val="24"/>
          <w:szCs w:val="24"/>
        </w:rPr>
      </w:pPr>
      <w:r w:rsidRPr="00316088">
        <w:rPr>
          <w:rFonts w:cs="Arial"/>
          <w:sz w:val="24"/>
          <w:szCs w:val="24"/>
          <w:lang w:val="ru-RU" w:eastAsia="zh-CN"/>
        </w:rPr>
        <w:t xml:space="preserve">2. </w:t>
      </w:r>
      <w:r w:rsidR="00C10575" w:rsidRPr="00316088">
        <w:rPr>
          <w:rFonts w:cs="Arial"/>
          <w:sz w:val="24"/>
          <w:szCs w:val="24"/>
          <w:lang w:val="ru-RU" w:eastAsia="zh-CN"/>
        </w:rPr>
        <w:t xml:space="preserve">Сваки понуђач из групе понуђача  која подноси заједничку понуду мора да испуњава </w:t>
      </w:r>
      <w:r w:rsidR="00C42E3B" w:rsidRPr="00316088">
        <w:rPr>
          <w:rFonts w:cs="Arial"/>
          <w:sz w:val="24"/>
          <w:szCs w:val="24"/>
          <w:lang w:val="ru-RU" w:eastAsia="zh-CN"/>
        </w:rPr>
        <w:t xml:space="preserve">обавезне </w:t>
      </w:r>
      <w:r w:rsidR="00C10575" w:rsidRPr="00316088">
        <w:rPr>
          <w:rFonts w:cs="Arial"/>
          <w:sz w:val="24"/>
          <w:szCs w:val="24"/>
          <w:lang w:val="ru-RU" w:eastAsia="zh-CN"/>
        </w:rPr>
        <w:t xml:space="preserve">услове, што доказује достављањем доказа наведених у овом одељку. </w:t>
      </w:r>
      <w:r w:rsidR="00CD4CBC" w:rsidRPr="00DC0396">
        <w:rPr>
          <w:rFonts w:cs="Arial"/>
          <w:sz w:val="24"/>
          <w:szCs w:val="24"/>
        </w:rPr>
        <w:t>Услов из чл</w:t>
      </w:r>
      <w:r w:rsidR="00CD4CBC">
        <w:rPr>
          <w:rFonts w:cs="Arial"/>
          <w:sz w:val="24"/>
          <w:szCs w:val="24"/>
        </w:rPr>
        <w:t>ана 75. став 1. тачка 5</w:t>
      </w:r>
      <w:r w:rsidR="00CD4CBC">
        <w:rPr>
          <w:rFonts w:cs="Arial"/>
          <w:sz w:val="24"/>
          <w:szCs w:val="24"/>
          <w:lang w:val="sr-Cyrl-CS"/>
        </w:rPr>
        <w:t>)</w:t>
      </w:r>
      <w:r w:rsidR="00CD4CBC">
        <w:rPr>
          <w:rFonts w:cs="Arial"/>
          <w:sz w:val="24"/>
          <w:szCs w:val="24"/>
        </w:rPr>
        <w:t xml:space="preserve"> Закона</w:t>
      </w:r>
      <w:r w:rsidR="00CD4CBC" w:rsidRPr="00DC0396">
        <w:rPr>
          <w:rFonts w:cs="Arial"/>
          <w:sz w:val="24"/>
          <w:szCs w:val="24"/>
        </w:rPr>
        <w:t>, обавезан је да испуни понуђач из групе понуђача којем је поверено извршење дела набавке за које је неопходна испуњеност тог услова.</w:t>
      </w:r>
    </w:p>
    <w:p w14:paraId="5E3B2689" w14:textId="77777777" w:rsidR="00B13CD3" w:rsidRPr="00316088" w:rsidRDefault="007F582B" w:rsidP="00B13CD3">
      <w:pPr>
        <w:spacing w:before="0"/>
        <w:rPr>
          <w:rFonts w:cs="Arial"/>
          <w:sz w:val="24"/>
          <w:szCs w:val="24"/>
          <w:lang w:val="ru-RU" w:eastAsia="zh-CN"/>
        </w:rPr>
      </w:pPr>
      <w:r w:rsidRPr="00316088">
        <w:rPr>
          <w:rFonts w:cs="Arial"/>
          <w:sz w:val="24"/>
          <w:szCs w:val="24"/>
          <w:lang w:val="ru-RU" w:eastAsia="zh-CN"/>
        </w:rPr>
        <w:t xml:space="preserve">3. </w:t>
      </w:r>
      <w:r w:rsidR="00B13CD3" w:rsidRPr="00316088">
        <w:rPr>
          <w:rFonts w:cs="Arial"/>
          <w:sz w:val="24"/>
          <w:szCs w:val="24"/>
          <w:lang w:val="ru-RU" w:eastAsia="zh-CN"/>
        </w:rPr>
        <w:t>Докази о испуњености услова из члана 77. З</w:t>
      </w:r>
      <w:r w:rsidRPr="00316088">
        <w:rPr>
          <w:rFonts w:cs="Arial"/>
          <w:sz w:val="24"/>
          <w:szCs w:val="24"/>
          <w:lang w:val="ru-RU" w:eastAsia="zh-CN"/>
        </w:rPr>
        <w:t>акона</w:t>
      </w:r>
      <w:r w:rsidR="00B13CD3" w:rsidRPr="00316088">
        <w:rPr>
          <w:rFonts w:cs="Arial"/>
          <w:sz w:val="24"/>
          <w:szCs w:val="24"/>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1E423E12" w14:textId="77777777" w:rsidR="007D37A8" w:rsidRPr="00316088" w:rsidRDefault="00B13CD3" w:rsidP="007D37A8">
      <w:pPr>
        <w:spacing w:before="0"/>
        <w:rPr>
          <w:rFonts w:cs="Arial"/>
          <w:sz w:val="24"/>
          <w:szCs w:val="24"/>
          <w:lang w:val="ru-RU" w:eastAsia="zh-CN"/>
        </w:rPr>
      </w:pPr>
      <w:r w:rsidRPr="00316088">
        <w:rPr>
          <w:rFonts w:cs="Arial"/>
          <w:sz w:val="24"/>
          <w:szCs w:val="24"/>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E540C62" w14:textId="77777777" w:rsidR="007D37A8" w:rsidRPr="00316088" w:rsidRDefault="007D37A8" w:rsidP="00A55131">
      <w:pPr>
        <w:pStyle w:val="ListParagraph"/>
        <w:numPr>
          <w:ilvl w:val="0"/>
          <w:numId w:val="56"/>
        </w:numPr>
        <w:spacing w:before="0"/>
        <w:ind w:left="0" w:firstLine="0"/>
        <w:rPr>
          <w:rFonts w:ascii="Arial" w:eastAsia="TimesNewRomanPS-BoldMT" w:hAnsi="Arial" w:cs="Arial"/>
          <w:bCs/>
          <w:sz w:val="24"/>
          <w:szCs w:val="24"/>
          <w:lang w:val="ru-RU"/>
        </w:rPr>
      </w:pPr>
      <w:r w:rsidRPr="00316088">
        <w:rPr>
          <w:rFonts w:ascii="Arial" w:hAnsi="Arial" w:cs="Arial"/>
          <w:sz w:val="24"/>
          <w:szCs w:val="24"/>
          <w:lang w:val="ru-RU"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w:t>
      </w:r>
      <w:r w:rsidRPr="007D37A8">
        <w:rPr>
          <w:rFonts w:ascii="Arial" w:hAnsi="Arial" w:cs="Arial"/>
          <w:sz w:val="24"/>
          <w:szCs w:val="24"/>
          <w:lang w:val="sr-Cyrl-CS" w:eastAsia="zh-CN"/>
        </w:rPr>
        <w:t xml:space="preserve"> из члана 75. став 1. тачка 1), 2) и 4) Закона.</w:t>
      </w:r>
      <w:r w:rsidRPr="00316088">
        <w:rPr>
          <w:rFonts w:ascii="Arial" w:hAnsi="Arial" w:cs="Arial"/>
          <w:sz w:val="24"/>
          <w:szCs w:val="24"/>
          <w:lang w:val="ru-RU"/>
        </w:rPr>
        <w:t xml:space="preserve"> Регистар Понуђача је доступан на интернет страници</w:t>
      </w:r>
      <w:r w:rsidRPr="00316088">
        <w:rPr>
          <w:rFonts w:ascii="Arial" w:eastAsia="TimesNewRomanPS-BoldMT" w:hAnsi="Arial" w:cs="Arial"/>
          <w:bCs/>
          <w:sz w:val="24"/>
          <w:szCs w:val="24"/>
          <w:lang w:val="ru-RU"/>
        </w:rPr>
        <w:t xml:space="preserve"> Агенције за привредне регистре</w:t>
      </w:r>
      <w:r w:rsidRPr="00316088">
        <w:rPr>
          <w:rFonts w:ascii="Arial" w:hAnsi="Arial" w:cs="Arial"/>
          <w:sz w:val="24"/>
          <w:szCs w:val="24"/>
          <w:lang w:val="ru-RU"/>
        </w:rPr>
        <w:t>.</w:t>
      </w:r>
      <w:r w:rsidRPr="00316088">
        <w:rPr>
          <w:rFonts w:ascii="Arial" w:eastAsia="TimesNewRomanPS-BoldMT" w:hAnsi="Arial" w:cs="Arial"/>
          <w:bCs/>
          <w:sz w:val="24"/>
          <w:szCs w:val="24"/>
          <w:lang w:val="ru-RU"/>
        </w:rPr>
        <w:t xml:space="preserve"> У овом случају Понуђач може у понуди доставити Решење о упису у Регистар или Извод из тог регистра или писано обавештење са податком о </w:t>
      </w:r>
      <w:r w:rsidRPr="007D37A8">
        <w:rPr>
          <w:rFonts w:ascii="Arial" w:eastAsia="TimesNewRomanPS-BoldMT" w:hAnsi="Arial" w:cs="Arial"/>
          <w:bCs/>
          <w:sz w:val="24"/>
          <w:szCs w:val="24"/>
        </w:rPr>
        <w:t>hyperlink</w:t>
      </w:r>
      <w:r w:rsidRPr="00316088">
        <w:rPr>
          <w:rFonts w:ascii="Arial" w:eastAsia="TimesNewRomanPS-BoldMT" w:hAnsi="Arial" w:cs="Arial"/>
          <w:bCs/>
          <w:sz w:val="24"/>
          <w:szCs w:val="24"/>
          <w:lang w:val="ru-RU"/>
        </w:rPr>
        <w:t>-</w:t>
      </w:r>
      <w:r w:rsidRPr="007D37A8">
        <w:rPr>
          <w:rFonts w:ascii="Arial" w:eastAsia="TimesNewRomanPS-BoldMT" w:hAnsi="Arial" w:cs="Arial"/>
          <w:bCs/>
          <w:sz w:val="24"/>
          <w:szCs w:val="24"/>
        </w:rPr>
        <w:t>u</w:t>
      </w:r>
      <w:r w:rsidRPr="00316088">
        <w:rPr>
          <w:rFonts w:ascii="Arial" w:eastAsia="TimesNewRomanPS-BoldMT" w:hAnsi="Arial" w:cs="Arial"/>
          <w:bCs/>
          <w:sz w:val="24"/>
          <w:szCs w:val="24"/>
          <w:lang w:val="ru-RU"/>
        </w:rPr>
        <w:t xml:space="preserve"> на ком су доступни подаци о упису Понуђача у Регистар Понуђача.</w:t>
      </w:r>
    </w:p>
    <w:p w14:paraId="296BEF42" w14:textId="77777777" w:rsidR="007D37A8" w:rsidRPr="00316088" w:rsidRDefault="007D37A8" w:rsidP="00A55131">
      <w:pPr>
        <w:pStyle w:val="ListParagraph"/>
        <w:numPr>
          <w:ilvl w:val="0"/>
          <w:numId w:val="56"/>
        </w:numPr>
        <w:spacing w:before="0" w:after="0" w:line="240" w:lineRule="auto"/>
        <w:ind w:left="0" w:firstLine="0"/>
        <w:rPr>
          <w:rFonts w:ascii="Arial" w:hAnsi="Arial" w:cs="Arial"/>
          <w:sz w:val="24"/>
          <w:szCs w:val="24"/>
          <w:lang w:val="ru-RU" w:eastAsia="zh-CN"/>
        </w:rPr>
      </w:pPr>
      <w:r w:rsidRPr="00316088">
        <w:rPr>
          <w:rFonts w:ascii="Arial" w:hAnsi="Arial" w:cs="Arial"/>
          <w:sz w:val="24"/>
          <w:szCs w:val="24"/>
          <w:lang w:val="ru-RU" w:eastAsia="zh-CN"/>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14:paraId="2CC680EF" w14:textId="77777777" w:rsidR="007D37A8" w:rsidRPr="00316088" w:rsidRDefault="007D37A8" w:rsidP="007D37A8">
      <w:pPr>
        <w:pStyle w:val="ListParagraph"/>
        <w:spacing w:before="0" w:after="0" w:line="240" w:lineRule="auto"/>
        <w:ind w:left="0"/>
        <w:rPr>
          <w:rFonts w:ascii="Arial" w:hAnsi="Arial" w:cs="Arial"/>
          <w:sz w:val="24"/>
          <w:szCs w:val="24"/>
          <w:lang w:val="ru-RU" w:eastAsia="zh-CN"/>
        </w:rPr>
      </w:pPr>
      <w:r w:rsidRPr="007D37A8">
        <w:rPr>
          <w:rFonts w:ascii="Arial" w:hAnsi="Arial" w:cs="Arial"/>
          <w:sz w:val="24"/>
          <w:szCs w:val="24"/>
          <w:lang w:val="sr-Cyrl-RS" w:eastAsia="zh-CN"/>
        </w:rPr>
        <w:t xml:space="preserve">- </w:t>
      </w:r>
      <w:r w:rsidRPr="00316088">
        <w:rPr>
          <w:rFonts w:ascii="Arial" w:hAnsi="Arial" w:cs="Arial"/>
          <w:sz w:val="24"/>
          <w:szCs w:val="24"/>
          <w:lang w:val="ru-RU" w:eastAsia="zh-CN"/>
        </w:rPr>
        <w:t>извод из регистра надлежног органа:</w:t>
      </w:r>
    </w:p>
    <w:p w14:paraId="564D0F03" w14:textId="77777777" w:rsidR="007D37A8" w:rsidRPr="007D37A8" w:rsidRDefault="007D37A8" w:rsidP="007D37A8">
      <w:pPr>
        <w:pStyle w:val="ListParagraph"/>
        <w:spacing w:before="0" w:after="0" w:line="240" w:lineRule="auto"/>
        <w:ind w:left="0"/>
        <w:rPr>
          <w:rFonts w:ascii="Arial" w:hAnsi="Arial" w:cs="Arial"/>
          <w:sz w:val="24"/>
          <w:szCs w:val="24"/>
          <w:lang w:val="sr-Cyrl-CS"/>
        </w:rPr>
      </w:pPr>
      <w:r w:rsidRPr="007D37A8">
        <w:rPr>
          <w:rFonts w:ascii="Arial" w:hAnsi="Arial" w:cs="Arial"/>
          <w:sz w:val="24"/>
          <w:szCs w:val="24"/>
          <w:lang w:val="sr-Cyrl-RS" w:eastAsia="zh-CN"/>
        </w:rPr>
        <w:t xml:space="preserve">- </w:t>
      </w:r>
      <w:r w:rsidRPr="00316088">
        <w:rPr>
          <w:rFonts w:ascii="Arial" w:hAnsi="Arial" w:cs="Arial"/>
          <w:sz w:val="24"/>
          <w:szCs w:val="24"/>
          <w:lang w:val="ru-RU" w:eastAsia="zh-CN"/>
        </w:rPr>
        <w:t xml:space="preserve">извод из регистра АПР: </w:t>
      </w:r>
      <w:hyperlink r:id="rId175" w:history="1">
        <w:r w:rsidRPr="007D37A8">
          <w:rPr>
            <w:rFonts w:ascii="Arial" w:hAnsi="Arial" w:cs="Arial"/>
            <w:sz w:val="24"/>
            <w:szCs w:val="24"/>
            <w:lang w:eastAsia="zh-CN"/>
          </w:rPr>
          <w:t>www</w:t>
        </w:r>
        <w:r w:rsidRPr="00316088">
          <w:rPr>
            <w:rFonts w:ascii="Arial" w:hAnsi="Arial" w:cs="Arial"/>
            <w:sz w:val="24"/>
            <w:szCs w:val="24"/>
            <w:lang w:val="ru-RU" w:eastAsia="zh-CN"/>
          </w:rPr>
          <w:t>.</w:t>
        </w:r>
        <w:r w:rsidRPr="007D37A8">
          <w:rPr>
            <w:rFonts w:ascii="Arial" w:hAnsi="Arial" w:cs="Arial"/>
            <w:sz w:val="24"/>
            <w:szCs w:val="24"/>
            <w:lang w:eastAsia="zh-CN"/>
          </w:rPr>
          <w:t>apr</w:t>
        </w:r>
        <w:r w:rsidRPr="00316088">
          <w:rPr>
            <w:rFonts w:ascii="Arial" w:hAnsi="Arial" w:cs="Arial"/>
            <w:sz w:val="24"/>
            <w:szCs w:val="24"/>
            <w:lang w:val="ru-RU" w:eastAsia="zh-CN"/>
          </w:rPr>
          <w:t>.</w:t>
        </w:r>
        <w:r w:rsidRPr="007D37A8">
          <w:rPr>
            <w:rFonts w:ascii="Arial" w:hAnsi="Arial" w:cs="Arial"/>
            <w:sz w:val="24"/>
            <w:szCs w:val="24"/>
            <w:lang w:eastAsia="zh-CN"/>
          </w:rPr>
          <w:t>gov</w:t>
        </w:r>
        <w:r w:rsidRPr="00316088">
          <w:rPr>
            <w:rFonts w:ascii="Arial" w:hAnsi="Arial" w:cs="Arial"/>
            <w:sz w:val="24"/>
            <w:szCs w:val="24"/>
            <w:lang w:val="ru-RU" w:eastAsia="zh-CN"/>
          </w:rPr>
          <w:t>.</w:t>
        </w:r>
        <w:r w:rsidRPr="007D37A8">
          <w:rPr>
            <w:rFonts w:ascii="Arial" w:hAnsi="Arial" w:cs="Arial"/>
            <w:sz w:val="24"/>
            <w:szCs w:val="24"/>
            <w:lang w:eastAsia="zh-CN"/>
          </w:rPr>
          <w:t>rs</w:t>
        </w:r>
      </w:hyperlink>
      <w:r w:rsidRPr="007D37A8">
        <w:rPr>
          <w:rFonts w:ascii="Arial" w:hAnsi="Arial" w:cs="Arial"/>
          <w:sz w:val="24"/>
          <w:szCs w:val="24"/>
          <w:lang w:val="sr-Cyrl-CS"/>
        </w:rPr>
        <w:t xml:space="preserve"> </w:t>
      </w:r>
    </w:p>
    <w:p w14:paraId="6545DD26" w14:textId="77777777" w:rsidR="007D37A8" w:rsidRPr="00316088" w:rsidRDefault="007D37A8" w:rsidP="007D37A8">
      <w:pPr>
        <w:pStyle w:val="ListParagraph"/>
        <w:spacing w:before="0" w:after="0" w:line="240" w:lineRule="auto"/>
        <w:ind w:left="0"/>
        <w:rPr>
          <w:rFonts w:ascii="Arial" w:hAnsi="Arial" w:cs="Arial"/>
          <w:sz w:val="24"/>
          <w:szCs w:val="24"/>
          <w:lang w:val="ru-RU" w:eastAsia="zh-CN"/>
        </w:rPr>
      </w:pPr>
      <w:r w:rsidRPr="007D37A8">
        <w:rPr>
          <w:rFonts w:ascii="Arial" w:hAnsi="Arial" w:cs="Arial"/>
          <w:sz w:val="24"/>
          <w:szCs w:val="24"/>
          <w:lang w:val="sr-Cyrl-CS"/>
        </w:rPr>
        <w:t xml:space="preserve">- </w:t>
      </w:r>
      <w:r w:rsidRPr="00316088">
        <w:rPr>
          <w:rFonts w:ascii="Arial" w:hAnsi="Arial" w:cs="Arial"/>
          <w:sz w:val="24"/>
          <w:szCs w:val="24"/>
          <w:lang w:val="ru-RU" w:eastAsia="zh-CN"/>
        </w:rPr>
        <w:t>докази из члана 75. став 1. тачка 1),</w:t>
      </w:r>
      <w:r w:rsidRPr="007D37A8">
        <w:rPr>
          <w:rFonts w:ascii="Arial" w:hAnsi="Arial" w:cs="Arial"/>
          <w:sz w:val="24"/>
          <w:szCs w:val="24"/>
          <w:lang w:val="sr-Cyrl-CS" w:eastAsia="zh-CN"/>
        </w:rPr>
        <w:t xml:space="preserve"> </w:t>
      </w:r>
      <w:r w:rsidRPr="00316088">
        <w:rPr>
          <w:rFonts w:ascii="Arial" w:hAnsi="Arial" w:cs="Arial"/>
          <w:sz w:val="24"/>
          <w:szCs w:val="24"/>
          <w:lang w:val="ru-RU" w:eastAsia="zh-CN"/>
        </w:rPr>
        <w:t>2) и 4) Закона</w:t>
      </w:r>
    </w:p>
    <w:p w14:paraId="4441ECB2" w14:textId="77777777" w:rsidR="007D37A8" w:rsidRPr="00316088" w:rsidRDefault="007D37A8" w:rsidP="007D37A8">
      <w:pPr>
        <w:spacing w:before="0"/>
        <w:rPr>
          <w:rFonts w:cs="Arial"/>
          <w:sz w:val="24"/>
          <w:szCs w:val="24"/>
          <w:lang w:val="ru-RU" w:eastAsia="zh-CN"/>
        </w:rPr>
      </w:pPr>
      <w:r w:rsidRPr="007D37A8">
        <w:rPr>
          <w:rFonts w:cs="Arial"/>
          <w:sz w:val="24"/>
          <w:szCs w:val="24"/>
          <w:lang w:val="sr-Cyrl-RS" w:eastAsia="zh-CN"/>
        </w:rPr>
        <w:t>-</w:t>
      </w:r>
      <w:r w:rsidRPr="007D37A8">
        <w:rPr>
          <w:rFonts w:cs="Arial"/>
          <w:sz w:val="24"/>
          <w:szCs w:val="24"/>
          <w:lang w:val="sr-Cyrl-CS" w:eastAsia="zh-CN"/>
        </w:rPr>
        <w:t xml:space="preserve"> </w:t>
      </w:r>
      <w:r w:rsidRPr="00316088">
        <w:rPr>
          <w:rFonts w:cs="Arial"/>
          <w:sz w:val="24"/>
          <w:szCs w:val="24"/>
          <w:lang w:val="ru-RU" w:eastAsia="zh-CN"/>
        </w:rPr>
        <w:t xml:space="preserve">регистар понуђача: </w:t>
      </w:r>
      <w:hyperlink r:id="rId176" w:history="1">
        <w:r w:rsidRPr="007D37A8">
          <w:rPr>
            <w:rFonts w:cs="Arial"/>
            <w:sz w:val="24"/>
            <w:szCs w:val="24"/>
            <w:lang w:eastAsia="zh-CN"/>
          </w:rPr>
          <w:t>www</w:t>
        </w:r>
        <w:r w:rsidRPr="00316088">
          <w:rPr>
            <w:rFonts w:cs="Arial"/>
            <w:sz w:val="24"/>
            <w:szCs w:val="24"/>
            <w:lang w:val="ru-RU" w:eastAsia="zh-CN"/>
          </w:rPr>
          <w:t>.</w:t>
        </w:r>
        <w:r w:rsidRPr="007D37A8">
          <w:rPr>
            <w:rFonts w:cs="Arial"/>
            <w:sz w:val="24"/>
            <w:szCs w:val="24"/>
            <w:lang w:eastAsia="zh-CN"/>
          </w:rPr>
          <w:t>apr</w:t>
        </w:r>
        <w:r w:rsidRPr="00316088">
          <w:rPr>
            <w:rFonts w:cs="Arial"/>
            <w:sz w:val="24"/>
            <w:szCs w:val="24"/>
            <w:lang w:val="ru-RU" w:eastAsia="zh-CN"/>
          </w:rPr>
          <w:t>.</w:t>
        </w:r>
        <w:r w:rsidRPr="007D37A8">
          <w:rPr>
            <w:rFonts w:cs="Arial"/>
            <w:sz w:val="24"/>
            <w:szCs w:val="24"/>
            <w:lang w:eastAsia="zh-CN"/>
          </w:rPr>
          <w:t>gov</w:t>
        </w:r>
        <w:r w:rsidRPr="00316088">
          <w:rPr>
            <w:rFonts w:cs="Arial"/>
            <w:sz w:val="24"/>
            <w:szCs w:val="24"/>
            <w:lang w:val="ru-RU" w:eastAsia="zh-CN"/>
          </w:rPr>
          <w:t>.</w:t>
        </w:r>
        <w:r w:rsidRPr="007D37A8">
          <w:rPr>
            <w:rFonts w:cs="Arial"/>
            <w:sz w:val="24"/>
            <w:szCs w:val="24"/>
            <w:lang w:eastAsia="zh-CN"/>
          </w:rPr>
          <w:t>rs</w:t>
        </w:r>
      </w:hyperlink>
      <w:r w:rsidRPr="007D37A8">
        <w:rPr>
          <w:rFonts w:cs="Arial"/>
          <w:sz w:val="24"/>
          <w:szCs w:val="24"/>
          <w:lang w:val="sr-Cyrl-CS"/>
        </w:rPr>
        <w:t xml:space="preserve"> </w:t>
      </w:r>
    </w:p>
    <w:p w14:paraId="3022461A" w14:textId="77777777" w:rsidR="007D37A8" w:rsidRPr="00316088" w:rsidRDefault="007D37A8" w:rsidP="00A55131">
      <w:pPr>
        <w:pStyle w:val="ListParagraph"/>
        <w:numPr>
          <w:ilvl w:val="0"/>
          <w:numId w:val="56"/>
        </w:numPr>
        <w:spacing w:before="0" w:after="0" w:line="240" w:lineRule="auto"/>
        <w:rPr>
          <w:rFonts w:ascii="Arial" w:hAnsi="Arial" w:cs="Arial"/>
          <w:sz w:val="24"/>
          <w:szCs w:val="24"/>
          <w:lang w:val="ru-RU" w:eastAsia="zh-CN"/>
        </w:rPr>
      </w:pPr>
      <w:r w:rsidRPr="00316088">
        <w:rPr>
          <w:rFonts w:ascii="Arial" w:hAnsi="Arial" w:cs="Arial"/>
          <w:sz w:val="24"/>
          <w:szCs w:val="24"/>
          <w:lang w:val="ru-RU" w:eastAsia="zh-CN"/>
        </w:rPr>
        <w:t xml:space="preserve">Наручилац не може одбити </w:t>
      </w:r>
      <w:r w:rsidRPr="007D37A8">
        <w:rPr>
          <w:rFonts w:ascii="Arial" w:hAnsi="Arial" w:cs="Arial"/>
          <w:sz w:val="24"/>
          <w:szCs w:val="24"/>
          <w:lang w:val="sr-Cyrl-CS" w:eastAsia="zh-CN"/>
        </w:rPr>
        <w:t xml:space="preserve">понуду </w:t>
      </w:r>
      <w:r w:rsidRPr="00316088">
        <w:rPr>
          <w:rFonts w:ascii="Arial" w:hAnsi="Arial" w:cs="Arial"/>
          <w:sz w:val="24"/>
          <w:szCs w:val="24"/>
          <w:lang w:val="ru-RU" w:eastAsia="zh-CN"/>
        </w:rPr>
        <w:t xml:space="preserve">као неприхватљиву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
    <w:p w14:paraId="2DE81A54" w14:textId="77777777" w:rsidR="00B13CD3" w:rsidRPr="005C28FB" w:rsidRDefault="00C10575" w:rsidP="00B13CD3">
      <w:pPr>
        <w:spacing w:before="0"/>
        <w:rPr>
          <w:rFonts w:cs="Arial"/>
          <w:sz w:val="24"/>
          <w:szCs w:val="24"/>
          <w:lang w:val="sr-Cyrl-CS" w:eastAsia="zh-CN"/>
        </w:rPr>
      </w:pPr>
      <w:r w:rsidRPr="007D37A8">
        <w:rPr>
          <w:rFonts w:cs="Arial"/>
          <w:sz w:val="24"/>
          <w:szCs w:val="24"/>
          <w:lang w:val="sr-Cyrl-CS" w:eastAsia="zh-CN"/>
        </w:rPr>
        <w:t>5</w:t>
      </w:r>
      <w:r w:rsidR="00B13CD3" w:rsidRPr="00316088">
        <w:rPr>
          <w:rFonts w:cs="Arial"/>
          <w:sz w:val="24"/>
          <w:szCs w:val="24"/>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316088">
        <w:rPr>
          <w:rFonts w:cs="Arial"/>
          <w:sz w:val="24"/>
          <w:szCs w:val="24"/>
          <w:lang w:val="ru-RU" w:eastAsia="zh-CN"/>
        </w:rPr>
        <w:t>е уређује електронски документ</w:t>
      </w:r>
      <w:r w:rsidRPr="005C28FB">
        <w:rPr>
          <w:rFonts w:cs="Arial"/>
          <w:sz w:val="24"/>
          <w:szCs w:val="24"/>
          <w:lang w:val="sr-Cyrl-CS" w:eastAsia="zh-CN"/>
        </w:rPr>
        <w:t>.</w:t>
      </w:r>
    </w:p>
    <w:p w14:paraId="3C46DBE9" w14:textId="77777777" w:rsidR="00B13CD3" w:rsidRPr="00316088" w:rsidRDefault="00C10575" w:rsidP="00B13CD3">
      <w:pPr>
        <w:spacing w:before="0"/>
        <w:rPr>
          <w:rFonts w:cs="Arial"/>
          <w:sz w:val="24"/>
          <w:szCs w:val="24"/>
          <w:lang w:val="ru-RU" w:eastAsia="zh-CN"/>
        </w:rPr>
      </w:pPr>
      <w:r w:rsidRPr="005C28FB">
        <w:rPr>
          <w:rFonts w:cs="Arial"/>
          <w:sz w:val="24"/>
          <w:szCs w:val="24"/>
          <w:lang w:val="sr-Cyrl-CS" w:eastAsia="zh-CN"/>
        </w:rPr>
        <w:t>6</w:t>
      </w:r>
      <w:r w:rsidR="00B13CD3" w:rsidRPr="00316088">
        <w:rPr>
          <w:rFonts w:cs="Arial"/>
          <w:sz w:val="24"/>
          <w:szCs w:val="24"/>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56F59DB" w14:textId="77777777" w:rsidR="00B13CD3" w:rsidRPr="005C28FB" w:rsidRDefault="00C10575" w:rsidP="00B13CD3">
      <w:pPr>
        <w:spacing w:before="0"/>
        <w:rPr>
          <w:rFonts w:cs="Arial"/>
          <w:sz w:val="24"/>
          <w:szCs w:val="24"/>
          <w:lang w:val="sr-Cyrl-CS" w:eastAsia="zh-CN"/>
        </w:rPr>
      </w:pPr>
      <w:r w:rsidRPr="005C28FB">
        <w:rPr>
          <w:rFonts w:cs="Arial"/>
          <w:sz w:val="24"/>
          <w:szCs w:val="24"/>
          <w:lang w:val="sr-Cyrl-CS" w:eastAsia="zh-CN"/>
        </w:rPr>
        <w:t>7</w:t>
      </w:r>
      <w:r w:rsidR="00B13CD3" w:rsidRPr="00316088">
        <w:rPr>
          <w:rFonts w:cs="Arial"/>
          <w:sz w:val="24"/>
          <w:szCs w:val="24"/>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BD6E2BB" w14:textId="77777777" w:rsidR="00B13CD3" w:rsidRPr="005C28FB" w:rsidRDefault="00A50A82" w:rsidP="00B13CD3">
      <w:pPr>
        <w:spacing w:before="0"/>
        <w:rPr>
          <w:rFonts w:cs="Arial"/>
          <w:sz w:val="24"/>
          <w:szCs w:val="24"/>
          <w:lang w:val="sr-Cyrl-CS" w:eastAsia="zh-CN"/>
        </w:rPr>
      </w:pPr>
      <w:r w:rsidRPr="00316088">
        <w:rPr>
          <w:rFonts w:cs="Arial"/>
          <w:sz w:val="24"/>
          <w:szCs w:val="24"/>
          <w:lang w:val="ru-RU" w:eastAsia="zh-CN"/>
        </w:rPr>
        <w:t>8</w:t>
      </w:r>
      <w:r w:rsidR="00B13CD3" w:rsidRPr="00316088">
        <w:rPr>
          <w:rFonts w:cs="Arial"/>
          <w:sz w:val="24"/>
          <w:szCs w:val="24"/>
          <w:lang w:val="ru-RU" w:eastAsia="zh-CN"/>
        </w:rPr>
        <w:t xml:space="preserve">. Ако се у држави у којој понуђач има седиште не издају докази из члана 77. </w:t>
      </w:r>
      <w:r w:rsidR="00C10575" w:rsidRPr="005C28FB">
        <w:rPr>
          <w:rFonts w:cs="Arial"/>
          <w:sz w:val="24"/>
          <w:szCs w:val="24"/>
          <w:lang w:val="sr-Cyrl-CS" w:eastAsia="zh-CN"/>
        </w:rPr>
        <w:t xml:space="preserve">став 1. </w:t>
      </w:r>
      <w:r w:rsidR="00B13CD3" w:rsidRPr="00316088">
        <w:rPr>
          <w:rFonts w:cs="Arial"/>
          <w:sz w:val="24"/>
          <w:szCs w:val="24"/>
          <w:lang w:val="ru-RU" w:eastAsia="zh-CN"/>
        </w:rPr>
        <w:t>З</w:t>
      </w:r>
      <w:r w:rsidR="007F582B" w:rsidRPr="00316088">
        <w:rPr>
          <w:rFonts w:cs="Arial"/>
          <w:sz w:val="24"/>
          <w:szCs w:val="24"/>
          <w:lang w:val="ru-RU" w:eastAsia="zh-CN"/>
        </w:rPr>
        <w:t>акона</w:t>
      </w:r>
      <w:r w:rsidR="00B13CD3" w:rsidRPr="00316088">
        <w:rPr>
          <w:rFonts w:cs="Arial"/>
          <w:sz w:val="24"/>
          <w:szCs w:val="24"/>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DC4CDF1" w14:textId="77777777" w:rsidR="00B13CD3" w:rsidRPr="005C28FB" w:rsidRDefault="00A50A82" w:rsidP="00B13CD3">
      <w:pPr>
        <w:spacing w:before="0"/>
        <w:rPr>
          <w:rFonts w:cs="Arial"/>
          <w:sz w:val="24"/>
          <w:szCs w:val="24"/>
          <w:lang w:val="sr-Cyrl-CS" w:eastAsia="zh-CN"/>
        </w:rPr>
      </w:pPr>
      <w:r w:rsidRPr="00316088">
        <w:rPr>
          <w:rFonts w:cs="Arial"/>
          <w:sz w:val="24"/>
          <w:szCs w:val="24"/>
          <w:lang w:val="ru-RU" w:eastAsia="zh-CN"/>
        </w:rPr>
        <w:lastRenderedPageBreak/>
        <w:t>9</w:t>
      </w:r>
      <w:r w:rsidR="00B13CD3" w:rsidRPr="00316088">
        <w:rPr>
          <w:rFonts w:cs="Arial"/>
          <w:sz w:val="24"/>
          <w:szCs w:val="24"/>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21D5E42" w14:textId="77777777" w:rsidR="00660E4F" w:rsidRPr="00316088" w:rsidRDefault="00660E4F" w:rsidP="00B13CD3">
      <w:pPr>
        <w:spacing w:before="0"/>
        <w:rPr>
          <w:rFonts w:cs="Arial"/>
          <w:color w:val="00B0F0"/>
          <w:sz w:val="24"/>
          <w:szCs w:val="24"/>
          <w:lang w:val="ru-RU" w:eastAsia="zh-CN"/>
        </w:rPr>
      </w:pPr>
    </w:p>
    <w:p w14:paraId="5BB5DD4C" w14:textId="77777777" w:rsidR="00886246" w:rsidRPr="00316088" w:rsidRDefault="00886246" w:rsidP="00B13CD3">
      <w:pPr>
        <w:spacing w:before="0"/>
        <w:rPr>
          <w:rFonts w:cs="Arial"/>
          <w:color w:val="00B0F0"/>
          <w:sz w:val="24"/>
          <w:szCs w:val="24"/>
          <w:lang w:val="ru-RU" w:eastAsia="zh-CN"/>
        </w:rPr>
      </w:pPr>
    </w:p>
    <w:p w14:paraId="6AF785D9" w14:textId="77777777" w:rsidR="00886246" w:rsidRDefault="00886246" w:rsidP="00B13CD3">
      <w:pPr>
        <w:spacing w:before="0"/>
        <w:rPr>
          <w:rFonts w:cs="Arial"/>
          <w:color w:val="00B0F0"/>
          <w:sz w:val="24"/>
          <w:szCs w:val="24"/>
          <w:lang w:val="ru-RU" w:eastAsia="zh-CN"/>
        </w:rPr>
      </w:pPr>
    </w:p>
    <w:p w14:paraId="4F5A14EA" w14:textId="77777777" w:rsidR="00CD4CBC" w:rsidRDefault="00CD4CBC" w:rsidP="00B13CD3">
      <w:pPr>
        <w:spacing w:before="0"/>
        <w:rPr>
          <w:rFonts w:cs="Arial"/>
          <w:color w:val="00B0F0"/>
          <w:sz w:val="24"/>
          <w:szCs w:val="24"/>
          <w:lang w:val="ru-RU" w:eastAsia="zh-CN"/>
        </w:rPr>
      </w:pPr>
    </w:p>
    <w:p w14:paraId="4DE137C3" w14:textId="77777777" w:rsidR="00CD4CBC" w:rsidRDefault="00CD4CBC" w:rsidP="00B13CD3">
      <w:pPr>
        <w:spacing w:before="0"/>
        <w:rPr>
          <w:rFonts w:cs="Arial"/>
          <w:color w:val="00B0F0"/>
          <w:sz w:val="24"/>
          <w:szCs w:val="24"/>
          <w:lang w:val="ru-RU" w:eastAsia="zh-CN"/>
        </w:rPr>
      </w:pPr>
    </w:p>
    <w:p w14:paraId="54251D1D" w14:textId="77777777" w:rsidR="00CD4CBC" w:rsidRDefault="00CD4CBC" w:rsidP="00B13CD3">
      <w:pPr>
        <w:spacing w:before="0"/>
        <w:rPr>
          <w:rFonts w:cs="Arial"/>
          <w:color w:val="00B0F0"/>
          <w:sz w:val="24"/>
          <w:szCs w:val="24"/>
          <w:lang w:val="ru-RU" w:eastAsia="zh-CN"/>
        </w:rPr>
      </w:pPr>
    </w:p>
    <w:p w14:paraId="2EDAC33E" w14:textId="77777777" w:rsidR="00CD4CBC" w:rsidRDefault="00CD4CBC" w:rsidP="00B13CD3">
      <w:pPr>
        <w:spacing w:before="0"/>
        <w:rPr>
          <w:rFonts w:cs="Arial"/>
          <w:color w:val="00B0F0"/>
          <w:sz w:val="24"/>
          <w:szCs w:val="24"/>
          <w:lang w:val="ru-RU" w:eastAsia="zh-CN"/>
        </w:rPr>
      </w:pPr>
    </w:p>
    <w:p w14:paraId="1980F5F8" w14:textId="77777777" w:rsidR="00CD4CBC" w:rsidRDefault="00CD4CBC" w:rsidP="00B13CD3">
      <w:pPr>
        <w:spacing w:before="0"/>
        <w:rPr>
          <w:rFonts w:cs="Arial"/>
          <w:color w:val="00B0F0"/>
          <w:sz w:val="24"/>
          <w:szCs w:val="24"/>
          <w:lang w:val="ru-RU" w:eastAsia="zh-CN"/>
        </w:rPr>
      </w:pPr>
    </w:p>
    <w:p w14:paraId="0368F9C6" w14:textId="77777777" w:rsidR="00CD4CBC" w:rsidRDefault="00CD4CBC" w:rsidP="00B13CD3">
      <w:pPr>
        <w:spacing w:before="0"/>
        <w:rPr>
          <w:rFonts w:cs="Arial"/>
          <w:color w:val="00B0F0"/>
          <w:sz w:val="24"/>
          <w:szCs w:val="24"/>
          <w:lang w:val="ru-RU" w:eastAsia="zh-CN"/>
        </w:rPr>
      </w:pPr>
    </w:p>
    <w:p w14:paraId="6D42C9C3" w14:textId="77777777" w:rsidR="00CD4CBC" w:rsidRDefault="00CD4CBC" w:rsidP="00B13CD3">
      <w:pPr>
        <w:spacing w:before="0"/>
        <w:rPr>
          <w:rFonts w:cs="Arial"/>
          <w:color w:val="00B0F0"/>
          <w:sz w:val="24"/>
          <w:szCs w:val="24"/>
          <w:lang w:val="ru-RU" w:eastAsia="zh-CN"/>
        </w:rPr>
      </w:pPr>
    </w:p>
    <w:p w14:paraId="36433DD1" w14:textId="77777777" w:rsidR="00CD4CBC" w:rsidRDefault="00CD4CBC" w:rsidP="00B13CD3">
      <w:pPr>
        <w:spacing w:before="0"/>
        <w:rPr>
          <w:rFonts w:cs="Arial"/>
          <w:color w:val="00B0F0"/>
          <w:sz w:val="24"/>
          <w:szCs w:val="24"/>
          <w:lang w:val="ru-RU" w:eastAsia="zh-CN"/>
        </w:rPr>
      </w:pPr>
    </w:p>
    <w:p w14:paraId="4CA75E0E" w14:textId="77777777" w:rsidR="00CD4CBC" w:rsidRDefault="00CD4CBC" w:rsidP="00B13CD3">
      <w:pPr>
        <w:spacing w:before="0"/>
        <w:rPr>
          <w:rFonts w:cs="Arial"/>
          <w:color w:val="00B0F0"/>
          <w:sz w:val="24"/>
          <w:szCs w:val="24"/>
          <w:lang w:val="ru-RU" w:eastAsia="zh-CN"/>
        </w:rPr>
      </w:pPr>
    </w:p>
    <w:p w14:paraId="4BD024D7" w14:textId="77777777" w:rsidR="00CD4CBC" w:rsidRDefault="00CD4CBC" w:rsidP="00B13CD3">
      <w:pPr>
        <w:spacing w:before="0"/>
        <w:rPr>
          <w:rFonts w:cs="Arial"/>
          <w:color w:val="00B0F0"/>
          <w:sz w:val="24"/>
          <w:szCs w:val="24"/>
          <w:lang w:val="ru-RU" w:eastAsia="zh-CN"/>
        </w:rPr>
      </w:pPr>
    </w:p>
    <w:p w14:paraId="0B221936" w14:textId="77777777" w:rsidR="00CD4CBC" w:rsidRDefault="00CD4CBC" w:rsidP="00B13CD3">
      <w:pPr>
        <w:spacing w:before="0"/>
        <w:rPr>
          <w:rFonts w:cs="Arial"/>
          <w:color w:val="00B0F0"/>
          <w:sz w:val="24"/>
          <w:szCs w:val="24"/>
          <w:lang w:val="ru-RU" w:eastAsia="zh-CN"/>
        </w:rPr>
      </w:pPr>
    </w:p>
    <w:p w14:paraId="362DDC92" w14:textId="77777777" w:rsidR="00CD4CBC" w:rsidRDefault="00CD4CBC" w:rsidP="00B13CD3">
      <w:pPr>
        <w:spacing w:before="0"/>
        <w:rPr>
          <w:rFonts w:cs="Arial"/>
          <w:color w:val="00B0F0"/>
          <w:sz w:val="24"/>
          <w:szCs w:val="24"/>
          <w:lang w:val="ru-RU" w:eastAsia="zh-CN"/>
        </w:rPr>
      </w:pPr>
    </w:p>
    <w:p w14:paraId="1873B079" w14:textId="77777777" w:rsidR="00CD4CBC" w:rsidRDefault="00CD4CBC" w:rsidP="00B13CD3">
      <w:pPr>
        <w:spacing w:before="0"/>
        <w:rPr>
          <w:rFonts w:cs="Arial"/>
          <w:color w:val="00B0F0"/>
          <w:sz w:val="24"/>
          <w:szCs w:val="24"/>
          <w:lang w:val="ru-RU" w:eastAsia="zh-CN"/>
        </w:rPr>
      </w:pPr>
    </w:p>
    <w:p w14:paraId="2945C6DC" w14:textId="77777777" w:rsidR="00CD4CBC" w:rsidRDefault="00CD4CBC" w:rsidP="00B13CD3">
      <w:pPr>
        <w:spacing w:before="0"/>
        <w:rPr>
          <w:rFonts w:cs="Arial"/>
          <w:color w:val="00B0F0"/>
          <w:sz w:val="24"/>
          <w:szCs w:val="24"/>
          <w:lang w:val="ru-RU" w:eastAsia="zh-CN"/>
        </w:rPr>
      </w:pPr>
    </w:p>
    <w:p w14:paraId="74EAA289" w14:textId="77777777" w:rsidR="00CD4CBC" w:rsidRDefault="00CD4CBC" w:rsidP="00B13CD3">
      <w:pPr>
        <w:spacing w:before="0"/>
        <w:rPr>
          <w:rFonts w:cs="Arial"/>
          <w:color w:val="00B0F0"/>
          <w:sz w:val="24"/>
          <w:szCs w:val="24"/>
          <w:lang w:val="ru-RU" w:eastAsia="zh-CN"/>
        </w:rPr>
      </w:pPr>
    </w:p>
    <w:p w14:paraId="686A5FF2" w14:textId="77777777" w:rsidR="00CD4CBC" w:rsidRDefault="00CD4CBC" w:rsidP="00B13CD3">
      <w:pPr>
        <w:spacing w:before="0"/>
        <w:rPr>
          <w:rFonts w:cs="Arial"/>
          <w:color w:val="00B0F0"/>
          <w:sz w:val="24"/>
          <w:szCs w:val="24"/>
          <w:lang w:val="ru-RU" w:eastAsia="zh-CN"/>
        </w:rPr>
      </w:pPr>
    </w:p>
    <w:p w14:paraId="53EFC29F" w14:textId="77777777" w:rsidR="00CD4CBC" w:rsidRDefault="00CD4CBC" w:rsidP="00B13CD3">
      <w:pPr>
        <w:spacing w:before="0"/>
        <w:rPr>
          <w:rFonts w:cs="Arial"/>
          <w:color w:val="00B0F0"/>
          <w:sz w:val="24"/>
          <w:szCs w:val="24"/>
          <w:lang w:val="ru-RU" w:eastAsia="zh-CN"/>
        </w:rPr>
      </w:pPr>
    </w:p>
    <w:p w14:paraId="300A2355" w14:textId="77777777" w:rsidR="00CD4CBC" w:rsidRDefault="00CD4CBC" w:rsidP="00B13CD3">
      <w:pPr>
        <w:spacing w:before="0"/>
        <w:rPr>
          <w:rFonts w:cs="Arial"/>
          <w:color w:val="00B0F0"/>
          <w:sz w:val="24"/>
          <w:szCs w:val="24"/>
          <w:lang w:val="ru-RU" w:eastAsia="zh-CN"/>
        </w:rPr>
      </w:pPr>
    </w:p>
    <w:p w14:paraId="0FFA37FE" w14:textId="77777777" w:rsidR="00CD4CBC" w:rsidRDefault="00CD4CBC" w:rsidP="00B13CD3">
      <w:pPr>
        <w:spacing w:before="0"/>
        <w:rPr>
          <w:rFonts w:cs="Arial"/>
          <w:color w:val="00B0F0"/>
          <w:sz w:val="24"/>
          <w:szCs w:val="24"/>
          <w:lang w:val="ru-RU" w:eastAsia="zh-CN"/>
        </w:rPr>
      </w:pPr>
    </w:p>
    <w:p w14:paraId="0D42C306" w14:textId="77777777" w:rsidR="00CD4CBC" w:rsidRDefault="00CD4CBC" w:rsidP="00B13CD3">
      <w:pPr>
        <w:spacing w:before="0"/>
        <w:rPr>
          <w:rFonts w:cs="Arial"/>
          <w:color w:val="00B0F0"/>
          <w:sz w:val="24"/>
          <w:szCs w:val="24"/>
          <w:lang w:val="ru-RU" w:eastAsia="zh-CN"/>
        </w:rPr>
      </w:pPr>
    </w:p>
    <w:p w14:paraId="5540760D" w14:textId="77777777" w:rsidR="00CD4CBC" w:rsidRDefault="00CD4CBC" w:rsidP="00B13CD3">
      <w:pPr>
        <w:spacing w:before="0"/>
        <w:rPr>
          <w:rFonts w:cs="Arial"/>
          <w:color w:val="00B0F0"/>
          <w:sz w:val="24"/>
          <w:szCs w:val="24"/>
          <w:lang w:val="ru-RU" w:eastAsia="zh-CN"/>
        </w:rPr>
      </w:pPr>
    </w:p>
    <w:p w14:paraId="24FDA565" w14:textId="77777777" w:rsidR="00CD4CBC" w:rsidRDefault="00CD4CBC" w:rsidP="00B13CD3">
      <w:pPr>
        <w:spacing w:before="0"/>
        <w:rPr>
          <w:rFonts w:cs="Arial"/>
          <w:color w:val="00B0F0"/>
          <w:sz w:val="24"/>
          <w:szCs w:val="24"/>
          <w:lang w:val="ru-RU" w:eastAsia="zh-CN"/>
        </w:rPr>
      </w:pPr>
    </w:p>
    <w:p w14:paraId="31BED0E9" w14:textId="77777777" w:rsidR="00CD4CBC" w:rsidRDefault="00CD4CBC" w:rsidP="00B13CD3">
      <w:pPr>
        <w:spacing w:before="0"/>
        <w:rPr>
          <w:rFonts w:cs="Arial"/>
          <w:color w:val="00B0F0"/>
          <w:sz w:val="24"/>
          <w:szCs w:val="24"/>
          <w:lang w:val="ru-RU" w:eastAsia="zh-CN"/>
        </w:rPr>
      </w:pPr>
    </w:p>
    <w:p w14:paraId="00613D7C" w14:textId="77777777" w:rsidR="00CD4CBC" w:rsidRDefault="00CD4CBC" w:rsidP="00B13CD3">
      <w:pPr>
        <w:spacing w:before="0"/>
        <w:rPr>
          <w:rFonts w:cs="Arial"/>
          <w:color w:val="00B0F0"/>
          <w:sz w:val="24"/>
          <w:szCs w:val="24"/>
          <w:lang w:val="ru-RU" w:eastAsia="zh-CN"/>
        </w:rPr>
      </w:pPr>
    </w:p>
    <w:p w14:paraId="2D80726C" w14:textId="77777777" w:rsidR="00CD4CBC" w:rsidRDefault="00CD4CBC" w:rsidP="00B13CD3">
      <w:pPr>
        <w:spacing w:before="0"/>
        <w:rPr>
          <w:rFonts w:cs="Arial"/>
          <w:color w:val="00B0F0"/>
          <w:sz w:val="24"/>
          <w:szCs w:val="24"/>
          <w:lang w:val="ru-RU" w:eastAsia="zh-CN"/>
        </w:rPr>
      </w:pPr>
    </w:p>
    <w:p w14:paraId="33B271CD" w14:textId="77777777" w:rsidR="00CD4CBC" w:rsidRDefault="00CD4CBC" w:rsidP="00B13CD3">
      <w:pPr>
        <w:spacing w:before="0"/>
        <w:rPr>
          <w:rFonts w:cs="Arial"/>
          <w:color w:val="00B0F0"/>
          <w:sz w:val="24"/>
          <w:szCs w:val="24"/>
          <w:lang w:val="ru-RU" w:eastAsia="zh-CN"/>
        </w:rPr>
      </w:pPr>
    </w:p>
    <w:p w14:paraId="5FC4A228" w14:textId="77777777" w:rsidR="00CD4CBC" w:rsidRDefault="00CD4CBC" w:rsidP="00B13CD3">
      <w:pPr>
        <w:spacing w:before="0"/>
        <w:rPr>
          <w:rFonts w:cs="Arial"/>
          <w:color w:val="00B0F0"/>
          <w:sz w:val="24"/>
          <w:szCs w:val="24"/>
          <w:lang w:val="ru-RU" w:eastAsia="zh-CN"/>
        </w:rPr>
      </w:pPr>
    </w:p>
    <w:p w14:paraId="158DCCD3" w14:textId="77777777" w:rsidR="00CD4CBC" w:rsidRDefault="00CD4CBC" w:rsidP="00B13CD3">
      <w:pPr>
        <w:spacing w:before="0"/>
        <w:rPr>
          <w:rFonts w:cs="Arial"/>
          <w:color w:val="00B0F0"/>
          <w:sz w:val="24"/>
          <w:szCs w:val="24"/>
          <w:lang w:val="ru-RU" w:eastAsia="zh-CN"/>
        </w:rPr>
      </w:pPr>
    </w:p>
    <w:p w14:paraId="7BF76A87" w14:textId="77777777" w:rsidR="00CD4CBC" w:rsidRDefault="00CD4CBC" w:rsidP="00B13CD3">
      <w:pPr>
        <w:spacing w:before="0"/>
        <w:rPr>
          <w:rFonts w:cs="Arial"/>
          <w:color w:val="00B0F0"/>
          <w:sz w:val="24"/>
          <w:szCs w:val="24"/>
          <w:lang w:val="ru-RU" w:eastAsia="zh-CN"/>
        </w:rPr>
      </w:pPr>
    </w:p>
    <w:p w14:paraId="5DBEBFDE" w14:textId="77777777" w:rsidR="00CD4CBC" w:rsidRDefault="00CD4CBC" w:rsidP="00B13CD3">
      <w:pPr>
        <w:spacing w:before="0"/>
        <w:rPr>
          <w:rFonts w:cs="Arial"/>
          <w:color w:val="00B0F0"/>
          <w:sz w:val="24"/>
          <w:szCs w:val="24"/>
          <w:lang w:val="ru-RU" w:eastAsia="zh-CN"/>
        </w:rPr>
      </w:pPr>
    </w:p>
    <w:p w14:paraId="79D3872E" w14:textId="77777777" w:rsidR="00CD4CBC" w:rsidRDefault="00CD4CBC" w:rsidP="00B13CD3">
      <w:pPr>
        <w:spacing w:before="0"/>
        <w:rPr>
          <w:rFonts w:cs="Arial"/>
          <w:color w:val="00B0F0"/>
          <w:sz w:val="24"/>
          <w:szCs w:val="24"/>
          <w:lang w:val="ru-RU" w:eastAsia="zh-CN"/>
        </w:rPr>
      </w:pPr>
    </w:p>
    <w:p w14:paraId="42F5E041" w14:textId="77777777" w:rsidR="00CD4CBC" w:rsidRDefault="00CD4CBC" w:rsidP="00B13CD3">
      <w:pPr>
        <w:spacing w:before="0"/>
        <w:rPr>
          <w:rFonts w:cs="Arial"/>
          <w:color w:val="00B0F0"/>
          <w:sz w:val="24"/>
          <w:szCs w:val="24"/>
          <w:lang w:val="ru-RU" w:eastAsia="zh-CN"/>
        </w:rPr>
      </w:pPr>
    </w:p>
    <w:p w14:paraId="6DA8F0DB" w14:textId="77777777" w:rsidR="00CD4CBC" w:rsidRDefault="00CD4CBC" w:rsidP="00B13CD3">
      <w:pPr>
        <w:spacing w:before="0"/>
        <w:rPr>
          <w:rFonts w:cs="Arial"/>
          <w:color w:val="00B0F0"/>
          <w:sz w:val="24"/>
          <w:szCs w:val="24"/>
          <w:lang w:val="ru-RU" w:eastAsia="zh-CN"/>
        </w:rPr>
      </w:pPr>
    </w:p>
    <w:p w14:paraId="052CFA32" w14:textId="77777777" w:rsidR="00CD4CBC" w:rsidRDefault="00CD4CBC" w:rsidP="00B13CD3">
      <w:pPr>
        <w:spacing w:before="0"/>
        <w:rPr>
          <w:rFonts w:cs="Arial"/>
          <w:color w:val="00B0F0"/>
          <w:sz w:val="24"/>
          <w:szCs w:val="24"/>
          <w:lang w:val="ru-RU" w:eastAsia="zh-CN"/>
        </w:rPr>
      </w:pPr>
    </w:p>
    <w:p w14:paraId="298714BA" w14:textId="77777777" w:rsidR="00CD4CBC" w:rsidRDefault="00CD4CBC" w:rsidP="00B13CD3">
      <w:pPr>
        <w:spacing w:before="0"/>
        <w:rPr>
          <w:rFonts w:cs="Arial"/>
          <w:color w:val="00B0F0"/>
          <w:sz w:val="24"/>
          <w:szCs w:val="24"/>
          <w:lang w:val="ru-RU" w:eastAsia="zh-CN"/>
        </w:rPr>
      </w:pPr>
    </w:p>
    <w:p w14:paraId="3E32DEC4" w14:textId="77777777" w:rsidR="00CD4CBC" w:rsidRDefault="00CD4CBC" w:rsidP="00B13CD3">
      <w:pPr>
        <w:spacing w:before="0"/>
        <w:rPr>
          <w:rFonts w:cs="Arial"/>
          <w:color w:val="00B0F0"/>
          <w:sz w:val="24"/>
          <w:szCs w:val="24"/>
          <w:lang w:val="ru-RU" w:eastAsia="zh-CN"/>
        </w:rPr>
      </w:pPr>
    </w:p>
    <w:p w14:paraId="4098CBB6" w14:textId="77777777" w:rsidR="00CD4CBC" w:rsidRDefault="00CD4CBC" w:rsidP="00B13CD3">
      <w:pPr>
        <w:spacing w:before="0"/>
        <w:rPr>
          <w:rFonts w:cs="Arial"/>
          <w:color w:val="00B0F0"/>
          <w:sz w:val="24"/>
          <w:szCs w:val="24"/>
          <w:lang w:val="ru-RU" w:eastAsia="zh-CN"/>
        </w:rPr>
      </w:pPr>
    </w:p>
    <w:p w14:paraId="40CBDC09" w14:textId="77777777" w:rsidR="00CD4CBC" w:rsidRDefault="00CD4CBC" w:rsidP="00B13CD3">
      <w:pPr>
        <w:spacing w:before="0"/>
        <w:rPr>
          <w:rFonts w:cs="Arial"/>
          <w:color w:val="00B0F0"/>
          <w:sz w:val="24"/>
          <w:szCs w:val="24"/>
          <w:lang w:val="ru-RU" w:eastAsia="zh-CN"/>
        </w:rPr>
      </w:pPr>
    </w:p>
    <w:p w14:paraId="67C513B8" w14:textId="77777777" w:rsidR="00CD4CBC" w:rsidRDefault="00CD4CBC" w:rsidP="00B13CD3">
      <w:pPr>
        <w:spacing w:before="0"/>
        <w:rPr>
          <w:rFonts w:cs="Arial"/>
          <w:color w:val="00B0F0"/>
          <w:sz w:val="24"/>
          <w:szCs w:val="24"/>
          <w:lang w:val="ru-RU" w:eastAsia="zh-CN"/>
        </w:rPr>
      </w:pPr>
    </w:p>
    <w:p w14:paraId="0E925A81" w14:textId="77777777" w:rsidR="00CD4CBC" w:rsidRDefault="00CD4CBC" w:rsidP="00B13CD3">
      <w:pPr>
        <w:spacing w:before="0"/>
        <w:rPr>
          <w:rFonts w:cs="Arial"/>
          <w:color w:val="00B0F0"/>
          <w:sz w:val="24"/>
          <w:szCs w:val="24"/>
          <w:lang w:val="ru-RU" w:eastAsia="zh-CN"/>
        </w:rPr>
      </w:pPr>
    </w:p>
    <w:p w14:paraId="1FA6C67B" w14:textId="77777777" w:rsidR="00CD4CBC" w:rsidRDefault="00CD4CBC" w:rsidP="00B13CD3">
      <w:pPr>
        <w:spacing w:before="0"/>
        <w:rPr>
          <w:rFonts w:cs="Arial"/>
          <w:color w:val="00B0F0"/>
          <w:sz w:val="24"/>
          <w:szCs w:val="24"/>
          <w:lang w:val="ru-RU" w:eastAsia="zh-CN"/>
        </w:rPr>
      </w:pPr>
    </w:p>
    <w:p w14:paraId="5C191853" w14:textId="77777777" w:rsidR="00CD4CBC" w:rsidRDefault="00CD4CBC" w:rsidP="00B13CD3">
      <w:pPr>
        <w:spacing w:before="0"/>
        <w:rPr>
          <w:rFonts w:cs="Arial"/>
          <w:color w:val="00B0F0"/>
          <w:sz w:val="24"/>
          <w:szCs w:val="24"/>
          <w:lang w:val="ru-RU" w:eastAsia="zh-CN"/>
        </w:rPr>
      </w:pPr>
    </w:p>
    <w:p w14:paraId="49C71878" w14:textId="77777777" w:rsidR="00CD4CBC" w:rsidRDefault="00CD4CBC" w:rsidP="00B13CD3">
      <w:pPr>
        <w:spacing w:before="0"/>
        <w:rPr>
          <w:rFonts w:cs="Arial"/>
          <w:color w:val="00B0F0"/>
          <w:sz w:val="24"/>
          <w:szCs w:val="24"/>
          <w:lang w:val="ru-RU" w:eastAsia="zh-CN"/>
        </w:rPr>
      </w:pPr>
    </w:p>
    <w:p w14:paraId="76029825" w14:textId="77777777" w:rsidR="00CD4CBC" w:rsidRDefault="00CD4CBC" w:rsidP="00B13CD3">
      <w:pPr>
        <w:spacing w:before="0"/>
        <w:rPr>
          <w:rFonts w:cs="Arial"/>
          <w:color w:val="00B0F0"/>
          <w:sz w:val="24"/>
          <w:szCs w:val="24"/>
          <w:lang w:val="ru-RU" w:eastAsia="zh-CN"/>
        </w:rPr>
      </w:pPr>
    </w:p>
    <w:p w14:paraId="5C93BA80" w14:textId="77777777" w:rsidR="00CD4CBC" w:rsidRDefault="00CD4CBC" w:rsidP="00B13CD3">
      <w:pPr>
        <w:spacing w:before="0"/>
        <w:rPr>
          <w:rFonts w:cs="Arial"/>
          <w:color w:val="00B0F0"/>
          <w:sz w:val="24"/>
          <w:szCs w:val="24"/>
          <w:lang w:val="ru-RU" w:eastAsia="zh-CN"/>
        </w:rPr>
      </w:pPr>
    </w:p>
    <w:p w14:paraId="2A66B278" w14:textId="77777777" w:rsidR="00CD4CBC" w:rsidRDefault="00CD4CBC" w:rsidP="00B13CD3">
      <w:pPr>
        <w:spacing w:before="0"/>
        <w:rPr>
          <w:rFonts w:cs="Arial"/>
          <w:color w:val="00B0F0"/>
          <w:sz w:val="24"/>
          <w:szCs w:val="24"/>
          <w:lang w:val="ru-RU" w:eastAsia="zh-CN"/>
        </w:rPr>
      </w:pPr>
    </w:p>
    <w:p w14:paraId="2D09B531" w14:textId="77777777" w:rsidR="00322313" w:rsidRPr="00316088" w:rsidRDefault="008D2B23" w:rsidP="00BE7496">
      <w:pPr>
        <w:pStyle w:val="KDPodnaslov1"/>
        <w:spacing w:before="0"/>
        <w:rPr>
          <w:rFonts w:cs="Arial"/>
          <w:sz w:val="24"/>
          <w:szCs w:val="24"/>
          <w:lang w:val="ru-RU"/>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442559885"/>
      <w:bookmarkStart w:id="188" w:name="_Toc297798704"/>
      <w:bookmarkStart w:id="189" w:name="_Toc310433002"/>
      <w:bookmarkStart w:id="190" w:name="_Toc374917437"/>
      <w:bookmarkStart w:id="191" w:name="_Toc415142477"/>
      <w:bookmarkStart w:id="192" w:name="_Toc430335150"/>
      <w:bookmarkEnd w:id="14"/>
      <w:bookmarkEnd w:id="1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316088">
        <w:rPr>
          <w:rFonts w:cs="Arial"/>
          <w:sz w:val="24"/>
          <w:szCs w:val="24"/>
          <w:lang w:val="ru-RU"/>
        </w:rPr>
        <w:lastRenderedPageBreak/>
        <w:t xml:space="preserve">5. </w:t>
      </w:r>
      <w:r w:rsidR="00322313" w:rsidRPr="00316088">
        <w:rPr>
          <w:rFonts w:cs="Arial"/>
          <w:sz w:val="24"/>
          <w:szCs w:val="24"/>
          <w:lang w:val="ru-RU"/>
        </w:rPr>
        <w:t>КРИТЕРИЈУМ ЗА ДОДЕЛУ УГОВОРА</w:t>
      </w:r>
      <w:bookmarkEnd w:id="187"/>
    </w:p>
    <w:p w14:paraId="6878F1F7" w14:textId="77777777" w:rsidR="00621752" w:rsidRPr="00316088" w:rsidRDefault="00621752" w:rsidP="00874F5B">
      <w:pPr>
        <w:rPr>
          <w:rFonts w:cs="Arial"/>
          <w:sz w:val="24"/>
          <w:szCs w:val="24"/>
          <w:lang w:val="ru-RU"/>
        </w:rPr>
      </w:pPr>
    </w:p>
    <w:p w14:paraId="02E7706B" w14:textId="77777777" w:rsidR="00D514B9" w:rsidRDefault="00D514B9" w:rsidP="00D514B9">
      <w:pPr>
        <w:pStyle w:val="KDKomentar"/>
        <w:spacing w:before="0"/>
        <w:rPr>
          <w:rFonts w:cs="Arial"/>
          <w:i w:val="0"/>
          <w:color w:val="000000" w:themeColor="text1"/>
          <w:sz w:val="24"/>
          <w:szCs w:val="24"/>
          <w:lang w:val="sr-Cyrl-CS"/>
        </w:rPr>
      </w:pPr>
      <w:bookmarkStart w:id="193" w:name="_Toc441651548"/>
      <w:bookmarkStart w:id="194" w:name="_Toc442559886"/>
      <w:r w:rsidRPr="00A44783">
        <w:rPr>
          <w:rFonts w:cs="Arial"/>
          <w:i w:val="0"/>
          <w:color w:val="000000" w:themeColor="text1"/>
          <w:sz w:val="24"/>
          <w:szCs w:val="24"/>
        </w:rPr>
        <w:t>Критеријум за оцењивање понуда</w:t>
      </w:r>
      <w:r w:rsidRPr="00A44783">
        <w:rPr>
          <w:rFonts w:cs="Arial"/>
          <w:b/>
          <w:i w:val="0"/>
          <w:color w:val="000000" w:themeColor="text1"/>
          <w:sz w:val="24"/>
          <w:szCs w:val="24"/>
        </w:rPr>
        <w:t xml:space="preserve"> Најнижа понуђена цена, </w:t>
      </w:r>
      <w:r w:rsidRPr="00A44783">
        <w:rPr>
          <w:rFonts w:cs="Arial"/>
          <w:i w:val="0"/>
          <w:color w:val="000000" w:themeColor="text1"/>
          <w:sz w:val="24"/>
          <w:szCs w:val="24"/>
        </w:rPr>
        <w:t>заснива се на понуђеној цени</w:t>
      </w:r>
      <w:r w:rsidRPr="00A44783">
        <w:rPr>
          <w:rFonts w:cs="Arial"/>
          <w:i w:val="0"/>
          <w:color w:val="000000" w:themeColor="text1"/>
          <w:sz w:val="24"/>
          <w:szCs w:val="24"/>
          <w:lang w:val="sr-Cyrl-CS"/>
        </w:rPr>
        <w:t xml:space="preserve"> као једином критеријуму</w:t>
      </w:r>
      <w:r w:rsidRPr="00A44783">
        <w:rPr>
          <w:rFonts w:cs="Arial"/>
          <w:i w:val="0"/>
          <w:color w:val="000000" w:themeColor="text1"/>
          <w:sz w:val="24"/>
          <w:szCs w:val="24"/>
        </w:rPr>
        <w:t>.</w:t>
      </w:r>
    </w:p>
    <w:p w14:paraId="03D06AA1" w14:textId="77777777" w:rsidR="00D514B9" w:rsidRPr="003C0E2C" w:rsidRDefault="00D514B9" w:rsidP="00D514B9">
      <w:pPr>
        <w:pStyle w:val="KDKomentar"/>
        <w:spacing w:before="0"/>
        <w:rPr>
          <w:rFonts w:cs="Arial"/>
          <w:i w:val="0"/>
          <w:color w:val="000000" w:themeColor="text1"/>
          <w:sz w:val="24"/>
          <w:szCs w:val="24"/>
          <w:lang w:val="sr-Cyrl-CS"/>
        </w:rPr>
      </w:pPr>
      <w:r>
        <w:rPr>
          <w:rFonts w:cs="Arial"/>
          <w:i w:val="0"/>
          <w:color w:val="000000" w:themeColor="text1"/>
          <w:sz w:val="24"/>
          <w:szCs w:val="24"/>
          <w:lang w:val="sr-Cyrl-CS"/>
        </w:rPr>
        <w:t>Избор најповољније понуде се врши применом наведеног критеријума.</w:t>
      </w:r>
    </w:p>
    <w:bookmarkEnd w:id="193"/>
    <w:bookmarkEnd w:id="194"/>
    <w:p w14:paraId="6D9746FA" w14:textId="1FFF004E" w:rsidR="00621752" w:rsidRPr="00261907" w:rsidRDefault="00621752" w:rsidP="00874F5B">
      <w:pPr>
        <w:pStyle w:val="Heading10"/>
        <w:rPr>
          <w:rFonts w:cs="Arial"/>
          <w:sz w:val="24"/>
          <w:szCs w:val="24"/>
        </w:rPr>
      </w:pPr>
    </w:p>
    <w:p w14:paraId="6ED6C908" w14:textId="765538AF" w:rsidR="00D514B9" w:rsidRPr="00316088" w:rsidRDefault="00D514B9" w:rsidP="00A55131">
      <w:pPr>
        <w:pStyle w:val="KDPodnaslov2"/>
        <w:numPr>
          <w:ilvl w:val="1"/>
          <w:numId w:val="36"/>
        </w:numPr>
        <w:spacing w:before="0"/>
        <w:jc w:val="both"/>
        <w:rPr>
          <w:rFonts w:cs="Arial"/>
          <w:color w:val="000000" w:themeColor="text1"/>
          <w:sz w:val="24"/>
          <w:szCs w:val="24"/>
          <w:lang w:val="ru-RU"/>
        </w:rPr>
      </w:pPr>
      <w:r w:rsidRPr="00316088">
        <w:rPr>
          <w:rFonts w:cs="Arial"/>
          <w:color w:val="000000" w:themeColor="text1"/>
          <w:sz w:val="24"/>
          <w:szCs w:val="24"/>
          <w:lang w:val="ru-RU"/>
        </w:rPr>
        <w:t>Резервни критеријум</w:t>
      </w:r>
      <w:r w:rsidRPr="00261907">
        <w:rPr>
          <w:rFonts w:cs="Arial"/>
          <w:color w:val="000000" w:themeColor="text1"/>
          <w:sz w:val="24"/>
          <w:szCs w:val="24"/>
          <w:lang w:val="sr-Cyrl-CS"/>
        </w:rPr>
        <w:t>, односно начин на који ће изабрана најповољнија понуда у случају понуда истом понуђеном ценом</w:t>
      </w:r>
    </w:p>
    <w:p w14:paraId="40EB33FD" w14:textId="77777777" w:rsidR="00D514B9" w:rsidRPr="00A44783" w:rsidRDefault="00D514B9" w:rsidP="00D514B9">
      <w:pPr>
        <w:pStyle w:val="KDParagraf"/>
        <w:spacing w:before="0"/>
        <w:rPr>
          <w:rFonts w:cs="Arial"/>
          <w:i/>
          <w:color w:val="000000" w:themeColor="text1"/>
          <w:sz w:val="24"/>
          <w:szCs w:val="24"/>
          <w:lang w:val="sr-Cyrl-CS"/>
        </w:rPr>
      </w:pPr>
    </w:p>
    <w:p w14:paraId="1A3642F6" w14:textId="226A1A56" w:rsidR="00D514B9" w:rsidRPr="00A44783" w:rsidRDefault="00D514B9" w:rsidP="00D514B9">
      <w:pPr>
        <w:pStyle w:val="CommentText"/>
        <w:spacing w:before="0"/>
        <w:rPr>
          <w:rFonts w:cs="Arial"/>
          <w:color w:val="000000" w:themeColor="text1"/>
          <w:sz w:val="24"/>
          <w:szCs w:val="24"/>
        </w:rPr>
      </w:pPr>
      <w:r w:rsidRPr="00A44783">
        <w:rPr>
          <w:rFonts w:cs="Arial"/>
          <w:color w:val="000000" w:themeColor="text1"/>
          <w:sz w:val="24"/>
          <w:szCs w:val="24"/>
        </w:rPr>
        <w:t>Уколико две или више понуда</w:t>
      </w:r>
      <w:r>
        <w:rPr>
          <w:rFonts w:cs="Arial"/>
          <w:color w:val="000000" w:themeColor="text1"/>
          <w:sz w:val="24"/>
          <w:szCs w:val="24"/>
        </w:rPr>
        <w:t xml:space="preserve"> </w:t>
      </w:r>
      <w:r w:rsidRPr="00A44783">
        <w:rPr>
          <w:rFonts w:cs="Arial"/>
          <w:color w:val="000000" w:themeColor="text1"/>
          <w:sz w:val="24"/>
          <w:szCs w:val="24"/>
        </w:rPr>
        <w:t>имају исту најнижу понуђену цену, као најповољнија биће изабрана понуда оног понуђача који</w:t>
      </w:r>
      <w:r>
        <w:rPr>
          <w:rFonts w:cs="Arial"/>
          <w:color w:val="000000" w:themeColor="text1"/>
          <w:sz w:val="24"/>
          <w:szCs w:val="24"/>
        </w:rPr>
        <w:t xml:space="preserve"> је понудио краћи рок </w:t>
      </w:r>
      <w:r w:rsidR="00261907">
        <w:rPr>
          <w:rFonts w:cs="Arial"/>
          <w:color w:val="000000" w:themeColor="text1"/>
          <w:sz w:val="24"/>
          <w:szCs w:val="24"/>
          <w:lang w:val="sr-Cyrl-RS"/>
        </w:rPr>
        <w:t>извођења радова</w:t>
      </w:r>
      <w:r>
        <w:rPr>
          <w:rFonts w:cs="Arial"/>
          <w:color w:val="000000" w:themeColor="text1"/>
          <w:sz w:val="24"/>
          <w:szCs w:val="24"/>
        </w:rPr>
        <w:t>.</w:t>
      </w:r>
    </w:p>
    <w:p w14:paraId="2EB386E0" w14:textId="77777777" w:rsidR="00D514B9" w:rsidRDefault="00D514B9" w:rsidP="00D514B9">
      <w:pPr>
        <w:spacing w:before="0"/>
        <w:rPr>
          <w:rFonts w:cs="Arial"/>
          <w:sz w:val="24"/>
          <w:szCs w:val="24"/>
          <w:lang w:val="sr-Cyrl-CS"/>
        </w:rPr>
      </w:pPr>
      <w:r w:rsidRPr="00316088">
        <w:rPr>
          <w:rFonts w:eastAsia="TimesNewRomanPSMT" w:cs="Arial"/>
          <w:bCs/>
          <w:color w:val="000000" w:themeColor="text1"/>
          <w:sz w:val="24"/>
          <w:szCs w:val="24"/>
          <w:lang w:val="ru-RU"/>
        </w:rPr>
        <w:t>Уколико ни после примене резервн</w:t>
      </w:r>
      <w:r w:rsidRPr="003C0E2C">
        <w:rPr>
          <w:rFonts w:eastAsia="TimesNewRomanPSMT" w:cs="Arial"/>
          <w:bCs/>
          <w:color w:val="000000" w:themeColor="text1"/>
          <w:sz w:val="24"/>
          <w:szCs w:val="24"/>
          <w:lang w:val="sr-Cyrl-CS"/>
        </w:rPr>
        <w:t>ог</w:t>
      </w:r>
      <w:r w:rsidRPr="00316088">
        <w:rPr>
          <w:rFonts w:eastAsia="TimesNewRomanPSMT" w:cs="Arial"/>
          <w:bCs/>
          <w:color w:val="000000" w:themeColor="text1"/>
          <w:sz w:val="24"/>
          <w:szCs w:val="24"/>
          <w:lang w:val="ru-RU"/>
        </w:rPr>
        <w:t xml:space="preserve"> критеријума не буде  могуће изабрати најповољнију понуду, најповољнија понуда </w:t>
      </w:r>
      <w:r w:rsidRPr="003C0E2C">
        <w:rPr>
          <w:rFonts w:eastAsia="TimesNewRomanPSMT" w:cs="Arial"/>
          <w:bCs/>
          <w:color w:val="000000" w:themeColor="text1"/>
          <w:sz w:val="24"/>
          <w:szCs w:val="24"/>
          <w:lang w:val="sr-Cyrl-CS"/>
        </w:rPr>
        <w:t>биће извучена</w:t>
      </w:r>
      <w:r w:rsidRPr="00316088">
        <w:rPr>
          <w:rFonts w:eastAsia="TimesNewRomanPSMT" w:cs="Arial"/>
          <w:bCs/>
          <w:color w:val="000000" w:themeColor="text1"/>
          <w:sz w:val="24"/>
          <w:szCs w:val="24"/>
          <w:lang w:val="ru-RU"/>
        </w:rPr>
        <w:t xml:space="preserve"> путем жреба.</w:t>
      </w:r>
      <w:r w:rsidRPr="00316088">
        <w:rPr>
          <w:rFonts w:cs="Arial"/>
          <w:sz w:val="24"/>
          <w:szCs w:val="24"/>
          <w:lang w:val="ru-RU"/>
        </w:rPr>
        <w:t xml:space="preserve"> </w:t>
      </w:r>
    </w:p>
    <w:p w14:paraId="3849F8FF" w14:textId="77777777" w:rsidR="00D514B9" w:rsidRPr="00316088" w:rsidRDefault="00D514B9" w:rsidP="00D514B9">
      <w:pPr>
        <w:spacing w:before="0"/>
        <w:rPr>
          <w:rFonts w:cs="Arial"/>
          <w:sz w:val="24"/>
          <w:szCs w:val="24"/>
          <w:lang w:val="sr-Cyrl-CS"/>
        </w:rPr>
      </w:pPr>
      <w:r w:rsidRPr="00316088">
        <w:rPr>
          <w:rFonts w:cs="Arial"/>
          <w:sz w:val="24"/>
          <w:szCs w:val="24"/>
          <w:lang w:val="sr-Cyrl-CS"/>
        </w:rPr>
        <w:t>Жребом ће бити обухваћене само оне понуде које имају једнаку најнижу понуђену цену</w:t>
      </w:r>
      <w:r>
        <w:rPr>
          <w:rFonts w:cs="Arial"/>
          <w:sz w:val="24"/>
          <w:szCs w:val="24"/>
          <w:lang w:val="sr-Cyrl-CS"/>
        </w:rPr>
        <w:t>.</w:t>
      </w:r>
    </w:p>
    <w:p w14:paraId="08E21C44" w14:textId="77777777" w:rsidR="00D514B9" w:rsidRPr="00316088" w:rsidRDefault="00D514B9" w:rsidP="00D514B9">
      <w:pPr>
        <w:spacing w:before="0"/>
        <w:rPr>
          <w:rFonts w:cs="Arial"/>
          <w:sz w:val="24"/>
          <w:szCs w:val="24"/>
          <w:lang w:val="ru-RU"/>
        </w:rPr>
      </w:pPr>
      <w:r w:rsidRPr="00316088">
        <w:rPr>
          <w:rFonts w:cs="Arial"/>
          <w:sz w:val="24"/>
          <w:szCs w:val="24"/>
          <w:lang w:val="ru-RU"/>
        </w:rPr>
        <w:t xml:space="preserve">Наручилац ће писмено обавестити све понуђаче који су поднели понуде о датуму када ће се одржати извлачење путем жреба. </w:t>
      </w:r>
    </w:p>
    <w:p w14:paraId="65631712" w14:textId="77777777" w:rsidR="00D514B9" w:rsidRPr="003C0E2C" w:rsidRDefault="00D514B9" w:rsidP="00D514B9">
      <w:pPr>
        <w:autoSpaceDE w:val="0"/>
        <w:autoSpaceDN w:val="0"/>
        <w:adjustRightInd w:val="0"/>
        <w:spacing w:before="0"/>
        <w:rPr>
          <w:rFonts w:eastAsia="TimesNewRomanPSMT" w:cs="Arial"/>
          <w:bCs/>
          <w:color w:val="000000" w:themeColor="text1"/>
          <w:sz w:val="24"/>
          <w:szCs w:val="24"/>
          <w:lang w:val="sr-Cyrl-CS"/>
        </w:rPr>
      </w:pPr>
      <w:r w:rsidRPr="00316088">
        <w:rPr>
          <w:rFonts w:eastAsia="TimesNewRomanPSMT" w:cs="Arial"/>
          <w:bCs/>
          <w:color w:val="000000" w:themeColor="text1"/>
          <w:sz w:val="24"/>
          <w:szCs w:val="24"/>
          <w:lang w:val="ru-RU"/>
        </w:rPr>
        <w:t xml:space="preserve">Извлачење путем жреба наручилац ће извршити јавно, у присуству понуђача који имају исту најнижу понуђену цену. </w:t>
      </w:r>
    </w:p>
    <w:p w14:paraId="2578FA7D" w14:textId="77777777" w:rsidR="00D514B9" w:rsidRDefault="00D514B9" w:rsidP="00D514B9">
      <w:pPr>
        <w:autoSpaceDE w:val="0"/>
        <w:autoSpaceDN w:val="0"/>
        <w:adjustRightInd w:val="0"/>
        <w:spacing w:before="0"/>
        <w:rPr>
          <w:rFonts w:eastAsia="TimesNewRomanPSMT" w:cs="Arial"/>
          <w:bCs/>
          <w:color w:val="000000" w:themeColor="text1"/>
          <w:sz w:val="24"/>
          <w:szCs w:val="24"/>
          <w:lang w:val="sr-Cyrl-CS"/>
        </w:rPr>
      </w:pPr>
      <w:r w:rsidRPr="00316088">
        <w:rPr>
          <w:rFonts w:eastAsia="TimesNewRomanPSMT" w:cs="Arial"/>
          <w:bCs/>
          <w:color w:val="000000" w:themeColor="text1"/>
          <w:sz w:val="24"/>
          <w:szCs w:val="24"/>
          <w:lang w:val="ru-RU"/>
        </w:rPr>
        <w:t xml:space="preserve">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w:t>
      </w:r>
    </w:p>
    <w:p w14:paraId="2D2E44EF" w14:textId="77777777" w:rsidR="00D514B9" w:rsidRPr="003C0E2C" w:rsidRDefault="00D514B9" w:rsidP="00D514B9">
      <w:pPr>
        <w:autoSpaceDE w:val="0"/>
        <w:autoSpaceDN w:val="0"/>
        <w:adjustRightInd w:val="0"/>
        <w:spacing w:before="0"/>
        <w:rPr>
          <w:rFonts w:cs="Arial"/>
          <w:color w:val="000000" w:themeColor="text1"/>
          <w:sz w:val="24"/>
          <w:szCs w:val="24"/>
          <w:lang w:val="sr-Cyrl-CS"/>
        </w:rPr>
      </w:pPr>
      <w:r w:rsidRPr="00316088">
        <w:rPr>
          <w:rFonts w:eastAsia="TimesNewRomanPSMT" w:cs="Arial"/>
          <w:bCs/>
          <w:color w:val="000000" w:themeColor="text1"/>
          <w:sz w:val="24"/>
          <w:szCs w:val="24"/>
          <w:lang w:val="ru-RU"/>
        </w:rPr>
        <w:t xml:space="preserve">Понуђачу чији назив буде на извученом папиру биће додељен </w:t>
      </w:r>
      <w:r w:rsidRPr="003C0E2C">
        <w:rPr>
          <w:rFonts w:eastAsia="TimesNewRomanPSMT" w:cs="Arial"/>
          <w:bCs/>
          <w:color w:val="000000" w:themeColor="text1"/>
          <w:sz w:val="24"/>
          <w:szCs w:val="24"/>
          <w:lang w:val="sr-Cyrl-CS"/>
        </w:rPr>
        <w:t>уговор о јавној набавци.</w:t>
      </w:r>
    </w:p>
    <w:p w14:paraId="63174F27" w14:textId="77777777" w:rsidR="00D514B9" w:rsidRPr="00316088" w:rsidRDefault="00D514B9" w:rsidP="00D514B9">
      <w:pPr>
        <w:spacing w:before="0"/>
        <w:rPr>
          <w:rFonts w:cs="Arial"/>
          <w:b/>
          <w:bCs/>
          <w:iCs/>
          <w:sz w:val="24"/>
          <w:szCs w:val="24"/>
          <w:lang w:val="ru-RU"/>
        </w:rPr>
      </w:pPr>
      <w:r w:rsidRPr="00316088">
        <w:rPr>
          <w:rFonts w:cs="Arial"/>
          <w:sz w:val="24"/>
          <w:szCs w:val="24"/>
          <w:lang w:val="ru-RU"/>
        </w:rPr>
        <w:t>Наручилац ће</w:t>
      </w:r>
      <w:r w:rsidRPr="003C0E2C">
        <w:rPr>
          <w:rFonts w:cs="Arial"/>
          <w:sz w:val="24"/>
          <w:szCs w:val="24"/>
          <w:lang w:val="sr-Cyrl-CS"/>
        </w:rPr>
        <w:t xml:space="preserve"> сачинити и</w:t>
      </w:r>
      <w:r w:rsidRPr="00316088">
        <w:rPr>
          <w:rFonts w:cs="Arial"/>
          <w:sz w:val="24"/>
          <w:szCs w:val="24"/>
          <w:lang w:val="ru-RU"/>
        </w:rPr>
        <w:t xml:space="preserve"> доставити записник о спроведеном извлачењу путем жреба.</w:t>
      </w:r>
    </w:p>
    <w:p w14:paraId="10446C34"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2BF7C2FC"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5B000AF2"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2BB0D81B"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3A5F56C1"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769006DF"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0E649446"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4398ED43"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5CD30725"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26C5EE2F"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124F4F74"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07A7C878"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4AC26754"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1F02E326"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4CD0F648"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0784FAF5"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139C3178"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6A227F5D"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487D0A85"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6751A0C3" w14:textId="77777777" w:rsidR="00F161FD" w:rsidRDefault="00F161FD" w:rsidP="00621752">
      <w:pPr>
        <w:autoSpaceDE w:val="0"/>
        <w:autoSpaceDN w:val="0"/>
        <w:adjustRightInd w:val="0"/>
        <w:spacing w:before="0"/>
        <w:rPr>
          <w:rFonts w:eastAsia="TimesNewRomanPSMT" w:cs="Arial"/>
          <w:bCs/>
          <w:color w:val="00B0F0"/>
          <w:sz w:val="24"/>
          <w:szCs w:val="24"/>
          <w:lang w:val="ru-RU"/>
        </w:rPr>
      </w:pPr>
    </w:p>
    <w:p w14:paraId="0649159C" w14:textId="77777777" w:rsidR="00923239" w:rsidRDefault="00923239" w:rsidP="00621752">
      <w:pPr>
        <w:autoSpaceDE w:val="0"/>
        <w:autoSpaceDN w:val="0"/>
        <w:adjustRightInd w:val="0"/>
        <w:spacing w:before="0"/>
        <w:rPr>
          <w:rFonts w:eastAsia="TimesNewRomanPSMT" w:cs="Arial"/>
          <w:bCs/>
          <w:color w:val="00B0F0"/>
          <w:sz w:val="24"/>
          <w:szCs w:val="24"/>
          <w:lang w:val="ru-RU"/>
        </w:rPr>
      </w:pPr>
    </w:p>
    <w:p w14:paraId="3CCEBDD7" w14:textId="77777777" w:rsidR="00923239" w:rsidRPr="00316088" w:rsidRDefault="00923239" w:rsidP="00621752">
      <w:pPr>
        <w:autoSpaceDE w:val="0"/>
        <w:autoSpaceDN w:val="0"/>
        <w:adjustRightInd w:val="0"/>
        <w:spacing w:before="0"/>
        <w:rPr>
          <w:rFonts w:eastAsia="TimesNewRomanPSMT" w:cs="Arial"/>
          <w:bCs/>
          <w:color w:val="00B0F0"/>
          <w:sz w:val="24"/>
          <w:szCs w:val="24"/>
          <w:lang w:val="ru-RU"/>
        </w:rPr>
      </w:pPr>
    </w:p>
    <w:p w14:paraId="419155F8" w14:textId="77777777" w:rsidR="00F161FD" w:rsidRPr="00316088" w:rsidRDefault="00F161FD" w:rsidP="00621752">
      <w:pPr>
        <w:autoSpaceDE w:val="0"/>
        <w:autoSpaceDN w:val="0"/>
        <w:adjustRightInd w:val="0"/>
        <w:spacing w:before="0"/>
        <w:rPr>
          <w:rFonts w:eastAsia="TimesNewRomanPSMT" w:cs="Arial"/>
          <w:bCs/>
          <w:color w:val="00B0F0"/>
          <w:sz w:val="24"/>
          <w:szCs w:val="24"/>
          <w:lang w:val="ru-RU"/>
        </w:rPr>
      </w:pPr>
    </w:p>
    <w:p w14:paraId="00097433"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05BB80E1"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054BDBA2"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4A359735"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04F6AD3C" w14:textId="77777777" w:rsidR="00C42E3B" w:rsidRPr="00316088" w:rsidRDefault="00C42E3B" w:rsidP="00621752">
      <w:pPr>
        <w:autoSpaceDE w:val="0"/>
        <w:autoSpaceDN w:val="0"/>
        <w:adjustRightInd w:val="0"/>
        <w:spacing w:before="0"/>
        <w:rPr>
          <w:rFonts w:eastAsia="TimesNewRomanPSMT" w:cs="Arial"/>
          <w:bCs/>
          <w:color w:val="00B0F0"/>
          <w:sz w:val="24"/>
          <w:szCs w:val="24"/>
          <w:lang w:val="ru-RU"/>
        </w:rPr>
      </w:pPr>
    </w:p>
    <w:p w14:paraId="0660840F" w14:textId="77777777" w:rsidR="008D2B23" w:rsidRPr="00316088" w:rsidRDefault="001F5B4A" w:rsidP="001F5B4A">
      <w:pPr>
        <w:pStyle w:val="KDPodnaslov1"/>
        <w:spacing w:before="0"/>
        <w:ind w:left="360"/>
        <w:rPr>
          <w:rFonts w:cs="Arial"/>
          <w:sz w:val="24"/>
          <w:szCs w:val="24"/>
          <w:lang w:val="ru-RU"/>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88"/>
      <w:bookmarkEnd w:id="189"/>
      <w:bookmarkEnd w:id="190"/>
      <w:bookmarkEnd w:id="191"/>
      <w:bookmarkEnd w:id="192"/>
      <w:bookmarkEnd w:id="195"/>
      <w:bookmarkEnd w:id="196"/>
      <w:bookmarkEnd w:id="197"/>
      <w:bookmarkEnd w:id="198"/>
      <w:bookmarkEnd w:id="199"/>
      <w:bookmarkEnd w:id="200"/>
      <w:r w:rsidRPr="00316088">
        <w:rPr>
          <w:rFonts w:cs="Arial"/>
          <w:sz w:val="24"/>
          <w:szCs w:val="24"/>
          <w:lang w:val="ru-RU"/>
        </w:rPr>
        <w:lastRenderedPageBreak/>
        <w:t>6.</w:t>
      </w:r>
      <w:r w:rsidR="003C4E60" w:rsidRPr="00316088">
        <w:rPr>
          <w:rFonts w:cs="Arial"/>
          <w:sz w:val="24"/>
          <w:szCs w:val="24"/>
          <w:lang w:val="ru-RU"/>
        </w:rPr>
        <w:t xml:space="preserve">  </w:t>
      </w:r>
      <w:r w:rsidR="008D2B23" w:rsidRPr="00316088">
        <w:rPr>
          <w:rFonts w:cs="Arial"/>
          <w:sz w:val="24"/>
          <w:szCs w:val="24"/>
          <w:lang w:val="ru-RU"/>
        </w:rPr>
        <w:t>УПУТСТВО ПОНУЂАЧИМА КАКО ДА САЧИНЕ ПОНУДУ</w:t>
      </w:r>
      <w:bookmarkEnd w:id="201"/>
    </w:p>
    <w:p w14:paraId="3FB6DBD6" w14:textId="77777777" w:rsidR="00645F72" w:rsidRPr="00316088" w:rsidRDefault="00645F72" w:rsidP="00874F5B">
      <w:pPr>
        <w:rPr>
          <w:rFonts w:cs="Arial"/>
          <w:sz w:val="24"/>
          <w:szCs w:val="24"/>
          <w:lang w:val="ru-RU"/>
        </w:rPr>
      </w:pPr>
    </w:p>
    <w:p w14:paraId="651C76E8" w14:textId="77777777" w:rsidR="008D2B23" w:rsidRPr="005C28FB" w:rsidRDefault="008D2B23" w:rsidP="008D2B23">
      <w:pPr>
        <w:pStyle w:val="KDParagraf"/>
        <w:spacing w:before="0"/>
        <w:rPr>
          <w:rFonts w:cs="Arial"/>
          <w:sz w:val="24"/>
          <w:szCs w:val="24"/>
          <w:lang w:val="ru-RU"/>
        </w:rPr>
      </w:pPr>
      <w:r w:rsidRPr="005C28FB">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100A9E24" w14:textId="77777777" w:rsidR="008D2B23" w:rsidRPr="00316088" w:rsidRDefault="008D2B23" w:rsidP="008D2B23">
      <w:pPr>
        <w:pStyle w:val="KDParagraf"/>
        <w:spacing w:before="0"/>
        <w:rPr>
          <w:rFonts w:cs="Arial"/>
          <w:sz w:val="24"/>
          <w:szCs w:val="24"/>
          <w:lang w:val="ru-RU"/>
        </w:rPr>
      </w:pPr>
      <w:r w:rsidRPr="00316088">
        <w:rPr>
          <w:rFonts w:cs="Arial"/>
          <w:sz w:val="24"/>
          <w:szCs w:val="24"/>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2618839" w14:textId="77777777" w:rsidR="008D2B23" w:rsidRPr="00316088" w:rsidRDefault="008D2B23" w:rsidP="008D2B23">
      <w:pPr>
        <w:pStyle w:val="KDParagraf"/>
        <w:spacing w:before="0"/>
        <w:rPr>
          <w:rFonts w:cs="Arial"/>
          <w:sz w:val="24"/>
          <w:szCs w:val="24"/>
          <w:lang w:val="ru-RU"/>
        </w:rPr>
      </w:pPr>
    </w:p>
    <w:p w14:paraId="72B3AE92" w14:textId="77777777" w:rsidR="008D2B23" w:rsidRPr="00316088" w:rsidRDefault="008D2B23" w:rsidP="007A3CB2">
      <w:pPr>
        <w:pStyle w:val="KDPodnaslov2"/>
        <w:numPr>
          <w:ilvl w:val="1"/>
          <w:numId w:val="20"/>
        </w:numPr>
        <w:spacing w:before="0"/>
        <w:jc w:val="both"/>
        <w:rPr>
          <w:rFonts w:cs="Arial"/>
          <w:sz w:val="24"/>
          <w:szCs w:val="24"/>
          <w:lang w:val="ru-RU"/>
        </w:rPr>
      </w:pPr>
      <w:bookmarkStart w:id="202" w:name="_Toc441651577"/>
      <w:bookmarkStart w:id="203" w:name="_Toc442559888"/>
      <w:r w:rsidRPr="00316088">
        <w:rPr>
          <w:rFonts w:cs="Arial"/>
          <w:sz w:val="24"/>
          <w:szCs w:val="24"/>
          <w:lang w:val="ru-RU"/>
        </w:rPr>
        <w:t>Језик на којем понуда мора бити састављена</w:t>
      </w:r>
      <w:bookmarkEnd w:id="202"/>
      <w:bookmarkEnd w:id="203"/>
    </w:p>
    <w:p w14:paraId="723D1C43" w14:textId="77777777" w:rsidR="008D2B23" w:rsidRPr="00316088" w:rsidRDefault="008D2B23" w:rsidP="008D2B23">
      <w:pPr>
        <w:pStyle w:val="KDParagraf"/>
        <w:spacing w:before="0"/>
        <w:rPr>
          <w:rFonts w:cs="Arial"/>
          <w:sz w:val="24"/>
          <w:szCs w:val="24"/>
          <w:lang w:val="ru-RU"/>
        </w:rPr>
      </w:pPr>
      <w:r w:rsidRPr="00316088">
        <w:rPr>
          <w:rFonts w:cs="Arial"/>
          <w:sz w:val="24"/>
          <w:szCs w:val="24"/>
          <w:lang w:val="ru-RU"/>
        </w:rPr>
        <w:t xml:space="preserve">Наручилац је припремио конкурсну документацију и водиће поступак јавне набавке на српском језику. </w:t>
      </w:r>
    </w:p>
    <w:p w14:paraId="2D72259C" w14:textId="77777777" w:rsidR="008D2B23" w:rsidRPr="005C28FB" w:rsidRDefault="008D2B23" w:rsidP="008D2B23">
      <w:pPr>
        <w:pStyle w:val="KDKomentar"/>
        <w:spacing w:before="0"/>
        <w:rPr>
          <w:rFonts w:cs="Arial"/>
          <w:i w:val="0"/>
          <w:color w:val="000000" w:themeColor="text1"/>
          <w:sz w:val="24"/>
          <w:szCs w:val="24"/>
        </w:rPr>
      </w:pPr>
      <w:r w:rsidRPr="005C28FB">
        <w:rPr>
          <w:rFonts w:cs="Arial"/>
          <w:i w:val="0"/>
          <w:color w:val="000000" w:themeColor="text1"/>
          <w:sz w:val="24"/>
          <w:szCs w:val="24"/>
        </w:rPr>
        <w:t>Понуда са свим прилозима мора бити сачињена на српском језику.</w:t>
      </w:r>
    </w:p>
    <w:p w14:paraId="0F19A179" w14:textId="77777777" w:rsidR="008D2B23" w:rsidRPr="005C28FB" w:rsidRDefault="008D2B23" w:rsidP="008D2B23">
      <w:pPr>
        <w:pStyle w:val="KDKomentar"/>
        <w:spacing w:before="0"/>
        <w:rPr>
          <w:rStyle w:val="StyleArial"/>
          <w:rFonts w:cs="Arial"/>
          <w:i w:val="0"/>
          <w:color w:val="000000" w:themeColor="text1"/>
        </w:rPr>
      </w:pPr>
      <w:r w:rsidRPr="005C28FB">
        <w:rPr>
          <w:rStyle w:val="StyleArial"/>
          <w:rFonts w:cs="Arial"/>
          <w:i w:val="0"/>
          <w:color w:val="000000" w:themeColor="text1"/>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65546397" w14:textId="77777777" w:rsidR="008E7A99" w:rsidRPr="005C28FB" w:rsidRDefault="008E7A99" w:rsidP="008D2B23">
      <w:pPr>
        <w:pStyle w:val="KDKomentar"/>
        <w:spacing w:before="0"/>
        <w:rPr>
          <w:rStyle w:val="StyleArial"/>
          <w:rFonts w:cs="Arial"/>
          <w:i w:val="0"/>
          <w:color w:val="000000" w:themeColor="text1"/>
        </w:rPr>
      </w:pPr>
    </w:p>
    <w:p w14:paraId="717D8061" w14:textId="77777777" w:rsidR="008D2B23" w:rsidRPr="005C28FB" w:rsidRDefault="008D2B23" w:rsidP="007A3CB2">
      <w:pPr>
        <w:pStyle w:val="KDPodnaslov2"/>
        <w:numPr>
          <w:ilvl w:val="1"/>
          <w:numId w:val="20"/>
        </w:numPr>
        <w:spacing w:before="0"/>
        <w:jc w:val="both"/>
        <w:rPr>
          <w:rFonts w:cs="Arial"/>
          <w:sz w:val="24"/>
          <w:szCs w:val="24"/>
        </w:rPr>
      </w:pPr>
      <w:bookmarkStart w:id="204" w:name="_Toc441651578"/>
      <w:bookmarkStart w:id="205" w:name="_Toc442559889"/>
      <w:r w:rsidRPr="005C28FB">
        <w:rPr>
          <w:rFonts w:cs="Arial"/>
          <w:sz w:val="24"/>
          <w:szCs w:val="24"/>
        </w:rPr>
        <w:t xml:space="preserve">Начин састављања </w:t>
      </w:r>
      <w:r w:rsidR="00FC355A" w:rsidRPr="005C28FB">
        <w:rPr>
          <w:rFonts w:cs="Arial"/>
          <w:sz w:val="24"/>
          <w:szCs w:val="24"/>
        </w:rPr>
        <w:t xml:space="preserve">и подношења </w:t>
      </w:r>
      <w:r w:rsidRPr="005C28FB">
        <w:rPr>
          <w:rFonts w:cs="Arial"/>
          <w:sz w:val="24"/>
          <w:szCs w:val="24"/>
        </w:rPr>
        <w:t>понуде</w:t>
      </w:r>
      <w:bookmarkEnd w:id="204"/>
      <w:bookmarkEnd w:id="205"/>
    </w:p>
    <w:p w14:paraId="76B2F1FC" w14:textId="77777777" w:rsidR="008D2B23" w:rsidRPr="005C28FB" w:rsidRDefault="008D2B23" w:rsidP="008D2B23">
      <w:pPr>
        <w:pStyle w:val="KDParagraf"/>
        <w:spacing w:before="0"/>
        <w:rPr>
          <w:rFonts w:cs="Arial"/>
          <w:sz w:val="24"/>
          <w:szCs w:val="24"/>
          <w:lang w:val="ru-RU"/>
        </w:rPr>
      </w:pPr>
      <w:r w:rsidRPr="005C28FB">
        <w:rPr>
          <w:rFonts w:cs="Arial"/>
          <w:sz w:val="24"/>
          <w:szCs w:val="24"/>
          <w:lang w:val="ru-RU"/>
        </w:rPr>
        <w:t>Понуђач је обавезан да сачини понуду тако што</w:t>
      </w:r>
      <w:r w:rsidR="00613B13" w:rsidRPr="005C28FB">
        <w:rPr>
          <w:rFonts w:cs="Arial"/>
          <w:sz w:val="24"/>
          <w:szCs w:val="24"/>
          <w:lang w:val="ru-RU"/>
        </w:rPr>
        <w:t xml:space="preserve"> Понуђач </w:t>
      </w:r>
      <w:r w:rsidRPr="005C28FB">
        <w:rPr>
          <w:rFonts w:cs="Arial"/>
          <w:sz w:val="24"/>
          <w:szCs w:val="24"/>
          <w:lang w:val="ru-RU"/>
        </w:rPr>
        <w:t>уписује тражене податке у обрасце који су саста</w:t>
      </w:r>
      <w:r w:rsidR="00613B13" w:rsidRPr="005C28FB">
        <w:rPr>
          <w:rFonts w:cs="Arial"/>
          <w:sz w:val="24"/>
          <w:szCs w:val="24"/>
          <w:lang w:val="ru-RU"/>
        </w:rPr>
        <w:t xml:space="preserve">вни део конкурсне документације </w:t>
      </w:r>
      <w:r w:rsidRPr="005C28FB">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w:t>
      </w:r>
      <w:r w:rsidR="00D514B9">
        <w:rPr>
          <w:rFonts w:cs="Arial"/>
          <w:sz w:val="24"/>
          <w:szCs w:val="24"/>
          <w:lang w:val="ru-RU"/>
        </w:rPr>
        <w:t>а уз доставу овлашћења у понуди са</w:t>
      </w:r>
      <w:r w:rsidR="00613B13" w:rsidRPr="005C28FB">
        <w:rPr>
          <w:rFonts w:cs="Arial"/>
          <w:sz w:val="24"/>
          <w:szCs w:val="24"/>
          <w:lang w:val="ru-RU"/>
        </w:rPr>
        <w:t xml:space="preserve"> осталим документима који представљају обавезну садржину понуде.</w:t>
      </w:r>
    </w:p>
    <w:p w14:paraId="49FA4E5A" w14:textId="77777777" w:rsidR="008D2B23" w:rsidRPr="00316088" w:rsidRDefault="008D2B23" w:rsidP="008D2B23">
      <w:pPr>
        <w:pStyle w:val="KDParagraf"/>
        <w:spacing w:before="0"/>
        <w:rPr>
          <w:rFonts w:cs="Arial"/>
          <w:sz w:val="24"/>
          <w:szCs w:val="24"/>
          <w:lang w:val="ru-RU"/>
        </w:rPr>
      </w:pPr>
      <w:r w:rsidRPr="00316088">
        <w:rPr>
          <w:rFonts w:cs="Arial"/>
          <w:sz w:val="24"/>
          <w:szCs w:val="24"/>
          <w:lang w:val="ru-RU"/>
        </w:rPr>
        <w:t>Препоручује се да сви документи поднети у понуди  буду нумерисани</w:t>
      </w:r>
      <w:r w:rsidRPr="005C28FB">
        <w:rPr>
          <w:rFonts w:cs="Arial"/>
          <w:sz w:val="24"/>
          <w:szCs w:val="24"/>
          <w:lang w:val="sr-Latn-CS"/>
        </w:rPr>
        <w:t xml:space="preserve"> и</w:t>
      </w:r>
      <w:r w:rsidRPr="00316088">
        <w:rPr>
          <w:rFonts w:cs="Arial"/>
          <w:sz w:val="24"/>
          <w:szCs w:val="24"/>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29CABA3" w14:textId="77777777" w:rsidR="008D2B23" w:rsidRPr="005C28FB" w:rsidRDefault="008D2B23" w:rsidP="008D2B23">
      <w:pPr>
        <w:pStyle w:val="KDParagraf"/>
        <w:spacing w:before="0"/>
        <w:rPr>
          <w:rFonts w:cs="Arial"/>
          <w:sz w:val="24"/>
          <w:szCs w:val="24"/>
          <w:lang w:val="ru-RU"/>
        </w:rPr>
      </w:pPr>
      <w:r w:rsidRPr="005C28FB">
        <w:rPr>
          <w:rFonts w:cs="Arial"/>
          <w:sz w:val="24"/>
          <w:szCs w:val="24"/>
          <w:lang w:val="ru-RU"/>
        </w:rPr>
        <w:t xml:space="preserve">Препоручује се да се нумерација поднете документације </w:t>
      </w:r>
      <w:r w:rsidR="00FC355A" w:rsidRPr="005C28FB">
        <w:rPr>
          <w:rFonts w:cs="Arial"/>
          <w:sz w:val="24"/>
          <w:szCs w:val="24"/>
          <w:lang w:val="ru-RU"/>
        </w:rPr>
        <w:t>и образац</w:t>
      </w:r>
      <w:r w:rsidR="00962DFB" w:rsidRPr="005C28FB">
        <w:rPr>
          <w:rFonts w:cs="Arial"/>
          <w:sz w:val="24"/>
          <w:szCs w:val="24"/>
          <w:lang w:val="ru-RU"/>
        </w:rPr>
        <w:t>а</w:t>
      </w:r>
      <w:r w:rsidR="00FC355A" w:rsidRPr="005C28FB">
        <w:rPr>
          <w:rFonts w:cs="Arial"/>
          <w:sz w:val="24"/>
          <w:szCs w:val="24"/>
          <w:lang w:val="ru-RU"/>
        </w:rPr>
        <w:t xml:space="preserve"> у понуди </w:t>
      </w:r>
      <w:r w:rsidRPr="005C28FB">
        <w:rPr>
          <w:rFonts w:cs="Arial"/>
          <w:sz w:val="24"/>
          <w:szCs w:val="24"/>
          <w:lang w:val="ru-RU"/>
        </w:rPr>
        <w:t>изврши на свако</w:t>
      </w:r>
      <w:r w:rsidRPr="005C28FB">
        <w:rPr>
          <w:rFonts w:cs="Arial"/>
          <w:sz w:val="24"/>
          <w:szCs w:val="24"/>
        </w:rPr>
        <w:t>j</w:t>
      </w:r>
      <w:r w:rsidRPr="005C28FB">
        <w:rPr>
          <w:rFonts w:cs="Arial"/>
          <w:sz w:val="24"/>
          <w:szCs w:val="24"/>
          <w:lang w:val="ru-RU"/>
        </w:rPr>
        <w:t xml:space="preserve"> страни на којој има текста, исписивањем </w:t>
      </w:r>
      <w:r w:rsidRPr="005C28FB">
        <w:rPr>
          <w:rFonts w:cs="Arial"/>
          <w:i/>
          <w:sz w:val="24"/>
          <w:szCs w:val="24"/>
          <w:lang w:val="ru-RU"/>
        </w:rPr>
        <w:t xml:space="preserve">“1 од </w:t>
      </w:r>
      <w:r w:rsidRPr="00316088">
        <w:rPr>
          <w:rFonts w:cs="Arial"/>
          <w:i/>
          <w:sz w:val="24"/>
          <w:szCs w:val="24"/>
          <w:lang w:val="ru-RU"/>
        </w:rPr>
        <w:t>н</w:t>
      </w:r>
      <w:r w:rsidRPr="005C28FB">
        <w:rPr>
          <w:rFonts w:cs="Arial"/>
          <w:i/>
          <w:sz w:val="24"/>
          <w:szCs w:val="24"/>
          <w:lang w:val="ru-RU"/>
        </w:rPr>
        <w:t>“, „2 од н“</w:t>
      </w:r>
      <w:r w:rsidRPr="005C28FB">
        <w:rPr>
          <w:rFonts w:cs="Arial"/>
          <w:sz w:val="24"/>
          <w:szCs w:val="24"/>
          <w:lang w:val="ru-RU"/>
        </w:rPr>
        <w:t xml:space="preserve"> и тако све до </w:t>
      </w:r>
      <w:r w:rsidRPr="005C28FB">
        <w:rPr>
          <w:rFonts w:cs="Arial"/>
          <w:i/>
          <w:sz w:val="24"/>
          <w:szCs w:val="24"/>
          <w:lang w:val="ru-RU"/>
        </w:rPr>
        <w:t>„н од н“</w:t>
      </w:r>
      <w:r w:rsidRPr="005C28FB">
        <w:rPr>
          <w:rFonts w:cs="Arial"/>
          <w:sz w:val="24"/>
          <w:szCs w:val="24"/>
          <w:lang w:val="ru-RU"/>
        </w:rPr>
        <w:t xml:space="preserve">, с тим да </w:t>
      </w:r>
      <w:r w:rsidRPr="005C28FB">
        <w:rPr>
          <w:rFonts w:cs="Arial"/>
          <w:i/>
          <w:sz w:val="24"/>
          <w:szCs w:val="24"/>
          <w:lang w:val="ru-RU"/>
        </w:rPr>
        <w:t>„н“</w:t>
      </w:r>
      <w:r w:rsidRPr="005C28FB">
        <w:rPr>
          <w:rFonts w:cs="Arial"/>
          <w:sz w:val="24"/>
          <w:szCs w:val="24"/>
          <w:lang w:val="ru-RU"/>
        </w:rPr>
        <w:t xml:space="preserve"> представља укупан број страна понуде.</w:t>
      </w:r>
    </w:p>
    <w:p w14:paraId="6F7156FE" w14:textId="77777777" w:rsidR="00C42E3B" w:rsidRPr="005C28FB" w:rsidRDefault="00C42E3B" w:rsidP="00C42E3B">
      <w:pPr>
        <w:pStyle w:val="KDKomentar"/>
        <w:spacing w:before="0"/>
        <w:rPr>
          <w:rFonts w:cs="Arial"/>
          <w:i w:val="0"/>
          <w:color w:val="000000" w:themeColor="text1"/>
          <w:sz w:val="24"/>
          <w:szCs w:val="24"/>
        </w:rPr>
      </w:pPr>
      <w:r w:rsidRPr="005C28FB">
        <w:rPr>
          <w:rFonts w:cs="Arial"/>
          <w:i w:val="0"/>
          <w:color w:val="000000" w:themeColor="text1"/>
          <w:sz w:val="24"/>
          <w:szCs w:val="24"/>
        </w:rPr>
        <w:t>Препоручује се да доказе који се достављају уз понуду, а због своје важности не смеју бити оштећени, означени бројем,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A2332C0" w14:textId="77777777" w:rsidR="00D514B9" w:rsidRDefault="00D514B9" w:rsidP="00D514B9">
      <w:pPr>
        <w:pStyle w:val="BodyText"/>
        <w:spacing w:before="0"/>
        <w:rPr>
          <w:rFonts w:cs="Arial"/>
          <w:szCs w:val="24"/>
          <w:lang w:val="ru-RU"/>
        </w:rPr>
      </w:pPr>
      <w:r w:rsidRPr="00A44783">
        <w:rPr>
          <w:rFonts w:cs="Arial"/>
          <w:szCs w:val="24"/>
          <w:lang w:val="ru-RU"/>
        </w:rPr>
        <w:t xml:space="preserve">Понуђач подноси понуду у затвореној коверти </w:t>
      </w:r>
      <w:r w:rsidRPr="00A44783">
        <w:rPr>
          <w:rFonts w:cs="Arial"/>
          <w:szCs w:val="24"/>
        </w:rPr>
        <w:t>или кутији</w:t>
      </w:r>
      <w:r w:rsidRPr="00A44783">
        <w:rPr>
          <w:rFonts w:cs="Arial"/>
          <w:szCs w:val="24"/>
          <w:lang w:val="ru-RU"/>
        </w:rPr>
        <w:t xml:space="preserve">, тако да се при отварању </w:t>
      </w:r>
      <w:r w:rsidRPr="004F4DA8">
        <w:rPr>
          <w:lang w:val="ru-RU"/>
        </w:rPr>
        <w:t>са сигурношћу</w:t>
      </w:r>
      <w:r w:rsidRPr="00A44783">
        <w:rPr>
          <w:rFonts w:cs="Arial"/>
          <w:szCs w:val="24"/>
          <w:lang w:val="ru-RU"/>
        </w:rPr>
        <w:t xml:space="preserve"> може </w:t>
      </w:r>
      <w:r w:rsidRPr="004F4DA8">
        <w:rPr>
          <w:lang w:val="ru-RU"/>
        </w:rPr>
        <w:t>закључити</w:t>
      </w:r>
      <w:r w:rsidRPr="00A44783">
        <w:rPr>
          <w:rFonts w:cs="Arial"/>
          <w:szCs w:val="24"/>
          <w:lang w:val="ru-RU"/>
        </w:rPr>
        <w:t xml:space="preserve"> да </w:t>
      </w:r>
      <w:r w:rsidRPr="004F4DA8">
        <w:rPr>
          <w:lang w:val="ru-RU"/>
        </w:rPr>
        <w:t>се први пут отвара</w:t>
      </w:r>
      <w:r>
        <w:rPr>
          <w:lang w:val="ru-RU"/>
        </w:rPr>
        <w:t>,</w:t>
      </w:r>
      <w:r w:rsidRPr="00A44783">
        <w:rPr>
          <w:rFonts w:cs="Arial"/>
          <w:szCs w:val="24"/>
          <w:lang w:val="ru-RU"/>
        </w:rPr>
        <w:t xml:space="preserve"> на адресу: Јавно предузеће „Електропривреда Србије“, Београд, ул.</w:t>
      </w:r>
      <w:r>
        <w:rPr>
          <w:rFonts w:cs="Arial"/>
          <w:szCs w:val="24"/>
          <w:lang w:val="ru-RU"/>
        </w:rPr>
        <w:t xml:space="preserve"> </w:t>
      </w:r>
      <w:r w:rsidRPr="00A44783">
        <w:rPr>
          <w:rFonts w:cs="Arial"/>
          <w:szCs w:val="24"/>
          <w:lang w:val="ru-RU"/>
        </w:rPr>
        <w:t>Балканска 13,</w:t>
      </w:r>
      <w:r>
        <w:rPr>
          <w:rFonts w:cs="Arial"/>
          <w:szCs w:val="24"/>
          <w:lang w:val="ru-RU"/>
        </w:rPr>
        <w:t xml:space="preserve"> писарница, </w:t>
      </w:r>
      <w:r w:rsidRPr="00A44783">
        <w:rPr>
          <w:rFonts w:cs="Arial"/>
          <w:szCs w:val="24"/>
          <w:lang w:val="ru-RU"/>
        </w:rPr>
        <w:t xml:space="preserve">са назнаком: </w:t>
      </w:r>
    </w:p>
    <w:p w14:paraId="635EDFEA" w14:textId="33BCB064" w:rsidR="00C42E3B" w:rsidRPr="005C28FB" w:rsidRDefault="00C42E3B" w:rsidP="00C42E3B">
      <w:pPr>
        <w:pStyle w:val="KDParagraf"/>
        <w:spacing w:before="0"/>
        <w:rPr>
          <w:rFonts w:cs="Arial"/>
          <w:sz w:val="24"/>
          <w:szCs w:val="24"/>
          <w:lang w:val="ru-RU"/>
        </w:rPr>
      </w:pPr>
      <w:r w:rsidRPr="005C28FB">
        <w:rPr>
          <w:rFonts w:cs="Arial"/>
          <w:sz w:val="24"/>
          <w:szCs w:val="24"/>
          <w:lang w:val="ru-RU"/>
        </w:rPr>
        <w:t xml:space="preserve">„Понуда за јавну набавку: </w:t>
      </w:r>
      <w:r w:rsidR="00E246EF" w:rsidRPr="00E246EF">
        <w:rPr>
          <w:rFonts w:cs="Arial"/>
          <w:sz w:val="24"/>
          <w:szCs w:val="24"/>
          <w:lang w:val="ru-RU"/>
        </w:rPr>
        <w:t xml:space="preserve">Израда и уградња цевовода система турбинске регулације за агрегат пете етапе ревитализације </w:t>
      </w:r>
      <w:r w:rsidRPr="00E246EF">
        <w:rPr>
          <w:rFonts w:cs="Arial"/>
          <w:sz w:val="24"/>
          <w:szCs w:val="24"/>
          <w:lang w:val="ru-RU"/>
        </w:rPr>
        <w:t>-</w:t>
      </w:r>
      <w:r w:rsidRPr="008223B9">
        <w:rPr>
          <w:rFonts w:cs="Arial"/>
          <w:sz w:val="24"/>
          <w:szCs w:val="24"/>
          <w:lang w:val="ru-RU"/>
        </w:rPr>
        <w:t xml:space="preserve"> Јавна набавка број ЈН/</w:t>
      </w:r>
      <w:r w:rsidR="008F1425" w:rsidRPr="00316088">
        <w:rPr>
          <w:rFonts w:cs="Arial"/>
          <w:sz w:val="24"/>
          <w:szCs w:val="24"/>
          <w:lang w:val="ru-RU"/>
        </w:rPr>
        <w:t>2000/</w:t>
      </w:r>
      <w:r w:rsidR="00E246EF" w:rsidRPr="00316088">
        <w:rPr>
          <w:rFonts w:cs="Arial"/>
          <w:sz w:val="24"/>
          <w:szCs w:val="24"/>
          <w:lang w:val="ru-RU"/>
        </w:rPr>
        <w:t>0256</w:t>
      </w:r>
      <w:r w:rsidR="008F1425" w:rsidRPr="00316088">
        <w:rPr>
          <w:rFonts w:cs="Arial"/>
          <w:sz w:val="24"/>
          <w:szCs w:val="24"/>
          <w:lang w:val="ru-RU"/>
        </w:rPr>
        <w:t>/2016</w:t>
      </w:r>
      <w:r w:rsidRPr="008223B9">
        <w:rPr>
          <w:rFonts w:cs="Arial"/>
          <w:sz w:val="24"/>
          <w:szCs w:val="24"/>
          <w:lang w:val="ru-RU"/>
        </w:rPr>
        <w:t xml:space="preserve"> - НЕ ОТ</w:t>
      </w:r>
      <w:r w:rsidRPr="005C28FB">
        <w:rPr>
          <w:rFonts w:cs="Arial"/>
          <w:sz w:val="24"/>
          <w:szCs w:val="24"/>
          <w:lang w:val="ru-RU"/>
        </w:rPr>
        <w:t xml:space="preserve">ВАРАТИ“. </w:t>
      </w:r>
    </w:p>
    <w:p w14:paraId="49C110FD" w14:textId="77777777" w:rsidR="008D2B23" w:rsidRPr="00316088" w:rsidRDefault="008D2B23" w:rsidP="008D2B23">
      <w:pPr>
        <w:pStyle w:val="KDParagraf"/>
        <w:spacing w:before="0"/>
        <w:rPr>
          <w:rFonts w:cs="Arial"/>
          <w:sz w:val="24"/>
          <w:szCs w:val="24"/>
          <w:lang w:val="ru-RU"/>
        </w:rPr>
      </w:pPr>
      <w:r w:rsidRPr="00316088">
        <w:rPr>
          <w:rFonts w:cs="Arial"/>
          <w:sz w:val="24"/>
          <w:szCs w:val="24"/>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0EB592DA" w14:textId="77777777" w:rsidR="008D2B23" w:rsidRPr="00316088" w:rsidRDefault="008D2B23" w:rsidP="008D2B23">
      <w:pPr>
        <w:pStyle w:val="KDParagraf"/>
        <w:spacing w:before="0"/>
        <w:rPr>
          <w:rFonts w:cs="Arial"/>
          <w:sz w:val="24"/>
          <w:szCs w:val="24"/>
          <w:lang w:val="ru-RU"/>
        </w:rPr>
      </w:pPr>
      <w:r w:rsidRPr="00316088">
        <w:rPr>
          <w:rFonts w:eastAsia="TimesNewRomanPSMT" w:cs="Arial"/>
          <w:bCs/>
          <w:sz w:val="24"/>
          <w:szCs w:val="24"/>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316088">
        <w:rPr>
          <w:rFonts w:cs="Arial"/>
          <w:sz w:val="24"/>
          <w:szCs w:val="24"/>
          <w:lang w:val="ru-RU"/>
        </w:rPr>
        <w:t>.</w:t>
      </w:r>
    </w:p>
    <w:p w14:paraId="66CF7FF9" w14:textId="77777777" w:rsidR="00D514B9" w:rsidRPr="00316088" w:rsidRDefault="00D514B9" w:rsidP="00D514B9">
      <w:pPr>
        <w:tabs>
          <w:tab w:val="left" w:pos="360"/>
        </w:tabs>
        <w:spacing w:before="0"/>
        <w:rPr>
          <w:rFonts w:cs="Arial"/>
          <w:sz w:val="24"/>
          <w:szCs w:val="24"/>
          <w:lang w:val="ru-RU"/>
        </w:rPr>
      </w:pPr>
      <w:r w:rsidRPr="00316088">
        <w:rPr>
          <w:rFonts w:cs="Arial"/>
          <w:sz w:val="24"/>
          <w:szCs w:val="24"/>
          <w:lang w:val="ru-RU"/>
        </w:rPr>
        <w:t xml:space="preserve">Све обрасце у понуди потписује и оверава Понуђач, изузев Обрасца </w:t>
      </w:r>
      <w:r>
        <w:rPr>
          <w:rFonts w:cs="Arial"/>
          <w:sz w:val="24"/>
          <w:szCs w:val="24"/>
          <w:lang w:val="sr-Cyrl-CS"/>
        </w:rPr>
        <w:t>4</w:t>
      </w:r>
      <w:r w:rsidRPr="00316088">
        <w:rPr>
          <w:rFonts w:cs="Arial"/>
          <w:sz w:val="24"/>
          <w:szCs w:val="24"/>
          <w:lang w:val="ru-RU"/>
        </w:rPr>
        <w:t>. који попуњава, потписује и оверава сваки подизвођач у своје име.</w:t>
      </w:r>
    </w:p>
    <w:p w14:paraId="416D57F0" w14:textId="77777777" w:rsidR="00D514B9" w:rsidRPr="00316088" w:rsidRDefault="00D514B9" w:rsidP="00D514B9">
      <w:pPr>
        <w:spacing w:before="0"/>
        <w:rPr>
          <w:rFonts w:cs="Arial"/>
          <w:sz w:val="24"/>
          <w:szCs w:val="24"/>
          <w:lang w:val="ru-RU"/>
        </w:rPr>
      </w:pPr>
      <w:r w:rsidRPr="00316088">
        <w:rPr>
          <w:rFonts w:cs="Arial"/>
          <w:sz w:val="24"/>
          <w:szCs w:val="24"/>
          <w:lang w:val="ru-RU"/>
        </w:rPr>
        <w:t xml:space="preserve">У случају заједничке понуде групе </w:t>
      </w:r>
      <w:r w:rsidRPr="00B01661">
        <w:rPr>
          <w:rFonts w:cs="Arial"/>
          <w:sz w:val="24"/>
          <w:szCs w:val="24"/>
          <w:lang w:val="sr-Cyrl-CS"/>
        </w:rPr>
        <w:t>п</w:t>
      </w:r>
      <w:r w:rsidRPr="00316088">
        <w:rPr>
          <w:rFonts w:cs="Arial"/>
          <w:sz w:val="24"/>
          <w:szCs w:val="24"/>
          <w:lang w:val="ru-RU"/>
        </w:rPr>
        <w:t xml:space="preserve">онуђача све обрасце потписује и оверава члан групе </w:t>
      </w:r>
      <w:r w:rsidRPr="00B01661">
        <w:rPr>
          <w:rFonts w:cs="Arial"/>
          <w:sz w:val="24"/>
          <w:szCs w:val="24"/>
          <w:lang w:val="sr-Cyrl-CS"/>
        </w:rPr>
        <w:t>п</w:t>
      </w:r>
      <w:r w:rsidRPr="00316088">
        <w:rPr>
          <w:rFonts w:cs="Arial"/>
          <w:sz w:val="24"/>
          <w:szCs w:val="24"/>
          <w:lang w:val="ru-RU"/>
        </w:rPr>
        <w:t xml:space="preserve">онуђача који је одређен као Носилац посла у споразуму чланова групе </w:t>
      </w:r>
      <w:r w:rsidRPr="00B01661">
        <w:rPr>
          <w:rFonts w:cs="Arial"/>
          <w:sz w:val="24"/>
          <w:szCs w:val="24"/>
          <w:lang w:val="sr-Cyrl-CS"/>
        </w:rPr>
        <w:t>п</w:t>
      </w:r>
      <w:r w:rsidRPr="00316088">
        <w:rPr>
          <w:rFonts w:cs="Arial"/>
          <w:sz w:val="24"/>
          <w:szCs w:val="24"/>
          <w:lang w:val="ru-RU"/>
        </w:rPr>
        <w:t xml:space="preserve">онуђача, изузев Обрасца </w:t>
      </w:r>
      <w:r w:rsidRPr="00535917">
        <w:rPr>
          <w:rFonts w:cs="Arial"/>
          <w:sz w:val="24"/>
          <w:szCs w:val="24"/>
          <w:lang w:val="sr-Cyrl-CS"/>
        </w:rPr>
        <w:t>број 3</w:t>
      </w:r>
      <w:r w:rsidRPr="00316088">
        <w:rPr>
          <w:rFonts w:cs="Arial"/>
          <w:sz w:val="24"/>
          <w:szCs w:val="24"/>
          <w:lang w:val="ru-RU"/>
        </w:rPr>
        <w:t xml:space="preserve">. и Обрасца </w:t>
      </w:r>
      <w:r w:rsidRPr="00535917">
        <w:rPr>
          <w:rFonts w:cs="Arial"/>
          <w:sz w:val="24"/>
          <w:szCs w:val="24"/>
          <w:lang w:val="sr-Cyrl-CS"/>
        </w:rPr>
        <w:t>број 4</w:t>
      </w:r>
      <w:r w:rsidRPr="00316088">
        <w:rPr>
          <w:rFonts w:cs="Arial"/>
          <w:sz w:val="24"/>
          <w:szCs w:val="24"/>
          <w:lang w:val="ru-RU"/>
        </w:rPr>
        <w:t xml:space="preserve">. које попуњава, потписује и оверава сваки члан групе </w:t>
      </w:r>
      <w:r w:rsidRPr="00535917">
        <w:rPr>
          <w:rFonts w:cs="Arial"/>
          <w:sz w:val="24"/>
          <w:szCs w:val="24"/>
          <w:lang w:val="sr-Cyrl-CS"/>
        </w:rPr>
        <w:t>п</w:t>
      </w:r>
      <w:r w:rsidRPr="00316088">
        <w:rPr>
          <w:rFonts w:cs="Arial"/>
          <w:sz w:val="24"/>
          <w:szCs w:val="24"/>
          <w:lang w:val="ru-RU"/>
        </w:rPr>
        <w:t>онуђача у своје име.</w:t>
      </w:r>
    </w:p>
    <w:p w14:paraId="1AD35BEB" w14:textId="77777777" w:rsidR="00D514B9" w:rsidRPr="00DB2484" w:rsidRDefault="00D514B9" w:rsidP="00D514B9">
      <w:pPr>
        <w:pStyle w:val="KDParagraf"/>
        <w:spacing w:before="0"/>
        <w:rPr>
          <w:rFonts w:cs="Arial"/>
          <w:sz w:val="24"/>
          <w:szCs w:val="24"/>
          <w:highlight w:val="green"/>
          <w:lang w:val="sr-Cyrl-CS"/>
        </w:rPr>
      </w:pPr>
    </w:p>
    <w:p w14:paraId="397A1605" w14:textId="77777777" w:rsidR="00D514B9" w:rsidRPr="00316088" w:rsidRDefault="00D514B9" w:rsidP="00D514B9">
      <w:pPr>
        <w:pStyle w:val="KDParagraf"/>
        <w:spacing w:before="0"/>
        <w:rPr>
          <w:rFonts w:cs="Arial"/>
          <w:sz w:val="24"/>
          <w:szCs w:val="24"/>
          <w:lang w:val="ru-RU"/>
        </w:rPr>
      </w:pPr>
      <w:r w:rsidRPr="00316088">
        <w:rPr>
          <w:rFonts w:cs="Arial"/>
          <w:sz w:val="24"/>
          <w:szCs w:val="24"/>
          <w:lang w:val="ru-RU"/>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1BAB9AE1" w14:textId="77777777" w:rsidR="00613B13" w:rsidRPr="00316088" w:rsidRDefault="00613B13" w:rsidP="00613B13">
      <w:pPr>
        <w:tabs>
          <w:tab w:val="left" w:pos="284"/>
          <w:tab w:val="left" w:pos="330"/>
        </w:tabs>
        <w:ind w:left="284"/>
        <w:rPr>
          <w:rFonts w:eastAsia="TimesNewRomanPSMT" w:cs="Arial"/>
          <w:bCs/>
          <w:sz w:val="24"/>
          <w:szCs w:val="24"/>
          <w:lang w:val="ru-RU"/>
        </w:rPr>
      </w:pPr>
    </w:p>
    <w:p w14:paraId="21617425" w14:textId="77777777" w:rsidR="008D2B23" w:rsidRPr="005C28FB" w:rsidRDefault="008D2B23" w:rsidP="007A3CB2">
      <w:pPr>
        <w:pStyle w:val="KDPodnaslov2"/>
        <w:numPr>
          <w:ilvl w:val="1"/>
          <w:numId w:val="20"/>
        </w:numPr>
        <w:spacing w:before="0"/>
        <w:jc w:val="both"/>
        <w:rPr>
          <w:rFonts w:cs="Arial"/>
          <w:sz w:val="24"/>
          <w:szCs w:val="24"/>
        </w:rPr>
      </w:pPr>
      <w:bookmarkStart w:id="206" w:name="_Toc441651579"/>
      <w:bookmarkStart w:id="207" w:name="_Toc442559890"/>
      <w:r w:rsidRPr="005C28FB">
        <w:rPr>
          <w:rFonts w:cs="Arial"/>
          <w:sz w:val="24"/>
          <w:szCs w:val="24"/>
        </w:rPr>
        <w:t>Обавезна садржина понуде</w:t>
      </w:r>
      <w:bookmarkEnd w:id="206"/>
      <w:bookmarkEnd w:id="207"/>
    </w:p>
    <w:p w14:paraId="32B17114" w14:textId="77777777" w:rsidR="009F0DC2" w:rsidRPr="00316088" w:rsidRDefault="009F0DC2" w:rsidP="009F0DC2">
      <w:pPr>
        <w:pStyle w:val="KDParagraf"/>
        <w:spacing w:before="0"/>
        <w:rPr>
          <w:rFonts w:cs="Arial"/>
          <w:sz w:val="24"/>
          <w:szCs w:val="24"/>
          <w:lang w:val="ru-RU"/>
        </w:rPr>
      </w:pPr>
      <w:r w:rsidRPr="00A44783">
        <w:rPr>
          <w:rFonts w:cs="Arial"/>
          <w:sz w:val="24"/>
          <w:szCs w:val="24"/>
          <w:lang w:val="ru-RU" w:bidi="en-US"/>
        </w:rPr>
        <w:t xml:space="preserve">Садржину понуде, поред Обрасца понуде, чине и сви остали докази о испуњености услова из чл. 75. и 76. </w:t>
      </w:r>
      <w:r w:rsidRPr="00316088">
        <w:rPr>
          <w:rFonts w:cs="Arial"/>
          <w:sz w:val="24"/>
          <w:szCs w:val="24"/>
          <w:lang w:val="ru-RU"/>
        </w:rPr>
        <w:t>Закона</w:t>
      </w:r>
      <w:r w:rsidRPr="00316088">
        <w:rPr>
          <w:rFonts w:cs="Arial"/>
          <w:sz w:val="24"/>
          <w:szCs w:val="24"/>
          <w:lang w:val="ru-RU" w:bidi="en-US"/>
        </w:rPr>
        <w:t>, предвиђени чл. 77. Закона, који су наведени у конкурсној документацији, као и сви тражени прилози и изјаве</w:t>
      </w:r>
      <w:r>
        <w:rPr>
          <w:rFonts w:cs="Arial"/>
          <w:sz w:val="24"/>
          <w:szCs w:val="24"/>
          <w:lang w:val="sr-Cyrl-CS" w:bidi="en-US"/>
        </w:rPr>
        <w:t xml:space="preserve">, </w:t>
      </w:r>
      <w:r w:rsidRPr="00316088">
        <w:rPr>
          <w:rFonts w:cs="Arial"/>
          <w:sz w:val="24"/>
          <w:szCs w:val="24"/>
          <w:lang w:val="ru-RU" w:bidi="en-US"/>
        </w:rPr>
        <w:t>на начин предвиђен следећим ставом ове тачке</w:t>
      </w:r>
      <w:r w:rsidRPr="00316088">
        <w:rPr>
          <w:rFonts w:cs="Arial"/>
          <w:sz w:val="24"/>
          <w:szCs w:val="24"/>
          <w:lang w:val="ru-RU"/>
        </w:rPr>
        <w:t>:</w:t>
      </w:r>
    </w:p>
    <w:p w14:paraId="5C4BEA99" w14:textId="77777777" w:rsidR="009F0DC2" w:rsidRPr="00555BB8" w:rsidRDefault="009F0DC2" w:rsidP="009F0DC2">
      <w:pPr>
        <w:pStyle w:val="KDNabrajanje"/>
        <w:spacing w:before="0"/>
        <w:rPr>
          <w:rFonts w:cs="Arial"/>
          <w:sz w:val="24"/>
          <w:szCs w:val="24"/>
        </w:rPr>
      </w:pPr>
      <w:r>
        <w:rPr>
          <w:rFonts w:cs="Arial"/>
          <w:sz w:val="24"/>
          <w:szCs w:val="24"/>
          <w:lang w:val="sr-Cyrl-CS"/>
        </w:rPr>
        <w:t xml:space="preserve">попуњен, потписан и оверен </w:t>
      </w:r>
      <w:r w:rsidRPr="00555BB8">
        <w:rPr>
          <w:rFonts w:cs="Arial"/>
          <w:sz w:val="24"/>
          <w:szCs w:val="24"/>
        </w:rPr>
        <w:t xml:space="preserve">Образац понуде </w:t>
      </w:r>
    </w:p>
    <w:p w14:paraId="6773E3B8" w14:textId="77777777" w:rsidR="009F0DC2" w:rsidRPr="00555BB8" w:rsidRDefault="009F0DC2" w:rsidP="009F0DC2">
      <w:pPr>
        <w:pStyle w:val="KDNabrajanje"/>
        <w:spacing w:before="0"/>
        <w:rPr>
          <w:rFonts w:cs="Arial"/>
          <w:sz w:val="24"/>
          <w:szCs w:val="24"/>
        </w:rPr>
      </w:pPr>
      <w:r>
        <w:rPr>
          <w:rFonts w:cs="Arial"/>
          <w:sz w:val="24"/>
          <w:szCs w:val="24"/>
          <w:lang w:val="sr-Cyrl-CS"/>
        </w:rPr>
        <w:t xml:space="preserve">попуњен, потписан и оверен </w:t>
      </w:r>
      <w:r w:rsidRPr="00555BB8">
        <w:rPr>
          <w:rFonts w:cs="Arial"/>
          <w:sz w:val="24"/>
          <w:szCs w:val="24"/>
        </w:rPr>
        <w:t xml:space="preserve">Структура цене </w:t>
      </w:r>
    </w:p>
    <w:p w14:paraId="63F3F883" w14:textId="77777777" w:rsidR="009F0DC2" w:rsidRPr="00555BB8" w:rsidRDefault="009F0DC2" w:rsidP="009F0DC2">
      <w:pPr>
        <w:pStyle w:val="KDNabrajanje"/>
        <w:spacing w:before="0"/>
        <w:rPr>
          <w:rFonts w:cs="Arial"/>
          <w:sz w:val="24"/>
          <w:szCs w:val="24"/>
        </w:rPr>
      </w:pPr>
      <w:r>
        <w:rPr>
          <w:rFonts w:cs="Arial"/>
          <w:sz w:val="24"/>
          <w:szCs w:val="24"/>
          <w:lang w:val="sr-Cyrl-CS"/>
        </w:rPr>
        <w:t xml:space="preserve">попуњен, потписан и оверен </w:t>
      </w:r>
      <w:r w:rsidRPr="00555BB8">
        <w:rPr>
          <w:rFonts w:cs="Arial"/>
          <w:sz w:val="24"/>
          <w:szCs w:val="24"/>
        </w:rPr>
        <w:t xml:space="preserve">Изјава о независној понуди </w:t>
      </w:r>
    </w:p>
    <w:p w14:paraId="21919E4C" w14:textId="77777777" w:rsidR="009F0DC2" w:rsidRPr="00555BB8" w:rsidRDefault="009F0DC2" w:rsidP="009F0DC2">
      <w:pPr>
        <w:pStyle w:val="KDNabrajanje"/>
        <w:spacing w:before="0"/>
        <w:rPr>
          <w:rFonts w:cs="Arial"/>
          <w:sz w:val="24"/>
          <w:szCs w:val="24"/>
        </w:rPr>
      </w:pPr>
      <w:r>
        <w:rPr>
          <w:rFonts w:cs="Arial"/>
          <w:sz w:val="24"/>
          <w:szCs w:val="24"/>
          <w:lang w:val="sr-Cyrl-CS"/>
        </w:rPr>
        <w:t xml:space="preserve">попуњен, потписан и оверен </w:t>
      </w:r>
      <w:r w:rsidRPr="00555BB8">
        <w:rPr>
          <w:rFonts w:cs="Arial"/>
          <w:sz w:val="24"/>
          <w:szCs w:val="24"/>
        </w:rPr>
        <w:t xml:space="preserve">Изјава у складу са чланом 75. став 2. Закона </w:t>
      </w:r>
    </w:p>
    <w:p w14:paraId="5058EA02" w14:textId="77777777" w:rsidR="009F0DC2" w:rsidRPr="00555BB8" w:rsidRDefault="009F0DC2" w:rsidP="009F0DC2">
      <w:pPr>
        <w:pStyle w:val="KDNabrajanje"/>
        <w:spacing w:before="0"/>
        <w:rPr>
          <w:rFonts w:cs="Arial"/>
          <w:sz w:val="24"/>
          <w:szCs w:val="24"/>
        </w:rPr>
      </w:pPr>
      <w:r>
        <w:rPr>
          <w:rFonts w:cs="Arial"/>
          <w:sz w:val="24"/>
          <w:szCs w:val="24"/>
          <w:lang w:val="sr-Cyrl-CS"/>
        </w:rPr>
        <w:t xml:space="preserve">попуњен, потписан и оверен </w:t>
      </w:r>
      <w:r w:rsidRPr="00555BB8">
        <w:rPr>
          <w:rFonts w:cs="Arial"/>
          <w:sz w:val="24"/>
          <w:szCs w:val="24"/>
        </w:rPr>
        <w:t>Образац трошкова припреме понуде</w:t>
      </w:r>
      <w:r>
        <w:rPr>
          <w:rFonts w:cs="Arial"/>
          <w:sz w:val="24"/>
          <w:szCs w:val="24"/>
          <w:lang w:val="sr-Cyrl-CS"/>
        </w:rPr>
        <w:t xml:space="preserve">, </w:t>
      </w:r>
      <w:r w:rsidRPr="00555BB8">
        <w:rPr>
          <w:rFonts w:cs="Arial"/>
          <w:sz w:val="24"/>
          <w:szCs w:val="24"/>
        </w:rPr>
        <w:t>ако понуђач захтева надокнаду трошкова у складу са чл.</w:t>
      </w:r>
      <w:r>
        <w:rPr>
          <w:rFonts w:cs="Arial"/>
          <w:sz w:val="24"/>
          <w:szCs w:val="24"/>
          <w:lang w:val="sr-Cyrl-CS"/>
        </w:rPr>
        <w:t xml:space="preserve"> </w:t>
      </w:r>
      <w:r w:rsidRPr="00555BB8">
        <w:rPr>
          <w:rFonts w:cs="Arial"/>
          <w:sz w:val="24"/>
          <w:szCs w:val="24"/>
        </w:rPr>
        <w:t>88 Закона</w:t>
      </w:r>
    </w:p>
    <w:p w14:paraId="7E161F45" w14:textId="77777777" w:rsidR="009F0DC2" w:rsidRPr="00555BB8" w:rsidRDefault="009F0DC2" w:rsidP="009F0DC2">
      <w:pPr>
        <w:pStyle w:val="KDNabrajanje"/>
        <w:spacing w:before="0"/>
        <w:rPr>
          <w:rFonts w:cs="Arial"/>
          <w:sz w:val="24"/>
          <w:szCs w:val="24"/>
        </w:rPr>
      </w:pPr>
      <w:r>
        <w:rPr>
          <w:rFonts w:cs="Arial"/>
          <w:sz w:val="24"/>
          <w:szCs w:val="24"/>
          <w:lang w:val="sr-Cyrl-CS"/>
        </w:rPr>
        <w:t>о</w:t>
      </w:r>
      <w:r w:rsidRPr="00555BB8">
        <w:rPr>
          <w:rFonts w:cs="Arial"/>
          <w:sz w:val="24"/>
          <w:szCs w:val="24"/>
          <w:lang w:val="sr-Cyrl-CS"/>
        </w:rPr>
        <w:t xml:space="preserve">влашћење </w:t>
      </w:r>
      <w:r>
        <w:rPr>
          <w:rFonts w:cs="Arial"/>
          <w:sz w:val="24"/>
          <w:szCs w:val="24"/>
          <w:lang w:val="sr-Cyrl-CS"/>
        </w:rPr>
        <w:t xml:space="preserve">за потписника понуде </w:t>
      </w:r>
      <w:r w:rsidRPr="00555BB8">
        <w:rPr>
          <w:rFonts w:cs="Arial"/>
          <w:sz w:val="24"/>
          <w:szCs w:val="24"/>
          <w:lang w:val="sr-Cyrl-CS"/>
        </w:rPr>
        <w:t>из тачке 6.2 Конкурсне документације</w:t>
      </w:r>
    </w:p>
    <w:p w14:paraId="31BAA463" w14:textId="77777777" w:rsidR="009F0DC2" w:rsidRPr="00555BB8" w:rsidRDefault="009F0DC2" w:rsidP="009F0DC2">
      <w:pPr>
        <w:pStyle w:val="KDNabrajanje"/>
        <w:spacing w:before="0"/>
        <w:rPr>
          <w:rFonts w:cs="Arial"/>
          <w:color w:val="000000" w:themeColor="text1"/>
          <w:sz w:val="24"/>
          <w:szCs w:val="24"/>
        </w:rPr>
      </w:pPr>
      <w:r w:rsidRPr="00555BB8">
        <w:rPr>
          <w:rFonts w:cs="Arial"/>
          <w:sz w:val="24"/>
          <w:szCs w:val="24"/>
        </w:rPr>
        <w:t>обрасц</w:t>
      </w:r>
      <w:r w:rsidRPr="00555BB8">
        <w:rPr>
          <w:rFonts w:cs="Arial"/>
          <w:sz w:val="24"/>
          <w:szCs w:val="24"/>
          <w:lang w:val="sr-Cyrl-CS"/>
        </w:rPr>
        <w:t>и</w:t>
      </w:r>
      <w:r w:rsidRPr="00555BB8">
        <w:rPr>
          <w:rFonts w:cs="Arial"/>
          <w:sz w:val="24"/>
          <w:szCs w:val="24"/>
        </w:rPr>
        <w:t>, изјаве и доказ</w:t>
      </w:r>
      <w:r w:rsidRPr="00555BB8">
        <w:rPr>
          <w:rFonts w:cs="Arial"/>
          <w:sz w:val="24"/>
          <w:szCs w:val="24"/>
          <w:lang w:val="sr-Cyrl-CS"/>
        </w:rPr>
        <w:t>и</w:t>
      </w:r>
      <w:r w:rsidRPr="00555BB8">
        <w:rPr>
          <w:rFonts w:cs="Arial"/>
          <w:sz w:val="24"/>
          <w:szCs w:val="24"/>
        </w:rPr>
        <w:t xml:space="preserve"> одређене тачком 6.</w:t>
      </w:r>
      <w:r w:rsidRPr="00555BB8">
        <w:rPr>
          <w:rFonts w:cs="Arial"/>
          <w:sz w:val="24"/>
          <w:szCs w:val="24"/>
          <w:lang w:val="sr-Cyrl-CS"/>
        </w:rPr>
        <w:t>9</w:t>
      </w:r>
      <w:r w:rsidRPr="00555BB8">
        <w:rPr>
          <w:rFonts w:cs="Arial"/>
          <w:sz w:val="24"/>
          <w:szCs w:val="24"/>
        </w:rPr>
        <w:t xml:space="preserve"> или 6.1</w:t>
      </w:r>
      <w:r w:rsidRPr="00555BB8">
        <w:rPr>
          <w:rFonts w:cs="Arial"/>
          <w:sz w:val="24"/>
          <w:szCs w:val="24"/>
          <w:lang w:val="sr-Cyrl-CS"/>
        </w:rPr>
        <w:t>0</w:t>
      </w:r>
      <w:r w:rsidRPr="00555BB8">
        <w:rPr>
          <w:rFonts w:cs="Arial"/>
          <w:sz w:val="24"/>
          <w:szCs w:val="24"/>
        </w:rPr>
        <w:t xml:space="preserve"> овог упутства у случају да понуђач подноси понуду са подизвођачем или заједничку понуду подноси </w:t>
      </w:r>
      <w:r w:rsidRPr="00555BB8">
        <w:rPr>
          <w:rFonts w:cs="Arial"/>
          <w:color w:val="000000" w:themeColor="text1"/>
          <w:sz w:val="24"/>
          <w:szCs w:val="24"/>
        </w:rPr>
        <w:t>група понуђача</w:t>
      </w:r>
    </w:p>
    <w:p w14:paraId="6041296D" w14:textId="77777777" w:rsidR="009F0DC2" w:rsidRPr="00555BB8" w:rsidRDefault="009F0DC2" w:rsidP="009F0DC2">
      <w:pPr>
        <w:pStyle w:val="KDNabrajanje"/>
        <w:spacing w:before="0"/>
        <w:rPr>
          <w:rFonts w:cs="Arial"/>
          <w:color w:val="000000" w:themeColor="text1"/>
          <w:sz w:val="24"/>
          <w:szCs w:val="24"/>
        </w:rPr>
      </w:pPr>
      <w:r w:rsidRPr="00555BB8">
        <w:rPr>
          <w:rFonts w:cs="Arial"/>
          <w:color w:val="000000" w:themeColor="text1"/>
          <w:sz w:val="24"/>
          <w:szCs w:val="24"/>
        </w:rPr>
        <w:t xml:space="preserve">потписан и печатом оверен „Модел уговора“ </w:t>
      </w:r>
    </w:p>
    <w:p w14:paraId="3EDF3508" w14:textId="4A7A26D7" w:rsidR="009F0DC2" w:rsidRDefault="009F0DC2" w:rsidP="00E246EF">
      <w:pPr>
        <w:pStyle w:val="KDNabrajanje"/>
        <w:spacing w:before="0"/>
        <w:rPr>
          <w:rFonts w:cs="Arial"/>
          <w:color w:val="000000" w:themeColor="text1"/>
          <w:sz w:val="24"/>
          <w:szCs w:val="24"/>
        </w:rPr>
      </w:pPr>
      <w:r w:rsidRPr="00555BB8">
        <w:rPr>
          <w:rFonts w:cs="Arial"/>
          <w:color w:val="000000" w:themeColor="text1"/>
          <w:sz w:val="24"/>
          <w:szCs w:val="24"/>
        </w:rPr>
        <w:t xml:space="preserve">докази о испуњености услова </w:t>
      </w:r>
      <w:r w:rsidRPr="00555BB8">
        <w:rPr>
          <w:rFonts w:cs="Arial"/>
          <w:color w:val="000000" w:themeColor="text1"/>
          <w:sz w:val="24"/>
          <w:szCs w:val="24"/>
          <w:lang w:bidi="en-US"/>
        </w:rPr>
        <w:t>из чл. 76.</w:t>
      </w:r>
      <w:r w:rsidRPr="00555BB8">
        <w:rPr>
          <w:rFonts w:cs="Arial"/>
          <w:color w:val="000000" w:themeColor="text1"/>
          <w:sz w:val="24"/>
          <w:szCs w:val="24"/>
        </w:rPr>
        <w:t xml:space="preserve"> Закона у складу са чланом 77. Закон</w:t>
      </w:r>
      <w:r w:rsidR="0092031F">
        <w:rPr>
          <w:rFonts w:cs="Arial"/>
          <w:color w:val="000000" w:themeColor="text1"/>
          <w:sz w:val="24"/>
          <w:szCs w:val="24"/>
          <w:lang w:val="sr-Cyrl-RS"/>
        </w:rPr>
        <w:t>а</w:t>
      </w:r>
      <w:r w:rsidRPr="00555BB8">
        <w:rPr>
          <w:rFonts w:cs="Arial"/>
          <w:color w:val="000000" w:themeColor="text1"/>
          <w:sz w:val="24"/>
          <w:szCs w:val="24"/>
        </w:rPr>
        <w:t xml:space="preserve"> и Одељком 4. конкурсне документације </w:t>
      </w:r>
    </w:p>
    <w:p w14:paraId="1402461B" w14:textId="77777777" w:rsidR="009F0DC2" w:rsidRPr="009F0DC2" w:rsidRDefault="009F0DC2" w:rsidP="00E246EF">
      <w:pPr>
        <w:pStyle w:val="KDNabrajanje"/>
        <w:spacing w:before="0"/>
        <w:rPr>
          <w:rFonts w:cs="Arial"/>
          <w:color w:val="000000" w:themeColor="text1"/>
          <w:sz w:val="24"/>
          <w:szCs w:val="24"/>
        </w:rPr>
      </w:pPr>
      <w:r>
        <w:rPr>
          <w:rFonts w:cs="Arial"/>
          <w:color w:val="000000" w:themeColor="text1"/>
          <w:sz w:val="24"/>
          <w:szCs w:val="24"/>
        </w:rPr>
        <w:t>потписана и оверенаТехничка спецификација</w:t>
      </w:r>
    </w:p>
    <w:p w14:paraId="0B7C69FF" w14:textId="77777777" w:rsidR="009F0DC2" w:rsidRPr="00A44783" w:rsidRDefault="009F0DC2" w:rsidP="00E246EF">
      <w:pPr>
        <w:pStyle w:val="KDParagraf"/>
        <w:spacing w:before="0"/>
        <w:rPr>
          <w:rFonts w:cs="Arial"/>
          <w:sz w:val="24"/>
          <w:szCs w:val="24"/>
          <w:lang w:val="ru-RU"/>
        </w:rPr>
      </w:pPr>
      <w:r w:rsidRPr="00A44783">
        <w:rPr>
          <w:rFonts w:cs="Arial"/>
          <w:color w:val="000000" w:themeColor="text1"/>
          <w:sz w:val="24"/>
          <w:szCs w:val="24"/>
          <w:lang w:val="ru-RU"/>
        </w:rPr>
        <w:t xml:space="preserve">Наручилац ће одбити као неприхватљиве све понуде које </w:t>
      </w:r>
      <w:r w:rsidRPr="00A44783">
        <w:rPr>
          <w:rFonts w:cs="Arial"/>
          <w:sz w:val="24"/>
          <w:szCs w:val="24"/>
          <w:lang w:val="ru-RU"/>
        </w:rPr>
        <w:t>не испуњавају услове из позива за подношење понуда и конкурсне документације.</w:t>
      </w:r>
    </w:p>
    <w:p w14:paraId="3EC7D0FF" w14:textId="77777777" w:rsidR="008D2B23" w:rsidRPr="005C28FB" w:rsidRDefault="009F0DC2" w:rsidP="00E246EF">
      <w:pPr>
        <w:pStyle w:val="KDParagraf"/>
        <w:spacing w:before="0"/>
        <w:rPr>
          <w:rFonts w:cs="Arial"/>
          <w:sz w:val="24"/>
          <w:szCs w:val="24"/>
          <w:lang w:val="ru-RU"/>
        </w:rPr>
      </w:pPr>
      <w:r w:rsidRPr="00A44783">
        <w:rPr>
          <w:rFonts w:cs="Arial"/>
          <w:sz w:val="24"/>
          <w:szCs w:val="24"/>
          <w:lang w:val="ru-RU"/>
        </w:rPr>
        <w:t>Наручилац ће одбити као неприхватљиву понуду понуђача, за коју се у поступку стручне оцене понуда</w:t>
      </w:r>
      <w:r w:rsidR="008D2B23" w:rsidRPr="005C28FB">
        <w:rPr>
          <w:rFonts w:cs="Arial"/>
          <w:sz w:val="24"/>
          <w:szCs w:val="24"/>
          <w:lang w:val="ru-RU"/>
        </w:rPr>
        <w:t>.</w:t>
      </w:r>
    </w:p>
    <w:p w14:paraId="12A98A60" w14:textId="77777777" w:rsidR="008D2B23" w:rsidRPr="005C28FB" w:rsidRDefault="008D2B23" w:rsidP="008D2B23">
      <w:pPr>
        <w:pStyle w:val="KDParagraf"/>
        <w:spacing w:before="0"/>
        <w:rPr>
          <w:rFonts w:eastAsia="TimesNewRomanPS-BoldMT" w:cs="Arial"/>
          <w:bCs/>
          <w:color w:val="000000"/>
          <w:sz w:val="24"/>
          <w:szCs w:val="24"/>
          <w:lang w:val="ru-RU"/>
        </w:rPr>
      </w:pPr>
    </w:p>
    <w:p w14:paraId="0D2E4026" w14:textId="77777777" w:rsidR="008D2B23" w:rsidRPr="005C28FB" w:rsidRDefault="003C4E60" w:rsidP="007A3CB2">
      <w:pPr>
        <w:pStyle w:val="KDPodnaslov2"/>
        <w:numPr>
          <w:ilvl w:val="1"/>
          <w:numId w:val="20"/>
        </w:numPr>
        <w:spacing w:before="0"/>
        <w:jc w:val="both"/>
        <w:rPr>
          <w:rFonts w:cs="Arial"/>
          <w:sz w:val="24"/>
          <w:szCs w:val="24"/>
        </w:rPr>
      </w:pPr>
      <w:bookmarkStart w:id="208" w:name="_Toc441651580"/>
      <w:bookmarkStart w:id="209" w:name="_Toc442559891"/>
      <w:r w:rsidRPr="005C28FB">
        <w:rPr>
          <w:rFonts w:cs="Arial"/>
          <w:sz w:val="24"/>
          <w:szCs w:val="24"/>
        </w:rPr>
        <w:t>Подношење и</w:t>
      </w:r>
      <w:r w:rsidR="008D2B23" w:rsidRPr="005C28FB">
        <w:rPr>
          <w:rFonts w:cs="Arial"/>
          <w:sz w:val="24"/>
          <w:szCs w:val="24"/>
        </w:rPr>
        <w:t xml:space="preserve"> отварање понуда</w:t>
      </w:r>
      <w:bookmarkEnd w:id="208"/>
      <w:bookmarkEnd w:id="209"/>
    </w:p>
    <w:p w14:paraId="687A422A" w14:textId="77777777" w:rsidR="00FC355A" w:rsidRPr="005C28FB" w:rsidRDefault="00FC355A" w:rsidP="008D2B23">
      <w:pPr>
        <w:pStyle w:val="KDParagraf"/>
        <w:spacing w:before="0"/>
        <w:rPr>
          <w:rFonts w:cs="Arial"/>
          <w:sz w:val="24"/>
          <w:szCs w:val="24"/>
          <w:lang w:val="sr-Cyrl-CS"/>
        </w:rPr>
      </w:pPr>
      <w:r w:rsidRPr="00316088">
        <w:rPr>
          <w:rFonts w:cs="Arial"/>
          <w:sz w:val="24"/>
          <w:szCs w:val="24"/>
          <w:lang w:val="ru-RU"/>
        </w:rPr>
        <w:t>Благовременим се сматрају понуде које су примљене</w:t>
      </w:r>
      <w:r w:rsidR="009F0DC2">
        <w:rPr>
          <w:rFonts w:cs="Arial"/>
          <w:sz w:val="24"/>
          <w:szCs w:val="24"/>
          <w:lang w:val="sr-Cyrl-RS"/>
        </w:rPr>
        <w:t xml:space="preserve"> код Наручиоца</w:t>
      </w:r>
      <w:r w:rsidRPr="00316088">
        <w:rPr>
          <w:rFonts w:cs="Arial"/>
          <w:sz w:val="24"/>
          <w:szCs w:val="24"/>
          <w:lang w:val="ru-RU"/>
        </w:rPr>
        <w:t>, у складу са Позивом за подношење понуда објављеним на Порталу јавних набавки, без обзира на начин на који су послат</w:t>
      </w:r>
      <w:r w:rsidR="001945FA" w:rsidRPr="00316088">
        <w:rPr>
          <w:rFonts w:cs="Arial"/>
          <w:sz w:val="24"/>
          <w:szCs w:val="24"/>
          <w:lang w:val="ru-RU"/>
        </w:rPr>
        <w:t>е</w:t>
      </w:r>
      <w:r w:rsidRPr="005C28FB">
        <w:rPr>
          <w:rFonts w:cs="Arial"/>
          <w:sz w:val="24"/>
          <w:szCs w:val="24"/>
          <w:lang w:val="sr-Cyrl-CS"/>
        </w:rPr>
        <w:t>.</w:t>
      </w:r>
    </w:p>
    <w:p w14:paraId="35493A72" w14:textId="77777777" w:rsidR="00FC355A" w:rsidRPr="005C28FB" w:rsidRDefault="008D2B23" w:rsidP="00FC355A">
      <w:pPr>
        <w:pStyle w:val="KDParagraf"/>
        <w:spacing w:before="0"/>
        <w:rPr>
          <w:rFonts w:cs="Arial"/>
          <w:sz w:val="24"/>
          <w:szCs w:val="24"/>
          <w:lang w:val="sr-Cyrl-CS"/>
        </w:rPr>
      </w:pPr>
      <w:r w:rsidRPr="00316088">
        <w:rPr>
          <w:rFonts w:cs="Arial"/>
          <w:sz w:val="24"/>
          <w:szCs w:val="24"/>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554048D" w14:textId="77777777" w:rsidR="00C42E3B" w:rsidRPr="009F0DC2" w:rsidRDefault="00C42E3B" w:rsidP="00C42E3B">
      <w:pPr>
        <w:pStyle w:val="KDParagraf"/>
        <w:spacing w:before="0"/>
        <w:rPr>
          <w:rFonts w:cs="Arial"/>
          <w:color w:val="000000" w:themeColor="text1"/>
          <w:sz w:val="24"/>
          <w:szCs w:val="24"/>
          <w:lang w:val="sr-Cyrl-RS"/>
        </w:rPr>
      </w:pPr>
      <w:r w:rsidRPr="00316088">
        <w:rPr>
          <w:rFonts w:cs="Arial"/>
          <w:sz w:val="24"/>
          <w:szCs w:val="24"/>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316088">
        <w:rPr>
          <w:rFonts w:cs="Arial"/>
          <w:color w:val="000000" w:themeColor="text1"/>
          <w:sz w:val="24"/>
          <w:szCs w:val="24"/>
          <w:lang w:val="ru-RU"/>
        </w:rPr>
        <w:t xml:space="preserve">Електропривреда Србије“ Београд, </w:t>
      </w:r>
      <w:r w:rsidR="009F0DC2">
        <w:rPr>
          <w:rFonts w:cs="Arial"/>
          <w:color w:val="000000" w:themeColor="text1"/>
          <w:sz w:val="24"/>
          <w:szCs w:val="24"/>
          <w:lang w:val="sr-Cyrl-RS"/>
        </w:rPr>
        <w:t>Балканска 13, писарница Београд</w:t>
      </w:r>
    </w:p>
    <w:p w14:paraId="133F6699" w14:textId="77777777" w:rsidR="008D2B23" w:rsidRPr="00316088" w:rsidRDefault="008D2B23" w:rsidP="008D2B23">
      <w:pPr>
        <w:pStyle w:val="KDParagraf"/>
        <w:spacing w:before="0"/>
        <w:rPr>
          <w:rFonts w:cs="Arial"/>
          <w:sz w:val="24"/>
          <w:szCs w:val="24"/>
          <w:lang w:val="ru-RU"/>
        </w:rPr>
      </w:pPr>
      <w:r w:rsidRPr="00316088">
        <w:rPr>
          <w:rFonts w:cs="Arial"/>
          <w:sz w:val="24"/>
          <w:szCs w:val="24"/>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316088">
        <w:rPr>
          <w:rFonts w:cs="Arial"/>
          <w:sz w:val="24"/>
          <w:szCs w:val="24"/>
          <w:lang w:val="ru-RU"/>
        </w:rPr>
        <w:t>(пожељно је дабуде</w:t>
      </w:r>
      <w:r w:rsidRPr="00316088">
        <w:rPr>
          <w:rFonts w:cs="Arial"/>
          <w:sz w:val="24"/>
          <w:szCs w:val="24"/>
          <w:lang w:val="ru-RU"/>
        </w:rPr>
        <w:t xml:space="preserve"> издато на меморандуму понуђача</w:t>
      </w:r>
      <w:r w:rsidR="00177453" w:rsidRPr="00316088">
        <w:rPr>
          <w:rFonts w:cs="Arial"/>
          <w:sz w:val="24"/>
          <w:szCs w:val="24"/>
          <w:lang w:val="ru-RU"/>
        </w:rPr>
        <w:t>)</w:t>
      </w:r>
      <w:r w:rsidRPr="00316088">
        <w:rPr>
          <w:rFonts w:cs="Arial"/>
          <w:sz w:val="24"/>
          <w:szCs w:val="24"/>
          <w:lang w:val="ru-RU"/>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024FB91A" w14:textId="77777777" w:rsidR="008D2B23" w:rsidRPr="00316088" w:rsidRDefault="008D2B23" w:rsidP="008D2B23">
      <w:pPr>
        <w:pStyle w:val="KDParagraf"/>
        <w:spacing w:before="0"/>
        <w:rPr>
          <w:rFonts w:cs="Arial"/>
          <w:sz w:val="24"/>
          <w:szCs w:val="24"/>
          <w:lang w:val="ru-RU"/>
        </w:rPr>
      </w:pPr>
      <w:r w:rsidRPr="00316088">
        <w:rPr>
          <w:rFonts w:cs="Arial"/>
          <w:sz w:val="24"/>
          <w:szCs w:val="24"/>
          <w:lang w:val="ru-RU"/>
        </w:rPr>
        <w:t>Комисија за јавну набавку води записник о отварању понуда у који се уносе подаци у складу са Законом.</w:t>
      </w:r>
    </w:p>
    <w:p w14:paraId="477CD2CB" w14:textId="77777777" w:rsidR="008D2B23" w:rsidRPr="00316088" w:rsidRDefault="008D2B23" w:rsidP="008D2B23">
      <w:pPr>
        <w:pStyle w:val="KDParagraf"/>
        <w:spacing w:before="0"/>
        <w:rPr>
          <w:rFonts w:cs="Arial"/>
          <w:sz w:val="24"/>
          <w:szCs w:val="24"/>
          <w:lang w:val="ru-RU"/>
        </w:rPr>
      </w:pPr>
      <w:r w:rsidRPr="00316088">
        <w:rPr>
          <w:rFonts w:cs="Arial"/>
          <w:sz w:val="24"/>
          <w:szCs w:val="24"/>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1AAF8001" w14:textId="77777777" w:rsidR="008D2B23" w:rsidRPr="00316088" w:rsidRDefault="008D2B23" w:rsidP="008D2B23">
      <w:pPr>
        <w:pStyle w:val="KDParagraf"/>
        <w:spacing w:before="0"/>
        <w:rPr>
          <w:rFonts w:cs="Arial"/>
          <w:sz w:val="24"/>
          <w:szCs w:val="24"/>
          <w:lang w:val="ru-RU"/>
        </w:rPr>
      </w:pPr>
      <w:r w:rsidRPr="00316088">
        <w:rPr>
          <w:rFonts w:cs="Arial"/>
          <w:sz w:val="24"/>
          <w:szCs w:val="24"/>
          <w:lang w:val="ru-RU"/>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9CE7111" w14:textId="77777777" w:rsidR="008D2B23" w:rsidRPr="00316088" w:rsidRDefault="008D2B23" w:rsidP="008D2B23">
      <w:pPr>
        <w:pStyle w:val="KDParagraf"/>
        <w:spacing w:before="0"/>
        <w:rPr>
          <w:rFonts w:cs="Arial"/>
          <w:sz w:val="24"/>
          <w:szCs w:val="24"/>
          <w:lang w:val="ru-RU"/>
        </w:rPr>
      </w:pPr>
    </w:p>
    <w:p w14:paraId="5FD476AF" w14:textId="77777777" w:rsidR="008D2B23" w:rsidRPr="005C28FB" w:rsidRDefault="008D2B23" w:rsidP="007A3CB2">
      <w:pPr>
        <w:pStyle w:val="KDPodnaslov2"/>
        <w:numPr>
          <w:ilvl w:val="1"/>
          <w:numId w:val="20"/>
        </w:numPr>
        <w:spacing w:before="0"/>
        <w:jc w:val="both"/>
        <w:rPr>
          <w:rFonts w:cs="Arial"/>
          <w:sz w:val="24"/>
          <w:szCs w:val="24"/>
        </w:rPr>
      </w:pPr>
      <w:bookmarkStart w:id="210" w:name="_Toc441651581"/>
      <w:bookmarkStart w:id="211" w:name="_Toc442559892"/>
      <w:r w:rsidRPr="005C28FB">
        <w:rPr>
          <w:rFonts w:cs="Arial"/>
          <w:sz w:val="24"/>
          <w:szCs w:val="24"/>
        </w:rPr>
        <w:t>Начин подношења понуде</w:t>
      </w:r>
      <w:bookmarkEnd w:id="210"/>
      <w:bookmarkEnd w:id="211"/>
    </w:p>
    <w:p w14:paraId="74DA0BC9" w14:textId="77777777" w:rsidR="008D2B23" w:rsidRPr="005C28FB" w:rsidRDefault="008D2B23" w:rsidP="008D2B23">
      <w:pPr>
        <w:pStyle w:val="KDParagraf"/>
        <w:spacing w:before="0"/>
        <w:rPr>
          <w:rFonts w:cs="Arial"/>
          <w:sz w:val="24"/>
          <w:szCs w:val="24"/>
          <w:lang w:val="ru-RU"/>
        </w:rPr>
      </w:pPr>
      <w:r w:rsidRPr="005C28FB">
        <w:rPr>
          <w:rFonts w:cs="Arial"/>
          <w:sz w:val="24"/>
          <w:szCs w:val="24"/>
          <w:lang w:val="ru-RU"/>
        </w:rPr>
        <w:t>Понуђач може поднети само једну понуду.</w:t>
      </w:r>
    </w:p>
    <w:p w14:paraId="6C0313A8" w14:textId="77777777" w:rsidR="008D2B23" w:rsidRPr="005C28FB" w:rsidRDefault="008D2B23" w:rsidP="008D2B23">
      <w:pPr>
        <w:pStyle w:val="KDParagraf"/>
        <w:spacing w:before="0"/>
        <w:rPr>
          <w:rFonts w:cs="Arial"/>
          <w:sz w:val="24"/>
          <w:szCs w:val="24"/>
          <w:lang w:val="ru-RU"/>
        </w:rPr>
      </w:pPr>
      <w:r w:rsidRPr="005C28FB">
        <w:rPr>
          <w:rFonts w:cs="Arial"/>
          <w:sz w:val="24"/>
          <w:szCs w:val="24"/>
          <w:lang w:val="ru-RU"/>
        </w:rPr>
        <w:t>Понуду може поднети понуђач самостално, група понуђача, као и понуђач са подизвођачем.</w:t>
      </w:r>
    </w:p>
    <w:p w14:paraId="4D15F4C3" w14:textId="77777777" w:rsidR="008D2B23" w:rsidRPr="00316088" w:rsidRDefault="008D2B23" w:rsidP="008D2B23">
      <w:pPr>
        <w:pStyle w:val="KDParagraf"/>
        <w:spacing w:before="0"/>
        <w:rPr>
          <w:rFonts w:cs="Arial"/>
          <w:sz w:val="24"/>
          <w:szCs w:val="24"/>
          <w:lang w:val="ru-RU"/>
        </w:rPr>
      </w:pPr>
      <w:r w:rsidRPr="00316088">
        <w:rPr>
          <w:rFonts w:cs="Arial"/>
          <w:sz w:val="24"/>
          <w:szCs w:val="24"/>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5E5BC9DC" w14:textId="77777777" w:rsidR="008D2B23" w:rsidRPr="00316088" w:rsidRDefault="008D2B23" w:rsidP="008D2B23">
      <w:pPr>
        <w:pStyle w:val="KDParagraf"/>
        <w:spacing w:before="0"/>
        <w:rPr>
          <w:rFonts w:cs="Arial"/>
          <w:sz w:val="24"/>
          <w:szCs w:val="24"/>
          <w:lang w:val="ru-RU"/>
        </w:rPr>
      </w:pPr>
      <w:r w:rsidRPr="00316088">
        <w:rPr>
          <w:rFonts w:cs="Arial"/>
          <w:sz w:val="24"/>
          <w:szCs w:val="24"/>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25BE1C8" w14:textId="77777777" w:rsidR="008D2B23" w:rsidRPr="00316088" w:rsidRDefault="008D2B23" w:rsidP="008D2B23">
      <w:pPr>
        <w:pStyle w:val="KDParagraf"/>
        <w:spacing w:before="0"/>
        <w:rPr>
          <w:rFonts w:cs="Arial"/>
          <w:sz w:val="24"/>
          <w:szCs w:val="24"/>
          <w:lang w:val="ru-RU"/>
        </w:rPr>
      </w:pPr>
      <w:r w:rsidRPr="00316088">
        <w:rPr>
          <w:rFonts w:cs="Arial"/>
          <w:sz w:val="24"/>
          <w:szCs w:val="24"/>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19F15581" w14:textId="77777777" w:rsidR="008D2B23" w:rsidRPr="00316088" w:rsidRDefault="008D2B23" w:rsidP="008D2B23">
      <w:pPr>
        <w:pStyle w:val="KDParagraf"/>
        <w:spacing w:before="0"/>
        <w:rPr>
          <w:rFonts w:cs="Arial"/>
          <w:sz w:val="24"/>
          <w:szCs w:val="24"/>
          <w:lang w:val="ru-RU"/>
        </w:rPr>
      </w:pPr>
    </w:p>
    <w:p w14:paraId="5A69F0E8" w14:textId="77777777" w:rsidR="008D2B23" w:rsidRPr="005C28FB" w:rsidRDefault="008D2B23" w:rsidP="007A3CB2">
      <w:pPr>
        <w:pStyle w:val="KDPodnaslov2"/>
        <w:numPr>
          <w:ilvl w:val="1"/>
          <w:numId w:val="20"/>
        </w:numPr>
        <w:spacing w:before="0"/>
        <w:jc w:val="both"/>
        <w:rPr>
          <w:rFonts w:cs="Arial"/>
          <w:sz w:val="24"/>
          <w:szCs w:val="24"/>
        </w:rPr>
      </w:pPr>
      <w:bookmarkStart w:id="212" w:name="_Toc441651582"/>
      <w:bookmarkStart w:id="213" w:name="_Toc442559893"/>
      <w:r w:rsidRPr="005C28FB">
        <w:rPr>
          <w:rFonts w:cs="Arial"/>
          <w:sz w:val="24"/>
          <w:szCs w:val="24"/>
        </w:rPr>
        <w:t>Измена, допуна и опозив понуде</w:t>
      </w:r>
      <w:bookmarkEnd w:id="212"/>
      <w:bookmarkEnd w:id="213"/>
    </w:p>
    <w:p w14:paraId="54653C6F" w14:textId="760AD728" w:rsidR="00C42E3B" w:rsidRPr="005C28FB" w:rsidRDefault="00C42E3B" w:rsidP="00C42E3B">
      <w:pPr>
        <w:pStyle w:val="KDParagraf"/>
        <w:spacing w:before="0"/>
        <w:rPr>
          <w:rFonts w:cs="Arial"/>
          <w:sz w:val="24"/>
          <w:szCs w:val="24"/>
          <w:lang w:val="ru-RU"/>
        </w:rPr>
      </w:pPr>
      <w:r w:rsidRPr="005C28FB">
        <w:rPr>
          <w:rFonts w:cs="Arial"/>
          <w:sz w:val="24"/>
          <w:szCs w:val="24"/>
          <w:lang w:val="ru-RU"/>
        </w:rPr>
        <w:t>У року за подношење понуде понуђач може да измени или допуни већ поднету понуду писаним путем, на адресу Наручиоца, са назнаком „ИЗМЕНА – ДОПУН</w:t>
      </w:r>
      <w:r w:rsidR="00932FE0" w:rsidRPr="005C28FB">
        <w:rPr>
          <w:rFonts w:cs="Arial"/>
          <w:sz w:val="24"/>
          <w:szCs w:val="24"/>
          <w:lang w:val="ru-RU"/>
        </w:rPr>
        <w:t xml:space="preserve">А - Понуде за јавну набавку: </w:t>
      </w:r>
      <w:r w:rsidR="00E246EF" w:rsidRPr="00E246EF">
        <w:rPr>
          <w:rFonts w:cs="Arial"/>
          <w:sz w:val="24"/>
          <w:szCs w:val="24"/>
          <w:lang w:val="ru-RU"/>
        </w:rPr>
        <w:t>Израда и уградња цевовода система турбинске регулације за агрегат пете етапе ревитализације</w:t>
      </w:r>
      <w:r w:rsidR="008223B9" w:rsidRPr="005C28FB">
        <w:rPr>
          <w:rFonts w:cs="Arial"/>
          <w:sz w:val="24"/>
          <w:szCs w:val="24"/>
          <w:lang w:val="ru-RU"/>
        </w:rPr>
        <w:t xml:space="preserve"> </w:t>
      </w:r>
      <w:r w:rsidRPr="005C28FB">
        <w:rPr>
          <w:rFonts w:cs="Arial"/>
          <w:sz w:val="24"/>
          <w:szCs w:val="24"/>
          <w:lang w:val="ru-RU"/>
        </w:rPr>
        <w:t>- Јавна набавка број ЈН/</w:t>
      </w:r>
      <w:r w:rsidR="008F1425">
        <w:rPr>
          <w:rFonts w:cs="Arial"/>
          <w:sz w:val="24"/>
          <w:szCs w:val="24"/>
          <w:lang w:val="ru-RU"/>
        </w:rPr>
        <w:t>2000/025</w:t>
      </w:r>
      <w:r w:rsidR="00E246EF">
        <w:rPr>
          <w:rFonts w:cs="Arial"/>
          <w:sz w:val="24"/>
          <w:szCs w:val="24"/>
          <w:lang w:val="sr-Latn-RS"/>
        </w:rPr>
        <w:t>6</w:t>
      </w:r>
      <w:r w:rsidR="008F1425">
        <w:rPr>
          <w:rFonts w:cs="Arial"/>
          <w:sz w:val="24"/>
          <w:szCs w:val="24"/>
          <w:lang w:val="ru-RU"/>
        </w:rPr>
        <w:t>/2016</w:t>
      </w:r>
      <w:r w:rsidRPr="005C28FB">
        <w:rPr>
          <w:rFonts w:cs="Arial"/>
          <w:sz w:val="24"/>
          <w:szCs w:val="24"/>
          <w:lang w:val="ru-RU"/>
        </w:rPr>
        <w:t xml:space="preserve"> – НЕ ОТВАРАТИ“.</w:t>
      </w:r>
    </w:p>
    <w:p w14:paraId="4ACC6336" w14:textId="77777777" w:rsidR="008D2B23" w:rsidRPr="00316088" w:rsidRDefault="008D2B23" w:rsidP="008D2B23">
      <w:pPr>
        <w:pStyle w:val="KDParagraf"/>
        <w:spacing w:before="0"/>
        <w:rPr>
          <w:rFonts w:cs="Arial"/>
          <w:sz w:val="24"/>
          <w:szCs w:val="24"/>
          <w:lang w:val="ru-RU"/>
        </w:rPr>
      </w:pPr>
      <w:r w:rsidRPr="00316088">
        <w:rPr>
          <w:rFonts w:cs="Arial"/>
          <w:sz w:val="24"/>
          <w:szCs w:val="24"/>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1E06F63F" w14:textId="57B3F910" w:rsidR="00C42E3B" w:rsidRPr="00E246EF" w:rsidRDefault="008D2B23" w:rsidP="00C42E3B">
      <w:pPr>
        <w:pStyle w:val="KDParagraf"/>
        <w:spacing w:before="0"/>
        <w:rPr>
          <w:rFonts w:cs="Arial"/>
          <w:sz w:val="24"/>
          <w:szCs w:val="24"/>
          <w:lang w:val="ru-RU"/>
        </w:rPr>
      </w:pPr>
      <w:r w:rsidRPr="00316088">
        <w:rPr>
          <w:rFonts w:cs="Arial"/>
          <w:sz w:val="24"/>
          <w:szCs w:val="24"/>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932FE0" w:rsidRPr="008223B9">
        <w:rPr>
          <w:rFonts w:cs="Arial"/>
          <w:sz w:val="24"/>
          <w:szCs w:val="24"/>
          <w:lang w:val="sr-Cyrl-CS"/>
        </w:rPr>
        <w:t xml:space="preserve">: </w:t>
      </w:r>
      <w:r w:rsidR="00E246EF" w:rsidRPr="00E246EF">
        <w:rPr>
          <w:rFonts w:cs="Arial"/>
          <w:sz w:val="24"/>
          <w:szCs w:val="24"/>
          <w:lang w:val="ru-RU"/>
        </w:rPr>
        <w:t>Израда и уградња цевовода система турбинске регулације за агрегат пете етапе ревитализације</w:t>
      </w:r>
      <w:r w:rsidR="00C42E3B" w:rsidRPr="00E246EF">
        <w:rPr>
          <w:rFonts w:cs="Arial"/>
          <w:sz w:val="24"/>
          <w:szCs w:val="24"/>
          <w:lang w:val="ru-RU"/>
        </w:rPr>
        <w:t xml:space="preserve"> - Јавна набавка број ЈН/</w:t>
      </w:r>
      <w:r w:rsidR="00E246EF">
        <w:rPr>
          <w:rFonts w:cs="Arial"/>
          <w:sz w:val="24"/>
          <w:szCs w:val="24"/>
          <w:lang w:val="ru-RU"/>
        </w:rPr>
        <w:t>2000/0256</w:t>
      </w:r>
      <w:r w:rsidR="008F1425" w:rsidRPr="00E246EF">
        <w:rPr>
          <w:rFonts w:cs="Arial"/>
          <w:sz w:val="24"/>
          <w:szCs w:val="24"/>
          <w:lang w:val="ru-RU"/>
        </w:rPr>
        <w:t>/2016</w:t>
      </w:r>
      <w:r w:rsidR="00C42E3B" w:rsidRPr="00E246EF">
        <w:rPr>
          <w:rFonts w:cs="Arial"/>
          <w:sz w:val="24"/>
          <w:szCs w:val="24"/>
          <w:lang w:val="ru-RU"/>
        </w:rPr>
        <w:t xml:space="preserve"> – НЕ ОТВАРАТИ“.</w:t>
      </w:r>
    </w:p>
    <w:p w14:paraId="0C218A62" w14:textId="77777777" w:rsidR="008D2B23" w:rsidRPr="00316088" w:rsidRDefault="008D2B23" w:rsidP="008D2B23">
      <w:pPr>
        <w:pStyle w:val="KDParagraf"/>
        <w:spacing w:before="0"/>
        <w:rPr>
          <w:rFonts w:cs="Arial"/>
          <w:sz w:val="24"/>
          <w:szCs w:val="24"/>
          <w:lang w:val="ru-RU"/>
        </w:rPr>
      </w:pPr>
      <w:r w:rsidRPr="00316088">
        <w:rPr>
          <w:rFonts w:cs="Arial"/>
          <w:sz w:val="24"/>
          <w:szCs w:val="24"/>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7DC68D9E" w14:textId="77777777" w:rsidR="00EA6178" w:rsidRPr="005C28FB" w:rsidRDefault="008D2B23" w:rsidP="008D2B23">
      <w:pPr>
        <w:pStyle w:val="KDKomentar"/>
        <w:spacing w:before="0"/>
        <w:rPr>
          <w:rFonts w:cs="Arial"/>
          <w:i w:val="0"/>
          <w:color w:val="000000" w:themeColor="text1"/>
          <w:sz w:val="24"/>
          <w:szCs w:val="24"/>
        </w:rPr>
      </w:pPr>
      <w:r w:rsidRPr="005C28FB">
        <w:rPr>
          <w:rFonts w:cs="Arial"/>
          <w:i w:val="0"/>
          <w:color w:val="000000" w:themeColor="text1"/>
          <w:sz w:val="24"/>
          <w:szCs w:val="24"/>
        </w:rPr>
        <w:t>Уколико понуђач измени или опозове понуду поднету по истеку рока за подношење понуда, Наручилац ће наплатити средство</w:t>
      </w:r>
      <w:r w:rsidR="00FC5045" w:rsidRPr="005C28FB">
        <w:rPr>
          <w:rFonts w:cs="Arial"/>
          <w:i w:val="0"/>
          <w:color w:val="000000" w:themeColor="text1"/>
          <w:sz w:val="24"/>
          <w:szCs w:val="24"/>
        </w:rPr>
        <w:t xml:space="preserve"> финансијског</w:t>
      </w:r>
      <w:r w:rsidRPr="005C28FB">
        <w:rPr>
          <w:rFonts w:cs="Arial"/>
          <w:i w:val="0"/>
          <w:color w:val="000000" w:themeColor="text1"/>
          <w:sz w:val="24"/>
          <w:szCs w:val="24"/>
        </w:rPr>
        <w:t xml:space="preserve"> обезбеђењ</w:t>
      </w:r>
      <w:r w:rsidR="0031399B" w:rsidRPr="005C28FB">
        <w:rPr>
          <w:rFonts w:cs="Arial"/>
          <w:i w:val="0"/>
          <w:color w:val="000000" w:themeColor="text1"/>
          <w:sz w:val="24"/>
          <w:szCs w:val="24"/>
        </w:rPr>
        <w:t>а дато на име озбиљности понуде.</w:t>
      </w:r>
    </w:p>
    <w:p w14:paraId="4533D332" w14:textId="77777777" w:rsidR="008E7A99" w:rsidRPr="005C28FB" w:rsidRDefault="008E7A99" w:rsidP="008D2B23">
      <w:pPr>
        <w:pStyle w:val="KDKomentar"/>
        <w:spacing w:before="0"/>
        <w:rPr>
          <w:rFonts w:cs="Arial"/>
          <w:i w:val="0"/>
          <w:color w:val="000000" w:themeColor="text1"/>
          <w:sz w:val="24"/>
          <w:szCs w:val="24"/>
        </w:rPr>
      </w:pPr>
    </w:p>
    <w:p w14:paraId="7039F51C" w14:textId="77777777" w:rsidR="008D2B23" w:rsidRPr="005C28FB" w:rsidRDefault="00C752E2" w:rsidP="007A3CB2">
      <w:pPr>
        <w:pStyle w:val="KDPodnaslov2"/>
        <w:numPr>
          <w:ilvl w:val="1"/>
          <w:numId w:val="20"/>
        </w:numPr>
        <w:spacing w:before="0"/>
        <w:jc w:val="both"/>
        <w:rPr>
          <w:rFonts w:cs="Arial"/>
          <w:sz w:val="24"/>
          <w:szCs w:val="24"/>
        </w:rPr>
      </w:pPr>
      <w:bookmarkStart w:id="214" w:name="_Toc441651583"/>
      <w:bookmarkStart w:id="215" w:name="_Toc442559894"/>
      <w:r w:rsidRPr="005C28FB">
        <w:rPr>
          <w:rFonts w:cs="Arial"/>
          <w:sz w:val="24"/>
          <w:szCs w:val="24"/>
          <w:lang w:val="ru-RU"/>
        </w:rPr>
        <w:t xml:space="preserve">. </w:t>
      </w:r>
      <w:r w:rsidR="008D2B23" w:rsidRPr="005C28FB">
        <w:rPr>
          <w:rFonts w:cs="Arial"/>
          <w:sz w:val="24"/>
          <w:szCs w:val="24"/>
          <w:lang w:val="ru-RU"/>
        </w:rPr>
        <w:t>П</w:t>
      </w:r>
      <w:r w:rsidR="008D2B23" w:rsidRPr="005C28FB">
        <w:rPr>
          <w:rFonts w:cs="Arial"/>
          <w:sz w:val="24"/>
          <w:szCs w:val="24"/>
        </w:rPr>
        <w:t>артије</w:t>
      </w:r>
      <w:bookmarkEnd w:id="214"/>
      <w:bookmarkEnd w:id="215"/>
    </w:p>
    <w:p w14:paraId="7A7D2C1A" w14:textId="77777777" w:rsidR="00FC355A" w:rsidRPr="00316088" w:rsidRDefault="00FC355A" w:rsidP="00FC355A">
      <w:pPr>
        <w:pStyle w:val="KDParagraf"/>
        <w:spacing w:before="0"/>
        <w:rPr>
          <w:rFonts w:cs="Arial"/>
          <w:sz w:val="24"/>
          <w:szCs w:val="24"/>
          <w:lang w:val="ru-RU"/>
        </w:rPr>
      </w:pPr>
      <w:r w:rsidRPr="00316088">
        <w:rPr>
          <w:rFonts w:cs="Arial"/>
          <w:sz w:val="24"/>
          <w:szCs w:val="24"/>
          <w:lang w:val="ru-RU"/>
        </w:rPr>
        <w:t>Набавка није обликована по партијама.</w:t>
      </w:r>
    </w:p>
    <w:p w14:paraId="2F11E83E" w14:textId="77777777" w:rsidR="00660E4F" w:rsidRPr="00316088" w:rsidRDefault="00660E4F" w:rsidP="008D2B23">
      <w:pPr>
        <w:spacing w:before="0"/>
        <w:rPr>
          <w:rFonts w:cs="Arial"/>
          <w:color w:val="00B0F0"/>
          <w:sz w:val="24"/>
          <w:szCs w:val="24"/>
          <w:lang w:val="ru-RU"/>
        </w:rPr>
      </w:pPr>
    </w:p>
    <w:p w14:paraId="5D0763AB" w14:textId="77777777" w:rsidR="008D2B23" w:rsidRPr="005C28FB" w:rsidRDefault="00011DCA" w:rsidP="007A3CB2">
      <w:pPr>
        <w:pStyle w:val="KDPodnaslov2"/>
        <w:numPr>
          <w:ilvl w:val="1"/>
          <w:numId w:val="20"/>
        </w:numPr>
        <w:spacing w:before="0"/>
        <w:jc w:val="both"/>
        <w:rPr>
          <w:rFonts w:cs="Arial"/>
          <w:sz w:val="24"/>
          <w:szCs w:val="24"/>
        </w:rPr>
      </w:pPr>
      <w:bookmarkStart w:id="216" w:name="_Toc441651584"/>
      <w:bookmarkStart w:id="217" w:name="_Toc442559895"/>
      <w:r w:rsidRPr="00316088">
        <w:rPr>
          <w:rFonts w:cs="Arial"/>
          <w:sz w:val="24"/>
          <w:szCs w:val="24"/>
          <w:lang w:val="ru-RU"/>
        </w:rPr>
        <w:t xml:space="preserve"> </w:t>
      </w:r>
      <w:r w:rsidR="008D2B23" w:rsidRPr="005C28FB">
        <w:rPr>
          <w:rFonts w:cs="Arial"/>
          <w:sz w:val="24"/>
          <w:szCs w:val="24"/>
        </w:rPr>
        <w:t>Понуда са варијантама</w:t>
      </w:r>
      <w:bookmarkEnd w:id="216"/>
      <w:bookmarkEnd w:id="217"/>
    </w:p>
    <w:p w14:paraId="7F878C75" w14:textId="77777777" w:rsidR="008D2B23" w:rsidRPr="005C28FB" w:rsidRDefault="008D2B23" w:rsidP="008D2B23">
      <w:pPr>
        <w:tabs>
          <w:tab w:val="num" w:pos="993"/>
        </w:tabs>
        <w:spacing w:before="0"/>
        <w:rPr>
          <w:rFonts w:cs="Arial"/>
          <w:sz w:val="24"/>
          <w:szCs w:val="24"/>
          <w:lang w:val="ru-RU"/>
        </w:rPr>
      </w:pPr>
      <w:r w:rsidRPr="005C28FB">
        <w:rPr>
          <w:rFonts w:cs="Arial"/>
          <w:sz w:val="24"/>
          <w:szCs w:val="24"/>
          <w:lang w:val="ru-RU"/>
        </w:rPr>
        <w:t>Понуда са варијантама није дозвољена.</w:t>
      </w:r>
    </w:p>
    <w:p w14:paraId="0E244F94" w14:textId="77777777" w:rsidR="008D2B23" w:rsidRPr="005C28FB" w:rsidRDefault="008D2B23" w:rsidP="008D2B23">
      <w:pPr>
        <w:tabs>
          <w:tab w:val="num" w:pos="993"/>
        </w:tabs>
        <w:spacing w:before="0"/>
        <w:rPr>
          <w:rFonts w:cs="Arial"/>
          <w:sz w:val="24"/>
          <w:szCs w:val="24"/>
          <w:lang w:val="ru-RU"/>
        </w:rPr>
      </w:pPr>
    </w:p>
    <w:p w14:paraId="220DA9F9" w14:textId="77777777" w:rsidR="008D2B23" w:rsidRPr="005C28FB" w:rsidRDefault="00011DCA" w:rsidP="007A3CB2">
      <w:pPr>
        <w:pStyle w:val="KDPodnaslov2"/>
        <w:numPr>
          <w:ilvl w:val="1"/>
          <w:numId w:val="20"/>
        </w:numPr>
        <w:spacing w:before="0"/>
        <w:jc w:val="both"/>
        <w:rPr>
          <w:rFonts w:cs="Arial"/>
          <w:sz w:val="24"/>
          <w:szCs w:val="24"/>
        </w:rPr>
      </w:pPr>
      <w:bookmarkStart w:id="218" w:name="_Toc441651585"/>
      <w:bookmarkStart w:id="219" w:name="_Toc442559896"/>
      <w:r w:rsidRPr="00316088">
        <w:rPr>
          <w:rFonts w:cs="Arial"/>
          <w:sz w:val="24"/>
          <w:szCs w:val="24"/>
          <w:lang w:val="ru-RU"/>
        </w:rPr>
        <w:t xml:space="preserve"> </w:t>
      </w:r>
      <w:r w:rsidR="008D2B23" w:rsidRPr="005C28FB">
        <w:rPr>
          <w:rFonts w:cs="Arial"/>
          <w:sz w:val="24"/>
          <w:szCs w:val="24"/>
        </w:rPr>
        <w:t>Подношење понуде са подизвођачима</w:t>
      </w:r>
      <w:bookmarkEnd w:id="218"/>
      <w:bookmarkEnd w:id="219"/>
    </w:p>
    <w:p w14:paraId="54F5ABD8" w14:textId="77777777" w:rsidR="00EE070C" w:rsidRPr="00316088" w:rsidRDefault="00EE070C" w:rsidP="00EE070C">
      <w:pPr>
        <w:pStyle w:val="KDParagraf"/>
        <w:spacing w:before="0"/>
        <w:rPr>
          <w:rFonts w:cs="Arial"/>
          <w:sz w:val="24"/>
          <w:szCs w:val="24"/>
          <w:lang w:val="ru-RU"/>
        </w:rPr>
      </w:pPr>
      <w:r w:rsidRPr="00316088">
        <w:rPr>
          <w:rFonts w:cs="Arial"/>
          <w:sz w:val="24"/>
          <w:szCs w:val="24"/>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6FCE6B9D" w14:textId="77777777" w:rsidR="00EE070C" w:rsidRPr="00316088" w:rsidRDefault="00EE070C" w:rsidP="00EE070C">
      <w:pPr>
        <w:pStyle w:val="KDParagraf"/>
        <w:spacing w:before="0"/>
        <w:rPr>
          <w:rFonts w:cs="Arial"/>
          <w:sz w:val="24"/>
          <w:szCs w:val="24"/>
          <w:lang w:val="ru-RU"/>
        </w:rPr>
      </w:pPr>
      <w:r w:rsidRPr="00316088">
        <w:rPr>
          <w:rFonts w:cs="Arial"/>
          <w:sz w:val="24"/>
          <w:szCs w:val="24"/>
          <w:lang w:val="ru-RU"/>
        </w:rPr>
        <w:t>- назив подизвођача, а уколико уговор између наручиоца и понуђача буде закључен, тај подизвођач ће бити наведен у уговору;</w:t>
      </w:r>
    </w:p>
    <w:p w14:paraId="5D034BC9" w14:textId="77777777" w:rsidR="00EE070C" w:rsidRPr="00316088" w:rsidRDefault="00EE070C" w:rsidP="00EE070C">
      <w:pPr>
        <w:pStyle w:val="KDParagraf"/>
        <w:spacing w:before="0"/>
        <w:rPr>
          <w:rFonts w:cs="Arial"/>
          <w:sz w:val="24"/>
          <w:szCs w:val="24"/>
          <w:lang w:val="ru-RU"/>
        </w:rPr>
      </w:pPr>
      <w:r w:rsidRPr="00316088">
        <w:rPr>
          <w:rFonts w:cs="Arial"/>
          <w:sz w:val="24"/>
          <w:szCs w:val="24"/>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627F51A2" w14:textId="77777777" w:rsidR="00EE070C" w:rsidRPr="00316088" w:rsidRDefault="00EE070C" w:rsidP="00EE070C">
      <w:pPr>
        <w:pStyle w:val="KDParagraf"/>
        <w:spacing w:before="0"/>
        <w:rPr>
          <w:rFonts w:cs="Arial"/>
          <w:sz w:val="24"/>
          <w:szCs w:val="24"/>
          <w:lang w:val="ru-RU"/>
        </w:rPr>
      </w:pPr>
      <w:r w:rsidRPr="00316088">
        <w:rPr>
          <w:rFonts w:cs="Arial"/>
          <w:sz w:val="24"/>
          <w:szCs w:val="24"/>
          <w:lang w:val="ru-RU"/>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496B981B" w14:textId="77777777" w:rsidR="00C752E2" w:rsidRPr="00316088" w:rsidRDefault="00EE070C" w:rsidP="008D2B23">
      <w:pPr>
        <w:pStyle w:val="KDParagraf"/>
        <w:spacing w:before="0"/>
        <w:rPr>
          <w:rFonts w:cs="Arial"/>
          <w:sz w:val="24"/>
          <w:szCs w:val="24"/>
          <w:lang w:val="ru-RU"/>
        </w:rPr>
      </w:pPr>
      <w:r w:rsidRPr="00316088">
        <w:rPr>
          <w:rFonts w:cs="Arial"/>
          <w:sz w:val="24"/>
          <w:szCs w:val="24"/>
          <w:lang w:val="ru-RU"/>
        </w:rPr>
        <w:t xml:space="preserve">Обавеза понуђача је да за </w:t>
      </w:r>
      <w:r w:rsidR="008D2B23" w:rsidRPr="00316088">
        <w:rPr>
          <w:rFonts w:cs="Arial"/>
          <w:sz w:val="24"/>
          <w:szCs w:val="24"/>
          <w:lang w:val="ru-RU"/>
        </w:rPr>
        <w:t>подизвођач</w:t>
      </w:r>
      <w:r w:rsidRPr="00316088">
        <w:rPr>
          <w:rFonts w:cs="Arial"/>
          <w:sz w:val="24"/>
          <w:szCs w:val="24"/>
          <w:lang w:val="ru-RU"/>
        </w:rPr>
        <w:t>а достави доказе о испуњености</w:t>
      </w:r>
      <w:r w:rsidR="008D2B23" w:rsidRPr="00316088">
        <w:rPr>
          <w:rFonts w:cs="Arial"/>
          <w:sz w:val="24"/>
          <w:szCs w:val="24"/>
          <w:lang w:val="ru-RU"/>
        </w:rPr>
        <w:t xml:space="preserve"> обавезн</w:t>
      </w:r>
      <w:r w:rsidRPr="00316088">
        <w:rPr>
          <w:rFonts w:cs="Arial"/>
          <w:sz w:val="24"/>
          <w:szCs w:val="24"/>
          <w:lang w:val="ru-RU"/>
        </w:rPr>
        <w:t>их</w:t>
      </w:r>
      <w:r w:rsidR="008D2B23" w:rsidRPr="00316088">
        <w:rPr>
          <w:rFonts w:cs="Arial"/>
          <w:sz w:val="24"/>
          <w:szCs w:val="24"/>
          <w:lang w:val="ru-RU"/>
        </w:rPr>
        <w:t xml:space="preserve"> услов</w:t>
      </w:r>
      <w:r w:rsidRPr="00316088">
        <w:rPr>
          <w:rFonts w:cs="Arial"/>
          <w:sz w:val="24"/>
          <w:szCs w:val="24"/>
          <w:lang w:val="ru-RU"/>
        </w:rPr>
        <w:t>а</w:t>
      </w:r>
      <w:r w:rsidR="008D2B23" w:rsidRPr="00316088">
        <w:rPr>
          <w:rFonts w:cs="Arial"/>
          <w:sz w:val="24"/>
          <w:szCs w:val="24"/>
          <w:lang w:val="ru-RU"/>
        </w:rPr>
        <w:t xml:space="preserve"> наведен</w:t>
      </w:r>
      <w:r w:rsidRPr="00316088">
        <w:rPr>
          <w:rFonts w:cs="Arial"/>
          <w:sz w:val="24"/>
          <w:szCs w:val="24"/>
          <w:lang w:val="ru-RU"/>
        </w:rPr>
        <w:t>их</w:t>
      </w:r>
      <w:r w:rsidR="008D2B23" w:rsidRPr="00316088">
        <w:rPr>
          <w:rFonts w:cs="Arial"/>
          <w:sz w:val="24"/>
          <w:szCs w:val="24"/>
          <w:lang w:val="ru-RU"/>
        </w:rPr>
        <w:t xml:space="preserve"> у одељку Услови за учешће из члана 75. и 76. Закона и Упутство како се доказује испуњеност тих услова</w:t>
      </w:r>
      <w:r w:rsidR="00C752E2" w:rsidRPr="00316088">
        <w:rPr>
          <w:rFonts w:cs="Arial"/>
          <w:sz w:val="24"/>
          <w:szCs w:val="24"/>
          <w:lang w:val="ru-RU"/>
        </w:rPr>
        <w:t>.</w:t>
      </w:r>
    </w:p>
    <w:p w14:paraId="3FB71EFF" w14:textId="77777777" w:rsidR="008D2B23" w:rsidRPr="00316088" w:rsidRDefault="008D2B23" w:rsidP="008D2B23">
      <w:pPr>
        <w:pStyle w:val="KDParagraf"/>
        <w:spacing w:before="0"/>
        <w:rPr>
          <w:rFonts w:cs="Arial"/>
          <w:color w:val="00B0F0"/>
          <w:sz w:val="24"/>
          <w:szCs w:val="24"/>
          <w:lang w:val="ru-RU"/>
        </w:rPr>
      </w:pPr>
      <w:r w:rsidRPr="00316088">
        <w:rPr>
          <w:rFonts w:cs="Arial"/>
          <w:sz w:val="24"/>
          <w:szCs w:val="24"/>
          <w:lang w:val="ru-RU"/>
        </w:rPr>
        <w:t>Додатне услове понуђач испуњава самостално, без обзира на агажовање подизвођача.</w:t>
      </w:r>
    </w:p>
    <w:p w14:paraId="6F2CF8A5" w14:textId="77777777" w:rsidR="008D2B23" w:rsidRPr="00316088" w:rsidRDefault="008D2B23" w:rsidP="008D2B23">
      <w:pPr>
        <w:pStyle w:val="KDParagraf"/>
        <w:spacing w:before="0"/>
        <w:rPr>
          <w:rFonts w:cs="Arial"/>
          <w:sz w:val="24"/>
          <w:szCs w:val="24"/>
          <w:lang w:val="ru-RU"/>
        </w:rPr>
      </w:pPr>
      <w:r w:rsidRPr="00316088">
        <w:rPr>
          <w:rFonts w:cs="Arial"/>
          <w:sz w:val="24"/>
          <w:szCs w:val="24"/>
          <w:lang w:val="ru-RU"/>
        </w:rPr>
        <w:t xml:space="preserve">Све обрасце у понуди потписује и оверава понуђач, изузев </w:t>
      </w:r>
      <w:r w:rsidR="00EE070C" w:rsidRPr="00316088">
        <w:rPr>
          <w:rFonts w:cs="Arial"/>
          <w:sz w:val="24"/>
          <w:szCs w:val="24"/>
          <w:lang w:val="ru-RU"/>
        </w:rPr>
        <w:t>образаца под пуном материјалном и кривичном одговорношћу,</w:t>
      </w:r>
      <w:r w:rsidRPr="00316088">
        <w:rPr>
          <w:rFonts w:cs="Arial"/>
          <w:sz w:val="24"/>
          <w:szCs w:val="24"/>
          <w:lang w:val="ru-RU"/>
        </w:rPr>
        <w:t>које попуњава, потписује и оверава сваки подизвођач у своје име.</w:t>
      </w:r>
    </w:p>
    <w:p w14:paraId="2B4BD43E" w14:textId="77777777" w:rsidR="008D2B23" w:rsidRPr="00316088" w:rsidRDefault="008D2B23" w:rsidP="008D2B23">
      <w:pPr>
        <w:pStyle w:val="KDParagraf"/>
        <w:spacing w:before="0"/>
        <w:rPr>
          <w:rFonts w:cs="Arial"/>
          <w:sz w:val="24"/>
          <w:szCs w:val="24"/>
          <w:lang w:val="ru-RU"/>
        </w:rPr>
      </w:pPr>
      <w:r w:rsidRPr="00316088">
        <w:rPr>
          <w:rFonts w:cs="Arial"/>
          <w:sz w:val="24"/>
          <w:szCs w:val="24"/>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171A2392" w14:textId="77777777" w:rsidR="00011DCA" w:rsidRPr="00316088" w:rsidRDefault="00C752E2" w:rsidP="00011DCA">
      <w:pPr>
        <w:pStyle w:val="KDParagraf"/>
        <w:spacing w:before="0"/>
        <w:rPr>
          <w:rFonts w:cs="Arial"/>
          <w:sz w:val="24"/>
          <w:szCs w:val="24"/>
          <w:lang w:val="ru-RU"/>
        </w:rPr>
      </w:pPr>
      <w:r w:rsidRPr="00316088">
        <w:rPr>
          <w:rFonts w:cs="Arial"/>
          <w:sz w:val="24"/>
          <w:szCs w:val="24"/>
          <w:lang w:val="ru-RU"/>
        </w:rPr>
        <w:t>Понуђач</w:t>
      </w:r>
      <w:r w:rsidR="00011DCA" w:rsidRPr="00316088">
        <w:rPr>
          <w:rFonts w:cs="Arial"/>
          <w:sz w:val="24"/>
          <w:szCs w:val="24"/>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60D351BB" w14:textId="77777777" w:rsidR="0031399B" w:rsidRPr="00316088" w:rsidRDefault="0031399B" w:rsidP="00011DCA">
      <w:pPr>
        <w:pStyle w:val="KDParagraf"/>
        <w:spacing w:before="0"/>
        <w:rPr>
          <w:rFonts w:cs="Arial"/>
          <w:sz w:val="24"/>
          <w:szCs w:val="24"/>
          <w:lang w:val="ru-RU"/>
        </w:rPr>
      </w:pPr>
    </w:p>
    <w:p w14:paraId="25F36DE5" w14:textId="77777777" w:rsidR="008D2B23" w:rsidRPr="005C28FB" w:rsidRDefault="008D2B23" w:rsidP="007A3CB2">
      <w:pPr>
        <w:pStyle w:val="KDPodnaslov2"/>
        <w:numPr>
          <w:ilvl w:val="1"/>
          <w:numId w:val="20"/>
        </w:numPr>
        <w:spacing w:before="0"/>
        <w:jc w:val="both"/>
        <w:rPr>
          <w:rFonts w:cs="Arial"/>
          <w:sz w:val="24"/>
          <w:szCs w:val="24"/>
        </w:rPr>
      </w:pPr>
      <w:bookmarkStart w:id="220" w:name="_Toc441651586"/>
      <w:bookmarkStart w:id="221" w:name="_Toc442559897"/>
      <w:r w:rsidRPr="005C28FB">
        <w:rPr>
          <w:rFonts w:cs="Arial"/>
          <w:sz w:val="24"/>
          <w:szCs w:val="24"/>
        </w:rPr>
        <w:t>Подношење заједничке понуде</w:t>
      </w:r>
      <w:bookmarkEnd w:id="220"/>
      <w:bookmarkEnd w:id="221"/>
    </w:p>
    <w:p w14:paraId="4CD6D602" w14:textId="77777777" w:rsidR="008D2B23" w:rsidRPr="005C28FB" w:rsidRDefault="008D2B23" w:rsidP="008D2B23">
      <w:pPr>
        <w:pStyle w:val="KDParagraf"/>
        <w:spacing w:before="0"/>
        <w:rPr>
          <w:rFonts w:cs="Arial"/>
          <w:sz w:val="24"/>
          <w:szCs w:val="24"/>
        </w:rPr>
      </w:pPr>
      <w:r w:rsidRPr="00316088">
        <w:rPr>
          <w:rFonts w:cs="Arial"/>
          <w:sz w:val="24"/>
          <w:szCs w:val="24"/>
          <w:lang w:val="ru-RU"/>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w:t>
      </w:r>
      <w:r w:rsidR="006B4144">
        <w:rPr>
          <w:rFonts w:cs="Arial"/>
          <w:sz w:val="24"/>
          <w:szCs w:val="24"/>
          <w:lang w:val="sr-Cyrl-RS"/>
        </w:rPr>
        <w:t xml:space="preserve"> </w:t>
      </w:r>
      <w:r w:rsidRPr="005C28FB">
        <w:rPr>
          <w:rFonts w:cs="Arial"/>
          <w:sz w:val="24"/>
          <w:szCs w:val="24"/>
        </w:rPr>
        <w:t xml:space="preserve">Закона о јавним набавкама и то: </w:t>
      </w:r>
    </w:p>
    <w:p w14:paraId="68DCE517" w14:textId="77777777" w:rsidR="00230DD3" w:rsidRPr="00A44783" w:rsidRDefault="00230DD3" w:rsidP="00230DD3">
      <w:pPr>
        <w:pStyle w:val="KDNabrajanje"/>
        <w:spacing w:before="0"/>
        <w:rPr>
          <w:rFonts w:cs="Arial"/>
          <w:sz w:val="24"/>
          <w:szCs w:val="24"/>
        </w:rPr>
      </w:pPr>
      <w:r w:rsidRPr="00A44783">
        <w:rPr>
          <w:rFonts w:cs="Arial"/>
          <w:sz w:val="24"/>
          <w:szCs w:val="24"/>
          <w:lang w:val="sr-Cyrl-CS"/>
        </w:rPr>
        <w:t xml:space="preserve">податке о </w:t>
      </w:r>
      <w:r w:rsidRPr="00A44783">
        <w:rPr>
          <w:rFonts w:cs="Arial"/>
          <w:sz w:val="24"/>
          <w:szCs w:val="24"/>
        </w:rPr>
        <w:t xml:space="preserve">члану групе који ће бити </w:t>
      </w:r>
      <w:r w:rsidRPr="00A44783">
        <w:rPr>
          <w:rFonts w:cs="Arial"/>
          <w:sz w:val="24"/>
          <w:szCs w:val="24"/>
          <w:lang w:val="sr-Cyrl-CS"/>
        </w:rPr>
        <w:t>Н</w:t>
      </w:r>
      <w:r w:rsidRPr="00A44783">
        <w:rPr>
          <w:rFonts w:cs="Arial"/>
          <w:sz w:val="24"/>
          <w:szCs w:val="24"/>
        </w:rPr>
        <w:t xml:space="preserve">осилац посла, односно који ће поднети понуду и који ће заступати групу понуђача пред </w:t>
      </w:r>
      <w:r w:rsidRPr="00A44783">
        <w:rPr>
          <w:rFonts w:cs="Arial"/>
          <w:sz w:val="24"/>
          <w:szCs w:val="24"/>
          <w:lang w:val="sr-Cyrl-CS"/>
        </w:rPr>
        <w:t>Н</w:t>
      </w:r>
      <w:r w:rsidRPr="00A44783">
        <w:rPr>
          <w:rFonts w:cs="Arial"/>
          <w:sz w:val="24"/>
          <w:szCs w:val="24"/>
        </w:rPr>
        <w:t>аручиоцем;</w:t>
      </w:r>
    </w:p>
    <w:p w14:paraId="7D4D7F70" w14:textId="77777777" w:rsidR="00230DD3" w:rsidRPr="00B01661" w:rsidRDefault="00230DD3" w:rsidP="00230DD3">
      <w:pPr>
        <w:pStyle w:val="KDNabrajanje"/>
        <w:spacing w:before="0"/>
        <w:rPr>
          <w:rFonts w:cs="Arial"/>
          <w:sz w:val="24"/>
          <w:szCs w:val="24"/>
        </w:rPr>
      </w:pPr>
      <w:r w:rsidRPr="00A44783">
        <w:rPr>
          <w:rFonts w:cs="Arial"/>
          <w:sz w:val="24"/>
          <w:szCs w:val="24"/>
        </w:rPr>
        <w:t>опис послова сваког од понуђача из групе понуђача у извршењу уговора</w:t>
      </w:r>
    </w:p>
    <w:p w14:paraId="211EF4F5" w14:textId="77777777" w:rsidR="00230DD3" w:rsidRPr="00B01661" w:rsidRDefault="00230DD3" w:rsidP="00230DD3">
      <w:pPr>
        <w:pStyle w:val="KDNabrajanje"/>
        <w:spacing w:before="0"/>
        <w:rPr>
          <w:rFonts w:cs="Arial"/>
          <w:sz w:val="24"/>
          <w:szCs w:val="24"/>
        </w:rPr>
      </w:pPr>
      <w:r w:rsidRPr="00B01661">
        <w:rPr>
          <w:rFonts w:cs="Arial"/>
          <w:sz w:val="24"/>
          <w:szCs w:val="24"/>
        </w:rPr>
        <w:t>неограниченој солидарног одговорности</w:t>
      </w:r>
      <w:r w:rsidRPr="00B01661">
        <w:rPr>
          <w:sz w:val="24"/>
          <w:szCs w:val="24"/>
        </w:rPr>
        <w:t xml:space="preserve"> понуђача</w:t>
      </w:r>
      <w:r w:rsidRPr="00B01661">
        <w:rPr>
          <w:sz w:val="24"/>
          <w:szCs w:val="24"/>
          <w:lang w:val="sr-Cyrl-CS"/>
        </w:rPr>
        <w:t xml:space="preserve"> из групе понуђача</w:t>
      </w:r>
      <w:r w:rsidRPr="00B01661">
        <w:rPr>
          <w:rFonts w:cs="Arial"/>
          <w:sz w:val="24"/>
          <w:szCs w:val="24"/>
          <w:lang w:val="sr-Cyrl-CS"/>
        </w:rPr>
        <w:t xml:space="preserve"> према</w:t>
      </w:r>
      <w:r w:rsidRPr="00B01661">
        <w:rPr>
          <w:sz w:val="24"/>
          <w:szCs w:val="24"/>
          <w:lang w:val="sr-Cyrl-CS"/>
        </w:rPr>
        <w:t xml:space="preserve"> Наручиоцу</w:t>
      </w:r>
      <w:r w:rsidRPr="00B01661">
        <w:rPr>
          <w:rFonts w:cs="Arial"/>
          <w:sz w:val="24"/>
          <w:szCs w:val="24"/>
          <w:lang w:val="sr-Cyrl-CS"/>
        </w:rPr>
        <w:t>, у скл</w:t>
      </w:r>
      <w:r w:rsidRPr="00B01661">
        <w:rPr>
          <w:rFonts w:cs="Arial"/>
          <w:sz w:val="24"/>
          <w:szCs w:val="24"/>
        </w:rPr>
        <w:t>a</w:t>
      </w:r>
      <w:r w:rsidRPr="00B01661">
        <w:rPr>
          <w:rFonts w:cs="Arial"/>
          <w:sz w:val="24"/>
          <w:szCs w:val="24"/>
          <w:lang w:val="sr-Cyrl-CS"/>
        </w:rPr>
        <w:t>ду</w:t>
      </w:r>
      <w:r w:rsidRPr="00B01661">
        <w:rPr>
          <w:sz w:val="24"/>
          <w:szCs w:val="24"/>
          <w:lang w:val="sr-Cyrl-CS"/>
        </w:rPr>
        <w:t xml:space="preserve"> са Законом</w:t>
      </w:r>
      <w:r w:rsidRPr="00B01661">
        <w:rPr>
          <w:rFonts w:cs="Arial"/>
          <w:sz w:val="24"/>
          <w:szCs w:val="24"/>
        </w:rPr>
        <w:t>.</w:t>
      </w:r>
    </w:p>
    <w:p w14:paraId="3BA82BDA" w14:textId="77777777" w:rsidR="00C752E2" w:rsidRPr="005C28FB" w:rsidRDefault="008D2B23" w:rsidP="00230DD3">
      <w:pPr>
        <w:pStyle w:val="KDNabrajanje"/>
        <w:numPr>
          <w:ilvl w:val="0"/>
          <w:numId w:val="0"/>
        </w:numPr>
        <w:spacing w:before="0"/>
        <w:rPr>
          <w:rFonts w:cs="Arial"/>
          <w:sz w:val="24"/>
          <w:szCs w:val="24"/>
        </w:rPr>
      </w:pPr>
      <w:r w:rsidRPr="005C28FB">
        <w:rPr>
          <w:rFonts w:cs="Arial"/>
          <w:sz w:val="24"/>
          <w:szCs w:val="24"/>
        </w:rPr>
        <w:t xml:space="preserve">Сваки понуђач из групе понуђача  која подноси заједничку понуду мора да испуњава </w:t>
      </w:r>
      <w:r w:rsidR="00C752E2" w:rsidRPr="005C28FB">
        <w:rPr>
          <w:rFonts w:cs="Arial"/>
          <w:sz w:val="24"/>
          <w:szCs w:val="24"/>
        </w:rPr>
        <w:t xml:space="preserve">обавезне </w:t>
      </w:r>
      <w:r w:rsidRPr="005C28FB">
        <w:rPr>
          <w:rFonts w:cs="Arial"/>
          <w:sz w:val="24"/>
          <w:szCs w:val="24"/>
        </w:rPr>
        <w:t>услове, наведене у одељку Услови за учешће из члана 75. и 76. Закона и Упутство како се доказује испуњеност тих услов</w:t>
      </w:r>
      <w:r w:rsidR="00C752E2" w:rsidRPr="005C28FB">
        <w:rPr>
          <w:rFonts w:cs="Arial"/>
          <w:sz w:val="24"/>
          <w:szCs w:val="24"/>
        </w:rPr>
        <w:t>а.</w:t>
      </w:r>
    </w:p>
    <w:p w14:paraId="3DA723A9" w14:textId="77777777" w:rsidR="00230DD3" w:rsidRPr="00316088" w:rsidRDefault="00230DD3" w:rsidP="00230DD3">
      <w:pPr>
        <w:spacing w:before="0"/>
        <w:rPr>
          <w:rFonts w:cs="Arial"/>
          <w:sz w:val="24"/>
          <w:szCs w:val="24"/>
          <w:lang w:val="ru-RU"/>
        </w:rPr>
      </w:pPr>
      <w:r w:rsidRPr="00316088">
        <w:rPr>
          <w:rFonts w:cs="Arial"/>
          <w:sz w:val="24"/>
          <w:szCs w:val="24"/>
          <w:lang w:val="ru-RU"/>
        </w:rPr>
        <w:t xml:space="preserve">У случају заједничке понуде групе </w:t>
      </w:r>
      <w:r w:rsidRPr="00B01661">
        <w:rPr>
          <w:rFonts w:cs="Arial"/>
          <w:sz w:val="24"/>
          <w:szCs w:val="24"/>
          <w:lang w:val="sr-Cyrl-CS"/>
        </w:rPr>
        <w:t>п</w:t>
      </w:r>
      <w:r w:rsidRPr="00316088">
        <w:rPr>
          <w:rFonts w:cs="Arial"/>
          <w:sz w:val="24"/>
          <w:szCs w:val="24"/>
          <w:lang w:val="ru-RU"/>
        </w:rPr>
        <w:t xml:space="preserve">онуђача све обрасце потписује и оверава члан групе </w:t>
      </w:r>
      <w:r w:rsidRPr="00B01661">
        <w:rPr>
          <w:rFonts w:cs="Arial"/>
          <w:sz w:val="24"/>
          <w:szCs w:val="24"/>
          <w:lang w:val="sr-Cyrl-CS"/>
        </w:rPr>
        <w:t>п</w:t>
      </w:r>
      <w:r w:rsidRPr="00316088">
        <w:rPr>
          <w:rFonts w:cs="Arial"/>
          <w:sz w:val="24"/>
          <w:szCs w:val="24"/>
          <w:lang w:val="ru-RU"/>
        </w:rPr>
        <w:t xml:space="preserve">онуђача који је одређен као Носилац посла у споразуму чланова групе </w:t>
      </w:r>
      <w:r w:rsidRPr="00B01661">
        <w:rPr>
          <w:rFonts w:cs="Arial"/>
          <w:sz w:val="24"/>
          <w:szCs w:val="24"/>
          <w:lang w:val="sr-Cyrl-CS"/>
        </w:rPr>
        <w:t>п</w:t>
      </w:r>
      <w:r w:rsidRPr="00316088">
        <w:rPr>
          <w:rFonts w:cs="Arial"/>
          <w:sz w:val="24"/>
          <w:szCs w:val="24"/>
          <w:lang w:val="ru-RU"/>
        </w:rPr>
        <w:t xml:space="preserve">онуђача, изузев Обрасца </w:t>
      </w:r>
      <w:r w:rsidRPr="00535917">
        <w:rPr>
          <w:rFonts w:cs="Arial"/>
          <w:sz w:val="24"/>
          <w:szCs w:val="24"/>
          <w:lang w:val="sr-Cyrl-CS"/>
        </w:rPr>
        <w:t>број 3</w:t>
      </w:r>
      <w:r w:rsidRPr="00316088">
        <w:rPr>
          <w:rFonts w:cs="Arial"/>
          <w:sz w:val="24"/>
          <w:szCs w:val="24"/>
          <w:lang w:val="ru-RU"/>
        </w:rPr>
        <w:t xml:space="preserve">. и Обрасца </w:t>
      </w:r>
      <w:r w:rsidRPr="00535917">
        <w:rPr>
          <w:rFonts w:cs="Arial"/>
          <w:sz w:val="24"/>
          <w:szCs w:val="24"/>
          <w:lang w:val="sr-Cyrl-CS"/>
        </w:rPr>
        <w:t>број 4</w:t>
      </w:r>
      <w:r w:rsidRPr="00316088">
        <w:rPr>
          <w:rFonts w:cs="Arial"/>
          <w:sz w:val="24"/>
          <w:szCs w:val="24"/>
          <w:lang w:val="ru-RU"/>
        </w:rPr>
        <w:t xml:space="preserve">. које попуњава, потписује и оверава сваки члан групе </w:t>
      </w:r>
      <w:r w:rsidRPr="00535917">
        <w:rPr>
          <w:rFonts w:cs="Arial"/>
          <w:sz w:val="24"/>
          <w:szCs w:val="24"/>
          <w:lang w:val="sr-Cyrl-CS"/>
        </w:rPr>
        <w:t>п</w:t>
      </w:r>
      <w:r w:rsidRPr="00316088">
        <w:rPr>
          <w:rFonts w:cs="Arial"/>
          <w:sz w:val="24"/>
          <w:szCs w:val="24"/>
          <w:lang w:val="ru-RU"/>
        </w:rPr>
        <w:t>онуђача у своје име.</w:t>
      </w:r>
    </w:p>
    <w:p w14:paraId="500FDF96" w14:textId="77777777" w:rsidR="008D2B23" w:rsidRPr="00316088" w:rsidRDefault="00011DCA" w:rsidP="008D2B23">
      <w:pPr>
        <w:pStyle w:val="KDParagraf"/>
        <w:spacing w:before="0"/>
        <w:rPr>
          <w:rFonts w:cs="Arial"/>
          <w:sz w:val="24"/>
          <w:szCs w:val="24"/>
          <w:lang w:val="ru-RU" w:bidi="en-US"/>
        </w:rPr>
      </w:pPr>
      <w:r w:rsidRPr="00316088">
        <w:rPr>
          <w:rFonts w:cs="Arial"/>
          <w:sz w:val="24"/>
          <w:szCs w:val="24"/>
          <w:lang w:val="ru-RU" w:bidi="en-US"/>
        </w:rPr>
        <w:t>Понуђачи из групе понуђача одговорају неограничено солидарно према наручиоцу.</w:t>
      </w:r>
    </w:p>
    <w:p w14:paraId="0C016B7E" w14:textId="77777777" w:rsidR="00011DCA" w:rsidRPr="00316088" w:rsidRDefault="00011DCA" w:rsidP="008D2B23">
      <w:pPr>
        <w:pStyle w:val="KDParagraf"/>
        <w:spacing w:before="0"/>
        <w:rPr>
          <w:rFonts w:cs="Arial"/>
          <w:sz w:val="24"/>
          <w:szCs w:val="24"/>
          <w:lang w:val="ru-RU" w:bidi="en-US"/>
        </w:rPr>
      </w:pPr>
    </w:p>
    <w:p w14:paraId="2D8566C3" w14:textId="77777777" w:rsidR="008D2B23" w:rsidRPr="005C28FB" w:rsidRDefault="008D2B23" w:rsidP="007A3CB2">
      <w:pPr>
        <w:pStyle w:val="KDPodnaslov2"/>
        <w:numPr>
          <w:ilvl w:val="1"/>
          <w:numId w:val="20"/>
        </w:numPr>
        <w:spacing w:before="0"/>
        <w:jc w:val="both"/>
        <w:rPr>
          <w:rFonts w:cs="Arial"/>
          <w:sz w:val="24"/>
          <w:szCs w:val="24"/>
        </w:rPr>
      </w:pPr>
      <w:bookmarkStart w:id="222" w:name="_Toc441651587"/>
      <w:bookmarkStart w:id="223" w:name="_Toc442559898"/>
      <w:r w:rsidRPr="005C28FB">
        <w:rPr>
          <w:rFonts w:cs="Arial"/>
          <w:sz w:val="24"/>
          <w:szCs w:val="24"/>
        </w:rPr>
        <w:t>Понуђена цена</w:t>
      </w:r>
      <w:bookmarkEnd w:id="222"/>
      <w:bookmarkEnd w:id="223"/>
    </w:p>
    <w:p w14:paraId="0CAD9ECF" w14:textId="77777777" w:rsidR="00230DD3" w:rsidRPr="00316088" w:rsidRDefault="00230DD3" w:rsidP="00230DD3">
      <w:pPr>
        <w:pStyle w:val="KDParagraf"/>
        <w:spacing w:before="0"/>
        <w:rPr>
          <w:rFonts w:cs="Arial"/>
          <w:color w:val="00B0F0"/>
          <w:sz w:val="24"/>
          <w:szCs w:val="24"/>
          <w:lang w:val="ru-RU"/>
        </w:rPr>
      </w:pPr>
      <w:bookmarkStart w:id="224" w:name="_Toc441651588"/>
      <w:bookmarkStart w:id="225" w:name="_Toc442559899"/>
      <w:r w:rsidRPr="00316088">
        <w:rPr>
          <w:rFonts w:cs="Arial"/>
          <w:color w:val="000000" w:themeColor="text1"/>
          <w:sz w:val="24"/>
          <w:szCs w:val="24"/>
          <w:lang w:val="ru-RU"/>
        </w:rPr>
        <w:t>Цена се исказује у динарим</w:t>
      </w:r>
      <w:r w:rsidRPr="00A44783">
        <w:rPr>
          <w:rFonts w:cs="Arial"/>
          <w:color w:val="000000" w:themeColor="text1"/>
          <w:sz w:val="24"/>
          <w:szCs w:val="24"/>
        </w:rPr>
        <w:t>a</w:t>
      </w:r>
      <w:r w:rsidRPr="00316088">
        <w:rPr>
          <w:rFonts w:cs="Arial"/>
          <w:color w:val="000000" w:themeColor="text1"/>
          <w:sz w:val="24"/>
          <w:szCs w:val="24"/>
          <w:lang w:val="ru-RU"/>
        </w:rPr>
        <w:t>, без пореза на додату вредност.</w:t>
      </w:r>
    </w:p>
    <w:p w14:paraId="7BB21C6C" w14:textId="77777777" w:rsidR="00230DD3" w:rsidRPr="00230DD3" w:rsidRDefault="00230DD3" w:rsidP="00230DD3">
      <w:pPr>
        <w:pStyle w:val="KDParagraf"/>
        <w:spacing w:before="0"/>
        <w:rPr>
          <w:rFonts w:cs="Arial"/>
          <w:sz w:val="24"/>
          <w:szCs w:val="24"/>
          <w:lang w:val="sr-Cyrl-CS"/>
        </w:rPr>
      </w:pPr>
      <w:r w:rsidRPr="00316088">
        <w:rPr>
          <w:rFonts w:cs="Arial"/>
          <w:sz w:val="24"/>
          <w:szCs w:val="24"/>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7AF96865" w14:textId="77777777" w:rsidR="00230DD3" w:rsidRPr="00B01661" w:rsidRDefault="00230DD3" w:rsidP="00230DD3">
      <w:pPr>
        <w:pStyle w:val="KDParagraf"/>
        <w:spacing w:before="0"/>
        <w:rPr>
          <w:rFonts w:cs="Arial"/>
          <w:sz w:val="24"/>
          <w:szCs w:val="24"/>
          <w:lang w:val="sr-Cyrl-CS"/>
        </w:rPr>
      </w:pPr>
      <w:r w:rsidRPr="00316088">
        <w:rPr>
          <w:rFonts w:cs="Arial"/>
          <w:sz w:val="24"/>
          <w:szCs w:val="24"/>
          <w:lang w:val="ru-RU"/>
        </w:rPr>
        <w:t xml:space="preserve">Јединичне цене и укупно понуђена цена морају бити изражене са две децимале у складу са правилом заокруживања бројева. </w:t>
      </w:r>
    </w:p>
    <w:p w14:paraId="4D26F2FC" w14:textId="77777777" w:rsidR="00230DD3" w:rsidRPr="00316088" w:rsidRDefault="00230DD3" w:rsidP="00230DD3">
      <w:pPr>
        <w:pStyle w:val="KDParagraf"/>
        <w:spacing w:before="0"/>
        <w:rPr>
          <w:rFonts w:cs="Arial"/>
          <w:sz w:val="24"/>
          <w:szCs w:val="24"/>
          <w:lang w:val="ru-RU"/>
        </w:rPr>
      </w:pPr>
      <w:r w:rsidRPr="00316088">
        <w:rPr>
          <w:rFonts w:cs="Arial"/>
          <w:sz w:val="24"/>
          <w:szCs w:val="24"/>
          <w:lang w:val="ru-RU"/>
        </w:rPr>
        <w:t xml:space="preserve">Понуда која је изражена </w:t>
      </w:r>
      <w:r>
        <w:rPr>
          <w:rFonts w:cs="Arial"/>
          <w:sz w:val="24"/>
          <w:szCs w:val="24"/>
          <w:lang w:val="sr-Cyrl-CS"/>
        </w:rPr>
        <w:t>страној валути</w:t>
      </w:r>
      <w:r w:rsidRPr="00316088">
        <w:rPr>
          <w:rFonts w:cs="Arial"/>
          <w:sz w:val="24"/>
          <w:szCs w:val="24"/>
          <w:lang w:val="ru-RU"/>
        </w:rPr>
        <w:t>, сматраће се неприхватљивом.</w:t>
      </w:r>
    </w:p>
    <w:p w14:paraId="6A4496F8" w14:textId="77777777" w:rsidR="00230DD3" w:rsidRPr="00316088" w:rsidRDefault="00230DD3" w:rsidP="00230DD3">
      <w:pPr>
        <w:pStyle w:val="KDParagraf"/>
        <w:spacing w:before="0"/>
        <w:rPr>
          <w:rFonts w:cs="Arial"/>
          <w:sz w:val="24"/>
          <w:szCs w:val="24"/>
          <w:lang w:val="ru-RU"/>
        </w:rPr>
      </w:pPr>
      <w:r w:rsidRPr="00316088">
        <w:rPr>
          <w:rFonts w:cs="Arial"/>
          <w:sz w:val="24"/>
          <w:szCs w:val="24"/>
          <w:lang w:val="ru-RU"/>
        </w:rPr>
        <w:lastRenderedPageBreak/>
        <w:t xml:space="preserve">Понуђена цена </w:t>
      </w:r>
      <w:r>
        <w:rPr>
          <w:rFonts w:cs="Arial"/>
          <w:sz w:val="24"/>
          <w:szCs w:val="24"/>
          <w:lang w:val="sr-Cyrl-CS"/>
        </w:rPr>
        <w:t xml:space="preserve">мора да покрива и </w:t>
      </w:r>
      <w:r w:rsidRPr="00316088">
        <w:rPr>
          <w:rFonts w:cs="Arial"/>
          <w:sz w:val="24"/>
          <w:szCs w:val="24"/>
          <w:lang w:val="ru-RU"/>
        </w:rPr>
        <w:t>укључује све трошкове реализације предмета набавке.</w:t>
      </w:r>
    </w:p>
    <w:p w14:paraId="646097BC" w14:textId="77777777" w:rsidR="00230DD3" w:rsidRPr="00A44783" w:rsidRDefault="00230DD3" w:rsidP="00230DD3">
      <w:pPr>
        <w:pStyle w:val="KDParagraf"/>
        <w:spacing w:before="0"/>
        <w:rPr>
          <w:rFonts w:cs="Arial"/>
          <w:sz w:val="24"/>
          <w:szCs w:val="24"/>
        </w:rPr>
      </w:pPr>
      <w:r w:rsidRPr="00316088">
        <w:rPr>
          <w:rFonts w:cs="Arial"/>
          <w:sz w:val="24"/>
          <w:szCs w:val="24"/>
          <w:lang w:val="ru-RU"/>
        </w:rPr>
        <w:t xml:space="preserve">Ако је у понуди исказана неуобичајено ниска цена, Наручилац ће поступити у складу са чланом 92. </w:t>
      </w:r>
      <w:r w:rsidRPr="00A44783">
        <w:rPr>
          <w:rFonts w:cs="Arial"/>
          <w:sz w:val="24"/>
          <w:szCs w:val="24"/>
        </w:rPr>
        <w:t>Закона.</w:t>
      </w:r>
    </w:p>
    <w:p w14:paraId="650DDDB2" w14:textId="309BDF1B" w:rsidR="0028057A" w:rsidRPr="003E7EB4" w:rsidRDefault="0028057A" w:rsidP="003E7EB4">
      <w:pPr>
        <w:pStyle w:val="Heading10"/>
        <w:numPr>
          <w:ilvl w:val="1"/>
          <w:numId w:val="63"/>
        </w:numPr>
        <w:rPr>
          <w:rFonts w:cs="Arial"/>
          <w:sz w:val="24"/>
          <w:szCs w:val="24"/>
          <w:lang w:val="en-US"/>
        </w:rPr>
      </w:pPr>
      <w:r w:rsidRPr="003E7EB4">
        <w:rPr>
          <w:rFonts w:cs="Arial"/>
          <w:sz w:val="24"/>
          <w:szCs w:val="24"/>
          <w:lang w:val="en-US"/>
        </w:rPr>
        <w:t>Рок извођења радова</w:t>
      </w:r>
    </w:p>
    <w:p w14:paraId="5FFED426" w14:textId="77777777" w:rsidR="0028057A" w:rsidRPr="005C28FB" w:rsidRDefault="0028057A" w:rsidP="0028057A">
      <w:pPr>
        <w:pStyle w:val="ListParagraph"/>
        <w:autoSpaceDE w:val="0"/>
        <w:autoSpaceDN w:val="0"/>
        <w:adjustRightInd w:val="0"/>
        <w:spacing w:before="0" w:after="0" w:line="240" w:lineRule="auto"/>
        <w:ind w:left="0"/>
        <w:contextualSpacing w:val="0"/>
        <w:rPr>
          <w:rFonts w:ascii="Arial" w:hAnsi="Arial" w:cs="Arial"/>
          <w:i/>
          <w:color w:val="00B0F0"/>
          <w:sz w:val="24"/>
          <w:szCs w:val="24"/>
        </w:rPr>
      </w:pPr>
    </w:p>
    <w:p w14:paraId="06744429" w14:textId="77777777" w:rsidR="00AB062C" w:rsidRPr="00E7104B" w:rsidRDefault="00AB062C" w:rsidP="00AB062C">
      <w:pPr>
        <w:pStyle w:val="ListParagraph"/>
        <w:autoSpaceDE w:val="0"/>
        <w:autoSpaceDN w:val="0"/>
        <w:adjustRightInd w:val="0"/>
        <w:spacing w:before="0" w:after="0" w:line="240" w:lineRule="auto"/>
        <w:ind w:left="0"/>
        <w:contextualSpacing w:val="0"/>
        <w:rPr>
          <w:rFonts w:ascii="Arial" w:hAnsi="Arial" w:cs="Arial"/>
          <w:color w:val="FF0000"/>
          <w:sz w:val="24"/>
          <w:szCs w:val="24"/>
        </w:rPr>
      </w:pPr>
      <w:r w:rsidRPr="00E7104B">
        <w:rPr>
          <w:rFonts w:ascii="Arial" w:hAnsi="Arial" w:cs="Arial"/>
          <w:color w:val="000000" w:themeColor="text1"/>
          <w:sz w:val="24"/>
          <w:szCs w:val="24"/>
          <w:lang w:val="ru-RU"/>
        </w:rPr>
        <w:t xml:space="preserve">Изабрани понуђач је обавезан да изведе радове у року који </w:t>
      </w:r>
      <w:r w:rsidRPr="00E7104B">
        <w:rPr>
          <w:rFonts w:ascii="Arial" w:hAnsi="Arial" w:cs="Arial"/>
          <w:color w:val="000000" w:themeColor="text1"/>
          <w:sz w:val="24"/>
          <w:szCs w:val="24"/>
          <w:lang w:val="sr-Cyrl-RS"/>
        </w:rPr>
        <w:t xml:space="preserve">није дужи </w:t>
      </w:r>
      <w:r w:rsidRPr="00E7104B">
        <w:rPr>
          <w:rFonts w:ascii="Arial" w:hAnsi="Arial" w:cs="Arial"/>
          <w:color w:val="000000" w:themeColor="text1"/>
          <w:sz w:val="24"/>
          <w:szCs w:val="24"/>
          <w:lang w:val="ru-RU"/>
        </w:rPr>
        <w:t xml:space="preserve">од </w:t>
      </w:r>
      <w:r w:rsidRPr="00E7104B">
        <w:rPr>
          <w:rFonts w:ascii="Arial" w:hAnsi="Arial" w:cs="Arial"/>
          <w:color w:val="000000" w:themeColor="text1"/>
          <w:sz w:val="24"/>
          <w:szCs w:val="24"/>
          <w:lang w:val="sr-Latn-RS"/>
        </w:rPr>
        <w:t>13</w:t>
      </w:r>
      <w:r w:rsidRPr="00E7104B">
        <w:rPr>
          <w:rFonts w:ascii="Arial" w:hAnsi="Arial" w:cs="Arial"/>
          <w:color w:val="000000" w:themeColor="text1"/>
          <w:sz w:val="24"/>
          <w:szCs w:val="24"/>
          <w:lang w:val="ru-RU"/>
        </w:rPr>
        <w:t xml:space="preserve"> </w:t>
      </w:r>
      <w:r w:rsidRPr="00E7104B">
        <w:rPr>
          <w:rFonts w:ascii="Arial" w:hAnsi="Arial" w:cs="Arial"/>
          <w:color w:val="000000" w:themeColor="text1"/>
          <w:sz w:val="24"/>
          <w:szCs w:val="24"/>
          <w:lang w:val="sr-Cyrl-RS"/>
        </w:rPr>
        <w:t>месеци</w:t>
      </w:r>
      <w:r w:rsidRPr="00E7104B">
        <w:rPr>
          <w:rFonts w:ascii="Arial" w:hAnsi="Arial" w:cs="Arial"/>
          <w:color w:val="000000" w:themeColor="text1"/>
          <w:sz w:val="24"/>
          <w:szCs w:val="24"/>
          <w:lang w:val="ru-RU"/>
        </w:rPr>
        <w:t xml:space="preserve"> </w:t>
      </w:r>
      <w:r w:rsidRPr="00E7104B">
        <w:rPr>
          <w:rFonts w:ascii="Arial" w:eastAsia="Arial Unicode MS" w:hAnsi="Arial" w:cs="Arial"/>
          <w:color w:val="000000" w:themeColor="text1"/>
          <w:sz w:val="24"/>
          <w:szCs w:val="24"/>
          <w:lang w:val="sr-Cyrl-CS"/>
        </w:rPr>
        <w:t xml:space="preserve"> од дана </w:t>
      </w:r>
      <w:r w:rsidRPr="00E7104B">
        <w:rPr>
          <w:rFonts w:ascii="Arial" w:eastAsia="Arial Unicode MS" w:hAnsi="Arial" w:cs="Arial"/>
          <w:color w:val="000000" w:themeColor="text1"/>
          <w:sz w:val="24"/>
          <w:szCs w:val="24"/>
          <w:lang w:val="sr-Cyrl-RS"/>
        </w:rPr>
        <w:t xml:space="preserve">увођења Извођача радова у посао. </w:t>
      </w:r>
      <w:r w:rsidRPr="00E7104B">
        <w:rPr>
          <w:rFonts w:ascii="Arial" w:hAnsi="Arial" w:cs="Arial"/>
          <w:bCs/>
          <w:iCs/>
          <w:color w:val="000000" w:themeColor="text1"/>
          <w:sz w:val="24"/>
          <w:szCs w:val="24"/>
          <w:lang w:val="sr-Cyrl-CS"/>
        </w:rPr>
        <w:t>Наручилац  ће  писаним путем, 7 (седам) дана пре почетка посла, обавестити Извођача</w:t>
      </w:r>
      <w:r w:rsidRPr="00E7104B">
        <w:rPr>
          <w:rFonts w:ascii="Arial" w:hAnsi="Arial" w:cs="Arial"/>
          <w:bCs/>
          <w:iCs/>
          <w:color w:val="000000" w:themeColor="text1"/>
          <w:sz w:val="24"/>
          <w:szCs w:val="24"/>
        </w:rPr>
        <w:t xml:space="preserve"> </w:t>
      </w:r>
      <w:r w:rsidRPr="00E7104B">
        <w:rPr>
          <w:rFonts w:ascii="Arial" w:hAnsi="Arial" w:cs="Arial"/>
          <w:bCs/>
          <w:iCs/>
          <w:color w:val="000000" w:themeColor="text1"/>
          <w:sz w:val="24"/>
          <w:szCs w:val="24"/>
          <w:lang w:val="sr-Cyrl-RS"/>
        </w:rPr>
        <w:t>о дану увођења у посао</w:t>
      </w:r>
      <w:r w:rsidRPr="00E7104B">
        <w:rPr>
          <w:rFonts w:ascii="Arial" w:hAnsi="Arial" w:cs="Arial"/>
          <w:bCs/>
          <w:iCs/>
          <w:color w:val="000000" w:themeColor="text1"/>
          <w:sz w:val="24"/>
          <w:szCs w:val="24"/>
          <w:lang w:val="sr-Cyrl-CS"/>
        </w:rPr>
        <w:t>.</w:t>
      </w:r>
    </w:p>
    <w:p w14:paraId="3D4EA846" w14:textId="50AEA8C5" w:rsidR="006C6FDF" w:rsidRPr="00316088" w:rsidRDefault="006C6FDF" w:rsidP="006C6FDF">
      <w:pPr>
        <w:pStyle w:val="ListParagraph"/>
        <w:autoSpaceDE w:val="0"/>
        <w:autoSpaceDN w:val="0"/>
        <w:adjustRightInd w:val="0"/>
        <w:spacing w:before="0" w:after="0" w:line="240" w:lineRule="auto"/>
        <w:ind w:left="0"/>
        <w:contextualSpacing w:val="0"/>
        <w:rPr>
          <w:rFonts w:ascii="Arial" w:hAnsi="Arial" w:cs="Arial"/>
          <w:color w:val="000000" w:themeColor="text1"/>
          <w:sz w:val="24"/>
          <w:szCs w:val="24"/>
          <w:lang w:val="ru-RU"/>
        </w:rPr>
      </w:pPr>
    </w:p>
    <w:p w14:paraId="0D9A5C33" w14:textId="7A0DAB9C" w:rsidR="006C6FDF" w:rsidRPr="005C28FB" w:rsidRDefault="006C6FDF" w:rsidP="003E7EB4">
      <w:pPr>
        <w:pStyle w:val="Heading10"/>
        <w:numPr>
          <w:ilvl w:val="1"/>
          <w:numId w:val="63"/>
        </w:numPr>
        <w:rPr>
          <w:rFonts w:cs="Arial"/>
          <w:sz w:val="24"/>
          <w:szCs w:val="24"/>
          <w:lang w:val="en-US"/>
        </w:rPr>
      </w:pPr>
      <w:r w:rsidRPr="005C28FB">
        <w:rPr>
          <w:rFonts w:cs="Arial"/>
          <w:sz w:val="24"/>
          <w:szCs w:val="24"/>
          <w:lang w:val="en-US"/>
        </w:rPr>
        <w:t>Гарантни рок</w:t>
      </w:r>
      <w:r w:rsidR="009B2B05" w:rsidRPr="005C28FB">
        <w:rPr>
          <w:rFonts w:cs="Arial"/>
          <w:sz w:val="24"/>
          <w:szCs w:val="24"/>
          <w:lang w:val="en-US"/>
        </w:rPr>
        <w:t>, постгарантни период</w:t>
      </w:r>
    </w:p>
    <w:p w14:paraId="40935588" w14:textId="77777777" w:rsidR="00941E69" w:rsidRPr="005C28FB" w:rsidRDefault="00941E69" w:rsidP="00E246EF">
      <w:pPr>
        <w:spacing w:before="0"/>
        <w:rPr>
          <w:rFonts w:cs="Arial"/>
          <w:color w:val="000000" w:themeColor="text1"/>
          <w:sz w:val="24"/>
          <w:szCs w:val="24"/>
          <w:lang w:val="ru-RU" w:eastAsia="ar-SA"/>
        </w:rPr>
      </w:pPr>
      <w:r w:rsidRPr="005C28FB">
        <w:rPr>
          <w:rFonts w:cs="Arial"/>
          <w:color w:val="000000" w:themeColor="text1"/>
          <w:sz w:val="24"/>
          <w:szCs w:val="24"/>
          <w:lang w:val="ru-RU" w:eastAsia="ar-SA"/>
        </w:rPr>
        <w:t>За изведене радове, гарантн</w:t>
      </w:r>
      <w:r w:rsidR="008223B9">
        <w:rPr>
          <w:rFonts w:cs="Arial"/>
          <w:color w:val="000000" w:themeColor="text1"/>
          <w:sz w:val="24"/>
          <w:szCs w:val="24"/>
          <w:lang w:val="ru-RU" w:eastAsia="ar-SA"/>
        </w:rPr>
        <w:t>и период не може бити краћи од 24</w:t>
      </w:r>
      <w:r w:rsidRPr="005C28FB">
        <w:rPr>
          <w:rFonts w:cs="Arial"/>
          <w:color w:val="000000" w:themeColor="text1"/>
          <w:sz w:val="24"/>
          <w:szCs w:val="24"/>
          <w:lang w:val="ru-RU" w:eastAsia="ar-SA"/>
        </w:rPr>
        <w:t xml:space="preserve"> месеци од дана када је извршена примопредаја радова.</w:t>
      </w:r>
    </w:p>
    <w:p w14:paraId="6F4527A2" w14:textId="77777777" w:rsidR="00941E69" w:rsidRPr="00316088" w:rsidRDefault="00941E69" w:rsidP="00E246EF">
      <w:pPr>
        <w:spacing w:before="0"/>
        <w:rPr>
          <w:rFonts w:cs="Arial"/>
          <w:color w:val="000000" w:themeColor="text1"/>
          <w:sz w:val="24"/>
          <w:szCs w:val="24"/>
          <w:lang w:val="ru-RU" w:eastAsia="ar-SA"/>
        </w:rPr>
      </w:pPr>
      <w:r w:rsidRPr="005C28FB">
        <w:rPr>
          <w:rFonts w:cs="Arial"/>
          <w:color w:val="000000" w:themeColor="text1"/>
          <w:sz w:val="24"/>
          <w:szCs w:val="24"/>
          <w:lang w:val="ru-RU" w:eastAsia="ar-SA"/>
        </w:rPr>
        <w:t>Изабрани понуђач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316088">
        <w:rPr>
          <w:rFonts w:cs="Arial"/>
          <w:color w:val="000000" w:themeColor="text1"/>
          <w:sz w:val="24"/>
          <w:szCs w:val="24"/>
          <w:lang w:val="ru-RU" w:eastAsia="ar-SA"/>
        </w:rPr>
        <w:t>,</w:t>
      </w:r>
      <w:r w:rsidRPr="005C28FB">
        <w:rPr>
          <w:rFonts w:cs="Arial"/>
          <w:color w:val="000000" w:themeColor="text1"/>
          <w:sz w:val="24"/>
          <w:szCs w:val="24"/>
          <w:lang w:val="ru-RU" w:eastAsia="ar-SA"/>
        </w:rPr>
        <w:t xml:space="preserve"> који су настали због његовог пропуста и неквалитетног рада</w:t>
      </w:r>
      <w:r w:rsidRPr="00316088">
        <w:rPr>
          <w:rFonts w:cs="Arial"/>
          <w:color w:val="000000" w:themeColor="text1"/>
          <w:sz w:val="24"/>
          <w:szCs w:val="24"/>
          <w:lang w:val="ru-RU" w:eastAsia="ar-SA"/>
        </w:rPr>
        <w:t>.</w:t>
      </w:r>
    </w:p>
    <w:p w14:paraId="4B0E5AE7" w14:textId="77777777" w:rsidR="00941E69" w:rsidRPr="00316088" w:rsidRDefault="00941E69" w:rsidP="00941E69">
      <w:pPr>
        <w:rPr>
          <w:rFonts w:cs="Arial"/>
          <w:color w:val="000000" w:themeColor="text1"/>
          <w:sz w:val="24"/>
          <w:szCs w:val="24"/>
          <w:lang w:val="ru-RU" w:eastAsia="ar-SA"/>
        </w:rPr>
      </w:pPr>
    </w:p>
    <w:p w14:paraId="00C21CE0" w14:textId="5C3AE5BB" w:rsidR="008D2B23" w:rsidRPr="00316088" w:rsidRDefault="003E7EB4" w:rsidP="006C6FDF">
      <w:pPr>
        <w:pStyle w:val="KDPodnaslov2"/>
        <w:spacing w:before="0"/>
        <w:ind w:left="450"/>
        <w:jc w:val="both"/>
        <w:rPr>
          <w:rFonts w:cs="Arial"/>
          <w:sz w:val="24"/>
          <w:szCs w:val="24"/>
          <w:lang w:val="ru-RU"/>
        </w:rPr>
      </w:pPr>
      <w:r>
        <w:rPr>
          <w:rFonts w:cs="Arial"/>
          <w:sz w:val="24"/>
          <w:szCs w:val="24"/>
          <w:lang w:val="ru-RU"/>
        </w:rPr>
        <w:t xml:space="preserve">6.14 </w:t>
      </w:r>
      <w:r w:rsidR="006C6FDF" w:rsidRPr="00316088">
        <w:rPr>
          <w:rFonts w:cs="Arial"/>
          <w:sz w:val="24"/>
          <w:szCs w:val="24"/>
          <w:lang w:val="ru-RU"/>
        </w:rPr>
        <w:t xml:space="preserve"> </w:t>
      </w:r>
      <w:r w:rsidR="008D2B23" w:rsidRPr="00316088">
        <w:rPr>
          <w:rFonts w:cs="Arial"/>
          <w:sz w:val="24"/>
          <w:szCs w:val="24"/>
          <w:lang w:val="ru-RU"/>
        </w:rPr>
        <w:t>Начин и услови плаћања</w:t>
      </w:r>
      <w:bookmarkEnd w:id="224"/>
      <w:bookmarkEnd w:id="225"/>
    </w:p>
    <w:p w14:paraId="218A6B01" w14:textId="77777777" w:rsidR="00D42776" w:rsidRPr="005C28FB" w:rsidRDefault="00D42776" w:rsidP="00D42776">
      <w:pPr>
        <w:pStyle w:val="KDParagraf"/>
        <w:spacing w:before="0"/>
        <w:rPr>
          <w:rFonts w:eastAsia="Calibri" w:cs="Arial"/>
          <w:color w:val="000000" w:themeColor="text1"/>
          <w:sz w:val="24"/>
          <w:szCs w:val="24"/>
          <w:lang w:val="sr-Cyrl-CS"/>
        </w:rPr>
      </w:pPr>
      <w:r w:rsidRPr="005C28FB">
        <w:rPr>
          <w:rFonts w:eastAsia="Calibri" w:cs="Arial"/>
          <w:color w:val="000000" w:themeColor="text1"/>
          <w:sz w:val="24"/>
          <w:szCs w:val="24"/>
          <w:lang w:val="sr-Cyrl-CS"/>
        </w:rPr>
        <w:t>Наручилац ће платити на следећи начин:</w:t>
      </w:r>
    </w:p>
    <w:p w14:paraId="348DFCC3" w14:textId="77777777" w:rsidR="00476DF9" w:rsidRPr="005C28FB" w:rsidRDefault="00476DF9" w:rsidP="00A55131">
      <w:pPr>
        <w:pStyle w:val="KDParagraf"/>
        <w:numPr>
          <w:ilvl w:val="0"/>
          <w:numId w:val="33"/>
        </w:numPr>
        <w:spacing w:before="0"/>
        <w:ind w:left="567" w:hanging="207"/>
        <w:rPr>
          <w:rFonts w:eastAsia="Calibri" w:cs="Arial"/>
          <w:i/>
          <w:color w:val="000000" w:themeColor="text1"/>
          <w:sz w:val="24"/>
          <w:szCs w:val="24"/>
          <w:lang w:val="sr-Latn-CS"/>
        </w:rPr>
      </w:pPr>
      <w:r w:rsidRPr="00316088">
        <w:rPr>
          <w:rFonts w:eastAsia="Calibri" w:cs="Arial"/>
          <w:color w:val="000000" w:themeColor="text1"/>
          <w:sz w:val="24"/>
          <w:szCs w:val="24"/>
          <w:lang w:val="ru-RU"/>
        </w:rPr>
        <w:t>д</w:t>
      </w:r>
      <w:r w:rsidRPr="005C28FB">
        <w:rPr>
          <w:rFonts w:eastAsia="Calibri" w:cs="Arial"/>
          <w:color w:val="000000" w:themeColor="text1"/>
          <w:sz w:val="24"/>
          <w:szCs w:val="24"/>
          <w:lang w:val="sr-Latn-CS"/>
        </w:rPr>
        <w:t xml:space="preserve">о 90% </w:t>
      </w:r>
      <w:r w:rsidRPr="00316088">
        <w:rPr>
          <w:rFonts w:eastAsia="Calibri" w:cs="Arial"/>
          <w:color w:val="000000" w:themeColor="text1"/>
          <w:sz w:val="24"/>
          <w:szCs w:val="24"/>
          <w:lang w:val="ru-RU"/>
        </w:rPr>
        <w:t xml:space="preserve">од укупно </w:t>
      </w:r>
      <w:r w:rsidRPr="005C28FB">
        <w:rPr>
          <w:rFonts w:eastAsia="Calibri" w:cs="Arial"/>
          <w:color w:val="000000" w:themeColor="text1"/>
          <w:sz w:val="24"/>
          <w:szCs w:val="24"/>
          <w:lang w:val="sr-Latn-CS"/>
        </w:rPr>
        <w:t>уговорене вредности, увећан</w:t>
      </w:r>
      <w:r w:rsidRPr="00316088">
        <w:rPr>
          <w:rFonts w:eastAsia="Calibri" w:cs="Arial"/>
          <w:color w:val="000000" w:themeColor="text1"/>
          <w:sz w:val="24"/>
          <w:szCs w:val="24"/>
          <w:lang w:val="ru-RU"/>
        </w:rPr>
        <w:t>е</w:t>
      </w:r>
      <w:r w:rsidRPr="005C28FB">
        <w:rPr>
          <w:rFonts w:eastAsia="Calibri" w:cs="Arial"/>
          <w:color w:val="000000" w:themeColor="text1"/>
          <w:sz w:val="24"/>
          <w:szCs w:val="24"/>
          <w:lang w:val="sr-Latn-CS"/>
        </w:rPr>
        <w:t xml:space="preserve"> за припадајући порез на додату вредност биће плаћено по испостављеним </w:t>
      </w:r>
      <w:r w:rsidRPr="00316088">
        <w:rPr>
          <w:rFonts w:eastAsia="Calibri" w:cs="Arial"/>
          <w:color w:val="000000" w:themeColor="text1"/>
          <w:sz w:val="24"/>
          <w:szCs w:val="24"/>
          <w:lang w:val="ru-RU"/>
        </w:rPr>
        <w:t xml:space="preserve">исправним </w:t>
      </w:r>
      <w:r w:rsidRPr="005C28FB">
        <w:rPr>
          <w:rFonts w:eastAsia="Calibri" w:cs="Arial"/>
          <w:color w:val="000000" w:themeColor="text1"/>
          <w:sz w:val="24"/>
          <w:szCs w:val="24"/>
          <w:lang w:val="sr-Latn-CS"/>
        </w:rPr>
        <w:t>привременим ситуацијама</w:t>
      </w:r>
      <w:r w:rsidRPr="00316088">
        <w:rPr>
          <w:rFonts w:eastAsia="Calibri" w:cs="Arial"/>
          <w:color w:val="000000" w:themeColor="text1"/>
          <w:sz w:val="24"/>
          <w:szCs w:val="24"/>
          <w:lang w:val="ru-RU"/>
        </w:rPr>
        <w:t xml:space="preserve">, рачунима, </w:t>
      </w:r>
      <w:r w:rsidRPr="005C28FB">
        <w:rPr>
          <w:rFonts w:eastAsia="Calibri" w:cs="Arial"/>
          <w:color w:val="000000" w:themeColor="text1"/>
          <w:sz w:val="24"/>
          <w:szCs w:val="24"/>
          <w:lang w:val="sr-Latn-CS"/>
        </w:rPr>
        <w:t xml:space="preserve">испостављених на основу изведених количина уговорених радова и потписаних и оверених листова грађевинске књиге, које су оверене </w:t>
      </w:r>
      <w:r w:rsidRPr="00316088">
        <w:rPr>
          <w:rFonts w:eastAsia="Calibri" w:cs="Arial"/>
          <w:color w:val="000000" w:themeColor="text1"/>
          <w:sz w:val="24"/>
          <w:szCs w:val="24"/>
          <w:lang w:val="ru-RU"/>
        </w:rPr>
        <w:t>од стране одговорног лица извођача радова и Надзорног органа</w:t>
      </w:r>
      <w:r w:rsidRPr="005C28FB">
        <w:rPr>
          <w:rFonts w:eastAsia="Calibri" w:cs="Arial"/>
          <w:color w:val="000000" w:themeColor="text1"/>
          <w:sz w:val="24"/>
          <w:szCs w:val="24"/>
          <w:lang w:val="sr-Latn-CS"/>
        </w:rPr>
        <w:t>, у</w:t>
      </w:r>
      <w:r w:rsidRPr="00316088">
        <w:rPr>
          <w:rFonts w:eastAsia="Calibri" w:cs="Arial"/>
          <w:color w:val="000000" w:themeColor="text1"/>
          <w:sz w:val="24"/>
          <w:szCs w:val="24"/>
          <w:lang w:val="ru-RU"/>
        </w:rPr>
        <w:t xml:space="preserve"> законском</w:t>
      </w:r>
      <w:r w:rsidRPr="005C28FB">
        <w:rPr>
          <w:rFonts w:eastAsia="Calibri" w:cs="Arial"/>
          <w:color w:val="000000" w:themeColor="text1"/>
          <w:sz w:val="24"/>
          <w:szCs w:val="24"/>
          <w:lang w:val="sr-Latn-CS"/>
        </w:rPr>
        <w:t xml:space="preserve"> року до 45 дана од дана пријема истих на архиву Наручиоца, </w:t>
      </w:r>
    </w:p>
    <w:p w14:paraId="46269FF4" w14:textId="77777777" w:rsidR="00476DF9" w:rsidRPr="005C28FB" w:rsidRDefault="00476DF9" w:rsidP="00A55131">
      <w:pPr>
        <w:pStyle w:val="KDParagraf"/>
        <w:numPr>
          <w:ilvl w:val="0"/>
          <w:numId w:val="33"/>
        </w:numPr>
        <w:spacing w:before="0"/>
        <w:ind w:left="567" w:hanging="207"/>
        <w:rPr>
          <w:rFonts w:eastAsia="Calibri" w:cs="Arial"/>
          <w:color w:val="000000" w:themeColor="text1"/>
          <w:sz w:val="24"/>
          <w:szCs w:val="24"/>
          <w:lang w:val="sr-Cyrl-CS"/>
        </w:rPr>
      </w:pPr>
      <w:r w:rsidRPr="00316088">
        <w:rPr>
          <w:rFonts w:eastAsia="Calibri" w:cs="Arial"/>
          <w:color w:val="000000" w:themeColor="text1"/>
          <w:sz w:val="24"/>
          <w:szCs w:val="24"/>
          <w:lang w:val="ru-RU"/>
        </w:rPr>
        <w:t>д</w:t>
      </w:r>
      <w:r w:rsidRPr="005C28FB">
        <w:rPr>
          <w:rFonts w:eastAsia="Calibri" w:cs="Arial"/>
          <w:color w:val="000000" w:themeColor="text1"/>
          <w:sz w:val="24"/>
          <w:szCs w:val="24"/>
          <w:lang w:val="sr-Latn-CS"/>
        </w:rPr>
        <w:t xml:space="preserve">о 100% </w:t>
      </w:r>
      <w:r w:rsidRPr="00316088">
        <w:rPr>
          <w:rFonts w:eastAsia="Calibri" w:cs="Arial"/>
          <w:color w:val="000000" w:themeColor="text1"/>
          <w:sz w:val="24"/>
          <w:szCs w:val="24"/>
          <w:lang w:val="ru-RU"/>
        </w:rPr>
        <w:t xml:space="preserve">укупно </w:t>
      </w:r>
      <w:r w:rsidRPr="005C28FB">
        <w:rPr>
          <w:rFonts w:eastAsia="Calibri" w:cs="Arial"/>
          <w:color w:val="000000" w:themeColor="text1"/>
          <w:sz w:val="24"/>
          <w:szCs w:val="24"/>
          <w:lang w:val="sr-Latn-CS"/>
        </w:rPr>
        <w:t>уговорене вредности биће плаћено по завршетку радова, окончаном ситуацијом у</w:t>
      </w:r>
      <w:r w:rsidRPr="00316088">
        <w:rPr>
          <w:rFonts w:eastAsia="Calibri" w:cs="Arial"/>
          <w:color w:val="000000" w:themeColor="text1"/>
          <w:sz w:val="24"/>
          <w:szCs w:val="24"/>
          <w:lang w:val="ru-RU"/>
        </w:rPr>
        <w:t xml:space="preserve"> законском</w:t>
      </w:r>
      <w:r w:rsidRPr="005C28FB">
        <w:rPr>
          <w:rFonts w:eastAsia="Calibri" w:cs="Arial"/>
          <w:color w:val="000000" w:themeColor="text1"/>
          <w:sz w:val="24"/>
          <w:szCs w:val="24"/>
          <w:lang w:val="sr-Latn-CS"/>
        </w:rPr>
        <w:t xml:space="preserve"> року до 45 дана од дана пријема</w:t>
      </w:r>
      <w:r w:rsidRPr="00316088">
        <w:rPr>
          <w:rFonts w:eastAsia="Calibri" w:cs="Arial"/>
          <w:color w:val="000000" w:themeColor="text1"/>
          <w:sz w:val="24"/>
          <w:szCs w:val="24"/>
          <w:lang w:val="ru-RU"/>
        </w:rPr>
        <w:t xml:space="preserve"> исправне окончане ситуације односно коначног рачуна</w:t>
      </w:r>
      <w:r w:rsidRPr="005C28FB">
        <w:rPr>
          <w:rFonts w:eastAsia="Calibri" w:cs="Arial"/>
          <w:color w:val="000000" w:themeColor="text1"/>
          <w:sz w:val="24"/>
          <w:szCs w:val="24"/>
          <w:lang w:val="sr-Latn-CS"/>
        </w:rPr>
        <w:t xml:space="preserve"> исте на архиву Наручиоца. Окончана ситуација испоставља се након извршене примопредаје </w:t>
      </w:r>
      <w:r w:rsidRPr="00316088">
        <w:rPr>
          <w:rFonts w:eastAsia="Calibri" w:cs="Arial"/>
          <w:color w:val="000000" w:themeColor="text1"/>
          <w:sz w:val="24"/>
          <w:szCs w:val="24"/>
          <w:lang w:val="ru-RU"/>
        </w:rPr>
        <w:t>радова</w:t>
      </w:r>
      <w:r w:rsidRPr="005C28FB">
        <w:rPr>
          <w:rFonts w:eastAsia="Calibri" w:cs="Arial"/>
          <w:color w:val="000000" w:themeColor="text1"/>
          <w:sz w:val="24"/>
          <w:szCs w:val="24"/>
          <w:lang w:val="sr-Latn-CS"/>
        </w:rPr>
        <w:t xml:space="preserve"> и коначног обрачуна изведених радова, које записнички оверава </w:t>
      </w:r>
      <w:r w:rsidRPr="00316088">
        <w:rPr>
          <w:rFonts w:eastAsia="Calibri" w:cs="Arial"/>
          <w:color w:val="000000" w:themeColor="text1"/>
          <w:sz w:val="24"/>
          <w:szCs w:val="24"/>
          <w:lang w:val="ru-RU"/>
        </w:rPr>
        <w:t>К</w:t>
      </w:r>
      <w:r w:rsidRPr="005C28FB">
        <w:rPr>
          <w:rFonts w:eastAsia="Calibri" w:cs="Arial"/>
          <w:color w:val="000000" w:themeColor="text1"/>
          <w:sz w:val="24"/>
          <w:szCs w:val="24"/>
          <w:lang w:val="sr-Latn-CS"/>
        </w:rPr>
        <w:t xml:space="preserve">омисија за примопредају и коначни обрачун изведених радова </w:t>
      </w:r>
      <w:r w:rsidRPr="00316088">
        <w:rPr>
          <w:rFonts w:eastAsia="Calibri" w:cs="Arial"/>
          <w:color w:val="000000" w:themeColor="text1"/>
          <w:sz w:val="24"/>
          <w:szCs w:val="24"/>
          <w:lang w:val="ru-RU"/>
        </w:rPr>
        <w:t>У</w:t>
      </w:r>
      <w:r w:rsidRPr="005C28FB">
        <w:rPr>
          <w:rFonts w:eastAsia="Calibri" w:cs="Arial"/>
          <w:color w:val="000000" w:themeColor="text1"/>
          <w:sz w:val="24"/>
          <w:szCs w:val="24"/>
          <w:lang w:val="sr-Latn-CS"/>
        </w:rPr>
        <w:t>говорних страна.</w:t>
      </w:r>
    </w:p>
    <w:p w14:paraId="52D328AF" w14:textId="77777777" w:rsidR="00D42776" w:rsidRPr="005C28FB" w:rsidRDefault="00476DF9" w:rsidP="00476DF9">
      <w:pPr>
        <w:pStyle w:val="KDParagraf"/>
        <w:spacing w:before="0"/>
        <w:rPr>
          <w:rFonts w:eastAsia="Calibri" w:cs="Arial"/>
          <w:color w:val="000000" w:themeColor="text1"/>
          <w:sz w:val="24"/>
          <w:szCs w:val="24"/>
          <w:lang w:val="sr-Cyrl-CS"/>
        </w:rPr>
      </w:pPr>
      <w:r w:rsidRPr="00316088">
        <w:rPr>
          <w:rFonts w:eastAsia="Calibri" w:cs="Arial"/>
          <w:color w:val="000000" w:themeColor="text1"/>
          <w:sz w:val="24"/>
          <w:szCs w:val="24"/>
          <w:lang w:val="ru-RU"/>
        </w:rPr>
        <w:t xml:space="preserve">Сва </w:t>
      </w:r>
      <w:r w:rsidR="00D42776" w:rsidRPr="00316088">
        <w:rPr>
          <w:rFonts w:eastAsia="Calibri" w:cs="Arial"/>
          <w:color w:val="000000" w:themeColor="text1"/>
          <w:sz w:val="24"/>
          <w:szCs w:val="24"/>
          <w:lang w:val="ru-RU"/>
        </w:rPr>
        <w:t>Сва п</w:t>
      </w:r>
      <w:r w:rsidR="00D42776" w:rsidRPr="005C28FB">
        <w:rPr>
          <w:rFonts w:eastAsia="Calibri" w:cs="Arial"/>
          <w:color w:val="000000" w:themeColor="text1"/>
          <w:sz w:val="24"/>
          <w:szCs w:val="24"/>
          <w:lang w:val="sr-Cyrl-CS"/>
        </w:rPr>
        <w:t>лаћањ</w:t>
      </w:r>
      <w:r w:rsidR="00D42776" w:rsidRPr="00316088">
        <w:rPr>
          <w:rFonts w:eastAsia="Calibri" w:cs="Arial"/>
          <w:color w:val="000000" w:themeColor="text1"/>
          <w:sz w:val="24"/>
          <w:szCs w:val="24"/>
          <w:lang w:val="ru-RU"/>
        </w:rPr>
        <w:t>а</w:t>
      </w:r>
      <w:r w:rsidR="00D42776" w:rsidRPr="005C28FB">
        <w:rPr>
          <w:rFonts w:eastAsia="Calibri" w:cs="Arial"/>
          <w:color w:val="000000" w:themeColor="text1"/>
          <w:sz w:val="24"/>
          <w:szCs w:val="24"/>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09CCA1A3" w14:textId="77777777" w:rsidR="00D42776" w:rsidRPr="00316088" w:rsidRDefault="00D42776" w:rsidP="00D42776">
      <w:pPr>
        <w:pStyle w:val="KDParagraf"/>
        <w:spacing w:before="0"/>
        <w:rPr>
          <w:rFonts w:eastAsia="Calibri" w:cs="Arial"/>
          <w:color w:val="000000" w:themeColor="text1"/>
          <w:sz w:val="24"/>
          <w:szCs w:val="24"/>
          <w:lang w:val="ru-RU"/>
        </w:rPr>
      </w:pPr>
      <w:r w:rsidRPr="00316088">
        <w:rPr>
          <w:rFonts w:eastAsia="Calibri" w:cs="Arial"/>
          <w:color w:val="000000" w:themeColor="text1"/>
          <w:sz w:val="24"/>
          <w:szCs w:val="24"/>
          <w:lang w:val="ru-RU"/>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14:paraId="0A619873" w14:textId="77777777" w:rsidR="00D42776" w:rsidRPr="005C28FB" w:rsidRDefault="00D42776" w:rsidP="00D42776">
      <w:pPr>
        <w:pStyle w:val="KDParagraf"/>
        <w:spacing w:before="0"/>
        <w:rPr>
          <w:rFonts w:eastAsia="Calibri" w:cs="Arial"/>
          <w:color w:val="000000" w:themeColor="text1"/>
          <w:sz w:val="24"/>
          <w:szCs w:val="24"/>
          <w:lang w:val="sr-Cyrl-CS"/>
        </w:rPr>
      </w:pPr>
      <w:r w:rsidRPr="00316088">
        <w:rPr>
          <w:rFonts w:eastAsia="Calibri" w:cs="Arial"/>
          <w:color w:val="000000" w:themeColor="text1"/>
          <w:sz w:val="24"/>
          <w:szCs w:val="24"/>
          <w:lang w:val="ru-RU"/>
        </w:rPr>
        <w:t>Привремене месечне и окончане с</w:t>
      </w:r>
      <w:r w:rsidRPr="005C28FB">
        <w:rPr>
          <w:rFonts w:eastAsia="Calibri" w:cs="Arial"/>
          <w:color w:val="000000" w:themeColor="text1"/>
          <w:sz w:val="24"/>
          <w:szCs w:val="24"/>
          <w:lang w:val="sr-Cyrl-CS"/>
        </w:rPr>
        <w:t xml:space="preserve">итуације се испостављају према количинама из обрачунских листова грађевинске књиге, овереним и потписаним од стране </w:t>
      </w:r>
      <w:r w:rsidRPr="00316088">
        <w:rPr>
          <w:rFonts w:eastAsia="Calibri" w:cs="Arial"/>
          <w:color w:val="000000" w:themeColor="text1"/>
          <w:sz w:val="24"/>
          <w:szCs w:val="24"/>
          <w:lang w:val="ru-RU"/>
        </w:rPr>
        <w:t>И</w:t>
      </w:r>
      <w:r w:rsidRPr="005C28FB">
        <w:rPr>
          <w:rFonts w:eastAsia="Calibri" w:cs="Arial"/>
          <w:color w:val="000000" w:themeColor="text1"/>
          <w:sz w:val="24"/>
          <w:szCs w:val="24"/>
          <w:lang w:val="sr-Cyrl-CS"/>
        </w:rPr>
        <w:t>звођача радова и надзорног органа, у складу са Законом о планирању и изградњи.</w:t>
      </w:r>
    </w:p>
    <w:p w14:paraId="5D222A06" w14:textId="77777777" w:rsidR="00D42776" w:rsidRPr="005C28FB" w:rsidRDefault="00D42776" w:rsidP="00D42776">
      <w:pPr>
        <w:pStyle w:val="KDParagraf"/>
        <w:spacing w:before="0"/>
        <w:rPr>
          <w:rFonts w:eastAsia="Calibri" w:cs="Arial"/>
          <w:color w:val="000000" w:themeColor="text1"/>
          <w:sz w:val="24"/>
          <w:szCs w:val="24"/>
          <w:lang w:val="sr-Cyrl-CS"/>
        </w:rPr>
      </w:pPr>
      <w:r w:rsidRPr="005C28FB">
        <w:rPr>
          <w:rFonts w:eastAsia="Calibri" w:cs="Arial"/>
          <w:color w:val="000000" w:themeColor="text1"/>
          <w:sz w:val="24"/>
          <w:szCs w:val="24"/>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надзора, као и листове грађевинског дневника за претходни месец за који се испоставља ситуација, обострано потписане и оверене.</w:t>
      </w:r>
    </w:p>
    <w:p w14:paraId="02B31581" w14:textId="77777777" w:rsidR="00D42776" w:rsidRPr="005C28FB" w:rsidRDefault="00D42776" w:rsidP="00D42776">
      <w:pPr>
        <w:pStyle w:val="KDParagraf"/>
        <w:spacing w:before="0"/>
        <w:rPr>
          <w:rFonts w:eastAsia="Calibri" w:cs="Arial"/>
          <w:color w:val="000000" w:themeColor="text1"/>
          <w:sz w:val="24"/>
          <w:szCs w:val="24"/>
          <w:lang w:val="sr-Cyrl-CS"/>
        </w:rPr>
      </w:pPr>
      <w:r w:rsidRPr="005C28FB">
        <w:rPr>
          <w:rFonts w:eastAsia="Calibri" w:cs="Arial"/>
          <w:color w:val="000000" w:themeColor="text1"/>
          <w:sz w:val="24"/>
          <w:szCs w:val="24"/>
          <w:lang w:val="sr-Cyrl-CS"/>
        </w:rPr>
        <w:t>Плаћање ће се вршити у динарима</w:t>
      </w:r>
      <w:r w:rsidR="004A333C" w:rsidRPr="00316088">
        <w:rPr>
          <w:rFonts w:eastAsia="Calibri" w:cs="Arial"/>
          <w:color w:val="000000" w:themeColor="text1"/>
          <w:sz w:val="24"/>
          <w:szCs w:val="24"/>
          <w:lang w:val="ru-RU"/>
        </w:rPr>
        <w:t>.</w:t>
      </w:r>
    </w:p>
    <w:p w14:paraId="2B4CA9DD" w14:textId="77777777" w:rsidR="00C04DE0" w:rsidRPr="00316088" w:rsidRDefault="00C04DE0" w:rsidP="00C04DE0">
      <w:pPr>
        <w:pStyle w:val="KDParagraf"/>
        <w:spacing w:before="0"/>
        <w:rPr>
          <w:rFonts w:eastAsia="Calibri" w:cs="Arial"/>
          <w:color w:val="000000" w:themeColor="text1"/>
          <w:sz w:val="24"/>
          <w:szCs w:val="24"/>
          <w:lang w:val="ru-RU"/>
        </w:rPr>
      </w:pPr>
      <w:r w:rsidRPr="00316088">
        <w:rPr>
          <w:rFonts w:eastAsia="Calibri" w:cs="Arial"/>
          <w:color w:val="000000" w:themeColor="text1"/>
          <w:sz w:val="24"/>
          <w:szCs w:val="24"/>
          <w:lang w:val="ru-RU"/>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14:paraId="371D5F60" w14:textId="77777777" w:rsidR="00C04DE0" w:rsidRPr="00316088" w:rsidRDefault="00C04DE0" w:rsidP="00D42776">
      <w:pPr>
        <w:pStyle w:val="KDParagraf"/>
        <w:spacing w:before="0"/>
        <w:rPr>
          <w:rFonts w:eastAsia="Calibri" w:cs="Arial"/>
          <w:color w:val="000000" w:themeColor="text1"/>
          <w:sz w:val="24"/>
          <w:szCs w:val="24"/>
          <w:lang w:val="ru-RU"/>
        </w:rPr>
      </w:pPr>
      <w:r w:rsidRPr="005C28FB">
        <w:rPr>
          <w:rFonts w:eastAsia="Calibri" w:cs="Arial"/>
          <w:color w:val="000000" w:themeColor="text1"/>
          <w:sz w:val="24"/>
          <w:szCs w:val="24"/>
          <w:lang w:val="sr-Cyrl-BA"/>
        </w:rPr>
        <w:lastRenderedPageBreak/>
        <w:t>Извођач</w:t>
      </w:r>
      <w:r w:rsidRPr="00316088">
        <w:rPr>
          <w:rFonts w:eastAsia="Calibri" w:cs="Arial"/>
          <w:color w:val="000000" w:themeColor="text1"/>
          <w:sz w:val="24"/>
          <w:szCs w:val="24"/>
          <w:lang w:val="ru-RU"/>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14:paraId="7CE0B96B" w14:textId="77777777" w:rsidR="00D42776" w:rsidRPr="005C28FB" w:rsidRDefault="00D42776" w:rsidP="005A3029">
      <w:pPr>
        <w:pStyle w:val="KDParagraf"/>
        <w:spacing w:before="0"/>
        <w:rPr>
          <w:rFonts w:eastAsia="Calibri" w:cs="Arial"/>
          <w:color w:val="00B0F0"/>
          <w:sz w:val="24"/>
          <w:szCs w:val="24"/>
          <w:lang w:val="sr-Cyrl-CS"/>
        </w:rPr>
      </w:pPr>
    </w:p>
    <w:p w14:paraId="54362C04" w14:textId="3E01C304" w:rsidR="008D2B23" w:rsidRPr="003E7EB4" w:rsidRDefault="003E7EB4" w:rsidP="003E7EB4">
      <w:pPr>
        <w:pStyle w:val="KDPodnaslov2"/>
        <w:spacing w:before="0"/>
        <w:ind w:left="810"/>
        <w:jc w:val="both"/>
        <w:rPr>
          <w:rFonts w:cs="Arial"/>
          <w:sz w:val="24"/>
          <w:szCs w:val="24"/>
          <w:lang w:val="sr-Cyrl-RS"/>
        </w:rPr>
      </w:pPr>
      <w:bookmarkStart w:id="226" w:name="_Toc441651589"/>
      <w:bookmarkStart w:id="227" w:name="_Toc442559900"/>
      <w:r>
        <w:rPr>
          <w:rFonts w:cs="Arial"/>
          <w:sz w:val="24"/>
          <w:szCs w:val="24"/>
          <w:lang w:val="sr-Cyrl-RS"/>
        </w:rPr>
        <w:t xml:space="preserve">6.15 </w:t>
      </w:r>
      <w:r w:rsidR="008D2B23" w:rsidRPr="005C28FB">
        <w:rPr>
          <w:rFonts w:cs="Arial"/>
          <w:sz w:val="24"/>
          <w:szCs w:val="24"/>
        </w:rPr>
        <w:t>Рок важења понуде</w:t>
      </w:r>
      <w:bookmarkEnd w:id="226"/>
      <w:bookmarkEnd w:id="227"/>
    </w:p>
    <w:p w14:paraId="5F2860E2" w14:textId="77777777" w:rsidR="008D2B23" w:rsidRPr="005C28FB" w:rsidRDefault="008D2B23" w:rsidP="008D2B23">
      <w:pPr>
        <w:spacing w:before="0"/>
        <w:rPr>
          <w:rFonts w:cs="Arial"/>
          <w:color w:val="000000" w:themeColor="text1"/>
          <w:sz w:val="24"/>
          <w:szCs w:val="24"/>
          <w:lang w:val="ru-RU"/>
        </w:rPr>
      </w:pPr>
      <w:r w:rsidRPr="005C28FB">
        <w:rPr>
          <w:rFonts w:cs="Arial"/>
          <w:sz w:val="24"/>
          <w:szCs w:val="24"/>
          <w:lang w:val="ru-RU"/>
        </w:rPr>
        <w:t xml:space="preserve">Понуда мора да важи </w:t>
      </w:r>
      <w:r w:rsidRPr="005C28FB">
        <w:rPr>
          <w:rFonts w:cs="Arial"/>
          <w:color w:val="000000" w:themeColor="text1"/>
          <w:sz w:val="24"/>
          <w:szCs w:val="24"/>
          <w:lang w:val="ru-RU"/>
        </w:rPr>
        <w:t xml:space="preserve">најмање </w:t>
      </w:r>
      <w:r w:rsidR="00031665" w:rsidRPr="00316088">
        <w:rPr>
          <w:rFonts w:cs="Arial"/>
          <w:color w:val="000000" w:themeColor="text1"/>
          <w:sz w:val="24"/>
          <w:szCs w:val="24"/>
          <w:lang w:val="ru-RU"/>
        </w:rPr>
        <w:t>9</w:t>
      </w:r>
      <w:r w:rsidRPr="00316088">
        <w:rPr>
          <w:rFonts w:cs="Arial"/>
          <w:color w:val="000000" w:themeColor="text1"/>
          <w:sz w:val="24"/>
          <w:szCs w:val="24"/>
          <w:lang w:val="ru-RU"/>
        </w:rPr>
        <w:t>0</w:t>
      </w:r>
      <w:r w:rsidRPr="005C28FB">
        <w:rPr>
          <w:rFonts w:cs="Arial"/>
          <w:color w:val="000000" w:themeColor="text1"/>
          <w:sz w:val="24"/>
          <w:szCs w:val="24"/>
          <w:lang w:val="ru-RU"/>
        </w:rPr>
        <w:t xml:space="preserve"> (словима:</w:t>
      </w:r>
      <w:r w:rsidR="00031665" w:rsidRPr="005C28FB">
        <w:rPr>
          <w:rFonts w:cs="Arial"/>
          <w:color w:val="000000" w:themeColor="text1"/>
          <w:sz w:val="24"/>
          <w:szCs w:val="24"/>
          <w:lang w:val="sr-Cyrl-CS"/>
        </w:rPr>
        <w:t>девет</w:t>
      </w:r>
      <w:r w:rsidR="00C53FA0" w:rsidRPr="005C28FB">
        <w:rPr>
          <w:rFonts w:cs="Arial"/>
          <w:color w:val="000000" w:themeColor="text1"/>
          <w:sz w:val="24"/>
          <w:szCs w:val="24"/>
          <w:lang w:val="sr-Cyrl-CS"/>
        </w:rPr>
        <w:t>десет</w:t>
      </w:r>
      <w:r w:rsidRPr="005C28FB">
        <w:rPr>
          <w:rFonts w:cs="Arial"/>
          <w:color w:val="000000" w:themeColor="text1"/>
          <w:sz w:val="24"/>
          <w:szCs w:val="24"/>
          <w:lang w:val="ru-RU"/>
        </w:rPr>
        <w:t xml:space="preserve">) дана од дана отварања понуда. </w:t>
      </w:r>
    </w:p>
    <w:p w14:paraId="2B199CE3" w14:textId="77777777" w:rsidR="008D2B23" w:rsidRPr="00316088" w:rsidRDefault="008D2B23" w:rsidP="008D2B23">
      <w:pPr>
        <w:spacing w:before="0"/>
        <w:rPr>
          <w:rFonts w:cs="Arial"/>
          <w:color w:val="000000" w:themeColor="text1"/>
          <w:sz w:val="24"/>
          <w:szCs w:val="24"/>
          <w:lang w:val="ru-RU"/>
        </w:rPr>
      </w:pPr>
      <w:r w:rsidRPr="00316088">
        <w:rPr>
          <w:rFonts w:cs="Arial"/>
          <w:color w:val="000000" w:themeColor="text1"/>
          <w:sz w:val="24"/>
          <w:szCs w:val="24"/>
          <w:lang w:val="ru-RU"/>
        </w:rPr>
        <w:t xml:space="preserve">У случају да понуђач наведе краћи рок важења понуде, понуда ће бити одбијена, као неприхватљива. </w:t>
      </w:r>
    </w:p>
    <w:p w14:paraId="10A481B1" w14:textId="77777777" w:rsidR="005A3029" w:rsidRPr="00316088" w:rsidRDefault="005A3029" w:rsidP="008D2B23">
      <w:pPr>
        <w:spacing w:before="0"/>
        <w:rPr>
          <w:rFonts w:cs="Arial"/>
          <w:sz w:val="24"/>
          <w:szCs w:val="24"/>
          <w:lang w:val="ru-RU"/>
        </w:rPr>
      </w:pPr>
    </w:p>
    <w:p w14:paraId="121012E2" w14:textId="5492EE1F" w:rsidR="008D2B23" w:rsidRPr="005C28FB" w:rsidRDefault="008D2B23" w:rsidP="003E7EB4">
      <w:pPr>
        <w:pStyle w:val="KDPodnaslov2"/>
        <w:numPr>
          <w:ilvl w:val="1"/>
          <w:numId w:val="64"/>
        </w:numPr>
        <w:spacing w:before="0"/>
        <w:jc w:val="both"/>
        <w:rPr>
          <w:rFonts w:cs="Arial"/>
          <w:sz w:val="24"/>
          <w:szCs w:val="24"/>
        </w:rPr>
      </w:pPr>
      <w:bookmarkStart w:id="228" w:name="_Toc441651593"/>
      <w:bookmarkStart w:id="229" w:name="_Toc442559904"/>
      <w:r w:rsidRPr="005C28FB">
        <w:rPr>
          <w:rFonts w:cs="Arial"/>
          <w:sz w:val="24"/>
          <w:szCs w:val="24"/>
        </w:rPr>
        <w:t>Средства финансијског обезбеђења</w:t>
      </w:r>
      <w:bookmarkEnd w:id="228"/>
      <w:bookmarkEnd w:id="229"/>
    </w:p>
    <w:p w14:paraId="6072D7CE" w14:textId="77777777" w:rsidR="006C2988" w:rsidRPr="00316088" w:rsidRDefault="00FB5A53" w:rsidP="006C2988">
      <w:pPr>
        <w:spacing w:before="0"/>
        <w:rPr>
          <w:rFonts w:eastAsia="TimesNewRomanPSMT" w:cs="Arial"/>
          <w:sz w:val="24"/>
          <w:szCs w:val="24"/>
          <w:lang w:val="ru-RU"/>
        </w:rPr>
      </w:pPr>
      <w:r w:rsidRPr="00316088">
        <w:rPr>
          <w:rFonts w:eastAsia="TimesNewRomanPSMT" w:cs="Arial"/>
          <w:bCs/>
          <w:sz w:val="24"/>
          <w:szCs w:val="24"/>
          <w:lang w:val="ru-RU"/>
        </w:rPr>
        <w:t xml:space="preserve">Наручилац користи право да захтева средстава финансијског обезбеђења (у даљем тексу СФО) </w:t>
      </w:r>
      <w:r w:rsidRPr="00316088">
        <w:rPr>
          <w:rFonts w:eastAsia="TimesNewRomanPSMT" w:cs="Arial"/>
          <w:sz w:val="24"/>
          <w:szCs w:val="24"/>
          <w:lang w:val="ru-RU"/>
        </w:rPr>
        <w:t>којим понуђачи обезбеђују испуњење својих обавеза у поступку јавне набавке као и испуњење својих уговорних обавеза</w:t>
      </w:r>
      <w:r w:rsidR="006C2988" w:rsidRPr="00316088">
        <w:rPr>
          <w:rFonts w:eastAsia="TimesNewRomanPSMT" w:cs="Arial"/>
          <w:sz w:val="24"/>
          <w:szCs w:val="24"/>
          <w:lang w:val="ru-RU"/>
        </w:rPr>
        <w:t>.</w:t>
      </w:r>
    </w:p>
    <w:p w14:paraId="30CDDAF2" w14:textId="77777777" w:rsidR="00FB5A53" w:rsidRPr="00316088" w:rsidRDefault="00FB5A53" w:rsidP="006C2988">
      <w:pPr>
        <w:spacing w:before="0"/>
        <w:rPr>
          <w:rFonts w:eastAsia="TimesNewRomanPSMT" w:cs="Arial"/>
          <w:bCs/>
          <w:iCs/>
          <w:sz w:val="24"/>
          <w:szCs w:val="24"/>
          <w:lang w:val="ru-RU"/>
        </w:rPr>
      </w:pPr>
      <w:r w:rsidRPr="00316088">
        <w:rPr>
          <w:rFonts w:eastAsia="TimesNewRomanPSMT" w:cs="Arial"/>
          <w:bCs/>
          <w:iCs/>
          <w:sz w:val="24"/>
          <w:szCs w:val="24"/>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645538F9" w14:textId="77777777" w:rsidR="00FB5A53" w:rsidRPr="00316088" w:rsidRDefault="00FB5A53" w:rsidP="006C2988">
      <w:pPr>
        <w:spacing w:before="0"/>
        <w:rPr>
          <w:rFonts w:eastAsia="TimesNewRomanPSMT" w:cs="Arial"/>
          <w:bCs/>
          <w:iCs/>
          <w:sz w:val="24"/>
          <w:szCs w:val="24"/>
          <w:lang w:val="ru-RU"/>
        </w:rPr>
      </w:pPr>
      <w:r w:rsidRPr="00316088">
        <w:rPr>
          <w:rFonts w:eastAsia="TimesNewRomanPSMT" w:cs="Arial"/>
          <w:bCs/>
          <w:iCs/>
          <w:sz w:val="24"/>
          <w:szCs w:val="24"/>
          <w:lang w:val="ru-RU"/>
        </w:rPr>
        <w:t>Члан групе понуђача може бити налогодавац средства финансијског обезбеђења.</w:t>
      </w:r>
    </w:p>
    <w:p w14:paraId="3477981A" w14:textId="77777777" w:rsidR="00FB5A53" w:rsidRPr="00316088" w:rsidRDefault="00FB5A53" w:rsidP="006C2988">
      <w:pPr>
        <w:spacing w:before="0"/>
        <w:rPr>
          <w:rFonts w:eastAsia="TimesNewRomanPSMT" w:cs="Arial"/>
          <w:bCs/>
          <w:iCs/>
          <w:sz w:val="24"/>
          <w:szCs w:val="24"/>
          <w:lang w:val="ru-RU"/>
        </w:rPr>
      </w:pPr>
      <w:r w:rsidRPr="00316088">
        <w:rPr>
          <w:rFonts w:eastAsia="TimesNewRomanPSMT" w:cs="Arial"/>
          <w:bCs/>
          <w:iCs/>
          <w:sz w:val="24"/>
          <w:szCs w:val="24"/>
          <w:lang w:val="ru-RU"/>
        </w:rPr>
        <w:t>Средства финансијског обезбеђења морају да буду у валути у којој је и понуда.</w:t>
      </w:r>
    </w:p>
    <w:p w14:paraId="6B12E9A5" w14:textId="77777777" w:rsidR="00FB5A53" w:rsidRPr="00316088" w:rsidRDefault="00FB5A53" w:rsidP="006C2988">
      <w:pPr>
        <w:spacing w:before="0"/>
        <w:rPr>
          <w:rFonts w:eastAsia="TimesNewRomanPSMT" w:cs="Arial"/>
          <w:bCs/>
          <w:iCs/>
          <w:sz w:val="24"/>
          <w:szCs w:val="24"/>
          <w:lang w:val="ru-RU"/>
        </w:rPr>
      </w:pPr>
      <w:r w:rsidRPr="00316088">
        <w:rPr>
          <w:rFonts w:eastAsia="TimesNewRomanPSMT" w:cs="Arial"/>
          <w:bCs/>
          <w:iCs/>
          <w:sz w:val="24"/>
          <w:szCs w:val="24"/>
          <w:lang w:val="ru-RU"/>
        </w:rPr>
        <w:t xml:space="preserve">Ако се за време трајања Уговора промене рокови за извршење уговорне обавезе, важност  СФО мора се продужити. </w:t>
      </w:r>
    </w:p>
    <w:p w14:paraId="6ABC8655" w14:textId="77777777" w:rsidR="00E246EF" w:rsidRPr="00316088" w:rsidRDefault="00E246EF" w:rsidP="006C2988">
      <w:pPr>
        <w:spacing w:before="0"/>
        <w:rPr>
          <w:rFonts w:eastAsia="TimesNewRomanPSMT" w:cs="Arial"/>
          <w:bCs/>
          <w:iCs/>
          <w:sz w:val="24"/>
          <w:szCs w:val="24"/>
          <w:lang w:val="ru-RU"/>
        </w:rPr>
      </w:pPr>
    </w:p>
    <w:p w14:paraId="5FCBD254" w14:textId="77777777" w:rsidR="00AB062C" w:rsidRPr="005C28FB" w:rsidRDefault="00AB062C" w:rsidP="00AB062C">
      <w:pPr>
        <w:rPr>
          <w:rFonts w:eastAsia="TimesNewRomanPSMT" w:cs="Arial"/>
          <w:b/>
          <w:color w:val="000000" w:themeColor="text1"/>
          <w:sz w:val="24"/>
          <w:szCs w:val="24"/>
        </w:rPr>
      </w:pPr>
      <w:r w:rsidRPr="005C28FB">
        <w:rPr>
          <w:rFonts w:eastAsia="TimesNewRomanPSMT" w:cs="Arial"/>
          <w:b/>
          <w:i/>
          <w:color w:val="000000" w:themeColor="text1"/>
          <w:sz w:val="24"/>
          <w:szCs w:val="24"/>
        </w:rPr>
        <w:t xml:space="preserve">6.17.1. </w:t>
      </w:r>
      <w:bookmarkStart w:id="230" w:name="_Toc441651595"/>
      <w:bookmarkStart w:id="231" w:name="_Toc442559906"/>
      <w:r>
        <w:rPr>
          <w:rFonts w:eastAsia="TimesNewRomanPSMT" w:cs="Arial"/>
          <w:b/>
          <w:color w:val="000000" w:themeColor="text1"/>
          <w:sz w:val="24"/>
          <w:szCs w:val="24"/>
          <w:lang w:val="sr-Cyrl-RS"/>
        </w:rPr>
        <w:t xml:space="preserve">Средство финансијског обезбеђења </w:t>
      </w:r>
      <w:r w:rsidRPr="005C28FB">
        <w:rPr>
          <w:rFonts w:eastAsia="TimesNewRomanPSMT" w:cs="Arial"/>
          <w:b/>
          <w:color w:val="000000" w:themeColor="text1"/>
          <w:sz w:val="24"/>
          <w:szCs w:val="24"/>
        </w:rPr>
        <w:t>за озбиљност понуде</w:t>
      </w:r>
      <w:bookmarkEnd w:id="230"/>
      <w:bookmarkEnd w:id="231"/>
    </w:p>
    <w:p w14:paraId="55BB5593" w14:textId="77777777" w:rsidR="00217082" w:rsidRPr="00316088" w:rsidRDefault="00217082" w:rsidP="00E246EF">
      <w:pPr>
        <w:spacing w:before="0"/>
        <w:rPr>
          <w:rFonts w:eastAsia="TimesNewRomanPSMT" w:cs="Arial"/>
          <w:b/>
          <w:color w:val="000000" w:themeColor="text1"/>
          <w:sz w:val="24"/>
          <w:szCs w:val="24"/>
          <w:lang w:val="ru-RU"/>
        </w:rPr>
      </w:pPr>
      <w:r w:rsidRPr="00316088">
        <w:rPr>
          <w:rFonts w:eastAsia="TimesNewRomanPSMT" w:cs="Arial"/>
          <w:b/>
          <w:color w:val="000000" w:themeColor="text1"/>
          <w:sz w:val="24"/>
          <w:szCs w:val="24"/>
          <w:lang w:val="ru-RU"/>
        </w:rPr>
        <w:t>Банкарска гаранција за озбиљност понуде</w:t>
      </w:r>
    </w:p>
    <w:p w14:paraId="0ECED653" w14:textId="39A4D63F" w:rsidR="00217082" w:rsidRPr="00316088" w:rsidRDefault="00217082" w:rsidP="00E246EF">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Понуђач доставља оригинал банкарску гаранцију за озбиљност понуде у</w:t>
      </w:r>
      <w:r w:rsidR="00E246EF" w:rsidRPr="00316088">
        <w:rPr>
          <w:rFonts w:eastAsia="TimesNewRomanPSMT" w:cs="Arial"/>
          <w:color w:val="000000" w:themeColor="text1"/>
          <w:sz w:val="24"/>
          <w:szCs w:val="24"/>
          <w:lang w:val="ru-RU"/>
        </w:rPr>
        <w:t xml:space="preserve"> висини од 10% вредности понуд</w:t>
      </w:r>
      <w:r w:rsidR="00E246EF">
        <w:rPr>
          <w:rFonts w:eastAsia="TimesNewRomanPSMT" w:cs="Arial"/>
          <w:color w:val="000000" w:themeColor="text1"/>
          <w:sz w:val="24"/>
          <w:szCs w:val="24"/>
        </w:rPr>
        <w:t>e</w:t>
      </w:r>
      <w:r w:rsidRPr="00316088">
        <w:rPr>
          <w:rFonts w:eastAsia="TimesNewRomanPSMT" w:cs="Arial"/>
          <w:color w:val="000000" w:themeColor="text1"/>
          <w:sz w:val="24"/>
          <w:szCs w:val="24"/>
          <w:lang w:val="ru-RU"/>
        </w:rPr>
        <w:t xml:space="preserve"> без ПДВ.</w:t>
      </w:r>
    </w:p>
    <w:p w14:paraId="3000F38A" w14:textId="77777777" w:rsidR="00217082" w:rsidRPr="00316088" w:rsidRDefault="00217082" w:rsidP="00E246EF">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Банкарск</w:t>
      </w:r>
      <w:r w:rsidRPr="00927568">
        <w:rPr>
          <w:rFonts w:eastAsia="TimesNewRomanPSMT" w:cs="Arial"/>
          <w:color w:val="000000" w:themeColor="text1"/>
          <w:sz w:val="24"/>
          <w:szCs w:val="24"/>
        </w:rPr>
        <w:t>a</w:t>
      </w:r>
      <w:r w:rsidRPr="00316088">
        <w:rPr>
          <w:rFonts w:eastAsia="TimesNewRomanPSMT" w:cs="Arial"/>
          <w:color w:val="000000" w:themeColor="text1"/>
          <w:sz w:val="24"/>
          <w:szCs w:val="24"/>
          <w:lang w:val="ru-RU"/>
        </w:rPr>
        <w:t xml:space="preserve"> гаранциј</w:t>
      </w:r>
      <w:r w:rsidRPr="00927568">
        <w:rPr>
          <w:rFonts w:eastAsia="TimesNewRomanPSMT" w:cs="Arial"/>
          <w:color w:val="000000" w:themeColor="text1"/>
          <w:sz w:val="24"/>
          <w:szCs w:val="24"/>
        </w:rPr>
        <w:t>a</w:t>
      </w:r>
      <w:r w:rsidRPr="00316088">
        <w:rPr>
          <w:rFonts w:eastAsia="TimesNewRomanPSMT" w:cs="Arial"/>
          <w:color w:val="000000" w:themeColor="text1"/>
          <w:sz w:val="24"/>
          <w:szCs w:val="24"/>
          <w:lang w:val="ru-RU"/>
        </w:rPr>
        <w:t xml:space="preserve"> понуђача мора бити неопозива, безусловна (без права на приговор) и наплатива на први писани позив, са трајањем најмање од </w:t>
      </w:r>
      <w:r w:rsidRPr="00927568">
        <w:rPr>
          <w:rFonts w:eastAsia="TimesNewRomanPSMT" w:cs="Arial"/>
          <w:color w:val="000000" w:themeColor="text1"/>
          <w:sz w:val="24"/>
          <w:szCs w:val="24"/>
          <w:lang w:val="sr-Cyrl-RS"/>
        </w:rPr>
        <w:t>30</w:t>
      </w:r>
      <w:r w:rsidRPr="00316088">
        <w:rPr>
          <w:rFonts w:eastAsia="TimesNewRomanPSMT" w:cs="Arial"/>
          <w:color w:val="000000" w:themeColor="text1"/>
          <w:sz w:val="24"/>
          <w:szCs w:val="24"/>
          <w:lang w:val="ru-RU"/>
        </w:rPr>
        <w:t xml:space="preserve"> (словима: </w:t>
      </w:r>
      <w:r w:rsidRPr="00927568">
        <w:rPr>
          <w:rFonts w:eastAsia="TimesNewRomanPSMT" w:cs="Arial"/>
          <w:color w:val="000000" w:themeColor="text1"/>
          <w:sz w:val="24"/>
          <w:szCs w:val="24"/>
          <w:lang w:val="sr-Cyrl-RS"/>
        </w:rPr>
        <w:t>три</w:t>
      </w:r>
      <w:r w:rsidRPr="00316088">
        <w:rPr>
          <w:rFonts w:eastAsia="TimesNewRomanPSMT" w:cs="Arial"/>
          <w:color w:val="000000" w:themeColor="text1"/>
          <w:sz w:val="24"/>
          <w:szCs w:val="24"/>
          <w:lang w:val="ru-RU"/>
        </w:rPr>
        <w:t>десет) календарских дана дужи од рока важења понуде.</w:t>
      </w:r>
    </w:p>
    <w:p w14:paraId="2F8BB041" w14:textId="77777777" w:rsidR="00217082" w:rsidRPr="00316088" w:rsidRDefault="00217082" w:rsidP="00E246EF">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 xml:space="preserve">Наручилац ће уновчити гаранцију за озбиљност понуде дату уз понуду уколико: </w:t>
      </w:r>
    </w:p>
    <w:p w14:paraId="1CF56D28" w14:textId="77777777" w:rsidR="00217082" w:rsidRPr="00316088" w:rsidRDefault="00217082" w:rsidP="00E246EF">
      <w:pPr>
        <w:numPr>
          <w:ilvl w:val="0"/>
          <w:numId w:val="11"/>
        </w:num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понуђач након истека рока за подношење понуда повуче, опозове или измени своју понуду или</w:t>
      </w:r>
    </w:p>
    <w:p w14:paraId="0E694C36" w14:textId="77777777" w:rsidR="00217082" w:rsidRPr="00316088" w:rsidRDefault="00217082" w:rsidP="00E246EF">
      <w:pPr>
        <w:numPr>
          <w:ilvl w:val="0"/>
          <w:numId w:val="11"/>
        </w:num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 xml:space="preserve">понуђач коме је додељен уговор благовремено не потпише уговор о јавној набавци или </w:t>
      </w:r>
    </w:p>
    <w:p w14:paraId="789D5B53" w14:textId="77777777" w:rsidR="00217082" w:rsidRPr="00316088" w:rsidRDefault="00217082" w:rsidP="00E246EF">
      <w:pPr>
        <w:numPr>
          <w:ilvl w:val="0"/>
          <w:numId w:val="11"/>
        </w:num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47C589B2" w14:textId="77777777" w:rsidR="00217082" w:rsidRPr="00316088" w:rsidRDefault="00217082" w:rsidP="00E246EF">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04045F6" w14:textId="77777777" w:rsidR="00217082" w:rsidRPr="00316088" w:rsidRDefault="00217082" w:rsidP="00E246EF">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CC8AF1B" w14:textId="77777777" w:rsidR="00217082" w:rsidRPr="00316088" w:rsidRDefault="00217082" w:rsidP="00E246EF">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79F27640" w14:textId="77777777" w:rsidR="00217082" w:rsidRPr="00316088" w:rsidRDefault="00217082" w:rsidP="00E246EF">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2C6B44EF" w14:textId="77777777" w:rsidR="00E246EF" w:rsidRPr="00316088" w:rsidRDefault="00E246EF" w:rsidP="00E246EF">
      <w:pPr>
        <w:spacing w:before="0"/>
        <w:rPr>
          <w:rFonts w:eastAsia="TimesNewRomanPSMT" w:cs="Arial"/>
          <w:color w:val="000000" w:themeColor="text1"/>
          <w:sz w:val="24"/>
          <w:szCs w:val="24"/>
          <w:lang w:val="ru-RU"/>
        </w:rPr>
      </w:pPr>
    </w:p>
    <w:p w14:paraId="65AF5C80" w14:textId="77777777" w:rsidR="00217082" w:rsidRPr="00E246EF" w:rsidRDefault="00217082" w:rsidP="00E246EF">
      <w:pPr>
        <w:spacing w:before="0"/>
        <w:rPr>
          <w:rFonts w:eastAsia="TimesNewRomanPSMT" w:cs="Arial"/>
          <w:b/>
          <w:color w:val="000000" w:themeColor="text1"/>
          <w:sz w:val="24"/>
          <w:szCs w:val="24"/>
        </w:rPr>
      </w:pPr>
      <w:r w:rsidRPr="00E246EF">
        <w:rPr>
          <w:rFonts w:eastAsia="TimesNewRomanPSMT" w:cs="Arial"/>
          <w:b/>
          <w:color w:val="000000" w:themeColor="text1"/>
          <w:sz w:val="24"/>
          <w:szCs w:val="24"/>
        </w:rPr>
        <w:lastRenderedPageBreak/>
        <w:t>6.1</w:t>
      </w:r>
      <w:r w:rsidRPr="00E246EF">
        <w:rPr>
          <w:rFonts w:eastAsia="TimesNewRomanPSMT" w:cs="Arial"/>
          <w:b/>
          <w:color w:val="000000" w:themeColor="text1"/>
          <w:sz w:val="24"/>
          <w:szCs w:val="24"/>
          <w:lang w:val="sr-Cyrl-RS"/>
        </w:rPr>
        <w:t>7</w:t>
      </w:r>
      <w:r w:rsidRPr="00E246EF">
        <w:rPr>
          <w:rFonts w:eastAsia="TimesNewRomanPSMT" w:cs="Arial"/>
          <w:b/>
          <w:color w:val="000000" w:themeColor="text1"/>
          <w:sz w:val="24"/>
          <w:szCs w:val="24"/>
        </w:rPr>
        <w:t xml:space="preserve">.2. </w:t>
      </w:r>
      <w:r w:rsidRPr="00E246EF">
        <w:rPr>
          <w:rFonts w:eastAsia="TimesNewRomanPSMT" w:cs="Arial"/>
          <w:b/>
          <w:color w:val="000000" w:themeColor="text1"/>
          <w:sz w:val="24"/>
          <w:szCs w:val="24"/>
          <w:lang w:val="sr-Cyrl-RS"/>
        </w:rPr>
        <w:t xml:space="preserve">Сфо </w:t>
      </w:r>
      <w:r w:rsidRPr="00E246EF">
        <w:rPr>
          <w:rFonts w:eastAsia="TimesNewRomanPSMT" w:cs="Arial"/>
          <w:b/>
          <w:color w:val="000000" w:themeColor="text1"/>
          <w:sz w:val="24"/>
          <w:szCs w:val="24"/>
        </w:rPr>
        <w:t>за добро извршење посла</w:t>
      </w:r>
    </w:p>
    <w:p w14:paraId="324B61B4" w14:textId="000DCC82" w:rsidR="00E246EF" w:rsidRPr="00316088" w:rsidRDefault="00E246EF" w:rsidP="00E246EF">
      <w:pPr>
        <w:spacing w:before="0"/>
        <w:rPr>
          <w:rFonts w:eastAsia="TimesNewRomanPSMT" w:cs="Arial"/>
          <w:b/>
          <w:color w:val="000000" w:themeColor="text1"/>
          <w:sz w:val="24"/>
          <w:szCs w:val="24"/>
          <w:lang w:val="ru-RU"/>
        </w:rPr>
      </w:pPr>
      <w:r w:rsidRPr="00316088">
        <w:rPr>
          <w:rFonts w:eastAsia="TimesNewRomanPSMT" w:cs="Arial"/>
          <w:b/>
          <w:color w:val="000000" w:themeColor="text1"/>
          <w:sz w:val="24"/>
          <w:szCs w:val="24"/>
          <w:lang w:val="ru-RU"/>
        </w:rPr>
        <w:t>Банкарска гаранција за добро извршење посла</w:t>
      </w:r>
    </w:p>
    <w:p w14:paraId="1D6274AF" w14:textId="77777777" w:rsidR="00AB062C" w:rsidRPr="0039185A" w:rsidRDefault="00AB062C" w:rsidP="00AB062C">
      <w:pPr>
        <w:spacing w:before="0"/>
        <w:rPr>
          <w:rFonts w:eastAsia="TimesNewRomanPSMT" w:cs="Arial"/>
          <w:color w:val="000000" w:themeColor="text1"/>
          <w:sz w:val="24"/>
          <w:szCs w:val="24"/>
          <w:lang w:val="ru-RU"/>
        </w:rPr>
      </w:pPr>
      <w:r w:rsidRPr="006078DB">
        <w:rPr>
          <w:rFonts w:eastAsia="TimesNewRomanPSMT" w:cs="Arial"/>
          <w:color w:val="000000" w:themeColor="text1"/>
          <w:sz w:val="24"/>
          <w:szCs w:val="24"/>
          <w:lang w:val="sr-Cyrl-RS"/>
        </w:rPr>
        <w:t>П</w:t>
      </w:r>
      <w:r w:rsidRPr="006078DB">
        <w:rPr>
          <w:rFonts w:eastAsia="TimesNewRomanPSMT" w:cs="Arial"/>
          <w:color w:val="000000" w:themeColor="text1"/>
          <w:sz w:val="24"/>
          <w:szCs w:val="24"/>
        </w:rPr>
        <w:t xml:space="preserve">онуђач је дужан да </w:t>
      </w:r>
      <w:r w:rsidRPr="008862B3">
        <w:rPr>
          <w:rFonts w:eastAsia="TimesNewRomanPSMT" w:cs="Arial"/>
          <w:color w:val="000000" w:themeColor="text1"/>
          <w:sz w:val="24"/>
          <w:szCs w:val="24"/>
          <w:lang w:val="sr-Cyrl-RS"/>
        </w:rPr>
        <w:t>3 (три) дана пре</w:t>
      </w:r>
      <w:r w:rsidRPr="006078DB">
        <w:rPr>
          <w:rFonts w:eastAsia="TimesNewRomanPSMT" w:cs="Arial"/>
          <w:color w:val="000000" w:themeColor="text1"/>
          <w:sz w:val="24"/>
          <w:szCs w:val="24"/>
          <w:lang w:val="sr-Cyrl-RS"/>
        </w:rPr>
        <w:t xml:space="preserve"> увођења извођача у посао</w:t>
      </w:r>
      <w:r w:rsidRPr="0039185A">
        <w:rPr>
          <w:rFonts w:eastAsia="TimesNewRomanPSMT" w:cs="Arial"/>
          <w:color w:val="000000" w:themeColor="text1"/>
          <w:sz w:val="24"/>
          <w:szCs w:val="24"/>
          <w:lang w:val="ru-RU"/>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927568">
        <w:rPr>
          <w:rFonts w:eastAsia="TimesNewRomanPSMT" w:cs="Arial"/>
          <w:color w:val="000000" w:themeColor="text1"/>
          <w:sz w:val="24"/>
          <w:szCs w:val="24"/>
          <w:lang w:val="sr-Cyrl-RS"/>
        </w:rPr>
        <w:t xml:space="preserve">Сфо </w:t>
      </w:r>
      <w:r w:rsidRPr="0039185A">
        <w:rPr>
          <w:rFonts w:eastAsia="TimesNewRomanPSMT" w:cs="Arial"/>
          <w:color w:val="000000" w:themeColor="text1"/>
          <w:sz w:val="24"/>
          <w:szCs w:val="24"/>
          <w:lang w:val="ru-RU"/>
        </w:rPr>
        <w:t>за добро извршење посла преда Наручиоцу.</w:t>
      </w:r>
    </w:p>
    <w:p w14:paraId="2A486B1B" w14:textId="77777777" w:rsidR="00217082" w:rsidRPr="00316088" w:rsidRDefault="00217082" w:rsidP="00E246EF">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Изабрани понуђач је дужан да Наручиоцу достави</w:t>
      </w:r>
      <w:r w:rsidRPr="00927568">
        <w:rPr>
          <w:rFonts w:eastAsia="TimesNewRomanPSMT" w:cs="Arial"/>
          <w:color w:val="000000" w:themeColor="text1"/>
          <w:sz w:val="24"/>
          <w:szCs w:val="24"/>
          <w:lang w:val="sr-Cyrl-RS"/>
        </w:rPr>
        <w:t xml:space="preserve"> банкарску гаранцију за добро извршење посла,</w:t>
      </w:r>
      <w:r w:rsidRPr="00316088">
        <w:rPr>
          <w:rFonts w:eastAsia="TimesNewRomanPSMT" w:cs="Arial"/>
          <w:color w:val="000000" w:themeColor="text1"/>
          <w:sz w:val="24"/>
          <w:szCs w:val="24"/>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3741A720" w14:textId="77777777" w:rsidR="00217082" w:rsidRPr="00927568" w:rsidRDefault="00217082" w:rsidP="00E246EF">
      <w:pPr>
        <w:spacing w:before="0"/>
        <w:rPr>
          <w:rFonts w:eastAsia="TimesNewRomanPSMT" w:cs="Arial"/>
          <w:color w:val="000000" w:themeColor="text1"/>
          <w:sz w:val="24"/>
          <w:szCs w:val="24"/>
          <w:lang w:val="sr-Cyrl-CS"/>
        </w:rPr>
      </w:pPr>
      <w:r w:rsidRPr="00316088">
        <w:rPr>
          <w:rFonts w:eastAsia="TimesNewRomanPSMT" w:cs="Arial"/>
          <w:color w:val="000000" w:themeColor="text1"/>
          <w:sz w:val="24"/>
          <w:szCs w:val="24"/>
          <w:lang w:val="ru-RU"/>
        </w:rPr>
        <w:t xml:space="preserve">Банкарска гаранција мора трајати најмање </w:t>
      </w:r>
      <w:r w:rsidRPr="00927568">
        <w:rPr>
          <w:rFonts w:eastAsia="TimesNewRomanPSMT" w:cs="Arial"/>
          <w:color w:val="000000" w:themeColor="text1"/>
          <w:sz w:val="24"/>
          <w:szCs w:val="24"/>
          <w:lang w:val="sr-Cyrl-CS"/>
        </w:rPr>
        <w:t>30 (тридесет) календарских дана дужим од уговореног рока завршетка посла.</w:t>
      </w:r>
    </w:p>
    <w:p w14:paraId="6CB558EE" w14:textId="77777777" w:rsidR="00217082" w:rsidRPr="00316088" w:rsidRDefault="00217082" w:rsidP="00E246EF">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421884B" w14:textId="77777777" w:rsidR="00217082" w:rsidRPr="00316088" w:rsidRDefault="00217082" w:rsidP="00E246EF">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15765308" w14:textId="77777777" w:rsidR="00217082" w:rsidRPr="00316088" w:rsidRDefault="00217082" w:rsidP="00E246EF">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75C0CB4" w14:textId="77777777" w:rsidR="00217082" w:rsidRPr="00316088" w:rsidRDefault="00217082" w:rsidP="00E246EF">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08A0AFE2" w14:textId="77777777" w:rsidR="00217082" w:rsidRPr="009075AC" w:rsidRDefault="00217082" w:rsidP="00E246EF">
      <w:pPr>
        <w:tabs>
          <w:tab w:val="left" w:pos="1440"/>
        </w:tabs>
        <w:spacing w:before="0"/>
        <w:rPr>
          <w:rFonts w:cs="Arial"/>
          <w:b/>
          <w:bCs/>
          <w:color w:val="000000"/>
          <w:sz w:val="24"/>
          <w:szCs w:val="24"/>
          <w:u w:val="single"/>
          <w:lang w:val="ru-RU"/>
        </w:rPr>
      </w:pPr>
      <w:r w:rsidRPr="009075AC">
        <w:rPr>
          <w:rFonts w:cs="Arial"/>
          <w:b/>
          <w:bCs/>
          <w:color w:val="000000"/>
          <w:sz w:val="24"/>
          <w:szCs w:val="24"/>
          <w:u w:val="single"/>
          <w:lang w:val="ru-RU"/>
        </w:rPr>
        <w:t>За горе наведену банкарску гаранцију, понуђач је дужан да уз понуду достави оригинално обавезујуће писмо о намери банке да изда банкарску гаранцију за добро извршење посла. Уколико понуђач уз понуду не достави оригинално обавезујуће писмо о намери банке да изда банкарску гаранцију, понуда понуђача ће се одбити као неприхватљива.</w:t>
      </w:r>
    </w:p>
    <w:p w14:paraId="054A9336" w14:textId="77777777" w:rsidR="00217082" w:rsidRPr="00316088" w:rsidRDefault="00217082" w:rsidP="00E246EF">
      <w:pPr>
        <w:spacing w:before="0"/>
        <w:rPr>
          <w:rFonts w:cs="Arial"/>
          <w:b/>
          <w:color w:val="000000" w:themeColor="text1"/>
          <w:sz w:val="24"/>
          <w:szCs w:val="24"/>
          <w:u w:val="single"/>
          <w:lang w:val="ru-RU"/>
        </w:rPr>
      </w:pPr>
      <w:r w:rsidRPr="00316088">
        <w:rPr>
          <w:rFonts w:cs="Arial"/>
          <w:b/>
          <w:color w:val="000000" w:themeColor="text1"/>
          <w:sz w:val="24"/>
          <w:szCs w:val="24"/>
          <w:u w:val="single"/>
          <w:lang w:val="ru-RU"/>
        </w:rPr>
        <w:t>Садржај Изјаве о намерама банке:</w:t>
      </w:r>
    </w:p>
    <w:p w14:paraId="18FE43EE" w14:textId="77777777" w:rsidR="00217082" w:rsidRPr="00316088" w:rsidRDefault="00217082" w:rsidP="00E246EF">
      <w:pPr>
        <w:spacing w:before="0"/>
        <w:rPr>
          <w:rFonts w:cs="Arial"/>
          <w:color w:val="000000" w:themeColor="text1"/>
          <w:sz w:val="24"/>
          <w:szCs w:val="24"/>
          <w:lang w:val="ru-RU"/>
        </w:rPr>
      </w:pPr>
      <w:r w:rsidRPr="00316088">
        <w:rPr>
          <w:rFonts w:cs="Arial"/>
          <w:color w:val="000000" w:themeColor="text1"/>
          <w:sz w:val="24"/>
          <w:szCs w:val="24"/>
          <w:lang w:val="ru-RU"/>
        </w:rPr>
        <w:t xml:space="preserve">Изјава о намерама банке о издавању банкарске гаранције мора бити издата на меморандуму пословне банке, оверена и потписана од стране овлашћеног лица банке. </w:t>
      </w:r>
    </w:p>
    <w:p w14:paraId="6D80B59C" w14:textId="77777777" w:rsidR="00217082" w:rsidRPr="00316088" w:rsidRDefault="00217082" w:rsidP="00E246EF">
      <w:pPr>
        <w:spacing w:before="0"/>
        <w:rPr>
          <w:rFonts w:cs="Arial"/>
          <w:color w:val="000000" w:themeColor="text1"/>
          <w:sz w:val="24"/>
          <w:szCs w:val="24"/>
          <w:lang w:val="ru-RU"/>
        </w:rPr>
      </w:pPr>
      <w:r w:rsidRPr="00316088">
        <w:rPr>
          <w:rFonts w:cs="Arial"/>
          <w:color w:val="000000" w:themeColor="text1"/>
          <w:sz w:val="24"/>
          <w:szCs w:val="24"/>
          <w:lang w:val="ru-RU"/>
        </w:rPr>
        <w:t xml:space="preserve">Изјава о намерама банке </w:t>
      </w:r>
      <w:r w:rsidRPr="005C28FB">
        <w:rPr>
          <w:rFonts w:cs="Arial"/>
          <w:color w:val="000000" w:themeColor="text1"/>
          <w:sz w:val="24"/>
          <w:szCs w:val="24"/>
        </w:rPr>
        <w:t>je</w:t>
      </w:r>
      <w:r w:rsidRPr="00316088">
        <w:rPr>
          <w:rFonts w:cs="Arial"/>
          <w:color w:val="000000" w:themeColor="text1"/>
          <w:sz w:val="24"/>
          <w:szCs w:val="24"/>
          <w:lang w:val="ru-RU"/>
        </w:rPr>
        <w:t xml:space="preserve"> </w:t>
      </w:r>
      <w:r w:rsidRPr="00316088">
        <w:rPr>
          <w:rFonts w:cs="Arial"/>
          <w:b/>
          <w:color w:val="000000" w:themeColor="text1"/>
          <w:sz w:val="24"/>
          <w:szCs w:val="24"/>
          <w:lang w:val="ru-RU"/>
        </w:rPr>
        <w:t>обавезујућег</w:t>
      </w:r>
      <w:r w:rsidRPr="00316088">
        <w:rPr>
          <w:rFonts w:cs="Arial"/>
          <w:color w:val="000000" w:themeColor="text1"/>
          <w:sz w:val="24"/>
          <w:szCs w:val="24"/>
          <w:lang w:val="ru-RU"/>
        </w:rPr>
        <w:t xml:space="preserve"> карактера и мора да  садржи:</w:t>
      </w:r>
    </w:p>
    <w:p w14:paraId="7DC40BB1" w14:textId="77777777" w:rsidR="00217082" w:rsidRPr="00316088" w:rsidRDefault="00217082" w:rsidP="00E246EF">
      <w:pPr>
        <w:spacing w:before="0"/>
        <w:rPr>
          <w:rFonts w:cs="Arial"/>
          <w:color w:val="000000" w:themeColor="text1"/>
          <w:sz w:val="24"/>
          <w:szCs w:val="24"/>
          <w:lang w:val="ru-RU"/>
        </w:rPr>
      </w:pPr>
      <w:r w:rsidRPr="00316088">
        <w:rPr>
          <w:rFonts w:cs="Arial"/>
          <w:color w:val="000000" w:themeColor="text1"/>
          <w:sz w:val="24"/>
          <w:szCs w:val="24"/>
          <w:lang w:val="ru-RU"/>
        </w:rPr>
        <w:t>- датум издавања</w:t>
      </w:r>
    </w:p>
    <w:p w14:paraId="65018666" w14:textId="77777777" w:rsidR="00217082" w:rsidRPr="00316088" w:rsidRDefault="00217082" w:rsidP="00E246EF">
      <w:pPr>
        <w:spacing w:before="0"/>
        <w:rPr>
          <w:rFonts w:cs="Arial"/>
          <w:color w:val="000000" w:themeColor="text1"/>
          <w:sz w:val="24"/>
          <w:szCs w:val="24"/>
          <w:lang w:val="ru-RU"/>
        </w:rPr>
      </w:pPr>
      <w:r w:rsidRPr="00316088">
        <w:rPr>
          <w:rFonts w:cs="Arial"/>
          <w:color w:val="000000" w:themeColor="text1"/>
          <w:sz w:val="24"/>
          <w:szCs w:val="24"/>
          <w:lang w:val="ru-RU"/>
        </w:rPr>
        <w:t>- назив, место и адресу банке (гарант), понуђача (клијент - налогодавац) и корисника банкарске гаранције</w:t>
      </w:r>
    </w:p>
    <w:p w14:paraId="068DF610" w14:textId="409F0685" w:rsidR="00217082" w:rsidRPr="00316088" w:rsidRDefault="00217082" w:rsidP="00E246EF">
      <w:pPr>
        <w:spacing w:before="0"/>
        <w:rPr>
          <w:rFonts w:cs="Arial"/>
          <w:color w:val="000000" w:themeColor="text1"/>
          <w:sz w:val="24"/>
          <w:szCs w:val="24"/>
          <w:lang w:val="ru-RU"/>
        </w:rPr>
      </w:pPr>
      <w:r w:rsidRPr="00316088">
        <w:rPr>
          <w:rFonts w:cs="Arial"/>
          <w:color w:val="000000" w:themeColor="text1"/>
          <w:sz w:val="24"/>
          <w:szCs w:val="24"/>
          <w:lang w:val="ru-RU"/>
        </w:rPr>
        <w:t xml:space="preserve">- текст изјаве којим банка потврђује да ће на захтев клијента (понуђача) издати неопозиву, безусловну и на први позив наплативу банкарску гаранцију за добро извршење посла без права приговора на </w:t>
      </w:r>
      <w:r w:rsidR="00EC7E55">
        <w:rPr>
          <w:rFonts w:cs="Arial"/>
          <w:color w:val="000000" w:themeColor="text1"/>
          <w:sz w:val="24"/>
          <w:szCs w:val="24"/>
          <w:lang w:val="sr-Cyrl-RS"/>
        </w:rPr>
        <w:t>10</w:t>
      </w:r>
      <w:r w:rsidRPr="00316088">
        <w:rPr>
          <w:rFonts w:cs="Arial"/>
          <w:color w:val="000000" w:themeColor="text1"/>
          <w:sz w:val="24"/>
          <w:szCs w:val="24"/>
          <w:lang w:val="ru-RU"/>
        </w:rPr>
        <w:t>% од вредности уговора без ПДВ у  износу од .....................(навести износ и валуту)  и  роком важности 30 дана дужим од уговореног рока.</w:t>
      </w:r>
    </w:p>
    <w:p w14:paraId="0F2572B9" w14:textId="0A58AEE1" w:rsidR="00217082" w:rsidRPr="00316088" w:rsidRDefault="00217082" w:rsidP="00E246EF">
      <w:pPr>
        <w:spacing w:before="0"/>
        <w:rPr>
          <w:rFonts w:cs="Arial"/>
          <w:color w:val="000000" w:themeColor="text1"/>
          <w:sz w:val="24"/>
          <w:szCs w:val="24"/>
          <w:lang w:val="ru-RU"/>
        </w:rPr>
      </w:pPr>
      <w:r w:rsidRPr="00316088">
        <w:rPr>
          <w:rFonts w:cs="Arial"/>
          <w:color w:val="000000" w:themeColor="text1"/>
          <w:sz w:val="24"/>
          <w:szCs w:val="24"/>
          <w:lang w:val="ru-RU"/>
        </w:rPr>
        <w:t>- да ће гаранција бити издата за рачун клијента (понуђача) уколико његова понуда буде изабрана као најповољнија у јавној набавци радова:</w:t>
      </w:r>
      <w:r w:rsidRPr="00640124">
        <w:rPr>
          <w:rFonts w:cs="Arial"/>
          <w:sz w:val="24"/>
          <w:szCs w:val="24"/>
          <w:lang w:val="sr-Cyrl-RS"/>
        </w:rPr>
        <w:t xml:space="preserve"> </w:t>
      </w:r>
      <w:r w:rsidR="00E246EF" w:rsidRPr="00E246EF">
        <w:rPr>
          <w:rFonts w:cs="Arial"/>
          <w:sz w:val="24"/>
          <w:szCs w:val="24"/>
          <w:lang w:val="ru-RU"/>
        </w:rPr>
        <w:t>Израда и уградња цевовода система турбинске регулације за агрегат пете етапе ревитализације</w:t>
      </w:r>
      <w:r w:rsidR="00EC7E55" w:rsidRPr="005C28FB">
        <w:rPr>
          <w:rFonts w:cs="Arial"/>
          <w:sz w:val="24"/>
          <w:szCs w:val="24"/>
          <w:lang w:val="ru-RU"/>
        </w:rPr>
        <w:t xml:space="preserve"> - Јавна набавка број ЈН/</w:t>
      </w:r>
      <w:r w:rsidR="00E246EF">
        <w:rPr>
          <w:rFonts w:cs="Arial"/>
          <w:sz w:val="24"/>
          <w:szCs w:val="24"/>
          <w:lang w:val="ru-RU"/>
        </w:rPr>
        <w:t>2000/0256</w:t>
      </w:r>
      <w:r w:rsidR="00EC7E55">
        <w:rPr>
          <w:rFonts w:cs="Arial"/>
          <w:sz w:val="24"/>
          <w:szCs w:val="24"/>
          <w:lang w:val="ru-RU"/>
        </w:rPr>
        <w:t>/2016</w:t>
      </w:r>
      <w:r w:rsidRPr="00316088">
        <w:rPr>
          <w:rFonts w:cs="Arial"/>
          <w:color w:val="000000" w:themeColor="text1"/>
          <w:sz w:val="24"/>
          <w:szCs w:val="24"/>
          <w:lang w:val="ru-RU"/>
        </w:rPr>
        <w:t>, коју спроводи ЈП „Електропривреда Србије“ Београд, огранак ХЕ Ђердап Кладово, ул. Трг краља Петра број 1, 19 320 Кладово</w:t>
      </w:r>
    </w:p>
    <w:p w14:paraId="5BBC8146" w14:textId="0739B141" w:rsidR="00217082" w:rsidRPr="00316088" w:rsidRDefault="00217082" w:rsidP="00E246EF">
      <w:pPr>
        <w:spacing w:before="0"/>
        <w:rPr>
          <w:rFonts w:eastAsia="TimesNewRomanPSMT" w:cs="Arial"/>
          <w:b/>
          <w:color w:val="000000" w:themeColor="text1"/>
          <w:sz w:val="24"/>
          <w:szCs w:val="24"/>
          <w:lang w:val="ru-RU"/>
        </w:rPr>
      </w:pPr>
      <w:r w:rsidRPr="00316088">
        <w:rPr>
          <w:rFonts w:eastAsia="TimesNewRomanPSMT" w:cs="Arial"/>
          <w:b/>
          <w:color w:val="000000" w:themeColor="text1"/>
          <w:sz w:val="24"/>
          <w:szCs w:val="24"/>
          <w:lang w:val="ru-RU"/>
        </w:rPr>
        <w:t>6.1</w:t>
      </w:r>
      <w:r w:rsidRPr="00E246EF">
        <w:rPr>
          <w:rFonts w:eastAsia="TimesNewRomanPSMT" w:cs="Arial"/>
          <w:b/>
          <w:color w:val="000000" w:themeColor="text1"/>
          <w:sz w:val="24"/>
          <w:szCs w:val="24"/>
          <w:lang w:val="sr-Cyrl-RS"/>
        </w:rPr>
        <w:t>7</w:t>
      </w:r>
      <w:r w:rsidRPr="00316088">
        <w:rPr>
          <w:rFonts w:eastAsia="TimesNewRomanPSMT" w:cs="Arial"/>
          <w:b/>
          <w:color w:val="000000" w:themeColor="text1"/>
          <w:sz w:val="24"/>
          <w:szCs w:val="24"/>
          <w:lang w:val="ru-RU"/>
        </w:rPr>
        <w:t xml:space="preserve">.3. </w:t>
      </w:r>
      <w:r w:rsidRPr="00E246EF">
        <w:rPr>
          <w:rFonts w:eastAsia="TimesNewRomanPSMT" w:cs="Arial"/>
          <w:b/>
          <w:color w:val="000000" w:themeColor="text1"/>
          <w:sz w:val="24"/>
          <w:szCs w:val="24"/>
          <w:lang w:val="sr-Cyrl-RS"/>
        </w:rPr>
        <w:t xml:space="preserve">Сфо </w:t>
      </w:r>
      <w:r w:rsidRPr="00316088">
        <w:rPr>
          <w:rFonts w:eastAsia="TimesNewRomanPSMT" w:cs="Arial"/>
          <w:b/>
          <w:color w:val="000000" w:themeColor="text1"/>
          <w:sz w:val="24"/>
          <w:szCs w:val="24"/>
          <w:lang w:val="ru-RU"/>
        </w:rPr>
        <w:t>за отклањање недостатака у гарантном року</w:t>
      </w:r>
    </w:p>
    <w:p w14:paraId="69B846C6" w14:textId="77777777" w:rsidR="00217082" w:rsidRPr="00316088" w:rsidRDefault="00217082" w:rsidP="00E246EF">
      <w:pPr>
        <w:spacing w:before="0"/>
        <w:rPr>
          <w:rFonts w:eastAsia="TimesNewRomanPSMT" w:cs="Arial"/>
          <w:b/>
          <w:bCs/>
          <w:iCs/>
          <w:color w:val="000000" w:themeColor="text1"/>
          <w:sz w:val="24"/>
          <w:szCs w:val="24"/>
          <w:lang w:val="ru-RU"/>
        </w:rPr>
      </w:pPr>
      <w:r w:rsidRPr="00316088">
        <w:rPr>
          <w:rFonts w:eastAsia="TimesNewRomanPSMT" w:cs="Arial"/>
          <w:b/>
          <w:bCs/>
          <w:iCs/>
          <w:color w:val="000000" w:themeColor="text1"/>
          <w:sz w:val="24"/>
          <w:szCs w:val="24"/>
          <w:lang w:val="ru-RU"/>
        </w:rPr>
        <w:t>Банкарску гаранцију за отклањање грешака у гарантном року</w:t>
      </w:r>
    </w:p>
    <w:p w14:paraId="5D800CCB" w14:textId="638D3696" w:rsidR="00217082" w:rsidRPr="00927568" w:rsidRDefault="00217082" w:rsidP="00E246EF">
      <w:pPr>
        <w:spacing w:before="0"/>
        <w:rPr>
          <w:rFonts w:eastAsia="TimesNewRomanPSMT" w:cs="Arial"/>
          <w:color w:val="000000" w:themeColor="text1"/>
          <w:sz w:val="24"/>
          <w:szCs w:val="24"/>
          <w:lang w:val="sr-Cyrl-RS"/>
        </w:rPr>
      </w:pPr>
      <w:r w:rsidRPr="00316088">
        <w:rPr>
          <w:rFonts w:eastAsia="TimesNewRomanPSMT" w:cs="Arial"/>
          <w:color w:val="000000" w:themeColor="text1"/>
          <w:sz w:val="24"/>
          <w:szCs w:val="24"/>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w:t>
      </w:r>
      <w:r w:rsidR="00DB262E" w:rsidRPr="00316088">
        <w:rPr>
          <w:rFonts w:eastAsia="TimesNewRomanPSMT" w:cs="Arial"/>
          <w:color w:val="000000" w:themeColor="text1"/>
          <w:sz w:val="24"/>
          <w:szCs w:val="24"/>
          <w:lang w:val="ru-RU"/>
        </w:rPr>
        <w:t>ини од 5</w:t>
      </w:r>
      <w:r w:rsidRPr="00316088">
        <w:rPr>
          <w:rFonts w:eastAsia="TimesNewRomanPSMT" w:cs="Arial"/>
          <w:color w:val="000000" w:themeColor="text1"/>
          <w:sz w:val="24"/>
          <w:szCs w:val="24"/>
          <w:lang w:val="ru-RU"/>
        </w:rPr>
        <w:t xml:space="preserve">% од укупно уговорене цене (без ПДВ-а) са </w:t>
      </w:r>
      <w:r w:rsidRPr="00316088">
        <w:rPr>
          <w:rFonts w:eastAsia="TimesNewRomanPSMT" w:cs="Arial"/>
          <w:color w:val="000000" w:themeColor="text1"/>
          <w:sz w:val="24"/>
          <w:szCs w:val="24"/>
          <w:lang w:val="ru-RU"/>
        </w:rPr>
        <w:lastRenderedPageBreak/>
        <w:t>роком важења 30</w:t>
      </w:r>
      <w:r w:rsidRPr="00927568">
        <w:rPr>
          <w:rFonts w:eastAsia="TimesNewRomanPSMT" w:cs="Arial"/>
          <w:color w:val="000000" w:themeColor="text1"/>
          <w:sz w:val="24"/>
          <w:szCs w:val="24"/>
          <w:lang w:val="sr-Cyrl-RS"/>
        </w:rPr>
        <w:t xml:space="preserve"> (тридесет)</w:t>
      </w:r>
      <w:r w:rsidRPr="00316088">
        <w:rPr>
          <w:rFonts w:eastAsia="TimesNewRomanPSMT" w:cs="Arial"/>
          <w:color w:val="000000" w:themeColor="text1"/>
          <w:sz w:val="24"/>
          <w:szCs w:val="24"/>
          <w:lang w:val="ru-RU"/>
        </w:rPr>
        <w:t xml:space="preserve"> дана дужим од гарантног рока, с тим да евентуални продужетак рока </w:t>
      </w:r>
      <w:r w:rsidRPr="00927568">
        <w:rPr>
          <w:rFonts w:eastAsia="TimesNewRomanPSMT" w:cs="Arial"/>
          <w:color w:val="000000" w:themeColor="text1"/>
          <w:sz w:val="24"/>
          <w:szCs w:val="24"/>
          <w:lang w:val="sr-Cyrl-RS"/>
        </w:rPr>
        <w:t xml:space="preserve">завршетка посла </w:t>
      </w:r>
      <w:r w:rsidRPr="00316088">
        <w:rPr>
          <w:rFonts w:eastAsia="TimesNewRomanPSMT" w:cs="Arial"/>
          <w:color w:val="000000" w:themeColor="text1"/>
          <w:sz w:val="24"/>
          <w:szCs w:val="24"/>
          <w:lang w:val="ru-RU"/>
        </w:rPr>
        <w:t>има за последицу и продужење</w:t>
      </w:r>
      <w:r w:rsidRPr="00927568">
        <w:rPr>
          <w:rFonts w:eastAsia="TimesNewRomanPSMT" w:cs="Arial"/>
          <w:color w:val="000000" w:themeColor="text1"/>
          <w:sz w:val="24"/>
          <w:szCs w:val="24"/>
          <w:lang w:val="sr-Cyrl-RS"/>
        </w:rPr>
        <w:t xml:space="preserve"> банкарске гаранције.</w:t>
      </w:r>
    </w:p>
    <w:p w14:paraId="1477B30C" w14:textId="3FD03220" w:rsidR="00217082" w:rsidRPr="00316088" w:rsidRDefault="00217082" w:rsidP="00E246EF">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 xml:space="preserve">Банкарска гаранција за отклањање недостатака у гарантном року, доставља се у тренутку примопредаје </w:t>
      </w:r>
      <w:r w:rsidRPr="00927568">
        <w:rPr>
          <w:rFonts w:eastAsia="TimesNewRomanPSMT" w:cs="Arial"/>
          <w:color w:val="000000" w:themeColor="text1"/>
          <w:sz w:val="24"/>
          <w:szCs w:val="24"/>
          <w:lang w:val="sr-Cyrl-RS"/>
        </w:rPr>
        <w:t xml:space="preserve">радова </w:t>
      </w:r>
      <w:r w:rsidRPr="00316088">
        <w:rPr>
          <w:rFonts w:eastAsia="TimesNewRomanPSMT" w:cs="Arial"/>
          <w:color w:val="000000" w:themeColor="text1"/>
          <w:sz w:val="24"/>
          <w:szCs w:val="24"/>
          <w:lang w:val="ru-RU"/>
        </w:rPr>
        <w:t>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4F1C8B08" w14:textId="77777777" w:rsidR="00217082" w:rsidRPr="00316088" w:rsidRDefault="00217082" w:rsidP="00E246EF">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Достављена банкарска гаранција  не може да садржи додатне услове за исплату, краћи рок и мањи износ.</w:t>
      </w:r>
    </w:p>
    <w:p w14:paraId="150E8A2D" w14:textId="77777777" w:rsidR="00217082" w:rsidRPr="00316088" w:rsidRDefault="00217082" w:rsidP="00E246EF">
      <w:pPr>
        <w:spacing w:before="0"/>
        <w:rPr>
          <w:rFonts w:eastAsia="TimesNewRomanPSMT" w:cs="Arial"/>
          <w:color w:val="000000" w:themeColor="text1"/>
          <w:sz w:val="24"/>
          <w:szCs w:val="24"/>
          <w:lang w:val="ru-RU"/>
        </w:rPr>
      </w:pPr>
      <w:r w:rsidRPr="00927568">
        <w:rPr>
          <w:rFonts w:eastAsia="TimesNewRomanPSMT" w:cs="Arial"/>
          <w:color w:val="000000" w:themeColor="text1"/>
          <w:sz w:val="24"/>
          <w:szCs w:val="24"/>
          <w:lang w:val="sr-Cyrl-RS"/>
        </w:rPr>
        <w:t xml:space="preserve">Наручилац </w:t>
      </w:r>
      <w:r w:rsidRPr="00316088">
        <w:rPr>
          <w:rFonts w:eastAsia="TimesNewRomanPSMT" w:cs="Arial"/>
          <w:color w:val="000000" w:themeColor="text1"/>
          <w:sz w:val="24"/>
          <w:szCs w:val="24"/>
          <w:lang w:val="ru-RU"/>
        </w:rPr>
        <w:t xml:space="preserve">је овлашћен да наплати банкарску гаранцију за отклањање недостатака у  гарантном року у случају да </w:t>
      </w:r>
      <w:r w:rsidRPr="00927568">
        <w:rPr>
          <w:rFonts w:eastAsia="TimesNewRomanPSMT" w:cs="Arial"/>
          <w:color w:val="000000" w:themeColor="text1"/>
          <w:sz w:val="24"/>
          <w:szCs w:val="24"/>
          <w:lang w:val="sr-Cyrl-RS"/>
        </w:rPr>
        <w:t xml:space="preserve">Понуђач </w:t>
      </w:r>
      <w:r w:rsidRPr="00316088">
        <w:rPr>
          <w:rFonts w:eastAsia="TimesNewRomanPSMT" w:cs="Arial"/>
          <w:color w:val="000000" w:themeColor="text1"/>
          <w:sz w:val="24"/>
          <w:szCs w:val="24"/>
          <w:lang w:val="ru-RU"/>
        </w:rPr>
        <w:t>не испуни своје уговорне обавезе у погледу гарантног рока.</w:t>
      </w:r>
    </w:p>
    <w:p w14:paraId="69D792C6" w14:textId="77777777" w:rsidR="00217082" w:rsidRPr="00316088" w:rsidRDefault="00217082" w:rsidP="00E246EF">
      <w:pPr>
        <w:spacing w:before="0"/>
        <w:rPr>
          <w:rFonts w:eastAsia="TimesNewRomanPSMT" w:cs="Arial"/>
          <w:color w:val="000000" w:themeColor="text1"/>
          <w:sz w:val="24"/>
          <w:szCs w:val="24"/>
          <w:lang w:val="ru-RU"/>
        </w:rPr>
      </w:pPr>
      <w:r w:rsidRPr="00927568">
        <w:rPr>
          <w:rFonts w:eastAsia="TimesNewRomanPSMT" w:cs="Arial"/>
          <w:color w:val="000000" w:themeColor="text1"/>
          <w:sz w:val="24"/>
          <w:szCs w:val="24"/>
          <w:lang w:val="sr-Cyrl-RS"/>
        </w:rPr>
        <w:t xml:space="preserve">Понуђач </w:t>
      </w:r>
      <w:r w:rsidRPr="00316088">
        <w:rPr>
          <w:rFonts w:eastAsia="TimesNewRomanPSMT" w:cs="Arial"/>
          <w:color w:val="000000" w:themeColor="text1"/>
          <w:sz w:val="24"/>
          <w:szCs w:val="24"/>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927568">
        <w:rPr>
          <w:rFonts w:eastAsia="TimesNewRomanPSMT" w:cs="Arial"/>
          <w:color w:val="000000" w:themeColor="text1"/>
          <w:sz w:val="24"/>
          <w:szCs w:val="24"/>
          <w:lang w:val="sr-Cyrl-RS"/>
        </w:rPr>
        <w:t xml:space="preserve">Понуђач </w:t>
      </w:r>
      <w:r w:rsidRPr="00316088">
        <w:rPr>
          <w:rFonts w:eastAsia="TimesNewRomanPSMT" w:cs="Arial"/>
          <w:color w:val="000000" w:themeColor="text1"/>
          <w:sz w:val="24"/>
          <w:szCs w:val="24"/>
          <w:lang w:val="ru-RU"/>
        </w:rPr>
        <w:t xml:space="preserve">је обавезан да </w:t>
      </w:r>
      <w:r w:rsidRPr="00927568">
        <w:rPr>
          <w:rFonts w:eastAsia="TimesNewRomanPSMT" w:cs="Arial"/>
          <w:color w:val="000000" w:themeColor="text1"/>
          <w:sz w:val="24"/>
          <w:szCs w:val="24"/>
          <w:lang w:val="sr-Cyrl-RS"/>
        </w:rPr>
        <w:t xml:space="preserve">Наручилац </w:t>
      </w:r>
      <w:r w:rsidRPr="00316088">
        <w:rPr>
          <w:rFonts w:eastAsia="TimesNewRomanPSMT" w:cs="Arial"/>
          <w:color w:val="000000" w:themeColor="text1"/>
          <w:sz w:val="24"/>
          <w:szCs w:val="24"/>
          <w:lang w:val="ru-RU"/>
        </w:rPr>
        <w:t>достави контрагаранцију домаће банке.</w:t>
      </w:r>
    </w:p>
    <w:p w14:paraId="0E269923" w14:textId="77777777" w:rsidR="00217082" w:rsidRPr="009075AC" w:rsidRDefault="00217082" w:rsidP="00E246EF">
      <w:pPr>
        <w:spacing w:before="0"/>
        <w:rPr>
          <w:rFonts w:cs="Arial"/>
          <w:b/>
          <w:bCs/>
          <w:color w:val="000000"/>
          <w:sz w:val="24"/>
          <w:szCs w:val="24"/>
          <w:u w:val="single"/>
          <w:lang w:val="ru-RU"/>
        </w:rPr>
      </w:pPr>
      <w:r w:rsidRPr="009075AC">
        <w:rPr>
          <w:rFonts w:cs="Arial"/>
          <w:b/>
          <w:bCs/>
          <w:color w:val="000000"/>
          <w:sz w:val="24"/>
          <w:szCs w:val="24"/>
          <w:u w:val="single"/>
          <w:lang w:val="ru-RU"/>
        </w:rPr>
        <w:t xml:space="preserve">За </w:t>
      </w:r>
      <w:r w:rsidRPr="00615FEB">
        <w:rPr>
          <w:rFonts w:cs="Arial"/>
          <w:b/>
          <w:bCs/>
          <w:color w:val="000000"/>
          <w:sz w:val="24"/>
          <w:szCs w:val="24"/>
          <w:u w:val="single"/>
          <w:lang w:val="ru-RU"/>
        </w:rPr>
        <w:t xml:space="preserve">горе наведену банкарску гаранцију, понуђач је дужан да уз понуду достави оригинално обавезујуће писмо о намери банке да изда банкарску гаранцију </w:t>
      </w:r>
      <w:r w:rsidRPr="00316088">
        <w:rPr>
          <w:rFonts w:eastAsia="TimesNewRomanPSMT" w:cs="Arial"/>
          <w:b/>
          <w:bCs/>
          <w:iCs/>
          <w:color w:val="000000" w:themeColor="text1"/>
          <w:sz w:val="24"/>
          <w:szCs w:val="24"/>
          <w:u w:val="single"/>
          <w:lang w:val="ru-RU"/>
        </w:rPr>
        <w:t>за отклањање грешака у гарантном року</w:t>
      </w:r>
      <w:r w:rsidRPr="00615FEB">
        <w:rPr>
          <w:rFonts w:cs="Arial"/>
          <w:b/>
          <w:bCs/>
          <w:color w:val="000000"/>
          <w:sz w:val="24"/>
          <w:szCs w:val="24"/>
          <w:u w:val="single"/>
          <w:lang w:val="ru-RU"/>
        </w:rPr>
        <w:t>. Уколико понуђач уз понуду не достави оригинално обавезу</w:t>
      </w:r>
      <w:r w:rsidRPr="009075AC">
        <w:rPr>
          <w:rFonts w:cs="Arial"/>
          <w:b/>
          <w:bCs/>
          <w:color w:val="000000"/>
          <w:sz w:val="24"/>
          <w:szCs w:val="24"/>
          <w:u w:val="single"/>
          <w:lang w:val="ru-RU"/>
        </w:rPr>
        <w:t>јуће писмо о намери банке да изда банкарску гаранцију, понуда понуђача ће се одбити као неприхватљива.</w:t>
      </w:r>
    </w:p>
    <w:p w14:paraId="201EE230" w14:textId="77777777" w:rsidR="00217082" w:rsidRPr="00316088" w:rsidRDefault="00217082" w:rsidP="00E246EF">
      <w:pPr>
        <w:spacing w:before="0"/>
        <w:rPr>
          <w:rFonts w:cs="Arial"/>
          <w:b/>
          <w:color w:val="000000" w:themeColor="text1"/>
          <w:sz w:val="24"/>
          <w:szCs w:val="24"/>
          <w:u w:val="single"/>
          <w:lang w:val="ru-RU"/>
        </w:rPr>
      </w:pPr>
      <w:r w:rsidRPr="00316088">
        <w:rPr>
          <w:rFonts w:cs="Arial"/>
          <w:b/>
          <w:color w:val="000000" w:themeColor="text1"/>
          <w:sz w:val="24"/>
          <w:szCs w:val="24"/>
          <w:u w:val="single"/>
          <w:lang w:val="ru-RU"/>
        </w:rPr>
        <w:t>Садржај Изјаве о намерама банке:</w:t>
      </w:r>
    </w:p>
    <w:p w14:paraId="5BD81B03" w14:textId="77777777" w:rsidR="00217082" w:rsidRPr="00316088" w:rsidRDefault="00217082" w:rsidP="00E246EF">
      <w:pPr>
        <w:spacing w:before="0"/>
        <w:rPr>
          <w:rFonts w:cs="Arial"/>
          <w:color w:val="000000" w:themeColor="text1"/>
          <w:sz w:val="24"/>
          <w:szCs w:val="24"/>
          <w:lang w:val="ru-RU"/>
        </w:rPr>
      </w:pPr>
      <w:r w:rsidRPr="00316088">
        <w:rPr>
          <w:rFonts w:cs="Arial"/>
          <w:color w:val="000000" w:themeColor="text1"/>
          <w:sz w:val="24"/>
          <w:szCs w:val="24"/>
          <w:lang w:val="ru-RU"/>
        </w:rPr>
        <w:t xml:space="preserve">Изјава о намерама банке о издавању банкарске гаранције мора бити издата на меморандуму пословне банке, оверена и потписана од стране овлашћеног лица банке. </w:t>
      </w:r>
    </w:p>
    <w:p w14:paraId="0C911830" w14:textId="77777777" w:rsidR="00217082" w:rsidRPr="00316088" w:rsidRDefault="00217082" w:rsidP="00E246EF">
      <w:pPr>
        <w:spacing w:before="0"/>
        <w:rPr>
          <w:rFonts w:cs="Arial"/>
          <w:color w:val="000000" w:themeColor="text1"/>
          <w:sz w:val="24"/>
          <w:szCs w:val="24"/>
          <w:lang w:val="ru-RU"/>
        </w:rPr>
      </w:pPr>
      <w:r w:rsidRPr="00316088">
        <w:rPr>
          <w:rFonts w:cs="Arial"/>
          <w:color w:val="000000" w:themeColor="text1"/>
          <w:sz w:val="24"/>
          <w:szCs w:val="24"/>
          <w:lang w:val="ru-RU"/>
        </w:rPr>
        <w:t xml:space="preserve">Изјава о намерама банке </w:t>
      </w:r>
      <w:r w:rsidRPr="005C28FB">
        <w:rPr>
          <w:rFonts w:cs="Arial"/>
          <w:color w:val="000000" w:themeColor="text1"/>
          <w:sz w:val="24"/>
          <w:szCs w:val="24"/>
        </w:rPr>
        <w:t>je</w:t>
      </w:r>
      <w:r w:rsidRPr="00316088">
        <w:rPr>
          <w:rFonts w:cs="Arial"/>
          <w:color w:val="000000" w:themeColor="text1"/>
          <w:sz w:val="24"/>
          <w:szCs w:val="24"/>
          <w:lang w:val="ru-RU"/>
        </w:rPr>
        <w:t xml:space="preserve"> </w:t>
      </w:r>
      <w:r w:rsidRPr="00316088">
        <w:rPr>
          <w:rFonts w:cs="Arial"/>
          <w:b/>
          <w:color w:val="000000" w:themeColor="text1"/>
          <w:sz w:val="24"/>
          <w:szCs w:val="24"/>
          <w:lang w:val="ru-RU"/>
        </w:rPr>
        <w:t>обавезујућег</w:t>
      </w:r>
      <w:r w:rsidRPr="00316088">
        <w:rPr>
          <w:rFonts w:cs="Arial"/>
          <w:color w:val="000000" w:themeColor="text1"/>
          <w:sz w:val="24"/>
          <w:szCs w:val="24"/>
          <w:lang w:val="ru-RU"/>
        </w:rPr>
        <w:t xml:space="preserve"> карактера и мора да  садржи:</w:t>
      </w:r>
    </w:p>
    <w:p w14:paraId="3559919A" w14:textId="77777777" w:rsidR="00217082" w:rsidRPr="00316088" w:rsidRDefault="00217082" w:rsidP="00E246EF">
      <w:pPr>
        <w:spacing w:before="0"/>
        <w:rPr>
          <w:rFonts w:cs="Arial"/>
          <w:color w:val="000000" w:themeColor="text1"/>
          <w:sz w:val="24"/>
          <w:szCs w:val="24"/>
          <w:lang w:val="ru-RU"/>
        </w:rPr>
      </w:pPr>
      <w:r w:rsidRPr="00316088">
        <w:rPr>
          <w:rFonts w:cs="Arial"/>
          <w:color w:val="000000" w:themeColor="text1"/>
          <w:sz w:val="24"/>
          <w:szCs w:val="24"/>
          <w:lang w:val="ru-RU"/>
        </w:rPr>
        <w:t>- датум издавања</w:t>
      </w:r>
    </w:p>
    <w:p w14:paraId="48338235" w14:textId="77777777" w:rsidR="00217082" w:rsidRPr="00316088" w:rsidRDefault="00217082" w:rsidP="00E246EF">
      <w:pPr>
        <w:spacing w:before="0"/>
        <w:rPr>
          <w:rFonts w:cs="Arial"/>
          <w:color w:val="000000" w:themeColor="text1"/>
          <w:sz w:val="24"/>
          <w:szCs w:val="24"/>
          <w:lang w:val="ru-RU"/>
        </w:rPr>
      </w:pPr>
      <w:r w:rsidRPr="00316088">
        <w:rPr>
          <w:rFonts w:cs="Arial"/>
          <w:color w:val="000000" w:themeColor="text1"/>
          <w:sz w:val="24"/>
          <w:szCs w:val="24"/>
          <w:lang w:val="ru-RU"/>
        </w:rPr>
        <w:t>- назив, место и адресу банке (гарант), понуђача (клијент - налогодавац) и корисника банкарске гаранције</w:t>
      </w:r>
    </w:p>
    <w:p w14:paraId="7B170D1B" w14:textId="58957573" w:rsidR="00217082" w:rsidRPr="00316088" w:rsidRDefault="00217082" w:rsidP="00E246EF">
      <w:pPr>
        <w:spacing w:before="0"/>
        <w:rPr>
          <w:rFonts w:cs="Arial"/>
          <w:color w:val="000000" w:themeColor="text1"/>
          <w:sz w:val="24"/>
          <w:szCs w:val="24"/>
          <w:lang w:val="ru-RU"/>
        </w:rPr>
      </w:pPr>
      <w:r w:rsidRPr="00316088">
        <w:rPr>
          <w:rFonts w:cs="Arial"/>
          <w:color w:val="000000" w:themeColor="text1"/>
          <w:sz w:val="24"/>
          <w:szCs w:val="24"/>
          <w:lang w:val="ru-RU"/>
        </w:rPr>
        <w:t xml:space="preserve">- текст изјаве којим банка потврђује да ће на захтев клијента (понуђача) издати неопозиву, безусловну и на први позив наплативу банкарску гаранцију за </w:t>
      </w:r>
      <w:r>
        <w:rPr>
          <w:rFonts w:cs="Arial"/>
          <w:color w:val="000000" w:themeColor="text1"/>
          <w:sz w:val="24"/>
          <w:szCs w:val="24"/>
          <w:lang w:val="sr-Cyrl-RS"/>
        </w:rPr>
        <w:t>отклањање грешака у гарантном року</w:t>
      </w:r>
      <w:r w:rsidRPr="00316088">
        <w:rPr>
          <w:rFonts w:cs="Arial"/>
          <w:color w:val="000000" w:themeColor="text1"/>
          <w:sz w:val="24"/>
          <w:szCs w:val="24"/>
          <w:lang w:val="ru-RU"/>
        </w:rPr>
        <w:t xml:space="preserve"> без права приговора на </w:t>
      </w:r>
      <w:r w:rsidR="00DB262E">
        <w:rPr>
          <w:rFonts w:cs="Arial"/>
          <w:color w:val="000000" w:themeColor="text1"/>
          <w:sz w:val="24"/>
          <w:szCs w:val="24"/>
          <w:lang w:val="sr-Cyrl-RS"/>
        </w:rPr>
        <w:t>5</w:t>
      </w:r>
      <w:r w:rsidRPr="00316088">
        <w:rPr>
          <w:rFonts w:cs="Arial"/>
          <w:color w:val="000000" w:themeColor="text1"/>
          <w:sz w:val="24"/>
          <w:szCs w:val="24"/>
          <w:lang w:val="ru-RU"/>
        </w:rPr>
        <w:t>% од вредности уговора без ПДВ у  износу од .....................(навести износ и валуту)  и  роком важности 30 дана дужим од г</w:t>
      </w:r>
      <w:r>
        <w:rPr>
          <w:rFonts w:cs="Arial"/>
          <w:color w:val="000000" w:themeColor="text1"/>
          <w:sz w:val="24"/>
          <w:szCs w:val="24"/>
          <w:lang w:val="sr-Cyrl-RS"/>
        </w:rPr>
        <w:t>арантног</w:t>
      </w:r>
      <w:r w:rsidRPr="00316088">
        <w:rPr>
          <w:rFonts w:cs="Arial"/>
          <w:color w:val="000000" w:themeColor="text1"/>
          <w:sz w:val="24"/>
          <w:szCs w:val="24"/>
          <w:lang w:val="ru-RU"/>
        </w:rPr>
        <w:t xml:space="preserve"> рока.</w:t>
      </w:r>
    </w:p>
    <w:p w14:paraId="3E5ECD8E" w14:textId="0F5DB3A1" w:rsidR="00217082" w:rsidRPr="005C28FB" w:rsidRDefault="00217082" w:rsidP="00E246EF">
      <w:pPr>
        <w:spacing w:before="0"/>
        <w:rPr>
          <w:rFonts w:cs="Arial"/>
          <w:color w:val="000000" w:themeColor="text1"/>
          <w:sz w:val="24"/>
          <w:szCs w:val="24"/>
        </w:rPr>
      </w:pPr>
      <w:r w:rsidRPr="00316088">
        <w:rPr>
          <w:rFonts w:cs="Arial"/>
          <w:color w:val="000000" w:themeColor="text1"/>
          <w:sz w:val="24"/>
          <w:szCs w:val="24"/>
          <w:lang w:val="ru-RU"/>
        </w:rPr>
        <w:t>- да ће гаранција бити издата за рачун клијента (понуђача) уколико његова понуда буде изабрана као најповољнија у јавној набавци радова:</w:t>
      </w:r>
      <w:r w:rsidRPr="00640124">
        <w:rPr>
          <w:rFonts w:cs="Arial"/>
          <w:sz w:val="24"/>
          <w:szCs w:val="24"/>
          <w:lang w:val="sr-Cyrl-RS"/>
        </w:rPr>
        <w:t xml:space="preserve"> </w:t>
      </w:r>
      <w:r w:rsidR="00E246EF" w:rsidRPr="00E246EF">
        <w:rPr>
          <w:rFonts w:cs="Arial"/>
          <w:sz w:val="24"/>
          <w:szCs w:val="24"/>
          <w:lang w:val="ru-RU"/>
        </w:rPr>
        <w:t>Израда и уградња цевовода система турбинске регулације за агрегат пете етапе ревитализације</w:t>
      </w:r>
      <w:r w:rsidR="00E246EF" w:rsidRPr="005C28FB">
        <w:rPr>
          <w:rFonts w:cs="Arial"/>
          <w:sz w:val="24"/>
          <w:szCs w:val="24"/>
          <w:lang w:val="ru-RU"/>
        </w:rPr>
        <w:t xml:space="preserve"> </w:t>
      </w:r>
      <w:r w:rsidR="00EC7E55" w:rsidRPr="005C28FB">
        <w:rPr>
          <w:rFonts w:cs="Arial"/>
          <w:sz w:val="24"/>
          <w:szCs w:val="24"/>
          <w:lang w:val="ru-RU"/>
        </w:rPr>
        <w:t>- Јавна набавка број ЈН/</w:t>
      </w:r>
      <w:r w:rsidR="00EC7E55">
        <w:rPr>
          <w:rFonts w:cs="Arial"/>
          <w:sz w:val="24"/>
          <w:szCs w:val="24"/>
          <w:lang w:val="ru-RU"/>
        </w:rPr>
        <w:t>2000/025</w:t>
      </w:r>
      <w:r w:rsidR="00E246EF">
        <w:rPr>
          <w:rFonts w:cs="Arial"/>
          <w:sz w:val="24"/>
          <w:szCs w:val="24"/>
          <w:lang w:val="ru-RU"/>
        </w:rPr>
        <w:t>6</w:t>
      </w:r>
      <w:r w:rsidR="00EC7E55">
        <w:rPr>
          <w:rFonts w:cs="Arial"/>
          <w:sz w:val="24"/>
          <w:szCs w:val="24"/>
          <w:lang w:val="ru-RU"/>
        </w:rPr>
        <w:t>/2016</w:t>
      </w:r>
      <w:r w:rsidRPr="00316088">
        <w:rPr>
          <w:rFonts w:cs="Arial"/>
          <w:color w:val="000000" w:themeColor="text1"/>
          <w:sz w:val="24"/>
          <w:szCs w:val="24"/>
          <w:lang w:val="ru-RU"/>
        </w:rPr>
        <w:t xml:space="preserve">, коју спроводи ЈП „Електропривреда Србије“ Београд, огранак ХЕ Ђердап Кладово, ул. </w:t>
      </w:r>
      <w:r w:rsidRPr="005C28FB">
        <w:rPr>
          <w:rFonts w:cs="Arial"/>
          <w:color w:val="000000" w:themeColor="text1"/>
          <w:sz w:val="24"/>
          <w:szCs w:val="24"/>
        </w:rPr>
        <w:t>Трг краља Петра број 1, 19 320 Кладово</w:t>
      </w:r>
    </w:p>
    <w:p w14:paraId="49D7ACBB" w14:textId="77777777" w:rsidR="006C2988" w:rsidRPr="005C28FB" w:rsidRDefault="006C2988" w:rsidP="00E246EF">
      <w:pPr>
        <w:spacing w:before="0"/>
        <w:rPr>
          <w:rFonts w:eastAsia="TimesNewRomanPSMT" w:cs="Arial"/>
          <w:color w:val="00B0F0"/>
          <w:sz w:val="24"/>
          <w:szCs w:val="24"/>
        </w:rPr>
      </w:pPr>
    </w:p>
    <w:p w14:paraId="720A64E9" w14:textId="77777777" w:rsidR="004C3B38" w:rsidRPr="005C28FB" w:rsidRDefault="00D24ECC" w:rsidP="00D24ECC">
      <w:pPr>
        <w:pStyle w:val="KDPodnaslov3"/>
        <w:keepNext w:val="0"/>
        <w:spacing w:before="0"/>
        <w:rPr>
          <w:rFonts w:eastAsia="TimesNewRomanPSMT" w:cs="Arial"/>
          <w:b/>
          <w:bCs/>
          <w:i/>
          <w:iCs/>
          <w:color w:val="000000" w:themeColor="text1"/>
          <w:sz w:val="24"/>
          <w:szCs w:val="24"/>
        </w:rPr>
      </w:pPr>
      <w:r w:rsidRPr="005C28FB">
        <w:rPr>
          <w:rFonts w:eastAsia="TimesNewRomanPSMT" w:cs="Arial"/>
          <w:b/>
          <w:bCs/>
          <w:i/>
          <w:iCs/>
          <w:color w:val="000000" w:themeColor="text1"/>
          <w:sz w:val="24"/>
          <w:szCs w:val="24"/>
        </w:rPr>
        <w:t xml:space="preserve">6.17.4. </w:t>
      </w:r>
      <w:r w:rsidR="004C3B38" w:rsidRPr="005C28FB">
        <w:rPr>
          <w:rFonts w:eastAsia="TimesNewRomanPSMT" w:cs="Arial"/>
          <w:b/>
          <w:bCs/>
          <w:i/>
          <w:iCs/>
          <w:color w:val="000000" w:themeColor="text1"/>
          <w:sz w:val="24"/>
          <w:szCs w:val="24"/>
        </w:rPr>
        <w:t>Достављање средстава финансијског обезбеђења</w:t>
      </w:r>
    </w:p>
    <w:p w14:paraId="13CE3CD4" w14:textId="39552AA3" w:rsidR="003E5775" w:rsidRPr="00316088" w:rsidRDefault="00F066DE" w:rsidP="003E5775">
      <w:pPr>
        <w:tabs>
          <w:tab w:val="left" w:pos="567"/>
          <w:tab w:val="left" w:pos="709"/>
        </w:tabs>
        <w:spacing w:after="120"/>
        <w:rPr>
          <w:rFonts w:cs="Arial"/>
          <w:color w:val="000000" w:themeColor="text1"/>
          <w:sz w:val="24"/>
          <w:szCs w:val="24"/>
          <w:lang w:val="ru-RU"/>
        </w:rPr>
      </w:pPr>
      <w:r w:rsidRPr="00316088">
        <w:rPr>
          <w:rFonts w:eastAsia="TimesNewRomanPSMT" w:cs="Arial"/>
          <w:bCs/>
          <w:sz w:val="24"/>
          <w:szCs w:val="24"/>
          <w:lang w:val="ru-RU"/>
        </w:rPr>
        <w:t>Средство финансијског обезбеђења за  озбиљност понуде доставља се к</w:t>
      </w:r>
      <w:r w:rsidR="003E5775" w:rsidRPr="00316088">
        <w:rPr>
          <w:rFonts w:eastAsia="TimesNewRomanPSMT" w:cs="Arial"/>
          <w:bCs/>
          <w:sz w:val="24"/>
          <w:szCs w:val="24"/>
          <w:lang w:val="ru-RU"/>
        </w:rPr>
        <w:t xml:space="preserve">ао саставни део понуде и гласи </w:t>
      </w:r>
      <w:r w:rsidR="003E5775" w:rsidRPr="00316088">
        <w:rPr>
          <w:rFonts w:eastAsia="TimesNewRomanPSMT" w:cs="Arial"/>
          <w:bCs/>
          <w:color w:val="000000" w:themeColor="text1"/>
          <w:sz w:val="24"/>
          <w:szCs w:val="24"/>
          <w:lang w:val="ru-RU"/>
        </w:rPr>
        <w:t>на Јавно предузеће „Електропривреда Србије“ Београд, ул. Царице Милице 2, Огранак ХЕ Ђердап Кладово, ул. Трг краља Петра број 1</w:t>
      </w:r>
      <w:r w:rsidR="003E5775" w:rsidRPr="00316088">
        <w:rPr>
          <w:rFonts w:cs="Arial"/>
          <w:color w:val="000000" w:themeColor="text1"/>
          <w:sz w:val="24"/>
          <w:szCs w:val="24"/>
          <w:lang w:val="ru-RU"/>
        </w:rPr>
        <w:t xml:space="preserve">,  </w:t>
      </w:r>
      <w:r w:rsidR="003E5775" w:rsidRPr="00316088">
        <w:rPr>
          <w:rFonts w:cs="Arial"/>
          <w:i/>
          <w:color w:val="000000" w:themeColor="text1"/>
          <w:sz w:val="24"/>
          <w:szCs w:val="24"/>
          <w:lang w:val="ru-RU"/>
        </w:rPr>
        <w:t>са назнаком:</w:t>
      </w:r>
      <w:r w:rsidR="003E5775" w:rsidRPr="00316088">
        <w:rPr>
          <w:rFonts w:cs="Arial"/>
          <w:color w:val="000000" w:themeColor="text1"/>
          <w:sz w:val="24"/>
          <w:szCs w:val="24"/>
          <w:lang w:val="ru-RU"/>
        </w:rPr>
        <w:t xml:space="preserve"> Средство финанс</w:t>
      </w:r>
      <w:r w:rsidR="00DE0B5D" w:rsidRPr="00316088">
        <w:rPr>
          <w:rFonts w:cs="Arial"/>
          <w:color w:val="000000" w:themeColor="text1"/>
          <w:sz w:val="24"/>
          <w:szCs w:val="24"/>
          <w:lang w:val="ru-RU"/>
        </w:rPr>
        <w:t>ијског обезбеђења за ЈН/</w:t>
      </w:r>
      <w:r w:rsidR="00E246EF" w:rsidRPr="00316088">
        <w:rPr>
          <w:rFonts w:cs="Arial"/>
          <w:color w:val="000000" w:themeColor="text1"/>
          <w:sz w:val="24"/>
          <w:szCs w:val="24"/>
          <w:lang w:val="ru-RU"/>
        </w:rPr>
        <w:t>2000/0256</w:t>
      </w:r>
      <w:r w:rsidR="008F1425" w:rsidRPr="00316088">
        <w:rPr>
          <w:rFonts w:cs="Arial"/>
          <w:color w:val="000000" w:themeColor="text1"/>
          <w:sz w:val="24"/>
          <w:szCs w:val="24"/>
          <w:lang w:val="ru-RU"/>
        </w:rPr>
        <w:t>/2016</w:t>
      </w:r>
      <w:r w:rsidR="003E5775" w:rsidRPr="00316088">
        <w:rPr>
          <w:rFonts w:cs="Arial"/>
          <w:color w:val="000000" w:themeColor="text1"/>
          <w:sz w:val="24"/>
          <w:szCs w:val="24"/>
          <w:lang w:val="ru-RU"/>
        </w:rPr>
        <w:t>.</w:t>
      </w:r>
    </w:p>
    <w:p w14:paraId="6A003FFE" w14:textId="3823A55B" w:rsidR="00DE0B5D" w:rsidRPr="00316088" w:rsidRDefault="00F066DE" w:rsidP="00DE0B5D">
      <w:pPr>
        <w:tabs>
          <w:tab w:val="left" w:pos="567"/>
          <w:tab w:val="left" w:pos="709"/>
        </w:tabs>
        <w:spacing w:after="120"/>
        <w:rPr>
          <w:rFonts w:cs="Arial"/>
          <w:color w:val="000000" w:themeColor="text1"/>
          <w:sz w:val="24"/>
          <w:szCs w:val="24"/>
          <w:lang w:val="ru-RU"/>
        </w:rPr>
      </w:pPr>
      <w:r w:rsidRPr="00316088">
        <w:rPr>
          <w:rFonts w:eastAsia="TimesNewRomanPSMT" w:cs="Arial"/>
          <w:bCs/>
          <w:sz w:val="24"/>
          <w:szCs w:val="24"/>
          <w:lang w:val="ru-RU"/>
        </w:rPr>
        <w:t xml:space="preserve">Средство финансијског обезбеђења за добро извршење посла  гласи </w:t>
      </w:r>
      <w:r w:rsidR="00DE0B5D" w:rsidRPr="00316088">
        <w:rPr>
          <w:rFonts w:eastAsia="TimesNewRomanPSMT" w:cs="Arial"/>
          <w:bCs/>
          <w:color w:val="000000" w:themeColor="text1"/>
          <w:sz w:val="24"/>
          <w:szCs w:val="24"/>
          <w:lang w:val="ru-RU"/>
        </w:rPr>
        <w:t>на Јавно предузеће „Електропривреда Србије“ Београд, ул. Царице Милице 2, Огранак ХЕ Ђердап Кладово, ул. Трг краља Петра број 1</w:t>
      </w:r>
      <w:r w:rsidR="00DE0B5D" w:rsidRPr="00316088">
        <w:rPr>
          <w:rFonts w:cs="Arial"/>
          <w:color w:val="000000" w:themeColor="text1"/>
          <w:sz w:val="24"/>
          <w:szCs w:val="24"/>
          <w:lang w:val="ru-RU"/>
        </w:rPr>
        <w:t xml:space="preserve">,  и доставља се лично или поштом на адресу Трг краља Петра број 1, 19 320 Кладово, </w:t>
      </w:r>
      <w:r w:rsidR="00DE0B5D" w:rsidRPr="00316088">
        <w:rPr>
          <w:rFonts w:cs="Arial"/>
          <w:i/>
          <w:color w:val="000000" w:themeColor="text1"/>
          <w:sz w:val="24"/>
          <w:szCs w:val="24"/>
          <w:lang w:val="ru-RU"/>
        </w:rPr>
        <w:t>са назнаком:</w:t>
      </w:r>
      <w:r w:rsidR="00DE0B5D" w:rsidRPr="00316088">
        <w:rPr>
          <w:rFonts w:cs="Arial"/>
          <w:color w:val="000000" w:themeColor="text1"/>
          <w:sz w:val="24"/>
          <w:szCs w:val="24"/>
          <w:lang w:val="ru-RU"/>
        </w:rPr>
        <w:t xml:space="preserve"> Средство финанси</w:t>
      </w:r>
      <w:r w:rsidR="001B78D9" w:rsidRPr="00316088">
        <w:rPr>
          <w:rFonts w:cs="Arial"/>
          <w:color w:val="000000" w:themeColor="text1"/>
          <w:sz w:val="24"/>
          <w:szCs w:val="24"/>
          <w:lang w:val="ru-RU"/>
        </w:rPr>
        <w:t>јског обезбеђења за ЈН/</w:t>
      </w:r>
      <w:r w:rsidR="00E246EF" w:rsidRPr="00316088">
        <w:rPr>
          <w:rFonts w:cs="Arial"/>
          <w:color w:val="000000" w:themeColor="text1"/>
          <w:sz w:val="24"/>
          <w:szCs w:val="24"/>
          <w:lang w:val="ru-RU"/>
        </w:rPr>
        <w:t>2000/0256</w:t>
      </w:r>
      <w:r w:rsidR="008F1425" w:rsidRPr="00316088">
        <w:rPr>
          <w:rFonts w:cs="Arial"/>
          <w:color w:val="000000" w:themeColor="text1"/>
          <w:sz w:val="24"/>
          <w:szCs w:val="24"/>
          <w:lang w:val="ru-RU"/>
        </w:rPr>
        <w:t>/2016</w:t>
      </w:r>
      <w:r w:rsidR="00DE0B5D" w:rsidRPr="00316088">
        <w:rPr>
          <w:rFonts w:cs="Arial"/>
          <w:color w:val="000000" w:themeColor="text1"/>
          <w:sz w:val="24"/>
          <w:szCs w:val="24"/>
          <w:lang w:val="ru-RU"/>
        </w:rPr>
        <w:t>.</w:t>
      </w:r>
    </w:p>
    <w:p w14:paraId="26A3EF35" w14:textId="61998703" w:rsidR="00DE0B5D" w:rsidRPr="00316088" w:rsidRDefault="00F066DE" w:rsidP="00DE0B5D">
      <w:pPr>
        <w:tabs>
          <w:tab w:val="left" w:pos="567"/>
          <w:tab w:val="left" w:pos="709"/>
        </w:tabs>
        <w:spacing w:after="120"/>
        <w:rPr>
          <w:rFonts w:cs="Arial"/>
          <w:color w:val="000000" w:themeColor="text1"/>
          <w:sz w:val="24"/>
          <w:szCs w:val="24"/>
          <w:lang w:val="ru-RU"/>
        </w:rPr>
      </w:pPr>
      <w:r w:rsidRPr="00316088">
        <w:rPr>
          <w:rFonts w:eastAsia="TimesNewRomanPSMT" w:cs="Arial"/>
          <w:bCs/>
          <w:sz w:val="24"/>
          <w:szCs w:val="24"/>
          <w:lang w:val="ru-RU"/>
        </w:rPr>
        <w:t xml:space="preserve">Средство финансијског обезбеђења за отклањање недостатака у гарантном року  гласи </w:t>
      </w:r>
      <w:r w:rsidR="00DE0B5D" w:rsidRPr="00316088">
        <w:rPr>
          <w:rFonts w:eastAsia="TimesNewRomanPSMT" w:cs="Arial"/>
          <w:bCs/>
          <w:color w:val="000000" w:themeColor="text1"/>
          <w:sz w:val="24"/>
          <w:szCs w:val="24"/>
          <w:lang w:val="ru-RU"/>
        </w:rPr>
        <w:t>на Јавно предузеће „Електропривреда Србије“ Београд, ул. Царице Милице 2, Огранак ХЕ Ђердап Кладово, ул. Трг краља Петра број 1</w:t>
      </w:r>
      <w:r w:rsidR="00DE0B5D" w:rsidRPr="00316088">
        <w:rPr>
          <w:rFonts w:cs="Arial"/>
          <w:color w:val="000000" w:themeColor="text1"/>
          <w:sz w:val="24"/>
          <w:szCs w:val="24"/>
          <w:lang w:val="ru-RU"/>
        </w:rPr>
        <w:t xml:space="preserve">,  и доставља се лично или поштом на </w:t>
      </w:r>
      <w:r w:rsidR="00DE0B5D" w:rsidRPr="00316088">
        <w:rPr>
          <w:rFonts w:cs="Arial"/>
          <w:color w:val="000000" w:themeColor="text1"/>
          <w:sz w:val="24"/>
          <w:szCs w:val="24"/>
          <w:lang w:val="ru-RU"/>
        </w:rPr>
        <w:lastRenderedPageBreak/>
        <w:t xml:space="preserve">адресу Трг краља Петра број 1, 19 320 Кладово, </w:t>
      </w:r>
      <w:r w:rsidR="00DE0B5D" w:rsidRPr="00316088">
        <w:rPr>
          <w:rFonts w:cs="Arial"/>
          <w:i/>
          <w:color w:val="000000" w:themeColor="text1"/>
          <w:sz w:val="24"/>
          <w:szCs w:val="24"/>
          <w:lang w:val="ru-RU"/>
        </w:rPr>
        <w:t>са назнаком:</w:t>
      </w:r>
      <w:r w:rsidR="00DE0B5D" w:rsidRPr="00316088">
        <w:rPr>
          <w:rFonts w:cs="Arial"/>
          <w:color w:val="000000" w:themeColor="text1"/>
          <w:sz w:val="24"/>
          <w:szCs w:val="24"/>
          <w:lang w:val="ru-RU"/>
        </w:rPr>
        <w:t xml:space="preserve"> Средство финансијског обезбеђења за ЈН/</w:t>
      </w:r>
      <w:r w:rsidR="00E246EF" w:rsidRPr="00316088">
        <w:rPr>
          <w:rFonts w:cs="Arial"/>
          <w:color w:val="000000" w:themeColor="text1"/>
          <w:sz w:val="24"/>
          <w:szCs w:val="24"/>
          <w:lang w:val="ru-RU"/>
        </w:rPr>
        <w:t>2000/0256</w:t>
      </w:r>
      <w:r w:rsidR="008F1425" w:rsidRPr="00316088">
        <w:rPr>
          <w:rFonts w:cs="Arial"/>
          <w:color w:val="000000" w:themeColor="text1"/>
          <w:sz w:val="24"/>
          <w:szCs w:val="24"/>
          <w:lang w:val="ru-RU"/>
        </w:rPr>
        <w:t>/2016</w:t>
      </w:r>
      <w:r w:rsidR="00DE0B5D" w:rsidRPr="00316088">
        <w:rPr>
          <w:rFonts w:cs="Arial"/>
          <w:color w:val="000000" w:themeColor="text1"/>
          <w:sz w:val="24"/>
          <w:szCs w:val="24"/>
          <w:lang w:val="ru-RU"/>
        </w:rPr>
        <w:t>.</w:t>
      </w:r>
    </w:p>
    <w:p w14:paraId="7A1C885C" w14:textId="77777777" w:rsidR="0085348E" w:rsidRPr="00316088" w:rsidRDefault="0085348E" w:rsidP="003E7EB4">
      <w:pPr>
        <w:pStyle w:val="KDPodnaslov2"/>
        <w:numPr>
          <w:ilvl w:val="1"/>
          <w:numId w:val="64"/>
        </w:numPr>
        <w:spacing w:before="0"/>
        <w:jc w:val="both"/>
        <w:rPr>
          <w:rFonts w:cs="Arial"/>
          <w:sz w:val="24"/>
          <w:szCs w:val="24"/>
          <w:lang w:val="ru-RU"/>
        </w:rPr>
      </w:pPr>
      <w:r w:rsidRPr="00316088">
        <w:rPr>
          <w:rFonts w:cs="Arial"/>
          <w:sz w:val="24"/>
          <w:szCs w:val="24"/>
          <w:lang w:val="ru-RU"/>
        </w:rPr>
        <w:t>Начин означавања поверљивих података у понуди</w:t>
      </w:r>
    </w:p>
    <w:p w14:paraId="33A835E5" w14:textId="77777777" w:rsidR="0085348E" w:rsidRPr="00316088" w:rsidRDefault="0085348E" w:rsidP="0085348E">
      <w:pPr>
        <w:pStyle w:val="KDParagraf"/>
        <w:spacing w:before="0"/>
        <w:rPr>
          <w:rFonts w:cs="Arial"/>
          <w:sz w:val="24"/>
          <w:szCs w:val="24"/>
          <w:lang w:val="ru-RU"/>
        </w:rPr>
      </w:pPr>
      <w:r w:rsidRPr="00316088">
        <w:rPr>
          <w:rFonts w:cs="Arial"/>
          <w:sz w:val="24"/>
          <w:szCs w:val="24"/>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5728716D" w14:textId="77777777" w:rsidR="0085348E" w:rsidRPr="00316088" w:rsidRDefault="0085348E" w:rsidP="0085348E">
      <w:pPr>
        <w:pStyle w:val="KDParagraf"/>
        <w:spacing w:before="0"/>
        <w:rPr>
          <w:rFonts w:cs="Arial"/>
          <w:sz w:val="24"/>
          <w:szCs w:val="24"/>
          <w:lang w:val="ru-RU"/>
        </w:rPr>
      </w:pPr>
      <w:r w:rsidRPr="00316088">
        <w:rPr>
          <w:rFonts w:cs="Arial"/>
          <w:sz w:val="24"/>
          <w:szCs w:val="24"/>
          <w:lang w:val="ru-RU"/>
        </w:rPr>
        <w:t xml:space="preserve">Наручилац може да одбије да пружи информацију која би значила повреду поверљивости података добијених у понуди. </w:t>
      </w:r>
    </w:p>
    <w:p w14:paraId="45943744" w14:textId="77777777" w:rsidR="0085348E" w:rsidRPr="00316088" w:rsidRDefault="0085348E" w:rsidP="0085348E">
      <w:pPr>
        <w:pStyle w:val="KDParagraf"/>
        <w:spacing w:before="0"/>
        <w:rPr>
          <w:rFonts w:cs="Arial"/>
          <w:sz w:val="24"/>
          <w:szCs w:val="24"/>
          <w:lang w:val="ru-RU"/>
        </w:rPr>
      </w:pPr>
      <w:r w:rsidRPr="00316088">
        <w:rPr>
          <w:rFonts w:cs="Arial"/>
          <w:sz w:val="24"/>
          <w:szCs w:val="24"/>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62190F48" w14:textId="77777777" w:rsidR="0085348E" w:rsidRPr="00316088" w:rsidRDefault="0085348E" w:rsidP="0085348E">
      <w:pPr>
        <w:pStyle w:val="KDParagraf"/>
        <w:spacing w:before="0"/>
        <w:rPr>
          <w:rFonts w:cs="Arial"/>
          <w:sz w:val="24"/>
          <w:szCs w:val="24"/>
          <w:lang w:val="ru-RU"/>
        </w:rPr>
      </w:pPr>
      <w:r w:rsidRPr="00316088">
        <w:rPr>
          <w:rFonts w:cs="Arial"/>
          <w:sz w:val="24"/>
          <w:szCs w:val="24"/>
          <w:lang w:val="ru-RU"/>
        </w:rPr>
        <w:t>Наручилац ће као поверљива третирати она документа која у десном горњем углу великим словима имају исписано „ПОВЕРЉИВО“.</w:t>
      </w:r>
    </w:p>
    <w:p w14:paraId="766C265A" w14:textId="77777777" w:rsidR="0085348E" w:rsidRPr="00316088" w:rsidRDefault="0085348E" w:rsidP="0085348E">
      <w:pPr>
        <w:pStyle w:val="KDParagraf"/>
        <w:spacing w:before="0"/>
        <w:rPr>
          <w:rFonts w:cs="Arial"/>
          <w:sz w:val="24"/>
          <w:szCs w:val="24"/>
          <w:lang w:val="ru-RU"/>
        </w:rPr>
      </w:pPr>
      <w:r w:rsidRPr="00316088">
        <w:rPr>
          <w:rFonts w:cs="Arial"/>
          <w:sz w:val="24"/>
          <w:szCs w:val="24"/>
          <w:lang w:val="ru-RU"/>
        </w:rPr>
        <w:t>Наручилац не одговара за поверљивост података који нису означени на горе наведени начин.</w:t>
      </w:r>
    </w:p>
    <w:p w14:paraId="2E084BCC" w14:textId="77777777" w:rsidR="0085348E" w:rsidRPr="00316088" w:rsidRDefault="0085348E" w:rsidP="0085348E">
      <w:pPr>
        <w:pStyle w:val="KDParagraf"/>
        <w:spacing w:before="0"/>
        <w:rPr>
          <w:rFonts w:cs="Arial"/>
          <w:sz w:val="24"/>
          <w:szCs w:val="24"/>
          <w:lang w:val="ru-RU"/>
        </w:rPr>
      </w:pPr>
      <w:r w:rsidRPr="00316088">
        <w:rPr>
          <w:rFonts w:cs="Arial"/>
          <w:sz w:val="24"/>
          <w:szCs w:val="24"/>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0F50A9C1" w14:textId="77777777" w:rsidR="0085348E" w:rsidRPr="005C28FB" w:rsidRDefault="0085348E" w:rsidP="0085348E">
      <w:pPr>
        <w:pStyle w:val="KDParagraf"/>
        <w:spacing w:before="0"/>
        <w:rPr>
          <w:rFonts w:cs="Arial"/>
          <w:sz w:val="24"/>
          <w:szCs w:val="24"/>
          <w:lang w:val="ru-RU"/>
        </w:rPr>
      </w:pPr>
      <w:r w:rsidRPr="005C28FB">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248D0005" w14:textId="77777777" w:rsidR="0085348E" w:rsidRPr="00316088" w:rsidRDefault="0085348E" w:rsidP="0085348E">
      <w:pPr>
        <w:pStyle w:val="KDParagraf"/>
        <w:spacing w:before="0"/>
        <w:rPr>
          <w:rFonts w:cs="Arial"/>
          <w:color w:val="000000" w:themeColor="text1"/>
          <w:sz w:val="24"/>
          <w:szCs w:val="24"/>
          <w:lang w:val="ru-RU"/>
        </w:rPr>
      </w:pPr>
      <w:r w:rsidRPr="00316088">
        <w:rPr>
          <w:rFonts w:cs="Arial"/>
          <w:sz w:val="24"/>
          <w:szCs w:val="24"/>
          <w:lang w:val="ru-RU"/>
        </w:rPr>
        <w:t xml:space="preserve">Наручилац је дужан да доследно поштује законите интересе понуђача, штитећи њихове техничке и пословне тајне у смислу </w:t>
      </w:r>
      <w:r w:rsidRPr="00316088">
        <w:rPr>
          <w:rFonts w:cs="Arial"/>
          <w:color w:val="000000" w:themeColor="text1"/>
          <w:sz w:val="24"/>
          <w:szCs w:val="24"/>
          <w:lang w:val="ru-RU"/>
        </w:rPr>
        <w:t>закона којим се уређује заштита пословне тајне.</w:t>
      </w:r>
    </w:p>
    <w:p w14:paraId="50468E6A" w14:textId="77777777" w:rsidR="0085348E" w:rsidRPr="00316088" w:rsidRDefault="0085348E" w:rsidP="0085348E">
      <w:pPr>
        <w:pStyle w:val="KDParagraf"/>
        <w:spacing w:before="0"/>
        <w:rPr>
          <w:rFonts w:cs="Arial"/>
          <w:color w:val="000000" w:themeColor="text1"/>
          <w:sz w:val="24"/>
          <w:szCs w:val="24"/>
          <w:lang w:val="ru-RU"/>
        </w:rPr>
      </w:pPr>
      <w:r w:rsidRPr="00316088">
        <w:rPr>
          <w:rFonts w:cs="Arial"/>
          <w:color w:val="000000" w:themeColor="text1"/>
          <w:sz w:val="24"/>
          <w:szCs w:val="24"/>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5C28FB">
        <w:rPr>
          <w:rFonts w:cs="Arial"/>
          <w:color w:val="000000" w:themeColor="text1"/>
          <w:sz w:val="24"/>
          <w:szCs w:val="24"/>
          <w:lang w:val="sr-Cyrl-CS"/>
        </w:rPr>
        <w:t xml:space="preserve">(елемената) </w:t>
      </w:r>
      <w:r w:rsidRPr="00316088">
        <w:rPr>
          <w:rFonts w:cs="Arial"/>
          <w:color w:val="000000" w:themeColor="text1"/>
          <w:sz w:val="24"/>
          <w:szCs w:val="24"/>
          <w:lang w:val="ru-RU"/>
        </w:rPr>
        <w:t xml:space="preserve">критеријума и рангирање понуде. </w:t>
      </w:r>
    </w:p>
    <w:p w14:paraId="3DD2671A" w14:textId="77777777" w:rsidR="0085348E" w:rsidRPr="00316088" w:rsidRDefault="0085348E" w:rsidP="0085348E">
      <w:pPr>
        <w:autoSpaceDE w:val="0"/>
        <w:autoSpaceDN w:val="0"/>
        <w:adjustRightInd w:val="0"/>
        <w:spacing w:before="0"/>
        <w:rPr>
          <w:rFonts w:eastAsia="TimesNewRomanPSMT" w:cs="Arial"/>
          <w:bCs/>
          <w:color w:val="00B0F0"/>
          <w:sz w:val="24"/>
          <w:szCs w:val="24"/>
          <w:lang w:val="ru-RU"/>
        </w:rPr>
      </w:pPr>
    </w:p>
    <w:p w14:paraId="4BCA2E2E" w14:textId="77777777" w:rsidR="0085348E" w:rsidRPr="00316088" w:rsidRDefault="0085348E" w:rsidP="003E7EB4">
      <w:pPr>
        <w:pStyle w:val="KDPodnaslov2"/>
        <w:numPr>
          <w:ilvl w:val="1"/>
          <w:numId w:val="64"/>
        </w:numPr>
        <w:spacing w:before="0"/>
        <w:jc w:val="both"/>
        <w:rPr>
          <w:rFonts w:cs="Arial"/>
          <w:sz w:val="24"/>
          <w:szCs w:val="24"/>
          <w:lang w:val="ru-RU"/>
        </w:rPr>
      </w:pPr>
      <w:r w:rsidRPr="00316088">
        <w:rPr>
          <w:rFonts w:cs="Arial"/>
          <w:sz w:val="24"/>
          <w:szCs w:val="24"/>
          <w:lang w:val="ru-RU"/>
        </w:rPr>
        <w:t>Поштовање обавеза које произлазе из прописа о заштити на раду и других прописа</w:t>
      </w:r>
    </w:p>
    <w:p w14:paraId="265A7D78" w14:textId="77777777" w:rsidR="0085348E" w:rsidRPr="005C28FB" w:rsidRDefault="0085348E" w:rsidP="0085348E">
      <w:pPr>
        <w:pStyle w:val="KDParagraf"/>
        <w:spacing w:before="0"/>
        <w:rPr>
          <w:rFonts w:cs="Arial"/>
          <w:sz w:val="24"/>
          <w:szCs w:val="24"/>
          <w:lang w:val="ru-RU"/>
        </w:rPr>
      </w:pPr>
      <w:r w:rsidRPr="005C28FB">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w:t>
      </w:r>
      <w:r w:rsidR="00D24ECC" w:rsidRPr="005C28FB">
        <w:rPr>
          <w:rFonts w:cs="Arial"/>
          <w:sz w:val="24"/>
          <w:szCs w:val="24"/>
          <w:lang w:val="ru-RU"/>
        </w:rPr>
        <w:t>азац 4</w:t>
      </w:r>
      <w:r w:rsidRPr="005C28FB">
        <w:rPr>
          <w:rFonts w:cs="Arial"/>
          <w:sz w:val="24"/>
          <w:szCs w:val="24"/>
          <w:lang w:val="ru-RU"/>
        </w:rPr>
        <w:t xml:space="preserve"> из конкурсне документације).</w:t>
      </w:r>
    </w:p>
    <w:p w14:paraId="788C2780" w14:textId="77777777" w:rsidR="0085348E" w:rsidRPr="005C28FB" w:rsidRDefault="0085348E" w:rsidP="0085348E">
      <w:pPr>
        <w:pStyle w:val="KDParagraf"/>
        <w:spacing w:before="0"/>
        <w:rPr>
          <w:rFonts w:cs="Arial"/>
          <w:sz w:val="24"/>
          <w:szCs w:val="24"/>
          <w:lang w:val="ru-RU"/>
        </w:rPr>
      </w:pPr>
    </w:p>
    <w:p w14:paraId="33D46192" w14:textId="77777777" w:rsidR="0085348E" w:rsidRPr="005C28FB" w:rsidRDefault="0085348E" w:rsidP="003E7EB4">
      <w:pPr>
        <w:pStyle w:val="KDPodnaslov2"/>
        <w:numPr>
          <w:ilvl w:val="1"/>
          <w:numId w:val="64"/>
        </w:numPr>
        <w:spacing w:before="0"/>
        <w:jc w:val="both"/>
        <w:rPr>
          <w:rFonts w:cs="Arial"/>
          <w:sz w:val="24"/>
          <w:szCs w:val="24"/>
        </w:rPr>
      </w:pPr>
      <w:r w:rsidRPr="005C28FB">
        <w:rPr>
          <w:rFonts w:cs="Arial"/>
          <w:sz w:val="24"/>
          <w:szCs w:val="24"/>
        </w:rPr>
        <w:t>Накнада за коришћење патената</w:t>
      </w:r>
    </w:p>
    <w:p w14:paraId="75AFF27B" w14:textId="77777777" w:rsidR="0085348E" w:rsidRPr="005C28FB" w:rsidRDefault="0085348E" w:rsidP="0085348E">
      <w:pPr>
        <w:pStyle w:val="KDParagraf"/>
        <w:spacing w:before="0"/>
        <w:rPr>
          <w:rFonts w:cs="Arial"/>
          <w:sz w:val="24"/>
          <w:szCs w:val="24"/>
          <w:lang w:val="ru-RU" w:eastAsia="sr-Latn-CS"/>
        </w:rPr>
      </w:pPr>
      <w:r w:rsidRPr="005C28FB">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79F64DB8" w14:textId="77777777" w:rsidR="008F774C" w:rsidRPr="005C28FB" w:rsidRDefault="008F774C" w:rsidP="0085348E">
      <w:pPr>
        <w:pStyle w:val="KDParagraf"/>
        <w:spacing w:before="0"/>
        <w:rPr>
          <w:rFonts w:cs="Arial"/>
          <w:sz w:val="24"/>
          <w:szCs w:val="24"/>
          <w:lang w:val="ru-RU" w:eastAsia="sr-Latn-CS"/>
        </w:rPr>
      </w:pPr>
    </w:p>
    <w:p w14:paraId="7910818E" w14:textId="77777777" w:rsidR="0085348E" w:rsidRPr="00316088" w:rsidRDefault="008F774C" w:rsidP="003E7EB4">
      <w:pPr>
        <w:pStyle w:val="KDPodnaslov2"/>
        <w:numPr>
          <w:ilvl w:val="1"/>
          <w:numId w:val="64"/>
        </w:numPr>
        <w:spacing w:before="0"/>
        <w:jc w:val="both"/>
        <w:rPr>
          <w:rFonts w:cs="Arial"/>
          <w:sz w:val="24"/>
          <w:szCs w:val="24"/>
          <w:lang w:val="ru-RU"/>
        </w:rPr>
      </w:pPr>
      <w:r w:rsidRPr="00316088">
        <w:rPr>
          <w:rFonts w:cs="Arial"/>
          <w:sz w:val="24"/>
          <w:szCs w:val="24"/>
          <w:lang w:val="ru-RU"/>
        </w:rPr>
        <w:t>Начело заштите животне средине и обезбеђивања енергетске ефикасности</w:t>
      </w:r>
    </w:p>
    <w:p w14:paraId="09470C37" w14:textId="77777777" w:rsidR="008F774C" w:rsidRPr="005C28FB" w:rsidRDefault="008F774C" w:rsidP="008F774C">
      <w:pPr>
        <w:pStyle w:val="KDParagraf"/>
        <w:spacing w:before="0"/>
        <w:rPr>
          <w:rFonts w:cs="Arial"/>
          <w:sz w:val="24"/>
          <w:szCs w:val="24"/>
          <w:lang w:val="ru-RU" w:eastAsia="sr-Latn-CS"/>
        </w:rPr>
      </w:pPr>
      <w:r w:rsidRPr="005C28FB">
        <w:rPr>
          <w:rFonts w:cs="Arial"/>
          <w:sz w:val="24"/>
          <w:szCs w:val="24"/>
          <w:lang w:val="ru-RU" w:eastAsia="sr-Latn-CS"/>
        </w:rPr>
        <w:t>Нар</w:t>
      </w:r>
      <w:r w:rsidR="00873EBD" w:rsidRPr="005C28FB">
        <w:rPr>
          <w:rFonts w:cs="Arial"/>
          <w:sz w:val="24"/>
          <w:szCs w:val="24"/>
          <w:lang w:val="ru-RU" w:eastAsia="sr-Latn-CS"/>
        </w:rPr>
        <w:t>училац је дужан да изводи радови тако да</w:t>
      </w:r>
      <w:r w:rsidRPr="005C28FB">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05AC558D" w14:textId="77777777" w:rsidR="008D2B23" w:rsidRPr="00316088" w:rsidRDefault="008D2B23" w:rsidP="008D2B23">
      <w:pPr>
        <w:spacing w:before="0"/>
        <w:ind w:left="851"/>
        <w:rPr>
          <w:rFonts w:eastAsia="TimesNewRomanPSMT" w:cs="Arial"/>
          <w:bCs/>
          <w:iCs/>
          <w:color w:val="00B0F0"/>
          <w:sz w:val="24"/>
          <w:szCs w:val="24"/>
          <w:lang w:val="ru-RU"/>
        </w:rPr>
      </w:pPr>
    </w:p>
    <w:p w14:paraId="3F5AC535" w14:textId="77777777" w:rsidR="008D2B23" w:rsidRPr="005C28FB" w:rsidRDefault="008D2B23" w:rsidP="003E7EB4">
      <w:pPr>
        <w:pStyle w:val="KDPodnaslov2"/>
        <w:numPr>
          <w:ilvl w:val="1"/>
          <w:numId w:val="64"/>
        </w:numPr>
        <w:spacing w:before="0"/>
        <w:jc w:val="both"/>
        <w:rPr>
          <w:rFonts w:cs="Arial"/>
          <w:sz w:val="24"/>
          <w:szCs w:val="24"/>
        </w:rPr>
      </w:pPr>
      <w:bookmarkStart w:id="232" w:name="_Toc441651602"/>
      <w:bookmarkStart w:id="233" w:name="_Toc442559913"/>
      <w:r w:rsidRPr="005C28FB">
        <w:rPr>
          <w:rFonts w:cs="Arial"/>
          <w:sz w:val="24"/>
          <w:szCs w:val="24"/>
        </w:rPr>
        <w:t>Додатне информације и објашњења</w:t>
      </w:r>
      <w:bookmarkEnd w:id="232"/>
      <w:bookmarkEnd w:id="233"/>
    </w:p>
    <w:p w14:paraId="184C6AEE" w14:textId="5FE170D1" w:rsidR="008D2B23" w:rsidRPr="00316088" w:rsidRDefault="008D2B23" w:rsidP="008D2B23">
      <w:pPr>
        <w:widowControl w:val="0"/>
        <w:spacing w:before="0"/>
        <w:rPr>
          <w:rFonts w:cs="Arial"/>
          <w:sz w:val="24"/>
          <w:szCs w:val="24"/>
          <w:lang w:val="ru-RU"/>
        </w:rPr>
      </w:pPr>
      <w:r w:rsidRPr="005C28FB">
        <w:rPr>
          <w:rFonts w:cs="Arial"/>
          <w:sz w:val="24"/>
          <w:szCs w:val="24"/>
          <w:lang w:val="ru-RU"/>
        </w:rPr>
        <w:t xml:space="preserve">Заинтерсовано лице може, у писаном облику, тражити </w:t>
      </w:r>
      <w:r w:rsidR="00B505E8" w:rsidRPr="005C28FB">
        <w:rPr>
          <w:rFonts w:cs="Arial"/>
          <w:sz w:val="24"/>
          <w:szCs w:val="24"/>
          <w:lang w:val="ru-RU"/>
        </w:rPr>
        <w:t xml:space="preserve">од Наручиоца </w:t>
      </w:r>
      <w:r w:rsidRPr="005C28FB">
        <w:rPr>
          <w:rFonts w:cs="Arial"/>
          <w:sz w:val="24"/>
          <w:szCs w:val="24"/>
          <w:lang w:val="ru-RU"/>
        </w:rPr>
        <w:t>додатне информације или појашњења у вези са припрем</w:t>
      </w:r>
      <w:r w:rsidR="00B505E8" w:rsidRPr="005C28FB">
        <w:rPr>
          <w:rFonts w:cs="Arial"/>
          <w:sz w:val="24"/>
          <w:szCs w:val="24"/>
          <w:lang w:val="ru-RU"/>
        </w:rPr>
        <w:t>ањем</w:t>
      </w:r>
      <w:r w:rsidRPr="005C28FB">
        <w:rPr>
          <w:rFonts w:cs="Arial"/>
          <w:sz w:val="24"/>
          <w:szCs w:val="24"/>
          <w:lang w:val="ru-RU"/>
        </w:rPr>
        <w:t xml:space="preserve"> понуде,</w:t>
      </w:r>
      <w:r w:rsidR="00B505E8" w:rsidRPr="005C28FB">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5C28FB">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E0B5D" w:rsidRPr="005C28FB">
        <w:rPr>
          <w:rFonts w:cs="Arial"/>
          <w:color w:val="000000"/>
          <w:sz w:val="24"/>
          <w:szCs w:val="24"/>
          <w:lang w:val="ru-RU"/>
        </w:rPr>
        <w:t>ЈН/</w:t>
      </w:r>
      <w:r w:rsidR="00E246EF">
        <w:rPr>
          <w:rFonts w:cs="Arial"/>
          <w:color w:val="000000"/>
          <w:sz w:val="24"/>
          <w:szCs w:val="24"/>
          <w:lang w:val="ru-RU"/>
        </w:rPr>
        <w:t>2000/0256</w:t>
      </w:r>
      <w:r w:rsidR="008F1425">
        <w:rPr>
          <w:rFonts w:cs="Arial"/>
          <w:color w:val="000000"/>
          <w:sz w:val="24"/>
          <w:szCs w:val="24"/>
          <w:lang w:val="ru-RU"/>
        </w:rPr>
        <w:t>/2016</w:t>
      </w:r>
      <w:r w:rsidRPr="005C28FB">
        <w:rPr>
          <w:rFonts w:cs="Arial"/>
          <w:sz w:val="24"/>
          <w:szCs w:val="24"/>
          <w:lang w:val="ru-RU"/>
        </w:rPr>
        <w:t>“ или електронским путем на е-</w:t>
      </w:r>
      <w:r w:rsidRPr="005C28FB">
        <w:rPr>
          <w:rFonts w:cs="Arial"/>
          <w:sz w:val="24"/>
          <w:szCs w:val="24"/>
        </w:rPr>
        <w:t>mail</w:t>
      </w:r>
      <w:r w:rsidRPr="005C28FB">
        <w:rPr>
          <w:rFonts w:cs="Arial"/>
          <w:sz w:val="24"/>
          <w:szCs w:val="24"/>
          <w:lang w:val="ru-RU"/>
        </w:rPr>
        <w:t xml:space="preserve"> адресу:</w:t>
      </w:r>
      <w:hyperlink r:id="rId177" w:history="1">
        <w:r w:rsidR="00DE0B5D" w:rsidRPr="00316088">
          <w:rPr>
            <w:rStyle w:val="Hyperlink"/>
            <w:rFonts w:cs="Arial"/>
            <w:sz w:val="24"/>
            <w:szCs w:val="24"/>
            <w:lang w:val="ru-RU"/>
          </w:rPr>
          <w:t xml:space="preserve"> </w:t>
        </w:r>
        <w:r w:rsidR="00DE0B5D" w:rsidRPr="005C28FB">
          <w:rPr>
            <w:rStyle w:val="Hyperlink"/>
            <w:rFonts w:cs="Arial"/>
            <w:sz w:val="24"/>
            <w:szCs w:val="24"/>
          </w:rPr>
          <w:t>katarina</w:t>
        </w:r>
        <w:r w:rsidR="00DE0B5D" w:rsidRPr="00316088">
          <w:rPr>
            <w:rStyle w:val="Hyperlink"/>
            <w:rFonts w:cs="Arial"/>
            <w:sz w:val="24"/>
            <w:szCs w:val="24"/>
            <w:lang w:val="ru-RU"/>
          </w:rPr>
          <w:t>.</w:t>
        </w:r>
        <w:r w:rsidR="00DE0B5D" w:rsidRPr="005C28FB">
          <w:rPr>
            <w:rStyle w:val="Hyperlink"/>
            <w:rFonts w:cs="Arial"/>
            <w:sz w:val="24"/>
            <w:szCs w:val="24"/>
          </w:rPr>
          <w:t>gajic</w:t>
        </w:r>
        <w:r w:rsidR="00DE0B5D" w:rsidRPr="005C28FB">
          <w:rPr>
            <w:rStyle w:val="Hyperlink"/>
            <w:rFonts w:cs="Arial"/>
            <w:sz w:val="24"/>
            <w:szCs w:val="24"/>
            <w:lang w:val="ru-RU"/>
          </w:rPr>
          <w:t>@</w:t>
        </w:r>
      </w:hyperlink>
      <w:r w:rsidR="00EC7E55">
        <w:rPr>
          <w:rStyle w:val="Hyperlink"/>
          <w:rFonts w:cs="Arial"/>
          <w:sz w:val="24"/>
          <w:szCs w:val="24"/>
        </w:rPr>
        <w:t>e</w:t>
      </w:r>
      <w:r w:rsidR="00DE0B5D" w:rsidRPr="005C28FB">
        <w:rPr>
          <w:rStyle w:val="Hyperlink"/>
          <w:rFonts w:cs="Arial"/>
          <w:sz w:val="24"/>
          <w:szCs w:val="24"/>
        </w:rPr>
        <w:t>p</w:t>
      </w:r>
      <w:r w:rsidR="00EC7E55">
        <w:rPr>
          <w:rStyle w:val="Hyperlink"/>
          <w:rFonts w:cs="Arial"/>
          <w:sz w:val="24"/>
          <w:szCs w:val="24"/>
        </w:rPr>
        <w:t>s</w:t>
      </w:r>
      <w:r w:rsidR="00DE0B5D" w:rsidRPr="00316088">
        <w:rPr>
          <w:rStyle w:val="Hyperlink"/>
          <w:rFonts w:cs="Arial"/>
          <w:sz w:val="24"/>
          <w:szCs w:val="24"/>
          <w:lang w:val="ru-RU"/>
        </w:rPr>
        <w:t>.</w:t>
      </w:r>
      <w:r w:rsidR="00DE0B5D" w:rsidRPr="005C28FB">
        <w:rPr>
          <w:rStyle w:val="Hyperlink"/>
          <w:rFonts w:cs="Arial"/>
          <w:sz w:val="24"/>
          <w:szCs w:val="24"/>
        </w:rPr>
        <w:t>rs</w:t>
      </w:r>
      <w:r w:rsidRPr="005C28FB">
        <w:rPr>
          <w:rFonts w:cs="Arial"/>
          <w:sz w:val="24"/>
          <w:szCs w:val="24"/>
          <w:lang w:val="ru-RU"/>
        </w:rPr>
        <w:t>,</w:t>
      </w:r>
      <w:r w:rsidR="00E246EF">
        <w:rPr>
          <w:rFonts w:cs="Arial"/>
          <w:sz w:val="24"/>
          <w:szCs w:val="24"/>
          <w:lang w:val="ru-RU"/>
        </w:rPr>
        <w:t xml:space="preserve"> </w:t>
      </w:r>
      <w:r w:rsidRPr="005C28FB">
        <w:rPr>
          <w:rFonts w:cs="Arial"/>
          <w:sz w:val="24"/>
          <w:szCs w:val="24"/>
          <w:lang w:val="ru-RU"/>
        </w:rPr>
        <w:lastRenderedPageBreak/>
        <w:t xml:space="preserve">радним данима (понедељак – петак) у времену од </w:t>
      </w:r>
      <w:r w:rsidRPr="005C28FB">
        <w:rPr>
          <w:rFonts w:cs="Arial"/>
          <w:color w:val="00B0F0"/>
          <w:sz w:val="24"/>
          <w:szCs w:val="24"/>
          <w:lang w:val="ru-RU"/>
        </w:rPr>
        <w:t>08 до 1</w:t>
      </w:r>
      <w:r w:rsidR="006D7056">
        <w:rPr>
          <w:rFonts w:cs="Arial"/>
          <w:color w:val="00B0F0"/>
          <w:sz w:val="24"/>
          <w:szCs w:val="24"/>
          <w:lang w:val="ru-RU"/>
        </w:rPr>
        <w:t>5</w:t>
      </w:r>
      <w:r w:rsidRPr="005C28FB">
        <w:rPr>
          <w:rFonts w:cs="Arial"/>
          <w:sz w:val="24"/>
          <w:szCs w:val="24"/>
          <w:lang w:val="ru-RU"/>
        </w:rPr>
        <w:t xml:space="preserve"> часова. </w:t>
      </w:r>
      <w:r w:rsidRPr="00316088">
        <w:rPr>
          <w:rFonts w:cs="Arial"/>
          <w:sz w:val="24"/>
          <w:szCs w:val="24"/>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46AEFCC9" w14:textId="77777777" w:rsidR="008D2B23" w:rsidRPr="005C28FB" w:rsidRDefault="008D2B23" w:rsidP="008D2B23">
      <w:pPr>
        <w:spacing w:before="0"/>
        <w:rPr>
          <w:rFonts w:cs="Arial"/>
          <w:sz w:val="24"/>
          <w:szCs w:val="24"/>
          <w:lang w:val="ru-RU"/>
        </w:rPr>
      </w:pPr>
      <w:r w:rsidRPr="005C28FB">
        <w:rPr>
          <w:rFonts w:cs="Arial"/>
          <w:sz w:val="24"/>
          <w:szCs w:val="24"/>
          <w:lang w:val="ru-RU"/>
        </w:rPr>
        <w:t xml:space="preserve">Наручилац ће у року од три дана по пријему захтева објавити </w:t>
      </w:r>
      <w:r w:rsidRPr="00316088">
        <w:rPr>
          <w:rFonts w:cs="Arial"/>
          <w:sz w:val="24"/>
          <w:szCs w:val="24"/>
          <w:lang w:val="ru-RU"/>
        </w:rPr>
        <w:t>Одговор на захтев</w:t>
      </w:r>
      <w:r w:rsidRPr="005C28FB">
        <w:rPr>
          <w:rFonts w:cs="Arial"/>
          <w:sz w:val="24"/>
          <w:szCs w:val="24"/>
          <w:lang w:val="ru-RU"/>
        </w:rPr>
        <w:t xml:space="preserve"> на Порталу јавних набавки и својој интернет страници.</w:t>
      </w:r>
    </w:p>
    <w:p w14:paraId="42247A12" w14:textId="77777777" w:rsidR="008D2B23" w:rsidRPr="005C28FB" w:rsidRDefault="008D2B23" w:rsidP="008D2B23">
      <w:pPr>
        <w:pStyle w:val="KDMojTekst"/>
        <w:spacing w:before="0"/>
        <w:rPr>
          <w:rFonts w:cs="Arial"/>
          <w:i w:val="0"/>
          <w:color w:val="auto"/>
          <w:sz w:val="24"/>
          <w:szCs w:val="24"/>
        </w:rPr>
      </w:pPr>
      <w:r w:rsidRPr="005C28FB">
        <w:rPr>
          <w:rFonts w:cs="Arial"/>
          <w:i w:val="0"/>
          <w:color w:val="auto"/>
          <w:sz w:val="24"/>
          <w:szCs w:val="24"/>
        </w:rPr>
        <w:t>Тражење додатних информација и појашњења телефоном није дозвољено.</w:t>
      </w:r>
    </w:p>
    <w:p w14:paraId="0C6BD038" w14:textId="77777777" w:rsidR="00C14152" w:rsidRPr="005C28FB" w:rsidRDefault="00C14152" w:rsidP="00C14152">
      <w:pPr>
        <w:spacing w:before="0"/>
        <w:rPr>
          <w:rFonts w:cs="Arial"/>
          <w:sz w:val="24"/>
          <w:szCs w:val="24"/>
          <w:lang w:val="ru-RU"/>
        </w:rPr>
      </w:pPr>
      <w:r w:rsidRPr="005C28FB">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1F1FB95B" w14:textId="77777777" w:rsidR="00C14152" w:rsidRPr="005C28FB" w:rsidRDefault="00C14152" w:rsidP="00C14152">
      <w:pPr>
        <w:spacing w:before="0"/>
        <w:rPr>
          <w:rFonts w:cs="Arial"/>
          <w:sz w:val="24"/>
          <w:szCs w:val="24"/>
          <w:lang w:val="ru-RU"/>
        </w:rPr>
      </w:pPr>
      <w:r w:rsidRPr="005C28FB">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F1696B3" w14:textId="77777777" w:rsidR="00C14152" w:rsidRPr="005C28FB" w:rsidRDefault="00C14152" w:rsidP="00C14152">
      <w:pPr>
        <w:spacing w:before="0"/>
        <w:rPr>
          <w:rFonts w:cs="Arial"/>
          <w:sz w:val="24"/>
          <w:szCs w:val="24"/>
          <w:lang w:val="ru-RU"/>
        </w:rPr>
      </w:pPr>
      <w:r w:rsidRPr="005C28FB">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40A0252C" w14:textId="77777777" w:rsidR="00C14152" w:rsidRPr="005C28FB" w:rsidRDefault="00C14152" w:rsidP="00C14152">
      <w:pPr>
        <w:spacing w:before="0"/>
        <w:rPr>
          <w:rFonts w:cs="Arial"/>
          <w:sz w:val="24"/>
          <w:szCs w:val="24"/>
          <w:lang w:val="ru-RU"/>
        </w:rPr>
      </w:pPr>
      <w:r w:rsidRPr="005C28FB">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14:paraId="5ABEE226" w14:textId="77777777" w:rsidR="00D31828" w:rsidRPr="005C28FB" w:rsidRDefault="008D2B23" w:rsidP="00D31828">
      <w:pPr>
        <w:pStyle w:val="KDMojTekst"/>
        <w:spacing w:before="0"/>
        <w:rPr>
          <w:rFonts w:cs="Arial"/>
          <w:i w:val="0"/>
          <w:color w:val="auto"/>
          <w:sz w:val="24"/>
          <w:szCs w:val="24"/>
          <w:lang w:val="sr-Cyrl-CS"/>
        </w:rPr>
      </w:pPr>
      <w:r w:rsidRPr="005C28FB">
        <w:rPr>
          <w:rFonts w:cs="Arial"/>
          <w:i w:val="0"/>
          <w:color w:val="auto"/>
          <w:sz w:val="24"/>
          <w:szCs w:val="24"/>
        </w:rPr>
        <w:t>Комуникација у поступку јавне н</w:t>
      </w:r>
      <w:r w:rsidR="00810102" w:rsidRPr="005C28FB">
        <w:rPr>
          <w:rFonts w:cs="Arial"/>
          <w:i w:val="0"/>
          <w:color w:val="auto"/>
          <w:sz w:val="24"/>
          <w:szCs w:val="24"/>
        </w:rPr>
        <w:t xml:space="preserve">абавке се врши на начин одређен </w:t>
      </w:r>
      <w:r w:rsidRPr="005C28FB">
        <w:rPr>
          <w:rFonts w:cs="Arial"/>
          <w:i w:val="0"/>
          <w:color w:val="auto"/>
          <w:sz w:val="24"/>
          <w:szCs w:val="24"/>
        </w:rPr>
        <w:t>чланом 20. Закона.</w:t>
      </w:r>
    </w:p>
    <w:p w14:paraId="67F6AB7C" w14:textId="77777777" w:rsidR="00D31828" w:rsidRPr="005C28FB" w:rsidRDefault="00D31828" w:rsidP="00D31828">
      <w:pPr>
        <w:pStyle w:val="KDParagraf"/>
        <w:spacing w:before="0"/>
        <w:rPr>
          <w:rFonts w:cs="Arial"/>
          <w:sz w:val="24"/>
          <w:szCs w:val="24"/>
          <w:lang w:val="ru-RU"/>
        </w:rPr>
      </w:pPr>
      <w:r w:rsidRPr="005C28FB">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000B45FD" w:rsidRPr="005C28FB">
          <w:rPr>
            <w:rStyle w:val="Hyperlink"/>
            <w:rFonts w:cs="Arial"/>
            <w:sz w:val="24"/>
            <w:szCs w:val="24"/>
          </w:rPr>
          <w:t>www</w:t>
        </w:r>
        <w:r w:rsidR="000B45FD" w:rsidRPr="00316088">
          <w:rPr>
            <w:rStyle w:val="Hyperlink"/>
            <w:rFonts w:cs="Arial"/>
            <w:sz w:val="24"/>
            <w:szCs w:val="24"/>
            <w:lang w:val="ru-RU"/>
          </w:rPr>
          <w:t>.</w:t>
        </w:r>
        <w:r w:rsidR="000B45FD" w:rsidRPr="005C28FB">
          <w:rPr>
            <w:rStyle w:val="Hyperlink"/>
            <w:rFonts w:cs="Arial"/>
            <w:sz w:val="24"/>
            <w:szCs w:val="24"/>
            <w:lang w:val="sr-Cyrl-CS"/>
          </w:rPr>
          <w:t>к</w:t>
        </w:r>
        <w:r w:rsidR="000B45FD" w:rsidRPr="005C28FB">
          <w:rPr>
            <w:rStyle w:val="Hyperlink"/>
            <w:rFonts w:cs="Arial"/>
            <w:sz w:val="24"/>
            <w:szCs w:val="24"/>
          </w:rPr>
          <w:t>jn</w:t>
        </w:r>
        <w:r w:rsidR="000B45FD" w:rsidRPr="00316088">
          <w:rPr>
            <w:rStyle w:val="Hyperlink"/>
            <w:rFonts w:cs="Arial"/>
            <w:sz w:val="24"/>
            <w:szCs w:val="24"/>
            <w:lang w:val="ru-RU"/>
          </w:rPr>
          <w:t>.</w:t>
        </w:r>
        <w:r w:rsidR="000B45FD" w:rsidRPr="005C28FB">
          <w:rPr>
            <w:rStyle w:val="Hyperlink"/>
            <w:rFonts w:cs="Arial"/>
            <w:sz w:val="24"/>
            <w:szCs w:val="24"/>
          </w:rPr>
          <w:t>gov</w:t>
        </w:r>
        <w:r w:rsidR="000B45FD" w:rsidRPr="00316088">
          <w:rPr>
            <w:rStyle w:val="Hyperlink"/>
            <w:rFonts w:cs="Arial"/>
            <w:sz w:val="24"/>
            <w:szCs w:val="24"/>
            <w:lang w:val="ru-RU"/>
          </w:rPr>
          <w:t>.</w:t>
        </w:r>
        <w:r w:rsidR="000B45FD" w:rsidRPr="005C28FB">
          <w:rPr>
            <w:rStyle w:val="Hyperlink"/>
            <w:rFonts w:cs="Arial"/>
            <w:sz w:val="24"/>
            <w:szCs w:val="24"/>
          </w:rPr>
          <w:t>rs</w:t>
        </w:r>
      </w:hyperlink>
      <w:r w:rsidRPr="005C28FB">
        <w:rPr>
          <w:rFonts w:cs="Arial"/>
          <w:sz w:val="24"/>
          <w:szCs w:val="24"/>
          <w:lang w:val="ru-RU"/>
        </w:rPr>
        <w:t>).</w:t>
      </w:r>
    </w:p>
    <w:p w14:paraId="7D1DB286" w14:textId="77777777" w:rsidR="008D2B23" w:rsidRPr="005C28FB" w:rsidRDefault="008D2B23" w:rsidP="008D2B23">
      <w:pPr>
        <w:pStyle w:val="KDMojTekst"/>
        <w:spacing w:before="0"/>
        <w:rPr>
          <w:rFonts w:cs="Arial"/>
          <w:i w:val="0"/>
          <w:color w:val="auto"/>
          <w:sz w:val="24"/>
          <w:szCs w:val="24"/>
        </w:rPr>
      </w:pPr>
    </w:p>
    <w:p w14:paraId="7756AFE5" w14:textId="77777777" w:rsidR="008D2B23" w:rsidRPr="005C28FB" w:rsidRDefault="008D2B23" w:rsidP="003E7EB4">
      <w:pPr>
        <w:pStyle w:val="KDPodnaslov2"/>
        <w:numPr>
          <w:ilvl w:val="1"/>
          <w:numId w:val="64"/>
        </w:numPr>
        <w:spacing w:before="0"/>
        <w:jc w:val="both"/>
        <w:rPr>
          <w:rFonts w:cs="Arial"/>
          <w:sz w:val="24"/>
          <w:szCs w:val="24"/>
        </w:rPr>
      </w:pPr>
      <w:bookmarkStart w:id="234" w:name="_Toc441651603"/>
      <w:bookmarkStart w:id="235" w:name="_Toc442559914"/>
      <w:r w:rsidRPr="005C28FB">
        <w:rPr>
          <w:rFonts w:cs="Arial"/>
          <w:sz w:val="24"/>
          <w:szCs w:val="24"/>
        </w:rPr>
        <w:t>Трошкови понуде</w:t>
      </w:r>
      <w:bookmarkEnd w:id="234"/>
      <w:bookmarkEnd w:id="235"/>
    </w:p>
    <w:p w14:paraId="53A6CFB6" w14:textId="77777777" w:rsidR="008D2B23" w:rsidRPr="005C28FB" w:rsidRDefault="008D2B23" w:rsidP="008D2B23">
      <w:pPr>
        <w:pStyle w:val="KDParagraf"/>
        <w:spacing w:before="0"/>
        <w:rPr>
          <w:rFonts w:cs="Arial"/>
          <w:sz w:val="24"/>
          <w:szCs w:val="24"/>
          <w:lang w:val="ru-RU"/>
        </w:rPr>
      </w:pPr>
      <w:r w:rsidRPr="005C28FB">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417B6C22" w14:textId="77777777" w:rsidR="008D2B23" w:rsidRPr="00316088" w:rsidRDefault="008D2B23" w:rsidP="008D2B23">
      <w:pPr>
        <w:pStyle w:val="KDParagraf"/>
        <w:spacing w:before="0"/>
        <w:rPr>
          <w:rFonts w:cs="Arial"/>
          <w:sz w:val="24"/>
          <w:szCs w:val="24"/>
          <w:lang w:val="ru-RU"/>
        </w:rPr>
      </w:pPr>
      <w:r w:rsidRPr="00316088">
        <w:rPr>
          <w:rFonts w:cs="Arial"/>
          <w:sz w:val="24"/>
          <w:szCs w:val="24"/>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6F02739" w14:textId="77777777" w:rsidR="008D2B23" w:rsidRPr="00316088" w:rsidRDefault="008D2B23" w:rsidP="008D2B23">
      <w:pPr>
        <w:pStyle w:val="KDParagraf"/>
        <w:spacing w:before="0"/>
        <w:rPr>
          <w:rFonts w:cs="Arial"/>
          <w:sz w:val="24"/>
          <w:szCs w:val="24"/>
          <w:lang w:val="ru-RU"/>
        </w:rPr>
      </w:pPr>
      <w:r w:rsidRPr="00316088">
        <w:rPr>
          <w:rFonts w:cs="Arial"/>
          <w:sz w:val="24"/>
          <w:szCs w:val="24"/>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361D8B80" w14:textId="77777777" w:rsidR="008D2B23" w:rsidRPr="00316088" w:rsidRDefault="008D2B23" w:rsidP="008D2B23">
      <w:pPr>
        <w:pStyle w:val="KDParagraf"/>
        <w:spacing w:before="0"/>
        <w:rPr>
          <w:rFonts w:cs="Arial"/>
          <w:sz w:val="24"/>
          <w:szCs w:val="24"/>
          <w:lang w:val="ru-RU"/>
        </w:rPr>
      </w:pPr>
    </w:p>
    <w:p w14:paraId="267D8684" w14:textId="77777777" w:rsidR="00C14152" w:rsidRPr="00316088" w:rsidRDefault="00C14152" w:rsidP="003E7EB4">
      <w:pPr>
        <w:pStyle w:val="KDPodnaslov2"/>
        <w:numPr>
          <w:ilvl w:val="1"/>
          <w:numId w:val="64"/>
        </w:numPr>
        <w:spacing w:before="0"/>
        <w:jc w:val="both"/>
        <w:rPr>
          <w:rFonts w:cs="Arial"/>
          <w:sz w:val="24"/>
          <w:szCs w:val="24"/>
          <w:lang w:val="ru-RU"/>
        </w:rPr>
      </w:pPr>
      <w:r w:rsidRPr="00316088">
        <w:rPr>
          <w:rFonts w:cs="Arial"/>
          <w:sz w:val="24"/>
          <w:szCs w:val="24"/>
          <w:lang w:val="ru-RU"/>
        </w:rPr>
        <w:t>Д</w:t>
      </w:r>
      <w:r w:rsidRPr="005C28FB">
        <w:rPr>
          <w:rFonts w:cs="Arial"/>
          <w:sz w:val="24"/>
          <w:szCs w:val="24"/>
          <w:lang w:val="sr-Latn-CS"/>
        </w:rPr>
        <w:t>одатн</w:t>
      </w:r>
      <w:r w:rsidRPr="00316088">
        <w:rPr>
          <w:rFonts w:cs="Arial"/>
          <w:sz w:val="24"/>
          <w:szCs w:val="24"/>
          <w:lang w:val="ru-RU"/>
        </w:rPr>
        <w:t>а</w:t>
      </w:r>
      <w:r w:rsidRPr="005C28FB">
        <w:rPr>
          <w:rFonts w:cs="Arial"/>
          <w:sz w:val="24"/>
          <w:szCs w:val="24"/>
          <w:lang w:val="sr-Latn-CS"/>
        </w:rPr>
        <w:t xml:space="preserve"> објашњења</w:t>
      </w:r>
      <w:r w:rsidRPr="00316088">
        <w:rPr>
          <w:rFonts w:cs="Arial"/>
          <w:sz w:val="24"/>
          <w:szCs w:val="24"/>
          <w:lang w:val="ru-RU"/>
        </w:rPr>
        <w:t>, контрола и допуштене исправке</w:t>
      </w:r>
    </w:p>
    <w:p w14:paraId="389E47B3" w14:textId="77777777" w:rsidR="00C14152" w:rsidRPr="00316088" w:rsidRDefault="00C14152" w:rsidP="00C14152">
      <w:pPr>
        <w:pStyle w:val="KDParagraf"/>
        <w:spacing w:before="0"/>
        <w:rPr>
          <w:rFonts w:eastAsia="TimesNewRomanPSMT" w:cs="Arial"/>
          <w:sz w:val="24"/>
          <w:szCs w:val="24"/>
          <w:lang w:val="ru-RU"/>
        </w:rPr>
      </w:pPr>
      <w:r w:rsidRPr="00316088">
        <w:rPr>
          <w:rFonts w:eastAsia="TimesNewRomanPSMT" w:cs="Arial"/>
          <w:sz w:val="24"/>
          <w:szCs w:val="24"/>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2B317E63" w14:textId="77777777" w:rsidR="00C14152" w:rsidRPr="005C28FB" w:rsidRDefault="00C14152" w:rsidP="00C14152">
      <w:pPr>
        <w:pStyle w:val="KDParagraf"/>
        <w:spacing w:before="0"/>
        <w:rPr>
          <w:rFonts w:eastAsia="TimesNewRomanPSMT" w:cs="Arial"/>
          <w:sz w:val="24"/>
          <w:szCs w:val="24"/>
          <w:lang w:val="ru-RU"/>
        </w:rPr>
      </w:pPr>
      <w:r w:rsidRPr="005C28FB">
        <w:rPr>
          <w:rFonts w:eastAsia="TimesNewRomanPSMT" w:cs="Arial"/>
          <w:sz w:val="24"/>
          <w:szCs w:val="24"/>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24CA6612" w14:textId="77777777" w:rsidR="00C14152" w:rsidRPr="00316088" w:rsidRDefault="00C14152" w:rsidP="00C14152">
      <w:pPr>
        <w:pStyle w:val="KDParagraf"/>
        <w:spacing w:before="0"/>
        <w:rPr>
          <w:rFonts w:eastAsia="TimesNewRomanPSMT" w:cs="Arial"/>
          <w:sz w:val="24"/>
          <w:szCs w:val="24"/>
          <w:lang w:val="ru-RU"/>
        </w:rPr>
      </w:pPr>
      <w:r w:rsidRPr="00316088">
        <w:rPr>
          <w:rFonts w:eastAsia="TimesNewRomanPSMT" w:cs="Arial"/>
          <w:sz w:val="24"/>
          <w:szCs w:val="24"/>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03BA8CAC" w14:textId="77777777" w:rsidR="00C14152" w:rsidRPr="00316088" w:rsidRDefault="00C14152" w:rsidP="00C14152">
      <w:pPr>
        <w:pStyle w:val="KDParagraf"/>
        <w:spacing w:before="0"/>
        <w:rPr>
          <w:rFonts w:eastAsia="TimesNewRomanPSMT" w:cs="Arial"/>
          <w:sz w:val="24"/>
          <w:szCs w:val="24"/>
          <w:lang w:val="ru-RU"/>
        </w:rPr>
      </w:pPr>
      <w:r w:rsidRPr="00316088">
        <w:rPr>
          <w:rFonts w:eastAsia="TimesNewRomanPSMT" w:cs="Arial"/>
          <w:sz w:val="24"/>
          <w:szCs w:val="24"/>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26B34494" w14:textId="77777777" w:rsidR="008D2B23" w:rsidRPr="00316088" w:rsidRDefault="008D2B23" w:rsidP="008D2B23">
      <w:pPr>
        <w:spacing w:before="0"/>
        <w:rPr>
          <w:rFonts w:cs="Arial"/>
          <w:sz w:val="24"/>
          <w:szCs w:val="24"/>
          <w:lang w:val="ru-RU"/>
        </w:rPr>
      </w:pPr>
    </w:p>
    <w:p w14:paraId="465AAE0B" w14:textId="77777777" w:rsidR="00B20A6C" w:rsidRPr="005C28FB" w:rsidRDefault="00B20A6C" w:rsidP="003E7EB4">
      <w:pPr>
        <w:pStyle w:val="KDPodnaslov2"/>
        <w:numPr>
          <w:ilvl w:val="1"/>
          <w:numId w:val="64"/>
        </w:numPr>
        <w:spacing w:before="0"/>
        <w:jc w:val="both"/>
        <w:rPr>
          <w:rFonts w:cs="Arial"/>
          <w:sz w:val="24"/>
          <w:szCs w:val="24"/>
        </w:rPr>
      </w:pPr>
      <w:bookmarkStart w:id="236" w:name="_Toc442559917"/>
      <w:bookmarkStart w:id="237" w:name="_Toc441651606"/>
      <w:r w:rsidRPr="005C28FB">
        <w:rPr>
          <w:rFonts w:cs="Arial"/>
          <w:sz w:val="24"/>
          <w:szCs w:val="24"/>
        </w:rPr>
        <w:t>Разлози за одбијање понуде</w:t>
      </w:r>
      <w:bookmarkEnd w:id="236"/>
      <w:r w:rsidRPr="005C28FB">
        <w:rPr>
          <w:rFonts w:cs="Arial"/>
          <w:sz w:val="24"/>
          <w:szCs w:val="24"/>
        </w:rPr>
        <w:t xml:space="preserve"> </w:t>
      </w:r>
      <w:bookmarkEnd w:id="237"/>
    </w:p>
    <w:p w14:paraId="1FD3B264" w14:textId="77777777" w:rsidR="00B20A6C" w:rsidRPr="005C28FB" w:rsidRDefault="00B20A6C" w:rsidP="00B20A6C">
      <w:pPr>
        <w:autoSpaceDE w:val="0"/>
        <w:autoSpaceDN w:val="0"/>
        <w:adjustRightInd w:val="0"/>
        <w:spacing w:before="0"/>
        <w:rPr>
          <w:rFonts w:eastAsia="TimesNewRomanPSMT" w:cs="Arial"/>
          <w:bCs/>
          <w:iCs/>
          <w:sz w:val="24"/>
          <w:szCs w:val="24"/>
          <w:lang w:val="ru-RU"/>
        </w:rPr>
      </w:pPr>
      <w:r w:rsidRPr="00316088">
        <w:rPr>
          <w:rFonts w:eastAsia="TimesNewRomanPSMT" w:cs="Arial"/>
          <w:bCs/>
          <w:iCs/>
          <w:sz w:val="24"/>
          <w:szCs w:val="24"/>
          <w:lang w:val="ru-RU"/>
        </w:rPr>
        <w:t>Понуда ће бити одбијена ако:</w:t>
      </w:r>
    </w:p>
    <w:p w14:paraId="176F6A5E" w14:textId="77777777" w:rsidR="00B20A6C" w:rsidRPr="00316088" w:rsidRDefault="00B20A6C" w:rsidP="007B5892">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lang w:val="ru-RU"/>
        </w:rPr>
      </w:pPr>
      <w:r w:rsidRPr="00316088">
        <w:rPr>
          <w:rFonts w:ascii="Arial" w:eastAsia="TimesNewRomanPSMT" w:hAnsi="Arial" w:cs="Arial"/>
          <w:bCs/>
          <w:iCs/>
          <w:sz w:val="24"/>
          <w:szCs w:val="24"/>
          <w:lang w:val="ru-RU"/>
        </w:rPr>
        <w:t>је неблаговремена, неприхватљива или неодговарајућа;</w:t>
      </w:r>
    </w:p>
    <w:p w14:paraId="285048EE" w14:textId="77777777" w:rsidR="00B20A6C" w:rsidRPr="00316088" w:rsidRDefault="00B20A6C" w:rsidP="007B5892">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lang w:val="ru-RU"/>
        </w:rPr>
      </w:pPr>
      <w:r w:rsidRPr="00316088">
        <w:rPr>
          <w:rFonts w:ascii="Arial" w:eastAsia="TimesNewRomanPSMT" w:hAnsi="Arial" w:cs="Arial"/>
          <w:bCs/>
          <w:iCs/>
          <w:sz w:val="24"/>
          <w:szCs w:val="24"/>
          <w:lang w:val="ru-RU"/>
        </w:rPr>
        <w:lastRenderedPageBreak/>
        <w:t>ако се понуђач не сагласи са исправком рачунских грешака;</w:t>
      </w:r>
    </w:p>
    <w:p w14:paraId="2B0A8F74" w14:textId="77777777" w:rsidR="00B20A6C" w:rsidRPr="005C28FB" w:rsidRDefault="00B20A6C" w:rsidP="007B5892">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316088">
        <w:rPr>
          <w:rFonts w:ascii="Arial" w:eastAsia="TimesNewRomanPSMT" w:hAnsi="Arial" w:cs="Arial"/>
          <w:bCs/>
          <w:iCs/>
          <w:sz w:val="24"/>
          <w:szCs w:val="24"/>
          <w:lang w:val="ru-RU"/>
        </w:rPr>
        <w:t xml:space="preserve">ако има битне недостатке сходно члану 106. </w:t>
      </w:r>
      <w:r w:rsidRPr="005C28FB">
        <w:rPr>
          <w:rFonts w:ascii="Arial" w:eastAsia="TimesNewRomanPSMT" w:hAnsi="Arial" w:cs="Arial"/>
          <w:bCs/>
          <w:iCs/>
          <w:sz w:val="24"/>
          <w:szCs w:val="24"/>
        </w:rPr>
        <w:t>ЗЈН</w:t>
      </w:r>
    </w:p>
    <w:p w14:paraId="4F2E296F" w14:textId="77777777" w:rsidR="00B20A6C" w:rsidRPr="005C28FB"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r w:rsidRPr="005C28FB">
        <w:rPr>
          <w:rFonts w:ascii="Arial" w:eastAsia="TimesNewRomanPSMT" w:hAnsi="Arial" w:cs="Arial"/>
          <w:bCs/>
          <w:iCs/>
          <w:sz w:val="24"/>
          <w:szCs w:val="24"/>
        </w:rPr>
        <w:t>односно ако:</w:t>
      </w:r>
    </w:p>
    <w:p w14:paraId="38F86E6D" w14:textId="77777777" w:rsidR="00B20A6C" w:rsidRPr="005C28FB" w:rsidRDefault="00B20A6C" w:rsidP="007A3CB2">
      <w:pPr>
        <w:pStyle w:val="KDNabrajanje"/>
        <w:numPr>
          <w:ilvl w:val="0"/>
          <w:numId w:val="19"/>
        </w:numPr>
        <w:spacing w:before="0"/>
        <w:ind w:left="714" w:hanging="357"/>
        <w:rPr>
          <w:rFonts w:cs="Arial"/>
          <w:sz w:val="24"/>
          <w:szCs w:val="24"/>
        </w:rPr>
      </w:pPr>
      <w:r w:rsidRPr="005C28FB">
        <w:rPr>
          <w:rFonts w:cs="Arial"/>
          <w:sz w:val="24"/>
          <w:szCs w:val="24"/>
        </w:rPr>
        <w:t xml:space="preserve">Понуђач не докаже да </w:t>
      </w:r>
      <w:r w:rsidRPr="005C28FB">
        <w:rPr>
          <w:rFonts w:eastAsia="TimesNewRomanPSMT" w:cs="Arial"/>
          <w:bCs/>
          <w:iCs/>
          <w:sz w:val="24"/>
          <w:szCs w:val="24"/>
        </w:rPr>
        <w:t>испуњава обавезне услове за учешће;</w:t>
      </w:r>
    </w:p>
    <w:p w14:paraId="2DB1230A" w14:textId="77777777" w:rsidR="00B20A6C" w:rsidRPr="005C28FB" w:rsidRDefault="00B20A6C" w:rsidP="007A3CB2">
      <w:pPr>
        <w:pStyle w:val="KDNabrajanje"/>
        <w:numPr>
          <w:ilvl w:val="0"/>
          <w:numId w:val="19"/>
        </w:numPr>
        <w:spacing w:before="0"/>
        <w:ind w:left="714" w:hanging="357"/>
        <w:rPr>
          <w:rFonts w:cs="Arial"/>
          <w:sz w:val="24"/>
          <w:szCs w:val="24"/>
        </w:rPr>
      </w:pPr>
      <w:r w:rsidRPr="005C28FB">
        <w:rPr>
          <w:rFonts w:eastAsia="TimesNewRomanPSMT" w:cs="Arial"/>
          <w:bCs/>
          <w:iCs/>
          <w:sz w:val="24"/>
          <w:szCs w:val="24"/>
        </w:rPr>
        <w:t>понуђач не докаже да испуњава додатне услове;</w:t>
      </w:r>
    </w:p>
    <w:p w14:paraId="7F9A0F7F" w14:textId="77777777" w:rsidR="00B20A6C" w:rsidRPr="005C28FB" w:rsidRDefault="00B20A6C" w:rsidP="007A3CB2">
      <w:pPr>
        <w:pStyle w:val="KDNabrajanje"/>
        <w:numPr>
          <w:ilvl w:val="0"/>
          <w:numId w:val="19"/>
        </w:numPr>
        <w:spacing w:before="0"/>
        <w:ind w:left="714" w:hanging="357"/>
        <w:rPr>
          <w:rFonts w:cs="Arial"/>
          <w:sz w:val="24"/>
          <w:szCs w:val="24"/>
        </w:rPr>
      </w:pPr>
      <w:r w:rsidRPr="005C28FB">
        <w:rPr>
          <w:rFonts w:eastAsia="TimesNewRomanPSMT" w:cs="Arial"/>
          <w:bCs/>
          <w:iCs/>
          <w:sz w:val="24"/>
          <w:szCs w:val="24"/>
        </w:rPr>
        <w:t>понуђач није доставио тражено средство обезбеђења;</w:t>
      </w:r>
    </w:p>
    <w:p w14:paraId="5451654F" w14:textId="77777777" w:rsidR="00B20A6C" w:rsidRPr="005C28FB" w:rsidRDefault="00B20A6C" w:rsidP="007A3CB2">
      <w:pPr>
        <w:pStyle w:val="KDNabrajanje"/>
        <w:numPr>
          <w:ilvl w:val="0"/>
          <w:numId w:val="19"/>
        </w:numPr>
        <w:spacing w:before="0"/>
        <w:ind w:left="714" w:hanging="357"/>
        <w:rPr>
          <w:rFonts w:eastAsia="TimesNewRomanPSMT" w:cs="Arial"/>
          <w:sz w:val="24"/>
          <w:szCs w:val="24"/>
        </w:rPr>
      </w:pPr>
      <w:r w:rsidRPr="005C28FB">
        <w:rPr>
          <w:rFonts w:eastAsia="TimesNewRomanPSMT" w:cs="Arial"/>
          <w:sz w:val="24"/>
          <w:szCs w:val="24"/>
        </w:rPr>
        <w:t>је понуђени рок важења понуде краћи од прописаног;</w:t>
      </w:r>
    </w:p>
    <w:p w14:paraId="51A87060" w14:textId="77777777" w:rsidR="00B20A6C" w:rsidRPr="005C28FB" w:rsidRDefault="00B20A6C" w:rsidP="007A3CB2">
      <w:pPr>
        <w:pStyle w:val="KDNabrajanje"/>
        <w:numPr>
          <w:ilvl w:val="0"/>
          <w:numId w:val="19"/>
        </w:numPr>
        <w:spacing w:before="0"/>
        <w:ind w:left="714" w:hanging="357"/>
        <w:rPr>
          <w:rFonts w:cs="Arial"/>
          <w:sz w:val="24"/>
          <w:szCs w:val="24"/>
        </w:rPr>
      </w:pPr>
      <w:r w:rsidRPr="005C28FB">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14:paraId="0577EA95" w14:textId="77777777" w:rsidR="00B20A6C" w:rsidRDefault="00B20A6C" w:rsidP="00B20A6C">
      <w:pPr>
        <w:spacing w:before="0"/>
        <w:rPr>
          <w:rFonts w:cs="Arial"/>
          <w:sz w:val="24"/>
          <w:szCs w:val="24"/>
        </w:rPr>
      </w:pPr>
      <w:r w:rsidRPr="00316088">
        <w:rPr>
          <w:rFonts w:cs="Arial"/>
          <w:sz w:val="24"/>
          <w:szCs w:val="24"/>
          <w:lang w:val="ru-RU"/>
        </w:rPr>
        <w:t xml:space="preserve">Наручилац ће донети одлуку о обустави поступка јавне набавке у складу са чланом 109. </w:t>
      </w:r>
      <w:r w:rsidRPr="005C28FB">
        <w:rPr>
          <w:rFonts w:cs="Arial"/>
          <w:sz w:val="24"/>
          <w:szCs w:val="24"/>
        </w:rPr>
        <w:t>Закона.</w:t>
      </w:r>
    </w:p>
    <w:p w14:paraId="5E409A5A" w14:textId="77777777" w:rsidR="00EC7E55" w:rsidRPr="005C28FB" w:rsidRDefault="00EC7E55" w:rsidP="00B20A6C">
      <w:pPr>
        <w:spacing w:before="0"/>
        <w:rPr>
          <w:rFonts w:cs="Arial"/>
          <w:sz w:val="24"/>
          <w:szCs w:val="24"/>
        </w:rPr>
      </w:pPr>
    </w:p>
    <w:p w14:paraId="10B1096D" w14:textId="77777777" w:rsidR="008D2B23" w:rsidRPr="00316088" w:rsidRDefault="00C14152" w:rsidP="003E7EB4">
      <w:pPr>
        <w:pStyle w:val="KDPodnaslov2"/>
        <w:numPr>
          <w:ilvl w:val="1"/>
          <w:numId w:val="64"/>
        </w:numPr>
        <w:spacing w:before="0"/>
        <w:jc w:val="both"/>
        <w:rPr>
          <w:rFonts w:cs="Arial"/>
          <w:sz w:val="24"/>
          <w:szCs w:val="24"/>
          <w:lang w:val="ru-RU"/>
        </w:rPr>
      </w:pPr>
      <w:r w:rsidRPr="00316088">
        <w:rPr>
          <w:rFonts w:cs="Arial"/>
          <w:sz w:val="24"/>
          <w:szCs w:val="24"/>
          <w:lang w:val="ru-RU"/>
        </w:rPr>
        <w:t>Рок за доношење Одлуке о додели уговора/обустави</w:t>
      </w:r>
    </w:p>
    <w:p w14:paraId="72C3593C" w14:textId="77777777" w:rsidR="00C14152" w:rsidRPr="00316088" w:rsidRDefault="00C14152" w:rsidP="00C14152">
      <w:pPr>
        <w:pStyle w:val="KDParagraf"/>
        <w:spacing w:before="0"/>
        <w:rPr>
          <w:rFonts w:eastAsia="TimesNewRomanPSMT" w:cs="Arial"/>
          <w:sz w:val="24"/>
          <w:szCs w:val="24"/>
          <w:lang w:val="ru-RU"/>
        </w:rPr>
      </w:pPr>
      <w:r w:rsidRPr="00316088">
        <w:rPr>
          <w:rFonts w:eastAsia="TimesNewRomanPSMT" w:cs="Arial"/>
          <w:sz w:val="24"/>
          <w:szCs w:val="24"/>
          <w:lang w:val="ru-RU"/>
        </w:rPr>
        <w:t>Наручилац ће одлуку о додели уговора</w:t>
      </w:r>
      <w:r w:rsidRPr="00316088">
        <w:rPr>
          <w:rFonts w:eastAsia="TimesNewRomanPSMT" w:cs="Arial"/>
          <w:i/>
          <w:sz w:val="24"/>
          <w:szCs w:val="24"/>
          <w:lang w:val="ru-RU"/>
        </w:rPr>
        <w:t>/обустави поступка</w:t>
      </w:r>
      <w:r w:rsidRPr="00316088">
        <w:rPr>
          <w:rFonts w:eastAsia="TimesNewRomanPSMT" w:cs="Arial"/>
          <w:sz w:val="24"/>
          <w:szCs w:val="24"/>
          <w:lang w:val="ru-RU"/>
        </w:rPr>
        <w:t xml:space="preserve"> донети у року од максимално </w:t>
      </w:r>
      <w:r w:rsidR="0008263C" w:rsidRPr="00316088">
        <w:rPr>
          <w:rFonts w:eastAsia="TimesNewRomanPSMT" w:cs="Arial"/>
          <w:sz w:val="24"/>
          <w:szCs w:val="24"/>
          <w:lang w:val="ru-RU"/>
        </w:rPr>
        <w:t>25</w:t>
      </w:r>
      <w:r w:rsidRPr="00316088">
        <w:rPr>
          <w:rFonts w:eastAsia="TimesNewRomanPSMT" w:cs="Arial"/>
          <w:sz w:val="24"/>
          <w:szCs w:val="24"/>
          <w:lang w:val="ru-RU"/>
        </w:rPr>
        <w:t xml:space="preserve"> (</w:t>
      </w:r>
      <w:r w:rsidR="0008263C" w:rsidRPr="00316088">
        <w:rPr>
          <w:rFonts w:eastAsia="TimesNewRomanPSMT" w:cs="Arial"/>
          <w:sz w:val="24"/>
          <w:szCs w:val="24"/>
          <w:lang w:val="ru-RU"/>
        </w:rPr>
        <w:t>два</w:t>
      </w:r>
      <w:r w:rsidRPr="00316088">
        <w:rPr>
          <w:rFonts w:eastAsia="TimesNewRomanPSMT" w:cs="Arial"/>
          <w:sz w:val="24"/>
          <w:szCs w:val="24"/>
          <w:lang w:val="ru-RU"/>
        </w:rPr>
        <w:t>десет</w:t>
      </w:r>
      <w:r w:rsidR="0008263C" w:rsidRPr="00316088">
        <w:rPr>
          <w:rFonts w:eastAsia="TimesNewRomanPSMT" w:cs="Arial"/>
          <w:sz w:val="24"/>
          <w:szCs w:val="24"/>
          <w:lang w:val="ru-RU"/>
        </w:rPr>
        <w:t>пет</w:t>
      </w:r>
      <w:r w:rsidRPr="00316088">
        <w:rPr>
          <w:rFonts w:eastAsia="TimesNewRomanPSMT" w:cs="Arial"/>
          <w:sz w:val="24"/>
          <w:szCs w:val="24"/>
          <w:lang w:val="ru-RU"/>
        </w:rPr>
        <w:t>) дана од дана јавног отварања понуда.</w:t>
      </w:r>
    </w:p>
    <w:p w14:paraId="4B434D4E" w14:textId="77777777" w:rsidR="00C14152" w:rsidRPr="00316088" w:rsidRDefault="00C14152" w:rsidP="00C14152">
      <w:pPr>
        <w:pStyle w:val="KDParagraf"/>
        <w:spacing w:before="0"/>
        <w:rPr>
          <w:rFonts w:eastAsia="TimesNewRomanPSMT" w:cs="Arial"/>
          <w:sz w:val="24"/>
          <w:szCs w:val="24"/>
          <w:lang w:val="ru-RU"/>
        </w:rPr>
      </w:pPr>
      <w:r w:rsidRPr="00316088">
        <w:rPr>
          <w:rFonts w:eastAsia="TimesNewRomanPSMT" w:cs="Arial"/>
          <w:sz w:val="24"/>
          <w:szCs w:val="24"/>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6FF98293" w14:textId="77777777" w:rsidR="008D2B23" w:rsidRPr="00316088" w:rsidRDefault="008D2B23" w:rsidP="008D2B23">
      <w:pPr>
        <w:pStyle w:val="KDParagraf"/>
        <w:spacing w:before="0"/>
        <w:rPr>
          <w:rFonts w:eastAsia="TimesNewRomanPSMT" w:cs="Arial"/>
          <w:sz w:val="24"/>
          <w:szCs w:val="24"/>
          <w:lang w:val="ru-RU"/>
        </w:rPr>
      </w:pPr>
    </w:p>
    <w:p w14:paraId="5213280E" w14:textId="77777777" w:rsidR="008D2B23" w:rsidRPr="005C28FB" w:rsidRDefault="008D2B23" w:rsidP="003E7EB4">
      <w:pPr>
        <w:pStyle w:val="KDPodnaslov2"/>
        <w:numPr>
          <w:ilvl w:val="1"/>
          <w:numId w:val="64"/>
        </w:numPr>
        <w:spacing w:before="0"/>
        <w:jc w:val="both"/>
        <w:rPr>
          <w:rFonts w:cs="Arial"/>
          <w:sz w:val="24"/>
          <w:szCs w:val="24"/>
          <w:lang w:val="ru-RU"/>
        </w:rPr>
      </w:pPr>
      <w:bookmarkStart w:id="238" w:name="_Toc441651607"/>
      <w:bookmarkStart w:id="239" w:name="_Toc442559918"/>
      <w:r w:rsidRPr="005C28FB">
        <w:rPr>
          <w:rFonts w:cs="Arial"/>
          <w:sz w:val="24"/>
          <w:szCs w:val="24"/>
          <w:lang w:val="ru-RU"/>
        </w:rPr>
        <w:t>Н</w:t>
      </w:r>
      <w:r w:rsidRPr="005C28FB">
        <w:rPr>
          <w:rFonts w:cs="Arial"/>
          <w:sz w:val="24"/>
          <w:szCs w:val="24"/>
        </w:rPr>
        <w:t>егативне референце</w:t>
      </w:r>
      <w:bookmarkEnd w:id="238"/>
      <w:bookmarkEnd w:id="239"/>
    </w:p>
    <w:p w14:paraId="43F4753B" w14:textId="77777777" w:rsidR="008D2B23" w:rsidRPr="005C28FB" w:rsidRDefault="008D2B23" w:rsidP="008D2B23">
      <w:pPr>
        <w:spacing w:before="0"/>
        <w:rPr>
          <w:rFonts w:cs="Arial"/>
          <w:sz w:val="24"/>
          <w:szCs w:val="24"/>
          <w:lang w:val="ru-RU"/>
        </w:rPr>
      </w:pPr>
      <w:r w:rsidRPr="005C28FB">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1442319A" w14:textId="77777777" w:rsidR="008D2B23" w:rsidRPr="005C28FB" w:rsidRDefault="008D2B23" w:rsidP="008D2B23">
      <w:pPr>
        <w:pStyle w:val="KDNabrajanje"/>
        <w:spacing w:before="0"/>
        <w:rPr>
          <w:rFonts w:cs="Arial"/>
          <w:sz w:val="24"/>
          <w:szCs w:val="24"/>
        </w:rPr>
      </w:pPr>
      <w:r w:rsidRPr="005C28FB">
        <w:rPr>
          <w:rFonts w:cs="Arial"/>
          <w:sz w:val="24"/>
          <w:szCs w:val="24"/>
        </w:rPr>
        <w:t>поступао супротно забрани из чл. 23. и 25. Закона;</w:t>
      </w:r>
    </w:p>
    <w:p w14:paraId="4A759A44" w14:textId="77777777" w:rsidR="008D2B23" w:rsidRPr="005C28FB" w:rsidRDefault="008D2B23" w:rsidP="008D2B23">
      <w:pPr>
        <w:pStyle w:val="KDNabrajanje"/>
        <w:spacing w:before="0"/>
        <w:rPr>
          <w:rFonts w:cs="Arial"/>
          <w:sz w:val="24"/>
          <w:szCs w:val="24"/>
        </w:rPr>
      </w:pPr>
      <w:r w:rsidRPr="005C28FB">
        <w:rPr>
          <w:rFonts w:cs="Arial"/>
          <w:sz w:val="24"/>
          <w:szCs w:val="24"/>
        </w:rPr>
        <w:t>учинио повреду конкуренције;</w:t>
      </w:r>
    </w:p>
    <w:p w14:paraId="1CABFAD2" w14:textId="77777777" w:rsidR="008D2B23" w:rsidRPr="005C28FB" w:rsidRDefault="008D2B23" w:rsidP="008D2B23">
      <w:pPr>
        <w:pStyle w:val="KDNabrajanje"/>
        <w:spacing w:before="0"/>
        <w:rPr>
          <w:rFonts w:cs="Arial"/>
          <w:sz w:val="24"/>
          <w:szCs w:val="24"/>
        </w:rPr>
      </w:pPr>
      <w:r w:rsidRPr="005C28FB">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0CC21525" w14:textId="77777777" w:rsidR="008D2B23" w:rsidRPr="005C28FB" w:rsidRDefault="008D2B23" w:rsidP="008D2B23">
      <w:pPr>
        <w:pStyle w:val="KDNabrajanje"/>
        <w:spacing w:before="0"/>
        <w:rPr>
          <w:rFonts w:cs="Arial"/>
          <w:sz w:val="24"/>
          <w:szCs w:val="24"/>
        </w:rPr>
      </w:pPr>
      <w:r w:rsidRPr="005C28FB">
        <w:rPr>
          <w:rFonts w:cs="Arial"/>
          <w:sz w:val="24"/>
          <w:szCs w:val="24"/>
        </w:rPr>
        <w:t>одбио да достави доказе и средства обезбеђења на шта се у понуди обавезао.</w:t>
      </w:r>
    </w:p>
    <w:p w14:paraId="0CB1F187" w14:textId="77777777" w:rsidR="008D2B23" w:rsidRPr="005C28FB" w:rsidRDefault="008D2B23" w:rsidP="008D2B23">
      <w:pPr>
        <w:pStyle w:val="KDParagraf"/>
        <w:spacing w:before="0"/>
        <w:rPr>
          <w:rFonts w:cs="Arial"/>
          <w:sz w:val="24"/>
          <w:szCs w:val="24"/>
          <w:lang w:val="ru-RU"/>
        </w:rPr>
      </w:pPr>
      <w:r w:rsidRPr="005C28FB">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218B8DA7" w14:textId="77777777" w:rsidR="008D2B23" w:rsidRPr="005C28FB" w:rsidRDefault="008D2B23" w:rsidP="008D2B23">
      <w:pPr>
        <w:pStyle w:val="KDParagraf"/>
        <w:spacing w:before="0"/>
        <w:rPr>
          <w:rFonts w:cs="Arial"/>
          <w:sz w:val="24"/>
          <w:szCs w:val="24"/>
        </w:rPr>
      </w:pPr>
      <w:r w:rsidRPr="005C28FB">
        <w:rPr>
          <w:rFonts w:cs="Arial"/>
          <w:sz w:val="24"/>
          <w:szCs w:val="24"/>
        </w:rPr>
        <w:t>Доказ наведеног може бити:</w:t>
      </w:r>
    </w:p>
    <w:p w14:paraId="01C60FB2" w14:textId="77777777" w:rsidR="008D2B23" w:rsidRPr="005C28FB" w:rsidRDefault="008D2B23" w:rsidP="008D2B23">
      <w:pPr>
        <w:pStyle w:val="KDNabrajanje"/>
        <w:spacing w:before="0"/>
        <w:rPr>
          <w:rFonts w:cs="Arial"/>
          <w:sz w:val="24"/>
          <w:szCs w:val="24"/>
        </w:rPr>
      </w:pPr>
      <w:r w:rsidRPr="005C28FB">
        <w:rPr>
          <w:rFonts w:cs="Arial"/>
          <w:sz w:val="24"/>
          <w:szCs w:val="24"/>
        </w:rPr>
        <w:t>правоснажна судска одлука или коначна одлука другог надлежног органа;</w:t>
      </w:r>
    </w:p>
    <w:p w14:paraId="2654D2D8" w14:textId="77777777" w:rsidR="008D2B23" w:rsidRPr="005C28FB" w:rsidRDefault="008D2B23" w:rsidP="008D2B23">
      <w:pPr>
        <w:pStyle w:val="KDNabrajanje"/>
        <w:spacing w:before="0"/>
        <w:rPr>
          <w:rFonts w:cs="Arial"/>
          <w:sz w:val="24"/>
          <w:szCs w:val="24"/>
        </w:rPr>
      </w:pPr>
      <w:r w:rsidRPr="005C28FB">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1F295E46" w14:textId="77777777" w:rsidR="008D2B23" w:rsidRPr="005C28FB" w:rsidRDefault="008D2B23" w:rsidP="008D2B23">
      <w:pPr>
        <w:pStyle w:val="KDNabrajanje"/>
        <w:spacing w:before="0"/>
        <w:rPr>
          <w:rFonts w:cs="Arial"/>
          <w:sz w:val="24"/>
          <w:szCs w:val="24"/>
        </w:rPr>
      </w:pPr>
      <w:r w:rsidRPr="005C28FB">
        <w:rPr>
          <w:rFonts w:cs="Arial"/>
          <w:sz w:val="24"/>
          <w:szCs w:val="24"/>
        </w:rPr>
        <w:t>исправа о наплаћеној уговорној казни;</w:t>
      </w:r>
    </w:p>
    <w:p w14:paraId="11125795" w14:textId="77777777" w:rsidR="008D2B23" w:rsidRPr="005C28FB" w:rsidRDefault="008D2B23" w:rsidP="008D2B23">
      <w:pPr>
        <w:pStyle w:val="KDNabrajanje"/>
        <w:spacing w:before="0"/>
        <w:rPr>
          <w:rFonts w:cs="Arial"/>
          <w:sz w:val="24"/>
          <w:szCs w:val="24"/>
        </w:rPr>
      </w:pPr>
      <w:r w:rsidRPr="005C28FB">
        <w:rPr>
          <w:rFonts w:cs="Arial"/>
          <w:sz w:val="24"/>
          <w:szCs w:val="24"/>
        </w:rPr>
        <w:t>рекламације потрошача, односно корисника, ако нису отклоњене у уговореном року;</w:t>
      </w:r>
    </w:p>
    <w:p w14:paraId="07B6B2CB" w14:textId="77777777" w:rsidR="008D2B23" w:rsidRPr="005C28FB" w:rsidRDefault="008D2B23" w:rsidP="008D2B23">
      <w:pPr>
        <w:pStyle w:val="KDNabrajanje"/>
        <w:spacing w:before="0"/>
        <w:rPr>
          <w:rFonts w:cs="Arial"/>
          <w:sz w:val="24"/>
          <w:szCs w:val="24"/>
        </w:rPr>
      </w:pPr>
      <w:r w:rsidRPr="005C28FB">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06F5CA0D" w14:textId="77777777" w:rsidR="008D2B23" w:rsidRPr="005C28FB" w:rsidRDefault="008D2B23" w:rsidP="008D2B23">
      <w:pPr>
        <w:pStyle w:val="KDNabrajanje"/>
        <w:spacing w:before="0"/>
        <w:rPr>
          <w:rFonts w:cs="Arial"/>
          <w:sz w:val="24"/>
          <w:szCs w:val="24"/>
        </w:rPr>
      </w:pPr>
      <w:r w:rsidRPr="005C28FB">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1E54FFF5" w14:textId="77777777" w:rsidR="008D2B23" w:rsidRPr="005C28FB" w:rsidRDefault="008D2B23" w:rsidP="008D2B23">
      <w:pPr>
        <w:pStyle w:val="KDNabrajanje"/>
        <w:spacing w:before="0"/>
        <w:rPr>
          <w:rFonts w:cs="Arial"/>
          <w:sz w:val="24"/>
          <w:szCs w:val="24"/>
        </w:rPr>
      </w:pPr>
      <w:r w:rsidRPr="005C28FB">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DEC2C6D" w14:textId="77777777" w:rsidR="008D2B23" w:rsidRPr="00316088" w:rsidRDefault="008D2B23" w:rsidP="008D2B23">
      <w:pPr>
        <w:pStyle w:val="KDParagraf"/>
        <w:spacing w:before="0"/>
        <w:rPr>
          <w:rFonts w:cs="Arial"/>
          <w:sz w:val="24"/>
          <w:szCs w:val="24"/>
          <w:lang w:val="ru-RU"/>
        </w:rPr>
      </w:pPr>
      <w:r w:rsidRPr="005C28FB">
        <w:rPr>
          <w:rFonts w:cs="Arial"/>
          <w:sz w:val="24"/>
          <w:szCs w:val="24"/>
          <w:lang w:val="ru-RU"/>
        </w:rPr>
        <w:t xml:space="preserve">Наручилац може одбити понуду ако поседује доказ из става 3. тачка 1) члана 82. </w:t>
      </w:r>
      <w:r w:rsidRPr="00316088">
        <w:rPr>
          <w:rFonts w:cs="Arial"/>
          <w:sz w:val="24"/>
          <w:szCs w:val="24"/>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287123F2" w14:textId="77777777" w:rsidR="008D2B23" w:rsidRPr="00316088" w:rsidRDefault="008D2B23" w:rsidP="008D2B23">
      <w:pPr>
        <w:pStyle w:val="KDParagraf"/>
        <w:spacing w:before="0"/>
        <w:rPr>
          <w:rFonts w:cs="Arial"/>
          <w:sz w:val="24"/>
          <w:szCs w:val="24"/>
          <w:lang w:val="ru-RU" w:bidi="en-US"/>
        </w:rPr>
      </w:pPr>
      <w:r w:rsidRPr="00316088">
        <w:rPr>
          <w:rFonts w:cs="Arial"/>
          <w:sz w:val="24"/>
          <w:szCs w:val="24"/>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77CC64B" w14:textId="77777777" w:rsidR="008D2B23" w:rsidRPr="00316088" w:rsidRDefault="008D2B23" w:rsidP="008D2B23">
      <w:pPr>
        <w:pStyle w:val="KDParagraf"/>
        <w:spacing w:before="0"/>
        <w:rPr>
          <w:rFonts w:cs="Arial"/>
          <w:sz w:val="24"/>
          <w:szCs w:val="24"/>
          <w:lang w:val="ru-RU" w:bidi="en-US"/>
        </w:rPr>
      </w:pPr>
    </w:p>
    <w:p w14:paraId="28CFFABF" w14:textId="77777777" w:rsidR="008D2B23" w:rsidRPr="005C28FB" w:rsidRDefault="008D2B23" w:rsidP="003E7EB4">
      <w:pPr>
        <w:pStyle w:val="KDPodnaslov2"/>
        <w:numPr>
          <w:ilvl w:val="1"/>
          <w:numId w:val="64"/>
        </w:numPr>
        <w:spacing w:before="0"/>
        <w:jc w:val="both"/>
        <w:rPr>
          <w:rFonts w:cs="Arial"/>
          <w:sz w:val="24"/>
          <w:szCs w:val="24"/>
        </w:rPr>
      </w:pPr>
      <w:bookmarkStart w:id="240" w:name="_Toc441651608"/>
      <w:bookmarkStart w:id="241" w:name="_Toc442559919"/>
      <w:r w:rsidRPr="005C28FB">
        <w:rPr>
          <w:rFonts w:cs="Arial"/>
          <w:sz w:val="24"/>
          <w:szCs w:val="24"/>
        </w:rPr>
        <w:lastRenderedPageBreak/>
        <w:t>Увид у документацију</w:t>
      </w:r>
      <w:bookmarkEnd w:id="240"/>
      <w:bookmarkEnd w:id="241"/>
    </w:p>
    <w:p w14:paraId="4DD34083" w14:textId="77777777" w:rsidR="008D2B23" w:rsidRPr="00316088" w:rsidRDefault="008D2B23" w:rsidP="008D2B23">
      <w:pPr>
        <w:pStyle w:val="KDParagraf"/>
        <w:spacing w:before="0"/>
        <w:rPr>
          <w:rFonts w:cs="Arial"/>
          <w:sz w:val="24"/>
          <w:szCs w:val="24"/>
          <w:lang w:val="ru-RU" w:bidi="en-US"/>
        </w:rPr>
      </w:pPr>
      <w:r w:rsidRPr="00316088">
        <w:rPr>
          <w:rFonts w:cs="Arial"/>
          <w:sz w:val="24"/>
          <w:szCs w:val="24"/>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3C5EB43C" w14:textId="77777777" w:rsidR="008D2B23" w:rsidRPr="005C28FB" w:rsidRDefault="008D2B23" w:rsidP="008D2B23">
      <w:pPr>
        <w:pStyle w:val="KDParagraf"/>
        <w:spacing w:before="0"/>
        <w:rPr>
          <w:rFonts w:cs="Arial"/>
          <w:sz w:val="24"/>
          <w:szCs w:val="24"/>
          <w:lang w:bidi="en-US"/>
        </w:rPr>
      </w:pPr>
      <w:r w:rsidRPr="00316088">
        <w:rPr>
          <w:rFonts w:cs="Arial"/>
          <w:sz w:val="24"/>
          <w:szCs w:val="24"/>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5C28FB">
        <w:rPr>
          <w:rFonts w:cs="Arial"/>
          <w:sz w:val="24"/>
          <w:szCs w:val="24"/>
          <w:lang w:bidi="en-US"/>
        </w:rPr>
        <w:t>Закона.</w:t>
      </w:r>
    </w:p>
    <w:p w14:paraId="1835490D" w14:textId="77777777" w:rsidR="008D2B23" w:rsidRPr="005C28FB" w:rsidRDefault="008D2B23" w:rsidP="008D2B23">
      <w:pPr>
        <w:pStyle w:val="KDParagraf"/>
        <w:spacing w:before="0"/>
        <w:rPr>
          <w:rFonts w:cs="Arial"/>
          <w:sz w:val="24"/>
          <w:szCs w:val="24"/>
          <w:lang w:bidi="en-US"/>
        </w:rPr>
      </w:pPr>
    </w:p>
    <w:p w14:paraId="4F4036BD" w14:textId="77777777" w:rsidR="008D2B23" w:rsidRPr="005C28FB" w:rsidRDefault="008D2B23" w:rsidP="003E7EB4">
      <w:pPr>
        <w:pStyle w:val="KDPodnaslov2"/>
        <w:numPr>
          <w:ilvl w:val="1"/>
          <w:numId w:val="64"/>
        </w:numPr>
        <w:spacing w:before="0"/>
        <w:jc w:val="both"/>
        <w:rPr>
          <w:rFonts w:cs="Arial"/>
          <w:sz w:val="24"/>
          <w:szCs w:val="24"/>
        </w:rPr>
      </w:pPr>
      <w:bookmarkStart w:id="242" w:name="_Toc441651609"/>
      <w:bookmarkStart w:id="243" w:name="_Toc442559920"/>
      <w:r w:rsidRPr="005C28FB">
        <w:rPr>
          <w:rFonts w:cs="Arial"/>
          <w:sz w:val="24"/>
          <w:szCs w:val="24"/>
          <w:lang w:val="ru-RU"/>
        </w:rPr>
        <w:t>З</w:t>
      </w:r>
      <w:r w:rsidRPr="005C28FB">
        <w:rPr>
          <w:rFonts w:cs="Arial"/>
          <w:sz w:val="24"/>
          <w:szCs w:val="24"/>
        </w:rPr>
        <w:t>аштита права понуђача</w:t>
      </w:r>
      <w:bookmarkEnd w:id="242"/>
      <w:bookmarkEnd w:id="243"/>
    </w:p>
    <w:p w14:paraId="6D80C148"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F83D213" w14:textId="77777777" w:rsidR="00886827" w:rsidRPr="00316088" w:rsidRDefault="00886827" w:rsidP="00886827">
      <w:pPr>
        <w:pStyle w:val="KDParagraf"/>
        <w:spacing w:before="0"/>
        <w:rPr>
          <w:rFonts w:cs="Arial"/>
          <w:sz w:val="24"/>
          <w:szCs w:val="24"/>
          <w:lang w:val="ru-RU" w:bidi="en-US"/>
        </w:rPr>
      </w:pPr>
    </w:p>
    <w:p w14:paraId="7F1F2AE5" w14:textId="77777777" w:rsidR="00886827" w:rsidRPr="00316088" w:rsidRDefault="00886827" w:rsidP="00D24ECC">
      <w:pPr>
        <w:pStyle w:val="KDParagraf"/>
        <w:spacing w:before="0"/>
        <w:rPr>
          <w:rFonts w:cs="Arial"/>
          <w:b/>
          <w:sz w:val="24"/>
          <w:szCs w:val="24"/>
          <w:lang w:val="ru-RU" w:bidi="en-US"/>
        </w:rPr>
      </w:pPr>
      <w:r w:rsidRPr="00316088">
        <w:rPr>
          <w:rFonts w:cs="Arial"/>
          <w:b/>
          <w:sz w:val="24"/>
          <w:szCs w:val="24"/>
          <w:lang w:val="ru-RU" w:bidi="en-US"/>
        </w:rPr>
        <w:t>Рокови и начин подношења захтева за заштиту права:</w:t>
      </w:r>
    </w:p>
    <w:p w14:paraId="69BD871A" w14:textId="67056823" w:rsidR="00DE0B5D" w:rsidRPr="00316088" w:rsidRDefault="00DE0B5D" w:rsidP="00DE0B5D">
      <w:pPr>
        <w:spacing w:before="0"/>
        <w:rPr>
          <w:rFonts w:cs="Arial"/>
          <w:sz w:val="24"/>
          <w:szCs w:val="24"/>
          <w:lang w:val="ru-RU"/>
        </w:rPr>
      </w:pPr>
      <w:r w:rsidRPr="00316088">
        <w:rPr>
          <w:rFonts w:cs="Arial"/>
          <w:sz w:val="24"/>
          <w:szCs w:val="24"/>
          <w:lang w:val="ru-RU"/>
        </w:rPr>
        <w:t>Захтев за заштиту права подноси се лично или путем поште на адресу: ЈП „Електропривреда Србије“ Београд, ул. Царице Милице број 2</w:t>
      </w:r>
      <w:r w:rsidRPr="00316088">
        <w:rPr>
          <w:rFonts w:cs="Arial"/>
          <w:color w:val="000000" w:themeColor="text1"/>
          <w:sz w:val="24"/>
          <w:szCs w:val="24"/>
          <w:lang w:val="ru-RU"/>
        </w:rPr>
        <w:t xml:space="preserve">, </w:t>
      </w:r>
      <w:r w:rsidR="006D7056">
        <w:rPr>
          <w:rFonts w:cs="Arial"/>
          <w:color w:val="000000" w:themeColor="text1"/>
          <w:sz w:val="24"/>
          <w:szCs w:val="24"/>
          <w:lang w:val="sr-Cyrl-RS"/>
        </w:rPr>
        <w:t>Балканска број 13,</w:t>
      </w:r>
      <w:r w:rsidRPr="00316088">
        <w:rPr>
          <w:rFonts w:cs="Arial"/>
          <w:color w:val="000000" w:themeColor="text1"/>
          <w:sz w:val="24"/>
          <w:szCs w:val="24"/>
          <w:lang w:val="ru-RU"/>
        </w:rPr>
        <w:t xml:space="preserve"> Београд са назнаком </w:t>
      </w:r>
      <w:r w:rsidRPr="00316088">
        <w:rPr>
          <w:rFonts w:cs="Arial"/>
          <w:sz w:val="24"/>
          <w:szCs w:val="24"/>
          <w:lang w:val="ru-RU"/>
        </w:rPr>
        <w:t>Захте</w:t>
      </w:r>
      <w:r w:rsidR="006D7056" w:rsidRPr="00316088">
        <w:rPr>
          <w:rFonts w:cs="Arial"/>
          <w:sz w:val="24"/>
          <w:szCs w:val="24"/>
          <w:lang w:val="ru-RU"/>
        </w:rPr>
        <w:t>в за заштиту права за</w:t>
      </w:r>
      <w:r w:rsidR="006D7056">
        <w:rPr>
          <w:rFonts w:cs="Arial"/>
          <w:sz w:val="24"/>
          <w:szCs w:val="24"/>
          <w:lang w:val="sr-Cyrl-RS"/>
        </w:rPr>
        <w:t xml:space="preserve"> </w:t>
      </w:r>
      <w:r w:rsidRPr="00316088">
        <w:rPr>
          <w:rFonts w:cs="Arial"/>
          <w:sz w:val="24"/>
          <w:szCs w:val="24"/>
          <w:lang w:val="ru-RU"/>
        </w:rPr>
        <w:t xml:space="preserve">ЈН </w:t>
      </w:r>
      <w:r w:rsidR="008F1425" w:rsidRPr="00316088">
        <w:rPr>
          <w:rFonts w:cs="Arial"/>
          <w:sz w:val="24"/>
          <w:szCs w:val="24"/>
          <w:lang w:val="ru-RU"/>
        </w:rPr>
        <w:t>2000/025</w:t>
      </w:r>
      <w:r w:rsidR="00F774C5">
        <w:rPr>
          <w:rFonts w:cs="Arial"/>
          <w:sz w:val="24"/>
          <w:szCs w:val="24"/>
          <w:lang w:val="sr-Cyrl-RS"/>
        </w:rPr>
        <w:t>6</w:t>
      </w:r>
      <w:r w:rsidR="008F1425" w:rsidRPr="00316088">
        <w:rPr>
          <w:rFonts w:cs="Arial"/>
          <w:sz w:val="24"/>
          <w:szCs w:val="24"/>
          <w:lang w:val="ru-RU"/>
        </w:rPr>
        <w:t>/2016</w:t>
      </w:r>
      <w:r w:rsidRPr="00316088">
        <w:rPr>
          <w:rFonts w:cs="Arial"/>
          <w:sz w:val="24"/>
          <w:szCs w:val="24"/>
          <w:lang w:val="ru-RU"/>
        </w:rPr>
        <w:t>, а копија се истовремено доставља Републичкој комисији.</w:t>
      </w:r>
    </w:p>
    <w:p w14:paraId="26F4F0A6" w14:textId="45303137" w:rsidR="00DE0B5D" w:rsidRPr="00316088" w:rsidRDefault="00DE0B5D" w:rsidP="00DE0B5D">
      <w:pPr>
        <w:spacing w:before="0"/>
        <w:rPr>
          <w:rFonts w:cs="Arial"/>
          <w:sz w:val="24"/>
          <w:szCs w:val="24"/>
          <w:lang w:val="ru-RU"/>
        </w:rPr>
      </w:pPr>
      <w:r w:rsidRPr="00316088">
        <w:rPr>
          <w:rFonts w:cs="Arial"/>
          <w:sz w:val="24"/>
          <w:szCs w:val="24"/>
          <w:lang w:val="ru-RU"/>
        </w:rPr>
        <w:t xml:space="preserve">Захтев за заштиту права се може доставити и путем електронске поште на </w:t>
      </w:r>
      <w:r w:rsidRPr="005C28FB">
        <w:rPr>
          <w:rFonts w:cs="Arial"/>
          <w:sz w:val="24"/>
          <w:szCs w:val="24"/>
        </w:rPr>
        <w:t>e</w:t>
      </w:r>
      <w:r w:rsidRPr="00316088">
        <w:rPr>
          <w:rFonts w:cs="Arial"/>
          <w:sz w:val="24"/>
          <w:szCs w:val="24"/>
          <w:lang w:val="ru-RU"/>
        </w:rPr>
        <w:t>-</w:t>
      </w:r>
      <w:r w:rsidRPr="005C28FB">
        <w:rPr>
          <w:rFonts w:cs="Arial"/>
          <w:sz w:val="24"/>
          <w:szCs w:val="24"/>
        </w:rPr>
        <w:t>mail</w:t>
      </w:r>
      <w:r w:rsidRPr="00316088">
        <w:rPr>
          <w:rFonts w:cs="Arial"/>
          <w:sz w:val="24"/>
          <w:szCs w:val="24"/>
          <w:lang w:val="ru-RU"/>
        </w:rPr>
        <w:t xml:space="preserve">: </w:t>
      </w:r>
      <w:r w:rsidRPr="005C28FB">
        <w:rPr>
          <w:rFonts w:cs="Arial"/>
          <w:sz w:val="24"/>
          <w:szCs w:val="24"/>
        </w:rPr>
        <w:t>katarina</w:t>
      </w:r>
      <w:r w:rsidRPr="00316088">
        <w:rPr>
          <w:rFonts w:cs="Arial"/>
          <w:sz w:val="24"/>
          <w:szCs w:val="24"/>
          <w:lang w:val="ru-RU"/>
        </w:rPr>
        <w:t>.</w:t>
      </w:r>
      <w:r w:rsidRPr="005C28FB">
        <w:rPr>
          <w:rFonts w:cs="Arial"/>
          <w:sz w:val="24"/>
          <w:szCs w:val="24"/>
        </w:rPr>
        <w:t>gajic</w:t>
      </w:r>
      <w:r w:rsidRPr="00316088">
        <w:rPr>
          <w:rFonts w:cs="Arial"/>
          <w:sz w:val="24"/>
          <w:szCs w:val="24"/>
          <w:lang w:val="ru-RU"/>
        </w:rPr>
        <w:t>@</w:t>
      </w:r>
      <w:r w:rsidR="00EC7E55">
        <w:rPr>
          <w:rFonts w:cs="Arial"/>
          <w:sz w:val="24"/>
          <w:szCs w:val="24"/>
        </w:rPr>
        <w:t>eps</w:t>
      </w:r>
      <w:r w:rsidRPr="00316088">
        <w:rPr>
          <w:rFonts w:cs="Arial"/>
          <w:sz w:val="24"/>
          <w:szCs w:val="24"/>
          <w:lang w:val="ru-RU"/>
        </w:rPr>
        <w:t>.</w:t>
      </w:r>
      <w:r w:rsidRPr="005C28FB">
        <w:rPr>
          <w:rFonts w:cs="Arial"/>
          <w:sz w:val="24"/>
          <w:szCs w:val="24"/>
        </w:rPr>
        <w:t>rs</w:t>
      </w:r>
      <w:r w:rsidRPr="00316088">
        <w:rPr>
          <w:rFonts w:cs="Arial"/>
          <w:sz w:val="24"/>
          <w:szCs w:val="24"/>
          <w:lang w:val="ru-RU"/>
        </w:rPr>
        <w:t xml:space="preserve"> радним данима (понедељак-петак) од </w:t>
      </w:r>
      <w:r w:rsidRPr="00316088">
        <w:rPr>
          <w:rFonts w:cs="Arial"/>
          <w:color w:val="000000" w:themeColor="text1"/>
          <w:sz w:val="24"/>
          <w:szCs w:val="24"/>
          <w:lang w:val="ru-RU"/>
        </w:rPr>
        <w:t>8,00 до 1</w:t>
      </w:r>
      <w:r w:rsidR="006D7056">
        <w:rPr>
          <w:rFonts w:cs="Arial"/>
          <w:color w:val="000000" w:themeColor="text1"/>
          <w:sz w:val="24"/>
          <w:szCs w:val="24"/>
          <w:lang w:val="sr-Cyrl-RS"/>
        </w:rPr>
        <w:t>5</w:t>
      </w:r>
      <w:r w:rsidRPr="00316088">
        <w:rPr>
          <w:rFonts w:cs="Arial"/>
          <w:color w:val="000000" w:themeColor="text1"/>
          <w:sz w:val="24"/>
          <w:szCs w:val="24"/>
          <w:lang w:val="ru-RU"/>
        </w:rPr>
        <w:t xml:space="preserve">,00 </w:t>
      </w:r>
      <w:r w:rsidRPr="00316088">
        <w:rPr>
          <w:rFonts w:cs="Arial"/>
          <w:sz w:val="24"/>
          <w:szCs w:val="24"/>
          <w:lang w:val="ru-RU"/>
        </w:rPr>
        <w:t>часова.</w:t>
      </w:r>
    </w:p>
    <w:p w14:paraId="1DC0E1FB" w14:textId="77777777" w:rsidR="00886827" w:rsidRPr="00316088" w:rsidRDefault="00886827" w:rsidP="008824F8">
      <w:pPr>
        <w:pStyle w:val="KDParagraf"/>
        <w:spacing w:before="0"/>
        <w:rPr>
          <w:rFonts w:cs="Arial"/>
          <w:sz w:val="24"/>
          <w:szCs w:val="24"/>
          <w:lang w:val="ru-RU" w:bidi="en-US"/>
        </w:rPr>
      </w:pPr>
      <w:r w:rsidRPr="00316088">
        <w:rPr>
          <w:rFonts w:cs="Arial"/>
          <w:sz w:val="24"/>
          <w:szCs w:val="24"/>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BAA0D37" w14:textId="77777777" w:rsidR="00886827" w:rsidRPr="00316088" w:rsidRDefault="00886827" w:rsidP="008824F8">
      <w:pPr>
        <w:pStyle w:val="KDParagraf"/>
        <w:spacing w:before="0"/>
        <w:rPr>
          <w:rFonts w:cs="Arial"/>
          <w:sz w:val="24"/>
          <w:szCs w:val="24"/>
          <w:lang w:val="ru-RU" w:bidi="en-US"/>
        </w:rPr>
      </w:pPr>
      <w:r w:rsidRPr="00316088">
        <w:rPr>
          <w:rFonts w:cs="Arial"/>
          <w:sz w:val="24"/>
          <w:szCs w:val="24"/>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316088">
        <w:rPr>
          <w:rFonts w:cs="Arial"/>
          <w:color w:val="00B0F0"/>
          <w:sz w:val="24"/>
          <w:szCs w:val="24"/>
          <w:lang w:val="ru-RU" w:bidi="en-US"/>
        </w:rPr>
        <w:t xml:space="preserve"> </w:t>
      </w:r>
      <w:r w:rsidR="00660E4F" w:rsidRPr="00316088">
        <w:rPr>
          <w:rFonts w:cs="Arial"/>
          <w:b/>
          <w:color w:val="0D0D0D" w:themeColor="text1" w:themeTint="F2"/>
          <w:sz w:val="24"/>
          <w:szCs w:val="24"/>
          <w:lang w:val="ru-RU" w:bidi="en-US"/>
        </w:rPr>
        <w:t>7 (седам</w:t>
      </w:r>
      <w:r w:rsidR="007C43F5" w:rsidRPr="00316088">
        <w:rPr>
          <w:rFonts w:cs="Arial"/>
          <w:b/>
          <w:color w:val="0D0D0D" w:themeColor="text1" w:themeTint="F2"/>
          <w:sz w:val="24"/>
          <w:szCs w:val="24"/>
          <w:lang w:val="ru-RU" w:bidi="en-US"/>
        </w:rPr>
        <w:t xml:space="preserve">) </w:t>
      </w:r>
      <w:r w:rsidRPr="00316088">
        <w:rPr>
          <w:rFonts w:cs="Arial"/>
          <w:b/>
          <w:color w:val="0D0D0D" w:themeColor="text1" w:themeTint="F2"/>
          <w:sz w:val="24"/>
          <w:szCs w:val="24"/>
          <w:lang w:val="ru-RU" w:bidi="en-US"/>
        </w:rPr>
        <w:t>дана</w:t>
      </w:r>
      <w:r w:rsidRPr="00316088">
        <w:rPr>
          <w:rFonts w:cs="Arial"/>
          <w:color w:val="0D0D0D" w:themeColor="text1" w:themeTint="F2"/>
          <w:sz w:val="24"/>
          <w:szCs w:val="24"/>
          <w:lang w:val="ru-RU" w:bidi="en-US"/>
        </w:rPr>
        <w:t xml:space="preserve"> </w:t>
      </w:r>
      <w:r w:rsidRPr="00316088">
        <w:rPr>
          <w:rFonts w:cs="Arial"/>
          <w:sz w:val="24"/>
          <w:szCs w:val="24"/>
          <w:lang w:val="ru-RU"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15C99ED8"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2DF9038"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После доношења одлуке о додели уговора</w:t>
      </w:r>
      <w:r w:rsidR="008F7F28" w:rsidRPr="00316088">
        <w:rPr>
          <w:rFonts w:cs="Arial"/>
          <w:color w:val="00B0F0"/>
          <w:sz w:val="24"/>
          <w:szCs w:val="24"/>
          <w:lang w:val="ru-RU" w:bidi="en-US"/>
        </w:rPr>
        <w:t xml:space="preserve">  </w:t>
      </w:r>
      <w:r w:rsidR="008F7F28" w:rsidRPr="00316088">
        <w:rPr>
          <w:rFonts w:cs="Arial"/>
          <w:sz w:val="24"/>
          <w:szCs w:val="24"/>
          <w:lang w:val="ru-RU" w:bidi="en-US"/>
        </w:rPr>
        <w:t>и</w:t>
      </w:r>
      <w:r w:rsidRPr="00316088">
        <w:rPr>
          <w:rFonts w:cs="Arial"/>
          <w:sz w:val="24"/>
          <w:szCs w:val="24"/>
          <w:lang w:val="ru-RU" w:bidi="en-US"/>
        </w:rPr>
        <w:t xml:space="preserve"> одлуке о обустави поступка, рок за подношење захтева за заштиту права је </w:t>
      </w:r>
      <w:r w:rsidR="0008263C" w:rsidRPr="00316088">
        <w:rPr>
          <w:rFonts w:cs="Arial"/>
          <w:sz w:val="24"/>
          <w:szCs w:val="24"/>
          <w:lang w:val="ru-RU" w:bidi="en-US"/>
        </w:rPr>
        <w:t>10</w:t>
      </w:r>
      <w:r w:rsidR="008F7F28" w:rsidRPr="00316088">
        <w:rPr>
          <w:rFonts w:cs="Arial"/>
          <w:sz w:val="24"/>
          <w:szCs w:val="24"/>
          <w:lang w:val="ru-RU" w:bidi="en-US"/>
        </w:rPr>
        <w:t xml:space="preserve"> (</w:t>
      </w:r>
      <w:r w:rsidR="0008263C" w:rsidRPr="00316088">
        <w:rPr>
          <w:rFonts w:cs="Arial"/>
          <w:sz w:val="24"/>
          <w:szCs w:val="24"/>
          <w:lang w:val="ru-RU" w:bidi="en-US"/>
        </w:rPr>
        <w:t>десет</w:t>
      </w:r>
      <w:r w:rsidR="008F7F28" w:rsidRPr="00316088">
        <w:rPr>
          <w:rFonts w:cs="Arial"/>
          <w:sz w:val="24"/>
          <w:szCs w:val="24"/>
          <w:lang w:val="ru-RU" w:bidi="en-US"/>
        </w:rPr>
        <w:t>)</w:t>
      </w:r>
      <w:r w:rsidRPr="00316088">
        <w:rPr>
          <w:rFonts w:cs="Arial"/>
          <w:sz w:val="24"/>
          <w:szCs w:val="24"/>
          <w:lang w:val="ru-RU" w:bidi="en-US"/>
        </w:rPr>
        <w:t xml:space="preserve"> дана од дана објављивања одлуке на Порталу јавних набавки. </w:t>
      </w:r>
    </w:p>
    <w:p w14:paraId="05ACA6B0"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14:paraId="4B83689B" w14:textId="77777777" w:rsidR="008824F8" w:rsidRPr="005C28FB" w:rsidRDefault="00886827" w:rsidP="008824F8">
      <w:pPr>
        <w:pStyle w:val="KDParagraf"/>
        <w:spacing w:before="0"/>
        <w:rPr>
          <w:rFonts w:cs="Arial"/>
          <w:sz w:val="24"/>
          <w:szCs w:val="24"/>
          <w:lang w:val="sr-Cyrl-CS" w:bidi="en-US"/>
        </w:rPr>
      </w:pPr>
      <w:r w:rsidRPr="00316088">
        <w:rPr>
          <w:rFonts w:cs="Arial"/>
          <w:sz w:val="24"/>
          <w:szCs w:val="24"/>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0B50E4C5" w14:textId="77777777" w:rsidR="008824F8" w:rsidRPr="00316088" w:rsidRDefault="008824F8" w:rsidP="008824F8">
      <w:pPr>
        <w:pStyle w:val="KDParagraf"/>
        <w:spacing w:before="0"/>
        <w:rPr>
          <w:rFonts w:cs="Arial"/>
          <w:sz w:val="24"/>
          <w:szCs w:val="24"/>
          <w:lang w:val="ru-RU" w:bidi="en-US"/>
        </w:rPr>
      </w:pPr>
      <w:r w:rsidRPr="005C28FB">
        <w:rPr>
          <w:rFonts w:cs="Arial"/>
          <w:sz w:val="24"/>
          <w:szCs w:val="24"/>
          <w:lang w:val="sr-Cyrl-CS" w:bidi="en-US"/>
        </w:rPr>
        <w:t>Н</w:t>
      </w:r>
      <w:r w:rsidRPr="005C28FB">
        <w:rPr>
          <w:rFonts w:cs="Arial"/>
          <w:sz w:val="24"/>
          <w:szCs w:val="24"/>
          <w:lang w:val="sr-Latn-CS" w:eastAsia="sr-Latn-CS"/>
        </w:rPr>
        <w:t>аручилац може да одлучи да заустави даље активности у случају подношења захтева за заштиту права, при чему је</w:t>
      </w:r>
      <w:r w:rsidRPr="00316088">
        <w:rPr>
          <w:rFonts w:cs="Arial"/>
          <w:sz w:val="24"/>
          <w:szCs w:val="24"/>
          <w:lang w:val="ru-RU" w:eastAsia="sr-Latn-CS"/>
        </w:rPr>
        <w:t xml:space="preserve"> тад</w:t>
      </w:r>
      <w:r w:rsidRPr="005C28FB">
        <w:rPr>
          <w:rFonts w:cs="Arial"/>
          <w:sz w:val="24"/>
          <w:szCs w:val="24"/>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3965009B" w14:textId="77777777" w:rsidR="00886827" w:rsidRPr="00316088" w:rsidRDefault="00886827" w:rsidP="00886827">
      <w:pPr>
        <w:pStyle w:val="KDParagraf"/>
        <w:spacing w:before="0"/>
        <w:rPr>
          <w:rFonts w:cs="Arial"/>
          <w:sz w:val="24"/>
          <w:szCs w:val="24"/>
          <w:lang w:val="ru-RU" w:bidi="en-US"/>
        </w:rPr>
      </w:pPr>
    </w:p>
    <w:p w14:paraId="72D50622" w14:textId="77777777" w:rsidR="00886827" w:rsidRPr="00316088" w:rsidRDefault="00886827" w:rsidP="00886827">
      <w:pPr>
        <w:pStyle w:val="KDParagraf"/>
        <w:spacing w:before="0"/>
        <w:rPr>
          <w:rFonts w:cs="Arial"/>
          <w:sz w:val="24"/>
          <w:szCs w:val="24"/>
          <w:lang w:val="ru-RU" w:bidi="en-US"/>
        </w:rPr>
      </w:pPr>
      <w:r w:rsidRPr="00316088">
        <w:rPr>
          <w:rFonts w:cs="Arial"/>
          <w:b/>
          <w:sz w:val="24"/>
          <w:szCs w:val="24"/>
          <w:lang w:val="ru-RU" w:bidi="en-US"/>
        </w:rPr>
        <w:t>Детаљно упутство о садржини потпуног захтева за заштиту права</w:t>
      </w:r>
      <w:r w:rsidRPr="00316088">
        <w:rPr>
          <w:rFonts w:cs="Arial"/>
          <w:sz w:val="24"/>
          <w:szCs w:val="24"/>
          <w:lang w:val="ru-RU" w:bidi="en-US"/>
        </w:rPr>
        <w:t xml:space="preserve"> у складу са чланом   151. став 1. тач. 1) – 7) ЗЈН:</w:t>
      </w:r>
    </w:p>
    <w:p w14:paraId="71593FA8"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Захтев за заштиту права садржи:</w:t>
      </w:r>
    </w:p>
    <w:p w14:paraId="07EC133C"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1) назив и адресу подносиоца захтева и лице за контакт</w:t>
      </w:r>
    </w:p>
    <w:p w14:paraId="06AA9A60"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2) назив и адресу наручиоца</w:t>
      </w:r>
    </w:p>
    <w:p w14:paraId="59F1037B"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3) податке о јавној набавци која је предмет захтева, односно о одлуци наручиоца</w:t>
      </w:r>
    </w:p>
    <w:p w14:paraId="0E1F5EC7"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lastRenderedPageBreak/>
        <w:t>4) повреде прописа којима се уређује поступак јавне набавке</w:t>
      </w:r>
    </w:p>
    <w:p w14:paraId="6483AAA5"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5) чињенице и доказе којима се повреде доказују</w:t>
      </w:r>
    </w:p>
    <w:p w14:paraId="2A36582E"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6) потврду о уплати таксе из члана 156. ЗЈН</w:t>
      </w:r>
    </w:p>
    <w:p w14:paraId="01E1A732"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7) потпис подносиоца.</w:t>
      </w:r>
    </w:p>
    <w:p w14:paraId="48D7CB68" w14:textId="77777777" w:rsidR="008824F8" w:rsidRPr="005C28FB" w:rsidRDefault="008824F8" w:rsidP="00886827">
      <w:pPr>
        <w:pStyle w:val="KDParagraf"/>
        <w:spacing w:before="0"/>
        <w:rPr>
          <w:rFonts w:cs="Arial"/>
          <w:b/>
          <w:sz w:val="24"/>
          <w:szCs w:val="24"/>
          <w:lang w:val="sr-Cyrl-CS" w:bidi="en-US"/>
        </w:rPr>
      </w:pPr>
    </w:p>
    <w:p w14:paraId="19A32F00" w14:textId="77777777" w:rsidR="00886827" w:rsidRPr="00316088" w:rsidRDefault="00886827" w:rsidP="00886827">
      <w:pPr>
        <w:pStyle w:val="KDParagraf"/>
        <w:spacing w:before="0"/>
        <w:rPr>
          <w:rFonts w:cs="Arial"/>
          <w:b/>
          <w:sz w:val="24"/>
          <w:szCs w:val="24"/>
          <w:lang w:val="ru-RU" w:bidi="en-US"/>
        </w:rPr>
      </w:pPr>
      <w:r w:rsidRPr="00316088">
        <w:rPr>
          <w:rFonts w:cs="Arial"/>
          <w:b/>
          <w:sz w:val="24"/>
          <w:szCs w:val="24"/>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244ED1CB"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 xml:space="preserve">Закључак   наручилац доставља подносиоцу захтева и Републичкој комисији у року од три дана од дана доношења. </w:t>
      </w:r>
    </w:p>
    <w:p w14:paraId="7ED31476"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5757BA99" w14:textId="0F2561DE" w:rsidR="00DE0B5D" w:rsidRPr="00316088" w:rsidRDefault="00DE0B5D" w:rsidP="00DE0B5D">
      <w:pPr>
        <w:spacing w:before="0"/>
        <w:rPr>
          <w:rFonts w:cs="Arial"/>
          <w:sz w:val="24"/>
          <w:szCs w:val="24"/>
          <w:lang w:val="ru-RU"/>
        </w:rPr>
      </w:pPr>
      <w:r w:rsidRPr="00316088">
        <w:rPr>
          <w:rFonts w:cs="Arial"/>
          <w:sz w:val="24"/>
          <w:szCs w:val="24"/>
          <w:lang w:val="ru-RU"/>
        </w:rPr>
        <w:t>Износ таксе из члана 156. став 1. тач. 1)</w:t>
      </w:r>
      <w:r w:rsidR="00F27846" w:rsidRPr="00316088">
        <w:rPr>
          <w:rFonts w:cs="Arial"/>
          <w:sz w:val="24"/>
          <w:szCs w:val="24"/>
          <w:lang w:val="ru-RU"/>
        </w:rPr>
        <w:t xml:space="preserve"> </w:t>
      </w:r>
      <w:r w:rsidRPr="00316088">
        <w:rPr>
          <w:rFonts w:cs="Arial"/>
          <w:sz w:val="24"/>
          <w:szCs w:val="24"/>
          <w:lang w:val="ru-RU"/>
        </w:rPr>
        <w:t>- 3) ЗЈН:</w:t>
      </w:r>
    </w:p>
    <w:p w14:paraId="5B9E7705" w14:textId="1ADB0749" w:rsidR="00DE0B5D" w:rsidRPr="00316088" w:rsidRDefault="00DE0B5D" w:rsidP="00DE0B5D">
      <w:pPr>
        <w:spacing w:before="0"/>
        <w:rPr>
          <w:rFonts w:cs="Arial"/>
          <w:sz w:val="24"/>
          <w:szCs w:val="24"/>
          <w:lang w:val="ru-RU"/>
        </w:rPr>
      </w:pPr>
      <w:r w:rsidRPr="00316088">
        <w:rPr>
          <w:rFonts w:cs="Arial"/>
          <w:sz w:val="24"/>
          <w:szCs w:val="24"/>
          <w:lang w:val="ru-RU"/>
        </w:rPr>
        <w:t>Подносилац захтева за заштиту права дужан је да на рачун буџета Републике Србије (број рачуна: 840-30678845-06, шифра плаћања 153</w:t>
      </w:r>
      <w:r w:rsidR="00427ABE" w:rsidRPr="00316088">
        <w:rPr>
          <w:rFonts w:cs="Arial"/>
          <w:sz w:val="24"/>
          <w:szCs w:val="24"/>
          <w:lang w:val="ru-RU"/>
        </w:rPr>
        <w:t xml:space="preserve"> или 253, позив на број 2000</w:t>
      </w:r>
      <w:r w:rsidR="000E3D55">
        <w:rPr>
          <w:rFonts w:cs="Arial"/>
          <w:sz w:val="24"/>
          <w:szCs w:val="24"/>
          <w:lang w:val="sr-Cyrl-RS"/>
        </w:rPr>
        <w:t>025</w:t>
      </w:r>
      <w:r w:rsidR="00F774C5">
        <w:rPr>
          <w:rFonts w:cs="Arial"/>
          <w:sz w:val="24"/>
          <w:szCs w:val="24"/>
          <w:lang w:val="sr-Cyrl-RS"/>
        </w:rPr>
        <w:t>6</w:t>
      </w:r>
      <w:r w:rsidRPr="00316088">
        <w:rPr>
          <w:rFonts w:cs="Arial"/>
          <w:sz w:val="24"/>
          <w:szCs w:val="24"/>
          <w:lang w:val="ru-RU"/>
        </w:rPr>
        <w:t xml:space="preserve">2016, сврха: ЗЗП, ЈП ЕПС Београд, </w:t>
      </w:r>
      <w:r w:rsidR="006D7056">
        <w:rPr>
          <w:rFonts w:cs="Arial"/>
          <w:sz w:val="24"/>
          <w:szCs w:val="24"/>
          <w:lang w:val="sr-Cyrl-RS"/>
        </w:rPr>
        <w:t>ЈП ЕПС Београд, ул. Царице Милице 2, Београд</w:t>
      </w:r>
      <w:r w:rsidRPr="00316088">
        <w:rPr>
          <w:rFonts w:cs="Arial"/>
          <w:sz w:val="24"/>
          <w:szCs w:val="24"/>
          <w:lang w:val="ru-RU"/>
        </w:rPr>
        <w:t xml:space="preserve"> прималац уплате: буџет Републике Србије) уплати таксу од: </w:t>
      </w:r>
    </w:p>
    <w:p w14:paraId="6948D9D3" w14:textId="77777777" w:rsidR="00DE0B5D" w:rsidRPr="00316088" w:rsidRDefault="00DE0B5D" w:rsidP="00DE0B5D">
      <w:pPr>
        <w:spacing w:before="0"/>
        <w:rPr>
          <w:rFonts w:cs="Arial"/>
          <w:color w:val="000000" w:themeColor="text1"/>
          <w:sz w:val="24"/>
          <w:szCs w:val="24"/>
          <w:lang w:val="ru-RU"/>
        </w:rPr>
      </w:pPr>
      <w:r w:rsidRPr="00316088">
        <w:rPr>
          <w:rFonts w:cs="Arial"/>
          <w:color w:val="000000" w:themeColor="text1"/>
          <w:sz w:val="24"/>
          <w:szCs w:val="24"/>
          <w:lang w:val="ru-RU"/>
        </w:rPr>
        <w:t>1) 120.000,00 динара ако се захтев за заштиту пр</w:t>
      </w:r>
      <w:r w:rsidR="00BE08D0" w:rsidRPr="00316088">
        <w:rPr>
          <w:rFonts w:cs="Arial"/>
          <w:color w:val="000000" w:themeColor="text1"/>
          <w:sz w:val="24"/>
          <w:szCs w:val="24"/>
          <w:lang w:val="ru-RU"/>
        </w:rPr>
        <w:t>ава подноси пре отварања понуда</w:t>
      </w:r>
      <w:r w:rsidRPr="00316088">
        <w:rPr>
          <w:rFonts w:cs="Arial"/>
          <w:color w:val="000000" w:themeColor="text1"/>
          <w:sz w:val="24"/>
          <w:szCs w:val="24"/>
          <w:lang w:val="ru-RU"/>
        </w:rPr>
        <w:t xml:space="preserve">; </w:t>
      </w:r>
    </w:p>
    <w:p w14:paraId="2AD959C8" w14:textId="28284D8D" w:rsidR="00DE0B5D" w:rsidRPr="00316088" w:rsidRDefault="00BE08D0" w:rsidP="00BE08D0">
      <w:pPr>
        <w:spacing w:before="0"/>
        <w:rPr>
          <w:rFonts w:cs="Arial"/>
          <w:color w:val="000000" w:themeColor="text1"/>
          <w:sz w:val="24"/>
          <w:szCs w:val="24"/>
          <w:lang w:val="ru-RU"/>
        </w:rPr>
      </w:pPr>
      <w:r w:rsidRPr="005C28FB">
        <w:rPr>
          <w:rFonts w:cs="Arial"/>
          <w:color w:val="000000" w:themeColor="text1"/>
          <w:sz w:val="24"/>
          <w:szCs w:val="24"/>
          <w:lang w:val="sr-Cyrl-CS"/>
        </w:rPr>
        <w:t>2</w:t>
      </w:r>
      <w:r w:rsidR="00DE0B5D" w:rsidRPr="00316088">
        <w:rPr>
          <w:rFonts w:cs="Arial"/>
          <w:color w:val="000000" w:themeColor="text1"/>
          <w:sz w:val="24"/>
          <w:szCs w:val="24"/>
          <w:lang w:val="ru-RU"/>
        </w:rPr>
        <w:t>) 120.000,00 динара ако се захтев за заштиту права подноси након отварања понуда</w:t>
      </w:r>
      <w:r w:rsidR="00F27846">
        <w:rPr>
          <w:rFonts w:cs="Arial"/>
          <w:color w:val="000000" w:themeColor="text1"/>
          <w:sz w:val="24"/>
          <w:szCs w:val="24"/>
          <w:lang w:val="sr-Cyrl-RS"/>
        </w:rPr>
        <w:t>;</w:t>
      </w:r>
      <w:r w:rsidR="00DE0B5D" w:rsidRPr="00316088">
        <w:rPr>
          <w:rFonts w:cs="Arial"/>
          <w:color w:val="000000" w:themeColor="text1"/>
          <w:sz w:val="24"/>
          <w:szCs w:val="24"/>
          <w:lang w:val="ru-RU"/>
        </w:rPr>
        <w:t xml:space="preserve"> </w:t>
      </w:r>
    </w:p>
    <w:p w14:paraId="6F56173C" w14:textId="77777777" w:rsidR="00DE0B5D" w:rsidRPr="00316088" w:rsidRDefault="00DE0B5D" w:rsidP="00DE0B5D">
      <w:pPr>
        <w:spacing w:before="0"/>
        <w:rPr>
          <w:rFonts w:cs="Arial"/>
          <w:sz w:val="24"/>
          <w:szCs w:val="24"/>
          <w:lang w:val="ru-RU"/>
        </w:rPr>
      </w:pPr>
      <w:r w:rsidRPr="00316088">
        <w:rPr>
          <w:rFonts w:cs="Arial"/>
          <w:sz w:val="24"/>
          <w:szCs w:val="24"/>
          <w:lang w:val="ru-RU"/>
        </w:rPr>
        <w:t>Свака странка у поступку сноси трошкове које проузрокује својим радњама.</w:t>
      </w:r>
    </w:p>
    <w:p w14:paraId="54C640DF" w14:textId="77777777" w:rsidR="00DE0B5D" w:rsidRPr="00316088" w:rsidRDefault="00DE0B5D" w:rsidP="00DE0B5D">
      <w:pPr>
        <w:spacing w:before="0"/>
        <w:rPr>
          <w:rFonts w:cs="Arial"/>
          <w:sz w:val="24"/>
          <w:szCs w:val="24"/>
          <w:lang w:val="ru-RU"/>
        </w:rPr>
      </w:pPr>
      <w:r w:rsidRPr="00316088">
        <w:rPr>
          <w:rFonts w:cs="Arial"/>
          <w:sz w:val="24"/>
          <w:szCs w:val="24"/>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4B39064" w14:textId="77777777" w:rsidR="00DE0B5D" w:rsidRPr="00316088" w:rsidRDefault="00DE0B5D" w:rsidP="00DE0B5D">
      <w:pPr>
        <w:spacing w:before="0"/>
        <w:rPr>
          <w:rFonts w:cs="Arial"/>
          <w:sz w:val="24"/>
          <w:szCs w:val="24"/>
          <w:lang w:val="ru-RU"/>
        </w:rPr>
      </w:pPr>
      <w:r w:rsidRPr="00316088">
        <w:rPr>
          <w:rFonts w:cs="Arial"/>
          <w:sz w:val="24"/>
          <w:szCs w:val="24"/>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7B71CF4" w14:textId="77777777" w:rsidR="00DE0B5D" w:rsidRPr="00316088" w:rsidRDefault="00DE0B5D" w:rsidP="00DE0B5D">
      <w:pPr>
        <w:spacing w:before="0"/>
        <w:rPr>
          <w:rFonts w:cs="Arial"/>
          <w:sz w:val="24"/>
          <w:szCs w:val="24"/>
          <w:lang w:val="ru-RU"/>
        </w:rPr>
      </w:pPr>
      <w:r w:rsidRPr="00316088">
        <w:rPr>
          <w:rFonts w:cs="Arial"/>
          <w:sz w:val="24"/>
          <w:szCs w:val="24"/>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16DE8134" w14:textId="77777777" w:rsidR="00DE0B5D" w:rsidRPr="00316088" w:rsidRDefault="00DE0B5D" w:rsidP="00DE0B5D">
      <w:pPr>
        <w:spacing w:before="0"/>
        <w:rPr>
          <w:rFonts w:cs="Arial"/>
          <w:sz w:val="24"/>
          <w:szCs w:val="24"/>
          <w:lang w:val="ru-RU"/>
        </w:rPr>
      </w:pPr>
      <w:r w:rsidRPr="00316088">
        <w:rPr>
          <w:rFonts w:cs="Arial"/>
          <w:sz w:val="24"/>
          <w:szCs w:val="24"/>
          <w:lang w:val="ru-RU"/>
        </w:rPr>
        <w:t>Странке у захтеву морају прецизно да наведу трошкове за које траже накнаду.</w:t>
      </w:r>
    </w:p>
    <w:p w14:paraId="710F6315" w14:textId="77777777" w:rsidR="00DE0B5D" w:rsidRPr="00316088" w:rsidRDefault="00DE0B5D" w:rsidP="00DE0B5D">
      <w:pPr>
        <w:spacing w:before="0"/>
        <w:rPr>
          <w:rFonts w:cs="Arial"/>
          <w:sz w:val="24"/>
          <w:szCs w:val="24"/>
          <w:lang w:val="ru-RU"/>
        </w:rPr>
      </w:pPr>
      <w:r w:rsidRPr="00316088">
        <w:rPr>
          <w:rFonts w:cs="Arial"/>
          <w:sz w:val="24"/>
          <w:szCs w:val="24"/>
          <w:lang w:val="ru-RU"/>
        </w:rPr>
        <w:t>Накнаду трошкова могуће је тражити до доношења одлуке наручиоца, односно Републичке комисије о поднетом захтеву за заштиту права.</w:t>
      </w:r>
    </w:p>
    <w:p w14:paraId="7659097F" w14:textId="77777777" w:rsidR="00DE0B5D" w:rsidRPr="00316088" w:rsidRDefault="00DE0B5D" w:rsidP="00DE0B5D">
      <w:pPr>
        <w:spacing w:before="0"/>
        <w:rPr>
          <w:rFonts w:cs="Arial"/>
          <w:sz w:val="24"/>
          <w:szCs w:val="24"/>
          <w:lang w:val="ru-RU"/>
        </w:rPr>
      </w:pPr>
      <w:r w:rsidRPr="00316088">
        <w:rPr>
          <w:rFonts w:cs="Arial"/>
          <w:sz w:val="24"/>
          <w:szCs w:val="24"/>
          <w:lang w:val="ru-RU"/>
        </w:rPr>
        <w:t>О трошковима одлучује Републичка комисија. Одлука Републичке комисије је извршни наслов.</w:t>
      </w:r>
    </w:p>
    <w:p w14:paraId="50CE4A7E" w14:textId="77777777" w:rsidR="00DE0B5D" w:rsidRPr="00316088" w:rsidRDefault="00DE0B5D" w:rsidP="00DE0B5D">
      <w:pPr>
        <w:spacing w:before="0"/>
        <w:rPr>
          <w:rFonts w:cs="Arial"/>
          <w:sz w:val="24"/>
          <w:szCs w:val="24"/>
          <w:lang w:val="ru-RU"/>
        </w:rPr>
      </w:pPr>
    </w:p>
    <w:p w14:paraId="150C9945" w14:textId="77777777" w:rsidR="00886827" w:rsidRPr="00316088" w:rsidRDefault="00886827" w:rsidP="00886827">
      <w:pPr>
        <w:pStyle w:val="KDParagraf"/>
        <w:spacing w:before="0"/>
        <w:rPr>
          <w:rFonts w:cs="Arial"/>
          <w:b/>
          <w:sz w:val="24"/>
          <w:szCs w:val="24"/>
          <w:lang w:val="ru-RU" w:bidi="en-US"/>
        </w:rPr>
      </w:pPr>
      <w:r w:rsidRPr="00316088">
        <w:rPr>
          <w:rFonts w:cs="Arial"/>
          <w:b/>
          <w:sz w:val="24"/>
          <w:szCs w:val="24"/>
          <w:lang w:val="ru-RU" w:bidi="en-US"/>
        </w:rPr>
        <w:t>Детаљно упутство о потврди из члана 151. став 1. тачка 6) ЗЈН</w:t>
      </w:r>
    </w:p>
    <w:p w14:paraId="1F60A936" w14:textId="77777777" w:rsidR="00886827" w:rsidRPr="00316088" w:rsidRDefault="008824F8" w:rsidP="00886827">
      <w:pPr>
        <w:pStyle w:val="KDParagraf"/>
        <w:spacing w:before="0"/>
        <w:rPr>
          <w:rFonts w:cs="Arial"/>
          <w:sz w:val="24"/>
          <w:szCs w:val="24"/>
          <w:lang w:val="ru-RU" w:bidi="en-US"/>
        </w:rPr>
      </w:pPr>
      <w:r w:rsidRPr="005C28FB">
        <w:rPr>
          <w:rFonts w:cs="Arial"/>
          <w:sz w:val="24"/>
          <w:szCs w:val="24"/>
          <w:lang w:val="sr-Cyrl-CS" w:bidi="en-US"/>
        </w:rPr>
        <w:t xml:space="preserve">Потврда </w:t>
      </w:r>
      <w:r w:rsidR="00886827" w:rsidRPr="00316088">
        <w:rPr>
          <w:rFonts w:cs="Arial"/>
          <w:sz w:val="24"/>
          <w:szCs w:val="24"/>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A48387C" w14:textId="77777777" w:rsidR="00886827" w:rsidRPr="00316088" w:rsidRDefault="006D7056" w:rsidP="00886827">
      <w:pPr>
        <w:pStyle w:val="KDParagraf"/>
        <w:spacing w:before="0"/>
        <w:rPr>
          <w:rFonts w:cs="Arial"/>
          <w:sz w:val="24"/>
          <w:szCs w:val="24"/>
          <w:lang w:val="ru-RU" w:bidi="en-US"/>
        </w:rPr>
      </w:pPr>
      <w:r w:rsidRPr="00316088">
        <w:rPr>
          <w:rFonts w:cs="Arial"/>
          <w:sz w:val="24"/>
          <w:szCs w:val="24"/>
          <w:lang w:val="ru-RU" w:bidi="en-US"/>
        </w:rPr>
        <w:t xml:space="preserve">Чланом 151. ЗЈН </w:t>
      </w:r>
      <w:r w:rsidR="00886827" w:rsidRPr="00316088">
        <w:rPr>
          <w:rFonts w:cs="Arial"/>
          <w:sz w:val="24"/>
          <w:szCs w:val="24"/>
          <w:lang w:val="ru-RU" w:bidi="en-US"/>
        </w:rPr>
        <w:t>(„Службени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1FABCBE9"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1CBA5B79"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Као доказ о уплати таксе, у смислу члана 151. став 1. тачка 6) ЗЈН, прихватиће се:</w:t>
      </w:r>
    </w:p>
    <w:p w14:paraId="15FB739F"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1. Потврда о извршеној уплати таксе из члана 156. ЗЈН која садржи следеће елементе:</w:t>
      </w:r>
    </w:p>
    <w:p w14:paraId="6A8F60BE"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(1) да буде издата од стране банке и да садржи печат банке;</w:t>
      </w:r>
    </w:p>
    <w:p w14:paraId="197F4BE4"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438F2EC3"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(3) износ таксе из члана 156. ЗЈН чија се уплата врши;</w:t>
      </w:r>
    </w:p>
    <w:p w14:paraId="6701CCDF"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(4) број рачуна: 840-30678845-06;</w:t>
      </w:r>
    </w:p>
    <w:p w14:paraId="4B1D85A4"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lastRenderedPageBreak/>
        <w:t>(5) шифру плаћања: 153 или 253;</w:t>
      </w:r>
    </w:p>
    <w:p w14:paraId="469CBD5E"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(6) позив на број: подаци о броју или ознаци јавне набавке поводом које се подноси захтев за заштиту права;</w:t>
      </w:r>
    </w:p>
    <w:p w14:paraId="0619A25B"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(7) сврха: ЗЗП; назив наручиоца; број или ознака јавне набавке поводом које се подноси захтев за заштиту права;</w:t>
      </w:r>
    </w:p>
    <w:p w14:paraId="2076436B"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(8) корисник: буџет Републике Србије;</w:t>
      </w:r>
    </w:p>
    <w:p w14:paraId="740528D9"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(9) назив уплатиоца, односно назив подносиоца захтева за заштиту права за којег је извршена уплата таксе;</w:t>
      </w:r>
    </w:p>
    <w:p w14:paraId="04FD09E4"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(10) потпис овлашћеног лица банке.</w:t>
      </w:r>
    </w:p>
    <w:p w14:paraId="7A712972"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24FEE67"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2F79C627"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6DB38CBF"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C2B7FA3" w14:textId="77777777" w:rsidR="00886827" w:rsidRPr="005C28FB" w:rsidRDefault="00886827" w:rsidP="00886827">
      <w:pPr>
        <w:pStyle w:val="KDParagraf"/>
        <w:spacing w:before="0"/>
        <w:rPr>
          <w:rFonts w:cs="Arial"/>
          <w:sz w:val="24"/>
          <w:szCs w:val="24"/>
          <w:lang w:val="sr-Cyrl-CS" w:bidi="en-US"/>
        </w:rPr>
      </w:pPr>
      <w:r w:rsidRPr="00316088">
        <w:rPr>
          <w:rFonts w:cs="Arial"/>
          <w:sz w:val="24"/>
          <w:szCs w:val="24"/>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9" w:history="1">
        <w:r w:rsidRPr="005C28FB">
          <w:rPr>
            <w:rFonts w:cs="Arial"/>
            <w:sz w:val="24"/>
            <w:szCs w:val="24"/>
            <w:lang w:bidi="en-US"/>
          </w:rPr>
          <w:t>http</w:t>
        </w:r>
        <w:r w:rsidRPr="00316088">
          <w:rPr>
            <w:rFonts w:cs="Arial"/>
            <w:sz w:val="24"/>
            <w:szCs w:val="24"/>
            <w:lang w:val="ru-RU" w:bidi="en-US"/>
          </w:rPr>
          <w:t>://</w:t>
        </w:r>
        <w:r w:rsidRPr="005C28FB">
          <w:rPr>
            <w:rFonts w:cs="Arial"/>
            <w:sz w:val="24"/>
            <w:szCs w:val="24"/>
            <w:lang w:bidi="en-US"/>
          </w:rPr>
          <w:t>www</w:t>
        </w:r>
        <w:r w:rsidRPr="00316088">
          <w:rPr>
            <w:rFonts w:cs="Arial"/>
            <w:sz w:val="24"/>
            <w:szCs w:val="24"/>
            <w:lang w:val="ru-RU" w:bidi="en-US"/>
          </w:rPr>
          <w:t>.</w:t>
        </w:r>
        <w:r w:rsidRPr="005C28FB">
          <w:rPr>
            <w:rFonts w:cs="Arial"/>
            <w:sz w:val="24"/>
            <w:szCs w:val="24"/>
            <w:lang w:bidi="en-US"/>
          </w:rPr>
          <w:t>kjn</w:t>
        </w:r>
        <w:r w:rsidRPr="00316088">
          <w:rPr>
            <w:rFonts w:cs="Arial"/>
            <w:sz w:val="24"/>
            <w:szCs w:val="24"/>
            <w:lang w:val="ru-RU" w:bidi="en-US"/>
          </w:rPr>
          <w:t>.</w:t>
        </w:r>
        <w:r w:rsidRPr="005C28FB">
          <w:rPr>
            <w:rFonts w:cs="Arial"/>
            <w:sz w:val="24"/>
            <w:szCs w:val="24"/>
            <w:lang w:bidi="en-US"/>
          </w:rPr>
          <w:t>gov</w:t>
        </w:r>
        <w:r w:rsidRPr="00316088">
          <w:rPr>
            <w:rFonts w:cs="Arial"/>
            <w:sz w:val="24"/>
            <w:szCs w:val="24"/>
            <w:lang w:val="ru-RU" w:bidi="en-US"/>
          </w:rPr>
          <w:t>.</w:t>
        </w:r>
        <w:r w:rsidRPr="005C28FB">
          <w:rPr>
            <w:rFonts w:cs="Arial"/>
            <w:sz w:val="24"/>
            <w:szCs w:val="24"/>
            <w:lang w:bidi="en-US"/>
          </w:rPr>
          <w:t>rs</w:t>
        </w:r>
        <w:r w:rsidRPr="00316088">
          <w:rPr>
            <w:rFonts w:cs="Arial"/>
            <w:sz w:val="24"/>
            <w:szCs w:val="24"/>
            <w:lang w:val="ru-RU" w:bidi="en-US"/>
          </w:rPr>
          <w:t>/</w:t>
        </w:r>
        <w:r w:rsidRPr="005C28FB">
          <w:rPr>
            <w:rFonts w:cs="Arial"/>
            <w:sz w:val="24"/>
            <w:szCs w:val="24"/>
            <w:lang w:bidi="en-US"/>
          </w:rPr>
          <w:t>ci</w:t>
        </w:r>
        <w:r w:rsidRPr="00316088">
          <w:rPr>
            <w:rFonts w:cs="Arial"/>
            <w:sz w:val="24"/>
            <w:szCs w:val="24"/>
            <w:lang w:val="ru-RU" w:bidi="en-US"/>
          </w:rPr>
          <w:t>/</w:t>
        </w:r>
        <w:r w:rsidRPr="005C28FB">
          <w:rPr>
            <w:rFonts w:cs="Arial"/>
            <w:sz w:val="24"/>
            <w:szCs w:val="24"/>
            <w:lang w:bidi="en-US"/>
          </w:rPr>
          <w:t>uputstvo</w:t>
        </w:r>
        <w:r w:rsidRPr="00316088">
          <w:rPr>
            <w:rFonts w:cs="Arial"/>
            <w:sz w:val="24"/>
            <w:szCs w:val="24"/>
            <w:lang w:val="ru-RU" w:bidi="en-US"/>
          </w:rPr>
          <w:t>-</w:t>
        </w:r>
        <w:r w:rsidRPr="005C28FB">
          <w:rPr>
            <w:rFonts w:cs="Arial"/>
            <w:sz w:val="24"/>
            <w:szCs w:val="24"/>
            <w:lang w:bidi="en-US"/>
          </w:rPr>
          <w:t>o</w:t>
        </w:r>
        <w:r w:rsidRPr="00316088">
          <w:rPr>
            <w:rFonts w:cs="Arial"/>
            <w:sz w:val="24"/>
            <w:szCs w:val="24"/>
            <w:lang w:val="ru-RU" w:bidi="en-US"/>
          </w:rPr>
          <w:t>-</w:t>
        </w:r>
        <w:r w:rsidRPr="005C28FB">
          <w:rPr>
            <w:rFonts w:cs="Arial"/>
            <w:sz w:val="24"/>
            <w:szCs w:val="24"/>
            <w:lang w:bidi="en-US"/>
          </w:rPr>
          <w:t>uplati</w:t>
        </w:r>
        <w:r w:rsidRPr="00316088">
          <w:rPr>
            <w:rFonts w:cs="Arial"/>
            <w:sz w:val="24"/>
            <w:szCs w:val="24"/>
            <w:lang w:val="ru-RU" w:bidi="en-US"/>
          </w:rPr>
          <w:t>-</w:t>
        </w:r>
        <w:r w:rsidRPr="005C28FB">
          <w:rPr>
            <w:rFonts w:cs="Arial"/>
            <w:sz w:val="24"/>
            <w:szCs w:val="24"/>
            <w:lang w:bidi="en-US"/>
          </w:rPr>
          <w:t>republicke</w:t>
        </w:r>
        <w:r w:rsidRPr="00316088">
          <w:rPr>
            <w:rFonts w:cs="Arial"/>
            <w:sz w:val="24"/>
            <w:szCs w:val="24"/>
            <w:lang w:val="ru-RU" w:bidi="en-US"/>
          </w:rPr>
          <w:t>-</w:t>
        </w:r>
        <w:r w:rsidRPr="005C28FB">
          <w:rPr>
            <w:rFonts w:cs="Arial"/>
            <w:sz w:val="24"/>
            <w:szCs w:val="24"/>
            <w:lang w:bidi="en-US"/>
          </w:rPr>
          <w:t>administrativne</w:t>
        </w:r>
        <w:r w:rsidRPr="00316088">
          <w:rPr>
            <w:rFonts w:cs="Arial"/>
            <w:sz w:val="24"/>
            <w:szCs w:val="24"/>
            <w:lang w:val="ru-RU" w:bidi="en-US"/>
          </w:rPr>
          <w:t>-</w:t>
        </w:r>
        <w:r w:rsidRPr="005C28FB">
          <w:rPr>
            <w:rFonts w:cs="Arial"/>
            <w:sz w:val="24"/>
            <w:szCs w:val="24"/>
            <w:lang w:bidi="en-US"/>
          </w:rPr>
          <w:t>takse</w:t>
        </w:r>
        <w:r w:rsidRPr="00316088">
          <w:rPr>
            <w:rFonts w:cs="Arial"/>
            <w:sz w:val="24"/>
            <w:szCs w:val="24"/>
            <w:lang w:val="ru-RU" w:bidi="en-US"/>
          </w:rPr>
          <w:t>.</w:t>
        </w:r>
        <w:r w:rsidRPr="005C28FB">
          <w:rPr>
            <w:rFonts w:cs="Arial"/>
            <w:sz w:val="24"/>
            <w:szCs w:val="24"/>
            <w:lang w:bidi="en-US"/>
          </w:rPr>
          <w:t>html</w:t>
        </w:r>
      </w:hyperlink>
      <w:r w:rsidR="008824F8" w:rsidRPr="005C28FB">
        <w:rPr>
          <w:rFonts w:cs="Arial"/>
          <w:sz w:val="24"/>
          <w:szCs w:val="24"/>
          <w:lang w:val="sr-Cyrl-CS" w:bidi="en-US"/>
        </w:rPr>
        <w:t>и http://www.kjn.gov.rs/download/Taksa-popunjeni-nalozi-ci.pdf</w:t>
      </w:r>
    </w:p>
    <w:p w14:paraId="4BCC5A9E"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УПЛАТА ИЗ ИНОСТРАНСТВА</w:t>
      </w:r>
    </w:p>
    <w:p w14:paraId="79BD4765"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D68F263"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НАЗИВ И АДРЕСА БАНКЕ:</w:t>
      </w:r>
    </w:p>
    <w:p w14:paraId="6E27B42D"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Народна банка Србије (НБС)</w:t>
      </w:r>
    </w:p>
    <w:p w14:paraId="04381810"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11000 Београд, ул. Немањина бр. 17</w:t>
      </w:r>
    </w:p>
    <w:p w14:paraId="76FFDF12"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Србија</w:t>
      </w:r>
    </w:p>
    <w:p w14:paraId="511DBDC2" w14:textId="77777777" w:rsidR="00886827" w:rsidRPr="00316088" w:rsidRDefault="00886827" w:rsidP="00886827">
      <w:pPr>
        <w:pStyle w:val="KDParagraf"/>
        <w:spacing w:before="0"/>
        <w:rPr>
          <w:rFonts w:cs="Arial"/>
          <w:sz w:val="24"/>
          <w:szCs w:val="24"/>
          <w:lang w:val="ru-RU" w:bidi="en-US"/>
        </w:rPr>
      </w:pPr>
      <w:r w:rsidRPr="005C28FB">
        <w:rPr>
          <w:rFonts w:cs="Arial"/>
          <w:sz w:val="24"/>
          <w:szCs w:val="24"/>
          <w:lang w:bidi="en-US"/>
        </w:rPr>
        <w:t>SWIFT</w:t>
      </w:r>
      <w:r w:rsidRPr="00316088">
        <w:rPr>
          <w:rFonts w:cs="Arial"/>
          <w:sz w:val="24"/>
          <w:szCs w:val="24"/>
          <w:lang w:val="ru-RU" w:bidi="en-US"/>
        </w:rPr>
        <w:t xml:space="preserve"> </w:t>
      </w:r>
      <w:r w:rsidRPr="005C28FB">
        <w:rPr>
          <w:rFonts w:cs="Arial"/>
          <w:sz w:val="24"/>
          <w:szCs w:val="24"/>
          <w:lang w:bidi="en-US"/>
        </w:rPr>
        <w:t>CODE</w:t>
      </w:r>
      <w:r w:rsidRPr="00316088">
        <w:rPr>
          <w:rFonts w:cs="Arial"/>
          <w:sz w:val="24"/>
          <w:szCs w:val="24"/>
          <w:lang w:val="ru-RU" w:bidi="en-US"/>
        </w:rPr>
        <w:t xml:space="preserve">: </w:t>
      </w:r>
      <w:r w:rsidRPr="005C28FB">
        <w:rPr>
          <w:rFonts w:cs="Arial"/>
          <w:sz w:val="24"/>
          <w:szCs w:val="24"/>
          <w:lang w:bidi="en-US"/>
        </w:rPr>
        <w:t>NBSRRSBGXXX</w:t>
      </w:r>
    </w:p>
    <w:p w14:paraId="7D059E01"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НАЗИВ И АДРЕСА ИНСТИТУЦИЈЕ:</w:t>
      </w:r>
    </w:p>
    <w:p w14:paraId="5B8B8718"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Министарство финансија</w:t>
      </w:r>
    </w:p>
    <w:p w14:paraId="12CA91F1"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Управа за трезор</w:t>
      </w:r>
    </w:p>
    <w:p w14:paraId="004D8573"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ул. Поп Лукина бр. 7-9</w:t>
      </w:r>
    </w:p>
    <w:p w14:paraId="3905376A"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11000 Београд</w:t>
      </w:r>
    </w:p>
    <w:p w14:paraId="182B9E8D" w14:textId="77777777" w:rsidR="00886827" w:rsidRPr="00316088" w:rsidRDefault="00886827" w:rsidP="00886827">
      <w:pPr>
        <w:pStyle w:val="KDParagraf"/>
        <w:spacing w:before="0"/>
        <w:rPr>
          <w:rFonts w:cs="Arial"/>
          <w:sz w:val="24"/>
          <w:szCs w:val="24"/>
          <w:lang w:val="ru-RU" w:bidi="en-US"/>
        </w:rPr>
      </w:pPr>
      <w:r w:rsidRPr="005C28FB">
        <w:rPr>
          <w:rFonts w:cs="Arial"/>
          <w:sz w:val="24"/>
          <w:szCs w:val="24"/>
          <w:lang w:bidi="en-US"/>
        </w:rPr>
        <w:t>IBAN</w:t>
      </w:r>
      <w:r w:rsidRPr="00316088">
        <w:rPr>
          <w:rFonts w:cs="Arial"/>
          <w:sz w:val="24"/>
          <w:szCs w:val="24"/>
          <w:lang w:val="ru-RU" w:bidi="en-US"/>
        </w:rPr>
        <w:t xml:space="preserve">: </w:t>
      </w:r>
      <w:r w:rsidRPr="005C28FB">
        <w:rPr>
          <w:rFonts w:cs="Arial"/>
          <w:sz w:val="24"/>
          <w:szCs w:val="24"/>
          <w:lang w:bidi="en-US"/>
        </w:rPr>
        <w:t>RS</w:t>
      </w:r>
      <w:r w:rsidRPr="00316088">
        <w:rPr>
          <w:rFonts w:cs="Arial"/>
          <w:sz w:val="24"/>
          <w:szCs w:val="24"/>
          <w:lang w:val="ru-RU" w:bidi="en-US"/>
        </w:rPr>
        <w:t xml:space="preserve"> 35908500103019323073</w:t>
      </w:r>
    </w:p>
    <w:p w14:paraId="5C6E3C32"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НАПОМЕНА: Приликом уплата средстава потребно је навести следеће информације о плаћању - „детаљи плаћања“ (</w:t>
      </w:r>
      <w:r w:rsidRPr="005C28FB">
        <w:rPr>
          <w:rFonts w:cs="Arial"/>
          <w:sz w:val="24"/>
          <w:szCs w:val="24"/>
          <w:lang w:bidi="en-US"/>
        </w:rPr>
        <w:t>FIELD</w:t>
      </w:r>
      <w:r w:rsidRPr="00316088">
        <w:rPr>
          <w:rFonts w:cs="Arial"/>
          <w:sz w:val="24"/>
          <w:szCs w:val="24"/>
          <w:lang w:val="ru-RU" w:bidi="en-US"/>
        </w:rPr>
        <w:t xml:space="preserve"> 70: </w:t>
      </w:r>
      <w:r w:rsidRPr="005C28FB">
        <w:rPr>
          <w:rFonts w:cs="Arial"/>
          <w:sz w:val="24"/>
          <w:szCs w:val="24"/>
          <w:lang w:bidi="en-US"/>
        </w:rPr>
        <w:t>DETAILS</w:t>
      </w:r>
      <w:r w:rsidRPr="00316088">
        <w:rPr>
          <w:rFonts w:cs="Arial"/>
          <w:sz w:val="24"/>
          <w:szCs w:val="24"/>
          <w:lang w:val="ru-RU" w:bidi="en-US"/>
        </w:rPr>
        <w:t xml:space="preserve"> </w:t>
      </w:r>
      <w:r w:rsidRPr="005C28FB">
        <w:rPr>
          <w:rFonts w:cs="Arial"/>
          <w:sz w:val="24"/>
          <w:szCs w:val="24"/>
          <w:lang w:bidi="en-US"/>
        </w:rPr>
        <w:t>OF</w:t>
      </w:r>
      <w:r w:rsidRPr="00316088">
        <w:rPr>
          <w:rFonts w:cs="Arial"/>
          <w:sz w:val="24"/>
          <w:szCs w:val="24"/>
          <w:lang w:val="ru-RU" w:bidi="en-US"/>
        </w:rPr>
        <w:t xml:space="preserve"> </w:t>
      </w:r>
      <w:r w:rsidRPr="005C28FB">
        <w:rPr>
          <w:rFonts w:cs="Arial"/>
          <w:sz w:val="24"/>
          <w:szCs w:val="24"/>
          <w:lang w:bidi="en-US"/>
        </w:rPr>
        <w:t>PAYMENT</w:t>
      </w:r>
      <w:r w:rsidRPr="00316088">
        <w:rPr>
          <w:rFonts w:cs="Arial"/>
          <w:sz w:val="24"/>
          <w:szCs w:val="24"/>
          <w:lang w:val="ru-RU" w:bidi="en-US"/>
        </w:rPr>
        <w:t>):</w:t>
      </w:r>
    </w:p>
    <w:p w14:paraId="0C08341E"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 број у поступку јавне набавке на које се захтев за заштиту права односи и</w:t>
      </w:r>
    </w:p>
    <w:p w14:paraId="31C4103B"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назив наручиоца у поступку јавне набавке.</w:t>
      </w:r>
    </w:p>
    <w:p w14:paraId="49AF7D27" w14:textId="77777777" w:rsidR="00886827" w:rsidRPr="00316088" w:rsidRDefault="00886827" w:rsidP="00886827">
      <w:pPr>
        <w:pStyle w:val="KDParagraf"/>
        <w:spacing w:before="0"/>
        <w:rPr>
          <w:rFonts w:cs="Arial"/>
          <w:sz w:val="24"/>
          <w:szCs w:val="24"/>
          <w:lang w:val="ru-RU" w:bidi="en-US"/>
        </w:rPr>
      </w:pPr>
      <w:r w:rsidRPr="00316088">
        <w:rPr>
          <w:rFonts w:cs="Arial"/>
          <w:sz w:val="24"/>
          <w:szCs w:val="24"/>
          <w:lang w:val="ru-RU" w:bidi="en-US"/>
        </w:rPr>
        <w:t xml:space="preserve">У прилогу су инструкције за уплате у валутама: </w:t>
      </w:r>
      <w:r w:rsidRPr="005C28FB">
        <w:rPr>
          <w:rFonts w:cs="Arial"/>
          <w:sz w:val="24"/>
          <w:szCs w:val="24"/>
          <w:lang w:bidi="en-US"/>
        </w:rPr>
        <w:t>EUR</w:t>
      </w:r>
      <w:r w:rsidRPr="00316088">
        <w:rPr>
          <w:rFonts w:cs="Arial"/>
          <w:sz w:val="24"/>
          <w:szCs w:val="24"/>
          <w:lang w:val="ru-RU" w:bidi="en-US"/>
        </w:rPr>
        <w:t xml:space="preserve"> и </w:t>
      </w:r>
      <w:r w:rsidRPr="005C28FB">
        <w:rPr>
          <w:rFonts w:cs="Arial"/>
          <w:sz w:val="24"/>
          <w:szCs w:val="24"/>
          <w:lang w:bidi="en-US"/>
        </w:rPr>
        <w:t>USD</w:t>
      </w:r>
      <w:r w:rsidRPr="00316088">
        <w:rPr>
          <w:rFonts w:cs="Arial"/>
          <w:sz w:val="24"/>
          <w:szCs w:val="24"/>
          <w:lang w:val="ru-RU" w:bidi="en-US"/>
        </w:rPr>
        <w:t>.</w:t>
      </w:r>
    </w:p>
    <w:p w14:paraId="6C611336"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gridCol w:w="32"/>
      </w:tblGrid>
      <w:tr w:rsidR="00886827" w:rsidRPr="005C28FB" w14:paraId="02E636F8" w14:textId="77777777" w:rsidTr="0017009E">
        <w:trPr>
          <w:gridAfter w:val="1"/>
          <w:wAfter w:w="30" w:type="dxa"/>
          <w:trHeight w:val="30"/>
        </w:trPr>
        <w:tc>
          <w:tcPr>
            <w:tcW w:w="9576" w:type="dxa"/>
            <w:gridSpan w:val="2"/>
            <w:shd w:val="clear" w:color="auto" w:fill="auto"/>
          </w:tcPr>
          <w:p w14:paraId="632AFAD9"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SWIFT MESSAGE MT103 – EUR</w:t>
            </w:r>
          </w:p>
        </w:tc>
      </w:tr>
      <w:tr w:rsidR="00886827" w:rsidRPr="005C28FB" w14:paraId="7D80F6FE" w14:textId="77777777" w:rsidTr="0017009E">
        <w:trPr>
          <w:gridAfter w:val="1"/>
          <w:wAfter w:w="30" w:type="dxa"/>
          <w:trHeight w:val="20"/>
        </w:trPr>
        <w:tc>
          <w:tcPr>
            <w:tcW w:w="4788" w:type="dxa"/>
            <w:shd w:val="clear" w:color="auto" w:fill="auto"/>
          </w:tcPr>
          <w:p w14:paraId="54D77D4B"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 xml:space="preserve">FIELD 32A: </w:t>
            </w:r>
          </w:p>
        </w:tc>
        <w:tc>
          <w:tcPr>
            <w:tcW w:w="4788" w:type="dxa"/>
            <w:shd w:val="clear" w:color="auto" w:fill="auto"/>
          </w:tcPr>
          <w:p w14:paraId="69EE7EBD"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VALUE DATE – EUR- AMOUNT</w:t>
            </w:r>
          </w:p>
        </w:tc>
      </w:tr>
      <w:tr w:rsidR="00886827" w:rsidRPr="005C28FB" w14:paraId="2C8E8402" w14:textId="77777777" w:rsidTr="0017009E">
        <w:trPr>
          <w:gridAfter w:val="1"/>
          <w:wAfter w:w="30" w:type="dxa"/>
          <w:trHeight w:val="20"/>
        </w:trPr>
        <w:tc>
          <w:tcPr>
            <w:tcW w:w="4788" w:type="dxa"/>
            <w:shd w:val="clear" w:color="auto" w:fill="auto"/>
          </w:tcPr>
          <w:p w14:paraId="57906269"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 xml:space="preserve">FIELD 50K:  </w:t>
            </w:r>
          </w:p>
        </w:tc>
        <w:tc>
          <w:tcPr>
            <w:tcW w:w="4788" w:type="dxa"/>
            <w:shd w:val="clear" w:color="auto" w:fill="auto"/>
          </w:tcPr>
          <w:p w14:paraId="591C44F6"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ORDERING CUSTOMER</w:t>
            </w:r>
          </w:p>
        </w:tc>
      </w:tr>
      <w:tr w:rsidR="00886827" w:rsidRPr="005C28FB" w14:paraId="15116EC1" w14:textId="77777777" w:rsidTr="0017009E">
        <w:trPr>
          <w:gridAfter w:val="1"/>
          <w:wAfter w:w="30" w:type="dxa"/>
          <w:trHeight w:val="20"/>
        </w:trPr>
        <w:tc>
          <w:tcPr>
            <w:tcW w:w="4788" w:type="dxa"/>
            <w:shd w:val="clear" w:color="auto" w:fill="auto"/>
          </w:tcPr>
          <w:p w14:paraId="726B171E"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 xml:space="preserve">FIELD 50K:  </w:t>
            </w:r>
          </w:p>
        </w:tc>
        <w:tc>
          <w:tcPr>
            <w:tcW w:w="4788" w:type="dxa"/>
            <w:shd w:val="clear" w:color="auto" w:fill="auto"/>
          </w:tcPr>
          <w:p w14:paraId="1162C44D"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ORDERING CUSTOMER</w:t>
            </w:r>
          </w:p>
        </w:tc>
      </w:tr>
      <w:tr w:rsidR="00886827" w:rsidRPr="005C28FB" w14:paraId="0CACA79C" w14:textId="77777777" w:rsidTr="0017009E">
        <w:trPr>
          <w:gridAfter w:val="1"/>
          <w:wAfter w:w="30" w:type="dxa"/>
          <w:trHeight w:val="1113"/>
        </w:trPr>
        <w:tc>
          <w:tcPr>
            <w:tcW w:w="4788" w:type="dxa"/>
            <w:shd w:val="clear" w:color="auto" w:fill="auto"/>
          </w:tcPr>
          <w:p w14:paraId="58D29F1B"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lastRenderedPageBreak/>
              <w:t>FIELD 56A:</w:t>
            </w:r>
          </w:p>
          <w:p w14:paraId="232EA31B"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(INTERMEDIARY)</w:t>
            </w:r>
          </w:p>
        </w:tc>
        <w:tc>
          <w:tcPr>
            <w:tcW w:w="4788" w:type="dxa"/>
            <w:shd w:val="clear" w:color="auto" w:fill="auto"/>
          </w:tcPr>
          <w:p w14:paraId="4F34038C"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DEUTDEFFXXX</w:t>
            </w:r>
          </w:p>
          <w:p w14:paraId="1978E94E"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DEUTSCHE BANK AG, F/M</w:t>
            </w:r>
          </w:p>
          <w:p w14:paraId="4E9B07D6"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TAUNUSANLAGE 12</w:t>
            </w:r>
          </w:p>
          <w:p w14:paraId="2C8886EB"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GERMANY</w:t>
            </w:r>
          </w:p>
        </w:tc>
      </w:tr>
      <w:tr w:rsidR="00886827" w:rsidRPr="005C28FB" w14:paraId="765D2849" w14:textId="77777777" w:rsidTr="0017009E">
        <w:trPr>
          <w:gridAfter w:val="1"/>
          <w:wAfter w:w="30" w:type="dxa"/>
          <w:trHeight w:val="1689"/>
        </w:trPr>
        <w:tc>
          <w:tcPr>
            <w:tcW w:w="4788" w:type="dxa"/>
            <w:shd w:val="clear" w:color="auto" w:fill="auto"/>
          </w:tcPr>
          <w:p w14:paraId="56A6D507"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FIELD 57A:</w:t>
            </w:r>
          </w:p>
          <w:p w14:paraId="594740B6"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(ACC. WITH BANK)</w:t>
            </w:r>
          </w:p>
        </w:tc>
        <w:tc>
          <w:tcPr>
            <w:tcW w:w="4788" w:type="dxa"/>
            <w:shd w:val="clear" w:color="auto" w:fill="auto"/>
          </w:tcPr>
          <w:p w14:paraId="1D8A77C9"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/DE20500700100935930800</w:t>
            </w:r>
          </w:p>
          <w:p w14:paraId="6422228C"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NBSRRSBGXXX</w:t>
            </w:r>
          </w:p>
          <w:p w14:paraId="0C944E79"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NARODNA BANKA SRBIJE (NATIONAL</w:t>
            </w:r>
          </w:p>
          <w:p w14:paraId="309323DE"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BANK OF SERBIA – NBS BEOGRAD,</w:t>
            </w:r>
          </w:p>
          <w:p w14:paraId="17D3C010"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NEMANJINA 17</w:t>
            </w:r>
          </w:p>
          <w:p w14:paraId="317BD312"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SERBIA</w:t>
            </w:r>
          </w:p>
        </w:tc>
      </w:tr>
      <w:tr w:rsidR="00886827" w:rsidRPr="005C28FB" w14:paraId="3B74DFDD" w14:textId="77777777" w:rsidTr="0017009E">
        <w:trPr>
          <w:gridAfter w:val="1"/>
          <w:wAfter w:w="30" w:type="dxa"/>
          <w:trHeight w:val="20"/>
        </w:trPr>
        <w:tc>
          <w:tcPr>
            <w:tcW w:w="4788" w:type="dxa"/>
            <w:shd w:val="clear" w:color="auto" w:fill="auto"/>
          </w:tcPr>
          <w:p w14:paraId="6EDF750C"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FIELD 59:</w:t>
            </w:r>
          </w:p>
          <w:p w14:paraId="0D9A495E"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(BENEFICIARY)</w:t>
            </w:r>
          </w:p>
        </w:tc>
        <w:tc>
          <w:tcPr>
            <w:tcW w:w="4788" w:type="dxa"/>
            <w:shd w:val="clear" w:color="auto" w:fill="auto"/>
          </w:tcPr>
          <w:p w14:paraId="72FD664C"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/RS35908500103019323073</w:t>
            </w:r>
          </w:p>
          <w:p w14:paraId="7E4A78ED"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MINISTARSTVO FINANSIJA</w:t>
            </w:r>
          </w:p>
          <w:p w14:paraId="0A0E1E1A"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UPRAVA ZA TREZOR</w:t>
            </w:r>
          </w:p>
          <w:p w14:paraId="5AA5849D"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POP LUKINA7-9</w:t>
            </w:r>
          </w:p>
          <w:p w14:paraId="1ADD6B94"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BEOGRAD</w:t>
            </w:r>
          </w:p>
        </w:tc>
      </w:tr>
      <w:tr w:rsidR="00886827" w:rsidRPr="005C28FB" w14:paraId="008BA262" w14:textId="77777777" w:rsidTr="0017009E">
        <w:trPr>
          <w:gridAfter w:val="1"/>
          <w:wAfter w:w="30" w:type="dxa"/>
          <w:trHeight w:val="20"/>
        </w:trPr>
        <w:tc>
          <w:tcPr>
            <w:tcW w:w="4788" w:type="dxa"/>
            <w:shd w:val="clear" w:color="auto" w:fill="auto"/>
          </w:tcPr>
          <w:p w14:paraId="0DBCE5A0"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 xml:space="preserve">FIELD 70:  </w:t>
            </w:r>
          </w:p>
        </w:tc>
        <w:tc>
          <w:tcPr>
            <w:tcW w:w="4788" w:type="dxa"/>
            <w:shd w:val="clear" w:color="auto" w:fill="auto"/>
          </w:tcPr>
          <w:p w14:paraId="22C1D16A"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DETAILS OF PAYMENT</w:t>
            </w:r>
          </w:p>
        </w:tc>
      </w:tr>
      <w:tr w:rsidR="00886827" w:rsidRPr="005C28FB" w14:paraId="02D6FAFD" w14:textId="77777777" w:rsidTr="0017009E">
        <w:trPr>
          <w:gridAfter w:val="1"/>
          <w:wAfter w:w="30" w:type="dxa"/>
          <w:trHeight w:val="20"/>
        </w:trPr>
        <w:tc>
          <w:tcPr>
            <w:tcW w:w="4788" w:type="dxa"/>
            <w:shd w:val="clear" w:color="auto" w:fill="auto"/>
          </w:tcPr>
          <w:p w14:paraId="07E13909" w14:textId="77777777" w:rsidR="00886827" w:rsidRPr="005C28FB" w:rsidRDefault="00886827" w:rsidP="00886827">
            <w:pPr>
              <w:pStyle w:val="KDParagraf"/>
              <w:spacing w:before="0"/>
              <w:rPr>
                <w:rFonts w:cs="Arial"/>
                <w:sz w:val="24"/>
                <w:szCs w:val="24"/>
                <w:lang w:bidi="en-US"/>
              </w:rPr>
            </w:pPr>
          </w:p>
        </w:tc>
        <w:tc>
          <w:tcPr>
            <w:tcW w:w="4788" w:type="dxa"/>
            <w:shd w:val="clear" w:color="auto" w:fill="auto"/>
          </w:tcPr>
          <w:p w14:paraId="6655C0EC" w14:textId="77777777" w:rsidR="00886827" w:rsidRPr="005C28FB" w:rsidRDefault="00886827" w:rsidP="00886827">
            <w:pPr>
              <w:pStyle w:val="KDParagraf"/>
              <w:spacing w:before="0"/>
              <w:rPr>
                <w:rFonts w:cs="Arial"/>
                <w:sz w:val="24"/>
                <w:szCs w:val="24"/>
                <w:lang w:bidi="en-US"/>
              </w:rPr>
            </w:pPr>
          </w:p>
        </w:tc>
      </w:tr>
      <w:tr w:rsidR="00886827" w:rsidRPr="005C28FB" w14:paraId="552776A3" w14:textId="77777777" w:rsidTr="0017009E">
        <w:tc>
          <w:tcPr>
            <w:tcW w:w="4786" w:type="dxa"/>
            <w:shd w:val="clear" w:color="auto" w:fill="auto"/>
          </w:tcPr>
          <w:p w14:paraId="0C675E3B"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SWIFT MESSAGE MT103 – USD</w:t>
            </w:r>
          </w:p>
        </w:tc>
        <w:tc>
          <w:tcPr>
            <w:tcW w:w="4820" w:type="dxa"/>
            <w:gridSpan w:val="2"/>
            <w:shd w:val="clear" w:color="auto" w:fill="auto"/>
          </w:tcPr>
          <w:p w14:paraId="7496B840" w14:textId="77777777" w:rsidR="00886827" w:rsidRPr="005C28FB" w:rsidRDefault="00886827" w:rsidP="00886827">
            <w:pPr>
              <w:pStyle w:val="KDParagraf"/>
              <w:spacing w:before="0"/>
              <w:rPr>
                <w:rFonts w:cs="Arial"/>
                <w:sz w:val="24"/>
                <w:szCs w:val="24"/>
                <w:lang w:bidi="en-US"/>
              </w:rPr>
            </w:pPr>
          </w:p>
        </w:tc>
      </w:tr>
      <w:tr w:rsidR="00886827" w:rsidRPr="005C28FB" w14:paraId="4CC1947D" w14:textId="77777777" w:rsidTr="0017009E">
        <w:tc>
          <w:tcPr>
            <w:tcW w:w="4786" w:type="dxa"/>
            <w:shd w:val="clear" w:color="auto" w:fill="auto"/>
          </w:tcPr>
          <w:p w14:paraId="65FF1E75"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 xml:space="preserve">FIELD 32A: </w:t>
            </w:r>
          </w:p>
        </w:tc>
        <w:tc>
          <w:tcPr>
            <w:tcW w:w="4820" w:type="dxa"/>
            <w:gridSpan w:val="2"/>
            <w:shd w:val="clear" w:color="auto" w:fill="auto"/>
          </w:tcPr>
          <w:p w14:paraId="07406724"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VALUE DATE – USD- AMOUNT</w:t>
            </w:r>
          </w:p>
        </w:tc>
      </w:tr>
      <w:tr w:rsidR="00886827" w:rsidRPr="005C28FB" w14:paraId="04248B34" w14:textId="77777777" w:rsidTr="0017009E">
        <w:tc>
          <w:tcPr>
            <w:tcW w:w="4786" w:type="dxa"/>
            <w:shd w:val="clear" w:color="auto" w:fill="auto"/>
          </w:tcPr>
          <w:p w14:paraId="396A5308"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 xml:space="preserve">FIELD 50K:  </w:t>
            </w:r>
          </w:p>
        </w:tc>
        <w:tc>
          <w:tcPr>
            <w:tcW w:w="4820" w:type="dxa"/>
            <w:gridSpan w:val="2"/>
            <w:shd w:val="clear" w:color="auto" w:fill="auto"/>
          </w:tcPr>
          <w:p w14:paraId="3F0028A8"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ORDERING CUSTOMER</w:t>
            </w:r>
          </w:p>
        </w:tc>
      </w:tr>
      <w:tr w:rsidR="00886827" w:rsidRPr="005C28FB" w14:paraId="343C0911" w14:textId="77777777" w:rsidTr="0017009E">
        <w:tc>
          <w:tcPr>
            <w:tcW w:w="4786" w:type="dxa"/>
            <w:shd w:val="clear" w:color="auto" w:fill="auto"/>
          </w:tcPr>
          <w:p w14:paraId="08FCF906"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FIELD 56A:</w:t>
            </w:r>
          </w:p>
          <w:p w14:paraId="6BEA1852"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(INTERMEDIARY)</w:t>
            </w:r>
          </w:p>
          <w:p w14:paraId="0EB3E406" w14:textId="77777777" w:rsidR="00886827" w:rsidRPr="005C28FB" w:rsidRDefault="00886827" w:rsidP="00886827">
            <w:pPr>
              <w:pStyle w:val="KDParagraf"/>
              <w:spacing w:before="0"/>
              <w:rPr>
                <w:rFonts w:cs="Arial"/>
                <w:sz w:val="24"/>
                <w:szCs w:val="24"/>
                <w:lang w:bidi="en-US"/>
              </w:rPr>
            </w:pPr>
          </w:p>
        </w:tc>
        <w:tc>
          <w:tcPr>
            <w:tcW w:w="4820" w:type="dxa"/>
            <w:gridSpan w:val="2"/>
            <w:shd w:val="clear" w:color="auto" w:fill="auto"/>
          </w:tcPr>
          <w:p w14:paraId="263F72C1"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BKTRUS33XXX</w:t>
            </w:r>
          </w:p>
          <w:p w14:paraId="6B220EE8"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DEUTSCHE BANK TRUST COMPANIY</w:t>
            </w:r>
          </w:p>
          <w:p w14:paraId="14A2CE59"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AMERICAS, NEW YORK</w:t>
            </w:r>
          </w:p>
          <w:p w14:paraId="44D2EDBF"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60 WALL STREET</w:t>
            </w:r>
          </w:p>
          <w:p w14:paraId="6AF781D0"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UNITED STATES</w:t>
            </w:r>
          </w:p>
        </w:tc>
      </w:tr>
      <w:tr w:rsidR="00886827" w:rsidRPr="005C28FB" w14:paraId="0A049464" w14:textId="77777777" w:rsidTr="0017009E">
        <w:tc>
          <w:tcPr>
            <w:tcW w:w="4786" w:type="dxa"/>
            <w:shd w:val="clear" w:color="auto" w:fill="auto"/>
          </w:tcPr>
          <w:p w14:paraId="7E34986E"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FIELD 57A:</w:t>
            </w:r>
          </w:p>
          <w:p w14:paraId="42C8AA33"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(ACC. WITH BANK)</w:t>
            </w:r>
          </w:p>
          <w:p w14:paraId="27363248" w14:textId="77777777" w:rsidR="00886827" w:rsidRPr="005C28FB" w:rsidRDefault="00886827" w:rsidP="00886827">
            <w:pPr>
              <w:pStyle w:val="KDParagraf"/>
              <w:spacing w:before="0"/>
              <w:rPr>
                <w:rFonts w:cs="Arial"/>
                <w:sz w:val="24"/>
                <w:szCs w:val="24"/>
                <w:lang w:bidi="en-US"/>
              </w:rPr>
            </w:pPr>
          </w:p>
        </w:tc>
        <w:tc>
          <w:tcPr>
            <w:tcW w:w="4820" w:type="dxa"/>
            <w:gridSpan w:val="2"/>
            <w:shd w:val="clear" w:color="auto" w:fill="auto"/>
          </w:tcPr>
          <w:p w14:paraId="6533C022"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NBSRRSBGXXX</w:t>
            </w:r>
          </w:p>
          <w:p w14:paraId="0D5EB93D"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NARODNA BANKA SRBIJE (NATIONAL</w:t>
            </w:r>
          </w:p>
          <w:p w14:paraId="05F50752"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BANK OF SERBIA – NB BEOGRAD,</w:t>
            </w:r>
          </w:p>
          <w:p w14:paraId="24268412"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NEMANJINA 17</w:t>
            </w:r>
          </w:p>
          <w:p w14:paraId="74A5719D"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SERBIA</w:t>
            </w:r>
          </w:p>
        </w:tc>
      </w:tr>
      <w:tr w:rsidR="00886827" w:rsidRPr="005C28FB" w14:paraId="4BD26D36" w14:textId="77777777" w:rsidTr="0017009E">
        <w:tc>
          <w:tcPr>
            <w:tcW w:w="4786" w:type="dxa"/>
            <w:shd w:val="clear" w:color="auto" w:fill="auto"/>
          </w:tcPr>
          <w:p w14:paraId="6CBD79A5"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FIELD 59:</w:t>
            </w:r>
          </w:p>
          <w:p w14:paraId="3BF0AD6C"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(BENEFICIARY)</w:t>
            </w:r>
          </w:p>
          <w:p w14:paraId="1B39D317" w14:textId="77777777" w:rsidR="00886827" w:rsidRPr="005C28FB" w:rsidRDefault="00886827" w:rsidP="00886827">
            <w:pPr>
              <w:pStyle w:val="KDParagraf"/>
              <w:spacing w:before="0"/>
              <w:rPr>
                <w:rFonts w:cs="Arial"/>
                <w:sz w:val="24"/>
                <w:szCs w:val="24"/>
                <w:lang w:bidi="en-US"/>
              </w:rPr>
            </w:pPr>
          </w:p>
        </w:tc>
        <w:tc>
          <w:tcPr>
            <w:tcW w:w="4820" w:type="dxa"/>
            <w:gridSpan w:val="2"/>
            <w:shd w:val="clear" w:color="auto" w:fill="auto"/>
          </w:tcPr>
          <w:p w14:paraId="1463DE71"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/RS35908500103019323073</w:t>
            </w:r>
          </w:p>
          <w:p w14:paraId="56595AA8"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MINISTARSTVO FINANSIJA</w:t>
            </w:r>
          </w:p>
          <w:p w14:paraId="3CF7D56B"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UPRAVA ZA TREZOR</w:t>
            </w:r>
          </w:p>
          <w:p w14:paraId="0AC3436A"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POP LUKINA7-9</w:t>
            </w:r>
          </w:p>
          <w:p w14:paraId="7FFDEF4E"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BEOGRAD</w:t>
            </w:r>
          </w:p>
        </w:tc>
      </w:tr>
      <w:tr w:rsidR="00886827" w:rsidRPr="005C28FB" w14:paraId="423CAAC3" w14:textId="77777777" w:rsidTr="0017009E">
        <w:tc>
          <w:tcPr>
            <w:tcW w:w="4786" w:type="dxa"/>
            <w:shd w:val="clear" w:color="auto" w:fill="auto"/>
          </w:tcPr>
          <w:p w14:paraId="62B47D6B"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 xml:space="preserve">FIELD 70:  </w:t>
            </w:r>
          </w:p>
        </w:tc>
        <w:tc>
          <w:tcPr>
            <w:tcW w:w="4820" w:type="dxa"/>
            <w:gridSpan w:val="2"/>
            <w:shd w:val="clear" w:color="auto" w:fill="auto"/>
          </w:tcPr>
          <w:p w14:paraId="413C52AE" w14:textId="77777777" w:rsidR="00886827" w:rsidRPr="005C28FB" w:rsidRDefault="00886827" w:rsidP="00886827">
            <w:pPr>
              <w:pStyle w:val="KDParagraf"/>
              <w:spacing w:before="0"/>
              <w:rPr>
                <w:rFonts w:cs="Arial"/>
                <w:sz w:val="24"/>
                <w:szCs w:val="24"/>
                <w:lang w:bidi="en-US"/>
              </w:rPr>
            </w:pPr>
            <w:r w:rsidRPr="005C28FB">
              <w:rPr>
                <w:rFonts w:cs="Arial"/>
                <w:sz w:val="24"/>
                <w:szCs w:val="24"/>
                <w:lang w:bidi="en-US"/>
              </w:rPr>
              <w:t>DETAILS OF PAYMENT</w:t>
            </w:r>
          </w:p>
        </w:tc>
      </w:tr>
    </w:tbl>
    <w:p w14:paraId="4D362325" w14:textId="77777777" w:rsidR="00F774C5" w:rsidRPr="00F774C5" w:rsidRDefault="00F774C5" w:rsidP="00F774C5">
      <w:bookmarkStart w:id="244" w:name="_Toc441651610"/>
      <w:bookmarkStart w:id="245" w:name="_Toc442559921"/>
    </w:p>
    <w:p w14:paraId="593C0903" w14:textId="77777777" w:rsidR="008D2B23" w:rsidRDefault="008D2B23" w:rsidP="003E7EB4">
      <w:pPr>
        <w:pStyle w:val="KDPodnaslov2"/>
        <w:numPr>
          <w:ilvl w:val="1"/>
          <w:numId w:val="64"/>
        </w:numPr>
        <w:spacing w:before="0"/>
        <w:jc w:val="both"/>
        <w:rPr>
          <w:rFonts w:cs="Arial"/>
          <w:sz w:val="24"/>
          <w:szCs w:val="24"/>
        </w:rPr>
      </w:pPr>
      <w:r w:rsidRPr="005C28FB">
        <w:rPr>
          <w:rFonts w:cs="Arial"/>
          <w:sz w:val="24"/>
          <w:szCs w:val="24"/>
        </w:rPr>
        <w:t>Закључивање уговора</w:t>
      </w:r>
      <w:bookmarkEnd w:id="244"/>
      <w:bookmarkEnd w:id="245"/>
    </w:p>
    <w:p w14:paraId="5DC85948" w14:textId="77777777" w:rsidR="00F774C5" w:rsidRPr="00F774C5" w:rsidRDefault="00F774C5" w:rsidP="00F774C5"/>
    <w:p w14:paraId="6F329599" w14:textId="77777777" w:rsidR="00DE0B5D" w:rsidRPr="00316088" w:rsidRDefault="00DE0B5D" w:rsidP="00DE0B5D">
      <w:pPr>
        <w:spacing w:before="0"/>
        <w:rPr>
          <w:rFonts w:cs="Arial"/>
          <w:color w:val="000000" w:themeColor="text1"/>
          <w:sz w:val="24"/>
          <w:szCs w:val="24"/>
          <w:lang w:val="ru-RU"/>
        </w:rPr>
      </w:pPr>
      <w:bookmarkStart w:id="246" w:name="_Toc441651611"/>
      <w:bookmarkStart w:id="247" w:name="_Toc442559922"/>
      <w:r w:rsidRPr="00316088">
        <w:rPr>
          <w:rFonts w:cs="Arial"/>
          <w:sz w:val="24"/>
          <w:szCs w:val="24"/>
          <w:lang w:val="ru-RU"/>
        </w:rPr>
        <w:t xml:space="preserve">Наручилац ће доставити уговор о јавној набавци понуђачу којем је додељен уговор у </w:t>
      </w:r>
      <w:r w:rsidRPr="00316088">
        <w:rPr>
          <w:rFonts w:cs="Arial"/>
          <w:color w:val="000000" w:themeColor="text1"/>
          <w:sz w:val="24"/>
          <w:szCs w:val="24"/>
          <w:lang w:val="ru-RU"/>
        </w:rPr>
        <w:t>року од 8 (осам) дана од протека рока за подношење захтева за заштиту права.</w:t>
      </w:r>
    </w:p>
    <w:p w14:paraId="02A202CD" w14:textId="64DCF633" w:rsidR="006D7056" w:rsidRPr="00642743" w:rsidRDefault="006D7056" w:rsidP="006D7056">
      <w:pPr>
        <w:spacing w:before="0"/>
        <w:rPr>
          <w:rFonts w:cs="Arial"/>
          <w:sz w:val="24"/>
          <w:szCs w:val="24"/>
          <w:lang w:val="sr-Cyrl-CS"/>
        </w:rPr>
      </w:pPr>
      <w:r w:rsidRPr="00316088">
        <w:rPr>
          <w:rFonts w:cs="Arial"/>
          <w:sz w:val="24"/>
          <w:szCs w:val="24"/>
          <w:lang w:val="ru-RU"/>
        </w:rPr>
        <w:t xml:space="preserve">Ако Понуђач којем је додељен Уговор одбије да потпише Уговор или Уговор не потпише </w:t>
      </w:r>
      <w:r w:rsidR="00EC7E55">
        <w:rPr>
          <w:rFonts w:cs="Arial"/>
          <w:sz w:val="24"/>
          <w:szCs w:val="24"/>
          <w:lang w:val="sr-Cyrl-RS"/>
        </w:rPr>
        <w:t xml:space="preserve">и не достави </w:t>
      </w:r>
      <w:r w:rsidRPr="00316088">
        <w:rPr>
          <w:rFonts w:cs="Arial"/>
          <w:sz w:val="24"/>
          <w:szCs w:val="24"/>
          <w:lang w:val="ru-RU"/>
        </w:rPr>
        <w:t>у року одређеном од стране Наручиоца, Наручилац  ће одлучити да ли ће Уговор о јавној набавци закључити са првим следећим најповољнијим понуђачем.</w:t>
      </w:r>
    </w:p>
    <w:p w14:paraId="14F43F0F" w14:textId="77777777" w:rsidR="00DE0B5D" w:rsidRPr="005C28FB" w:rsidRDefault="00DE0B5D" w:rsidP="00DE0B5D">
      <w:pPr>
        <w:spacing w:before="0"/>
        <w:rPr>
          <w:rFonts w:cs="Arial"/>
          <w:sz w:val="24"/>
          <w:szCs w:val="24"/>
          <w:lang w:val="ru-RU"/>
        </w:rPr>
      </w:pPr>
      <w:r w:rsidRPr="005C28FB">
        <w:rPr>
          <w:rFonts w:cs="Arial"/>
          <w:color w:val="000000" w:themeColor="text1"/>
          <w:sz w:val="24"/>
          <w:szCs w:val="24"/>
          <w:lang w:val="ru-RU"/>
        </w:rPr>
        <w:t xml:space="preserve">Уколико у року за подношење понуда пристигне </w:t>
      </w:r>
      <w:r w:rsidRPr="005C28FB">
        <w:rPr>
          <w:rFonts w:cs="Arial"/>
          <w:sz w:val="24"/>
          <w:szCs w:val="24"/>
          <w:lang w:val="ru-RU"/>
        </w:rPr>
        <w:t xml:space="preserve">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7923EDF9" w14:textId="77777777" w:rsidR="00ED3E36" w:rsidRPr="005C28FB" w:rsidRDefault="00ED3E36" w:rsidP="00DE0B5D">
      <w:pPr>
        <w:spacing w:before="0"/>
        <w:rPr>
          <w:rFonts w:cs="Arial"/>
          <w:color w:val="000000" w:themeColor="text1"/>
          <w:sz w:val="24"/>
          <w:szCs w:val="24"/>
          <w:lang w:val="ru-RU"/>
        </w:rPr>
      </w:pPr>
    </w:p>
    <w:p w14:paraId="726D6D41" w14:textId="77777777" w:rsidR="008D2B23" w:rsidRPr="005C28FB" w:rsidRDefault="008D2B23" w:rsidP="003E7EB4">
      <w:pPr>
        <w:pStyle w:val="KDPodnaslov2"/>
        <w:numPr>
          <w:ilvl w:val="1"/>
          <w:numId w:val="64"/>
        </w:numPr>
        <w:spacing w:before="0"/>
        <w:jc w:val="both"/>
        <w:rPr>
          <w:rFonts w:cs="Arial"/>
          <w:sz w:val="24"/>
          <w:szCs w:val="24"/>
        </w:rPr>
      </w:pPr>
      <w:r w:rsidRPr="005C28FB">
        <w:rPr>
          <w:rFonts w:cs="Arial"/>
          <w:sz w:val="24"/>
          <w:szCs w:val="24"/>
        </w:rPr>
        <w:lastRenderedPageBreak/>
        <w:t>Измене током трајања уговора</w:t>
      </w:r>
      <w:bookmarkEnd w:id="246"/>
      <w:bookmarkEnd w:id="247"/>
    </w:p>
    <w:p w14:paraId="6B0543EE" w14:textId="77777777" w:rsidR="008D2B23" w:rsidRPr="00316088" w:rsidRDefault="008D2B23" w:rsidP="008D2B23">
      <w:pPr>
        <w:spacing w:before="0"/>
        <w:rPr>
          <w:rFonts w:cs="Arial"/>
          <w:sz w:val="24"/>
          <w:szCs w:val="24"/>
          <w:lang w:val="ru-RU" w:eastAsia="sr-Latn-CS"/>
        </w:rPr>
      </w:pPr>
      <w:r w:rsidRPr="00316088">
        <w:rPr>
          <w:rFonts w:cs="Arial"/>
          <w:sz w:val="24"/>
          <w:szCs w:val="24"/>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440C0243" w14:textId="77777777" w:rsidR="00876F86" w:rsidRPr="00316088" w:rsidRDefault="00876F86" w:rsidP="00465640">
      <w:pPr>
        <w:spacing w:before="0"/>
        <w:jc w:val="center"/>
        <w:rPr>
          <w:rFonts w:cs="Arial"/>
          <w:color w:val="00B0F0"/>
          <w:sz w:val="24"/>
          <w:szCs w:val="24"/>
          <w:lang w:val="ru-RU" w:eastAsia="sr-Latn-CS"/>
        </w:rPr>
      </w:pPr>
    </w:p>
    <w:p w14:paraId="0BDDFFF6" w14:textId="77777777" w:rsidR="00EC7E55" w:rsidRPr="00316088" w:rsidRDefault="00EC7E55" w:rsidP="00465640">
      <w:pPr>
        <w:spacing w:before="0"/>
        <w:jc w:val="center"/>
        <w:rPr>
          <w:rFonts w:cs="Arial"/>
          <w:color w:val="00B0F0"/>
          <w:sz w:val="24"/>
          <w:szCs w:val="24"/>
          <w:lang w:val="ru-RU" w:eastAsia="sr-Latn-CS"/>
        </w:rPr>
      </w:pPr>
    </w:p>
    <w:p w14:paraId="5EB13664" w14:textId="77777777" w:rsidR="00EC7E55" w:rsidRPr="00316088" w:rsidRDefault="00EC7E55" w:rsidP="00465640">
      <w:pPr>
        <w:spacing w:before="0"/>
        <w:jc w:val="center"/>
        <w:rPr>
          <w:rFonts w:cs="Arial"/>
          <w:color w:val="00B0F0"/>
          <w:sz w:val="24"/>
          <w:szCs w:val="24"/>
          <w:lang w:val="ru-RU" w:eastAsia="sr-Latn-CS"/>
        </w:rPr>
      </w:pPr>
    </w:p>
    <w:p w14:paraId="4F8072BE" w14:textId="77777777" w:rsidR="00EC7E55" w:rsidRPr="00316088" w:rsidRDefault="00EC7E55" w:rsidP="00465640">
      <w:pPr>
        <w:spacing w:before="0"/>
        <w:jc w:val="center"/>
        <w:rPr>
          <w:rFonts w:cs="Arial"/>
          <w:color w:val="00B0F0"/>
          <w:sz w:val="24"/>
          <w:szCs w:val="24"/>
          <w:lang w:val="ru-RU" w:eastAsia="sr-Latn-CS"/>
        </w:rPr>
      </w:pPr>
    </w:p>
    <w:p w14:paraId="0DBEC9C1" w14:textId="77777777" w:rsidR="00EC7E55" w:rsidRPr="00316088" w:rsidRDefault="00EC7E55" w:rsidP="00465640">
      <w:pPr>
        <w:spacing w:before="0"/>
        <w:jc w:val="center"/>
        <w:rPr>
          <w:rFonts w:cs="Arial"/>
          <w:color w:val="00B0F0"/>
          <w:sz w:val="24"/>
          <w:szCs w:val="24"/>
          <w:lang w:val="ru-RU" w:eastAsia="sr-Latn-CS"/>
        </w:rPr>
      </w:pPr>
    </w:p>
    <w:p w14:paraId="6B4EA5B6" w14:textId="77777777" w:rsidR="00EC7E55" w:rsidRPr="00316088" w:rsidRDefault="00EC7E55" w:rsidP="00465640">
      <w:pPr>
        <w:spacing w:before="0"/>
        <w:jc w:val="center"/>
        <w:rPr>
          <w:rFonts w:cs="Arial"/>
          <w:color w:val="00B0F0"/>
          <w:sz w:val="24"/>
          <w:szCs w:val="24"/>
          <w:lang w:val="ru-RU" w:eastAsia="sr-Latn-CS"/>
        </w:rPr>
      </w:pPr>
    </w:p>
    <w:p w14:paraId="43382496" w14:textId="77777777" w:rsidR="00EC7E55" w:rsidRPr="00316088" w:rsidRDefault="00EC7E55" w:rsidP="00465640">
      <w:pPr>
        <w:spacing w:before="0"/>
        <w:jc w:val="center"/>
        <w:rPr>
          <w:rFonts w:cs="Arial"/>
          <w:color w:val="00B0F0"/>
          <w:sz w:val="24"/>
          <w:szCs w:val="24"/>
          <w:lang w:val="ru-RU" w:eastAsia="sr-Latn-CS"/>
        </w:rPr>
      </w:pPr>
    </w:p>
    <w:p w14:paraId="5BE076DE" w14:textId="77777777" w:rsidR="00EC7E55" w:rsidRPr="00316088" w:rsidRDefault="00EC7E55" w:rsidP="00465640">
      <w:pPr>
        <w:spacing w:before="0"/>
        <w:jc w:val="center"/>
        <w:rPr>
          <w:rFonts w:cs="Arial"/>
          <w:color w:val="00B0F0"/>
          <w:sz w:val="24"/>
          <w:szCs w:val="24"/>
          <w:lang w:val="ru-RU" w:eastAsia="sr-Latn-CS"/>
        </w:rPr>
      </w:pPr>
    </w:p>
    <w:p w14:paraId="4D3CFD76" w14:textId="77777777" w:rsidR="00EC7E55" w:rsidRPr="00316088" w:rsidRDefault="00EC7E55" w:rsidP="00465640">
      <w:pPr>
        <w:spacing w:before="0"/>
        <w:jc w:val="center"/>
        <w:rPr>
          <w:rFonts w:cs="Arial"/>
          <w:color w:val="00B0F0"/>
          <w:sz w:val="24"/>
          <w:szCs w:val="24"/>
          <w:lang w:val="ru-RU" w:eastAsia="sr-Latn-CS"/>
        </w:rPr>
      </w:pPr>
    </w:p>
    <w:p w14:paraId="37D47767" w14:textId="77777777" w:rsidR="00EC7E55" w:rsidRPr="00316088" w:rsidRDefault="00EC7E55" w:rsidP="00465640">
      <w:pPr>
        <w:spacing w:before="0"/>
        <w:jc w:val="center"/>
        <w:rPr>
          <w:rFonts w:cs="Arial"/>
          <w:color w:val="00B0F0"/>
          <w:sz w:val="24"/>
          <w:szCs w:val="24"/>
          <w:lang w:val="ru-RU" w:eastAsia="sr-Latn-CS"/>
        </w:rPr>
      </w:pPr>
    </w:p>
    <w:p w14:paraId="6CF57498" w14:textId="77777777" w:rsidR="00EC7E55" w:rsidRPr="00316088" w:rsidRDefault="00EC7E55" w:rsidP="00465640">
      <w:pPr>
        <w:spacing w:before="0"/>
        <w:jc w:val="center"/>
        <w:rPr>
          <w:rFonts w:cs="Arial"/>
          <w:color w:val="00B0F0"/>
          <w:sz w:val="24"/>
          <w:szCs w:val="24"/>
          <w:lang w:val="ru-RU" w:eastAsia="sr-Latn-CS"/>
        </w:rPr>
      </w:pPr>
    </w:p>
    <w:p w14:paraId="1F86E4AE" w14:textId="77777777" w:rsidR="00EC7E55" w:rsidRPr="00316088" w:rsidRDefault="00EC7E55" w:rsidP="00465640">
      <w:pPr>
        <w:spacing w:before="0"/>
        <w:jc w:val="center"/>
        <w:rPr>
          <w:rFonts w:cs="Arial"/>
          <w:color w:val="00B0F0"/>
          <w:sz w:val="24"/>
          <w:szCs w:val="24"/>
          <w:lang w:val="ru-RU" w:eastAsia="sr-Latn-CS"/>
        </w:rPr>
      </w:pPr>
    </w:p>
    <w:p w14:paraId="14FFABA0" w14:textId="77777777" w:rsidR="00EC7E55" w:rsidRPr="00316088" w:rsidRDefault="00EC7E55" w:rsidP="00465640">
      <w:pPr>
        <w:spacing w:before="0"/>
        <w:jc w:val="center"/>
        <w:rPr>
          <w:rFonts w:cs="Arial"/>
          <w:color w:val="00B0F0"/>
          <w:sz w:val="24"/>
          <w:szCs w:val="24"/>
          <w:lang w:val="ru-RU" w:eastAsia="sr-Latn-CS"/>
        </w:rPr>
      </w:pPr>
    </w:p>
    <w:p w14:paraId="2F67C662" w14:textId="77777777" w:rsidR="00EC7E55" w:rsidRPr="00316088" w:rsidRDefault="00EC7E55" w:rsidP="00465640">
      <w:pPr>
        <w:spacing w:before="0"/>
        <w:jc w:val="center"/>
        <w:rPr>
          <w:rFonts w:cs="Arial"/>
          <w:color w:val="00B0F0"/>
          <w:sz w:val="24"/>
          <w:szCs w:val="24"/>
          <w:lang w:val="ru-RU" w:eastAsia="sr-Latn-CS"/>
        </w:rPr>
      </w:pPr>
    </w:p>
    <w:p w14:paraId="3B326C5A" w14:textId="77777777" w:rsidR="00EC7E55" w:rsidRPr="00316088" w:rsidRDefault="00EC7E55" w:rsidP="00465640">
      <w:pPr>
        <w:spacing w:before="0"/>
        <w:jc w:val="center"/>
        <w:rPr>
          <w:rFonts w:cs="Arial"/>
          <w:color w:val="00B0F0"/>
          <w:sz w:val="24"/>
          <w:szCs w:val="24"/>
          <w:lang w:val="ru-RU" w:eastAsia="sr-Latn-CS"/>
        </w:rPr>
      </w:pPr>
    </w:p>
    <w:p w14:paraId="6A160D73" w14:textId="77777777" w:rsidR="00F774C5" w:rsidRPr="00316088" w:rsidRDefault="00F774C5" w:rsidP="00465640">
      <w:pPr>
        <w:spacing w:before="0"/>
        <w:jc w:val="center"/>
        <w:rPr>
          <w:rFonts w:cs="Arial"/>
          <w:color w:val="00B0F0"/>
          <w:sz w:val="24"/>
          <w:szCs w:val="24"/>
          <w:lang w:val="ru-RU" w:eastAsia="sr-Latn-CS"/>
        </w:rPr>
      </w:pPr>
    </w:p>
    <w:p w14:paraId="45B0D816" w14:textId="77777777" w:rsidR="00F774C5" w:rsidRPr="00316088" w:rsidRDefault="00F774C5" w:rsidP="00465640">
      <w:pPr>
        <w:spacing w:before="0"/>
        <w:jc w:val="center"/>
        <w:rPr>
          <w:rFonts w:cs="Arial"/>
          <w:color w:val="00B0F0"/>
          <w:sz w:val="24"/>
          <w:szCs w:val="24"/>
          <w:lang w:val="ru-RU" w:eastAsia="sr-Latn-CS"/>
        </w:rPr>
      </w:pPr>
    </w:p>
    <w:p w14:paraId="2C5E9B5C" w14:textId="77777777" w:rsidR="00F774C5" w:rsidRPr="00316088" w:rsidRDefault="00F774C5" w:rsidP="00465640">
      <w:pPr>
        <w:spacing w:before="0"/>
        <w:jc w:val="center"/>
        <w:rPr>
          <w:rFonts w:cs="Arial"/>
          <w:color w:val="00B0F0"/>
          <w:sz w:val="24"/>
          <w:szCs w:val="24"/>
          <w:lang w:val="ru-RU" w:eastAsia="sr-Latn-CS"/>
        </w:rPr>
      </w:pPr>
    </w:p>
    <w:p w14:paraId="447AEA52" w14:textId="77777777" w:rsidR="00F774C5" w:rsidRPr="00316088" w:rsidRDefault="00F774C5" w:rsidP="00465640">
      <w:pPr>
        <w:spacing w:before="0"/>
        <w:jc w:val="center"/>
        <w:rPr>
          <w:rFonts w:cs="Arial"/>
          <w:color w:val="00B0F0"/>
          <w:sz w:val="24"/>
          <w:szCs w:val="24"/>
          <w:lang w:val="ru-RU" w:eastAsia="sr-Latn-CS"/>
        </w:rPr>
      </w:pPr>
    </w:p>
    <w:p w14:paraId="3A7C13B9" w14:textId="77777777" w:rsidR="00F774C5" w:rsidRPr="00316088" w:rsidRDefault="00F774C5" w:rsidP="00465640">
      <w:pPr>
        <w:spacing w:before="0"/>
        <w:jc w:val="center"/>
        <w:rPr>
          <w:rFonts w:cs="Arial"/>
          <w:color w:val="00B0F0"/>
          <w:sz w:val="24"/>
          <w:szCs w:val="24"/>
          <w:lang w:val="ru-RU" w:eastAsia="sr-Latn-CS"/>
        </w:rPr>
      </w:pPr>
    </w:p>
    <w:p w14:paraId="450D6212" w14:textId="77777777" w:rsidR="00F774C5" w:rsidRPr="00316088" w:rsidRDefault="00F774C5" w:rsidP="00465640">
      <w:pPr>
        <w:spacing w:before="0"/>
        <w:jc w:val="center"/>
        <w:rPr>
          <w:rFonts w:cs="Arial"/>
          <w:color w:val="00B0F0"/>
          <w:sz w:val="24"/>
          <w:szCs w:val="24"/>
          <w:lang w:val="ru-RU" w:eastAsia="sr-Latn-CS"/>
        </w:rPr>
      </w:pPr>
    </w:p>
    <w:p w14:paraId="2D78196B" w14:textId="77777777" w:rsidR="00F774C5" w:rsidRPr="00316088" w:rsidRDefault="00F774C5" w:rsidP="00465640">
      <w:pPr>
        <w:spacing w:before="0"/>
        <w:jc w:val="center"/>
        <w:rPr>
          <w:rFonts w:cs="Arial"/>
          <w:color w:val="00B0F0"/>
          <w:sz w:val="24"/>
          <w:szCs w:val="24"/>
          <w:lang w:val="ru-RU" w:eastAsia="sr-Latn-CS"/>
        </w:rPr>
      </w:pPr>
    </w:p>
    <w:p w14:paraId="7373DF48" w14:textId="77777777" w:rsidR="00F774C5" w:rsidRDefault="00F774C5" w:rsidP="00465640">
      <w:pPr>
        <w:spacing w:before="0"/>
        <w:jc w:val="center"/>
        <w:rPr>
          <w:rFonts w:cs="Arial"/>
          <w:color w:val="00B0F0"/>
          <w:sz w:val="24"/>
          <w:szCs w:val="24"/>
          <w:lang w:val="ru-RU" w:eastAsia="sr-Latn-CS"/>
        </w:rPr>
      </w:pPr>
    </w:p>
    <w:p w14:paraId="0AA68B46" w14:textId="77777777" w:rsidR="00CD4CBC" w:rsidRDefault="00CD4CBC" w:rsidP="00465640">
      <w:pPr>
        <w:spacing w:before="0"/>
        <w:jc w:val="center"/>
        <w:rPr>
          <w:rFonts w:cs="Arial"/>
          <w:color w:val="00B0F0"/>
          <w:sz w:val="24"/>
          <w:szCs w:val="24"/>
          <w:lang w:val="ru-RU" w:eastAsia="sr-Latn-CS"/>
        </w:rPr>
      </w:pPr>
    </w:p>
    <w:p w14:paraId="3239B2FB" w14:textId="77777777" w:rsidR="00CD4CBC" w:rsidRDefault="00CD4CBC" w:rsidP="00465640">
      <w:pPr>
        <w:spacing w:before="0"/>
        <w:jc w:val="center"/>
        <w:rPr>
          <w:rFonts w:cs="Arial"/>
          <w:color w:val="00B0F0"/>
          <w:sz w:val="24"/>
          <w:szCs w:val="24"/>
          <w:lang w:val="ru-RU" w:eastAsia="sr-Latn-CS"/>
        </w:rPr>
      </w:pPr>
    </w:p>
    <w:p w14:paraId="6A9403A6" w14:textId="77777777" w:rsidR="00CD4CBC" w:rsidRDefault="00CD4CBC" w:rsidP="00465640">
      <w:pPr>
        <w:spacing w:before="0"/>
        <w:jc w:val="center"/>
        <w:rPr>
          <w:rFonts w:cs="Arial"/>
          <w:color w:val="00B0F0"/>
          <w:sz w:val="24"/>
          <w:szCs w:val="24"/>
          <w:lang w:val="ru-RU" w:eastAsia="sr-Latn-CS"/>
        </w:rPr>
      </w:pPr>
    </w:p>
    <w:p w14:paraId="4B5CE78C" w14:textId="77777777" w:rsidR="00CD4CBC" w:rsidRDefault="00CD4CBC" w:rsidP="00465640">
      <w:pPr>
        <w:spacing w:before="0"/>
        <w:jc w:val="center"/>
        <w:rPr>
          <w:rFonts w:cs="Arial"/>
          <w:color w:val="00B0F0"/>
          <w:sz w:val="24"/>
          <w:szCs w:val="24"/>
          <w:lang w:val="ru-RU" w:eastAsia="sr-Latn-CS"/>
        </w:rPr>
      </w:pPr>
    </w:p>
    <w:p w14:paraId="462BC372" w14:textId="77777777" w:rsidR="00CD4CBC" w:rsidRPr="00316088" w:rsidRDefault="00CD4CBC" w:rsidP="00465640">
      <w:pPr>
        <w:spacing w:before="0"/>
        <w:jc w:val="center"/>
        <w:rPr>
          <w:rFonts w:cs="Arial"/>
          <w:color w:val="00B0F0"/>
          <w:sz w:val="24"/>
          <w:szCs w:val="24"/>
          <w:lang w:val="ru-RU" w:eastAsia="sr-Latn-CS"/>
        </w:rPr>
      </w:pPr>
    </w:p>
    <w:p w14:paraId="3F49BCF3" w14:textId="77777777" w:rsidR="00F774C5" w:rsidRPr="00316088" w:rsidRDefault="00F774C5" w:rsidP="00465640">
      <w:pPr>
        <w:spacing w:before="0"/>
        <w:jc w:val="center"/>
        <w:rPr>
          <w:rFonts w:cs="Arial"/>
          <w:color w:val="00B0F0"/>
          <w:sz w:val="24"/>
          <w:szCs w:val="24"/>
          <w:lang w:val="ru-RU" w:eastAsia="sr-Latn-CS"/>
        </w:rPr>
      </w:pPr>
    </w:p>
    <w:p w14:paraId="0AE2906B" w14:textId="77777777" w:rsidR="00F774C5" w:rsidRPr="00316088" w:rsidRDefault="00F774C5" w:rsidP="00465640">
      <w:pPr>
        <w:spacing w:before="0"/>
        <w:jc w:val="center"/>
        <w:rPr>
          <w:rFonts w:cs="Arial"/>
          <w:color w:val="00B0F0"/>
          <w:sz w:val="24"/>
          <w:szCs w:val="24"/>
          <w:lang w:val="ru-RU" w:eastAsia="sr-Latn-CS"/>
        </w:rPr>
      </w:pPr>
    </w:p>
    <w:p w14:paraId="30CB200E" w14:textId="77777777" w:rsidR="00F774C5" w:rsidRPr="00316088" w:rsidRDefault="00F774C5" w:rsidP="00465640">
      <w:pPr>
        <w:spacing w:before="0"/>
        <w:jc w:val="center"/>
        <w:rPr>
          <w:rFonts w:cs="Arial"/>
          <w:color w:val="00B0F0"/>
          <w:sz w:val="24"/>
          <w:szCs w:val="24"/>
          <w:lang w:val="ru-RU" w:eastAsia="sr-Latn-CS"/>
        </w:rPr>
      </w:pPr>
    </w:p>
    <w:p w14:paraId="7B9981FD" w14:textId="77777777" w:rsidR="00F774C5" w:rsidRDefault="00F774C5" w:rsidP="00465640">
      <w:pPr>
        <w:spacing w:before="0"/>
        <w:jc w:val="center"/>
        <w:rPr>
          <w:rFonts w:cs="Arial"/>
          <w:color w:val="00B0F0"/>
          <w:sz w:val="24"/>
          <w:szCs w:val="24"/>
          <w:lang w:val="ru-RU" w:eastAsia="sr-Latn-CS"/>
        </w:rPr>
      </w:pPr>
    </w:p>
    <w:p w14:paraId="6255B579" w14:textId="77777777" w:rsidR="00923239" w:rsidRDefault="00923239" w:rsidP="00465640">
      <w:pPr>
        <w:spacing w:before="0"/>
        <w:jc w:val="center"/>
        <w:rPr>
          <w:rFonts w:cs="Arial"/>
          <w:color w:val="00B0F0"/>
          <w:sz w:val="24"/>
          <w:szCs w:val="24"/>
          <w:lang w:val="ru-RU" w:eastAsia="sr-Latn-CS"/>
        </w:rPr>
      </w:pPr>
    </w:p>
    <w:p w14:paraId="0D1FD108" w14:textId="77777777" w:rsidR="00923239" w:rsidRDefault="00923239" w:rsidP="00465640">
      <w:pPr>
        <w:spacing w:before="0"/>
        <w:jc w:val="center"/>
        <w:rPr>
          <w:rFonts w:cs="Arial"/>
          <w:color w:val="00B0F0"/>
          <w:sz w:val="24"/>
          <w:szCs w:val="24"/>
          <w:lang w:val="ru-RU" w:eastAsia="sr-Latn-CS"/>
        </w:rPr>
      </w:pPr>
    </w:p>
    <w:p w14:paraId="18A2CCDE" w14:textId="77777777" w:rsidR="00923239" w:rsidRDefault="00923239" w:rsidP="00465640">
      <w:pPr>
        <w:spacing w:before="0"/>
        <w:jc w:val="center"/>
        <w:rPr>
          <w:rFonts w:cs="Arial"/>
          <w:color w:val="00B0F0"/>
          <w:sz w:val="24"/>
          <w:szCs w:val="24"/>
          <w:lang w:val="ru-RU" w:eastAsia="sr-Latn-CS"/>
        </w:rPr>
      </w:pPr>
    </w:p>
    <w:p w14:paraId="389A1387" w14:textId="77777777" w:rsidR="00923239" w:rsidRDefault="00923239" w:rsidP="00465640">
      <w:pPr>
        <w:spacing w:before="0"/>
        <w:jc w:val="center"/>
        <w:rPr>
          <w:rFonts w:cs="Arial"/>
          <w:color w:val="00B0F0"/>
          <w:sz w:val="24"/>
          <w:szCs w:val="24"/>
          <w:lang w:val="ru-RU" w:eastAsia="sr-Latn-CS"/>
        </w:rPr>
      </w:pPr>
    </w:p>
    <w:p w14:paraId="09EBE256" w14:textId="77777777" w:rsidR="00923239" w:rsidRDefault="00923239" w:rsidP="00465640">
      <w:pPr>
        <w:spacing w:before="0"/>
        <w:jc w:val="center"/>
        <w:rPr>
          <w:rFonts w:cs="Arial"/>
          <w:color w:val="00B0F0"/>
          <w:sz w:val="24"/>
          <w:szCs w:val="24"/>
          <w:lang w:val="ru-RU" w:eastAsia="sr-Latn-CS"/>
        </w:rPr>
      </w:pPr>
    </w:p>
    <w:p w14:paraId="3956AAE0" w14:textId="77777777" w:rsidR="00923239" w:rsidRPr="00316088" w:rsidRDefault="00923239" w:rsidP="00465640">
      <w:pPr>
        <w:spacing w:before="0"/>
        <w:jc w:val="center"/>
        <w:rPr>
          <w:rFonts w:cs="Arial"/>
          <w:color w:val="00B0F0"/>
          <w:sz w:val="24"/>
          <w:szCs w:val="24"/>
          <w:lang w:val="ru-RU" w:eastAsia="sr-Latn-CS"/>
        </w:rPr>
      </w:pPr>
    </w:p>
    <w:p w14:paraId="4B1CBCFF" w14:textId="77777777" w:rsidR="00F774C5" w:rsidRPr="00316088" w:rsidRDefault="00F774C5" w:rsidP="00465640">
      <w:pPr>
        <w:spacing w:before="0"/>
        <w:jc w:val="center"/>
        <w:rPr>
          <w:rFonts w:cs="Arial"/>
          <w:color w:val="00B0F0"/>
          <w:sz w:val="24"/>
          <w:szCs w:val="24"/>
          <w:lang w:val="ru-RU" w:eastAsia="sr-Latn-CS"/>
        </w:rPr>
      </w:pPr>
    </w:p>
    <w:p w14:paraId="288B66AB" w14:textId="77777777" w:rsidR="00F774C5" w:rsidRPr="00316088" w:rsidRDefault="00F774C5" w:rsidP="00465640">
      <w:pPr>
        <w:spacing w:before="0"/>
        <w:jc w:val="center"/>
        <w:rPr>
          <w:rFonts w:cs="Arial"/>
          <w:color w:val="00B0F0"/>
          <w:sz w:val="24"/>
          <w:szCs w:val="24"/>
          <w:lang w:val="ru-RU" w:eastAsia="sr-Latn-CS"/>
        </w:rPr>
      </w:pPr>
    </w:p>
    <w:p w14:paraId="06EE7468" w14:textId="77777777" w:rsidR="00F774C5" w:rsidRPr="00316088" w:rsidRDefault="00F774C5" w:rsidP="00465640">
      <w:pPr>
        <w:spacing w:before="0"/>
        <w:jc w:val="center"/>
        <w:rPr>
          <w:rFonts w:cs="Arial"/>
          <w:color w:val="00B0F0"/>
          <w:sz w:val="24"/>
          <w:szCs w:val="24"/>
          <w:lang w:val="ru-RU" w:eastAsia="sr-Latn-CS"/>
        </w:rPr>
      </w:pPr>
    </w:p>
    <w:p w14:paraId="04F47BCC" w14:textId="77777777" w:rsidR="00F774C5" w:rsidRPr="00316088" w:rsidRDefault="00F774C5" w:rsidP="00465640">
      <w:pPr>
        <w:spacing w:before="0"/>
        <w:jc w:val="center"/>
        <w:rPr>
          <w:rFonts w:cs="Arial"/>
          <w:color w:val="00B0F0"/>
          <w:sz w:val="24"/>
          <w:szCs w:val="24"/>
          <w:lang w:val="ru-RU" w:eastAsia="sr-Latn-CS"/>
        </w:rPr>
      </w:pPr>
    </w:p>
    <w:p w14:paraId="323DF58F" w14:textId="77777777" w:rsidR="00F774C5" w:rsidRPr="00316088" w:rsidRDefault="00F774C5" w:rsidP="00465640">
      <w:pPr>
        <w:spacing w:before="0"/>
        <w:jc w:val="center"/>
        <w:rPr>
          <w:rFonts w:cs="Arial"/>
          <w:color w:val="00B0F0"/>
          <w:sz w:val="24"/>
          <w:szCs w:val="24"/>
          <w:lang w:val="ru-RU" w:eastAsia="sr-Latn-CS"/>
        </w:rPr>
      </w:pPr>
    </w:p>
    <w:p w14:paraId="18738EDE" w14:textId="77777777" w:rsidR="00EC7E55" w:rsidRPr="00316088" w:rsidRDefault="00EC7E55" w:rsidP="00465640">
      <w:pPr>
        <w:spacing w:before="0"/>
        <w:jc w:val="center"/>
        <w:rPr>
          <w:rFonts w:cs="Arial"/>
          <w:color w:val="00B0F0"/>
          <w:sz w:val="24"/>
          <w:szCs w:val="24"/>
          <w:lang w:val="ru-RU" w:eastAsia="sr-Latn-CS"/>
        </w:rPr>
      </w:pPr>
    </w:p>
    <w:p w14:paraId="243C89C8" w14:textId="77777777" w:rsidR="00EC7E55" w:rsidRPr="00316088" w:rsidRDefault="00EC7E55" w:rsidP="00465640">
      <w:pPr>
        <w:spacing w:before="0"/>
        <w:jc w:val="center"/>
        <w:rPr>
          <w:rFonts w:cs="Arial"/>
          <w:color w:val="00B0F0"/>
          <w:sz w:val="24"/>
          <w:szCs w:val="24"/>
          <w:lang w:val="ru-RU" w:eastAsia="sr-Latn-CS"/>
        </w:rPr>
      </w:pPr>
    </w:p>
    <w:p w14:paraId="417E7ACC" w14:textId="77777777" w:rsidR="00EC7E55" w:rsidRPr="00316088" w:rsidRDefault="00EC7E55" w:rsidP="00465640">
      <w:pPr>
        <w:spacing w:before="0"/>
        <w:jc w:val="center"/>
        <w:rPr>
          <w:rFonts w:cs="Arial"/>
          <w:color w:val="00B0F0"/>
          <w:sz w:val="24"/>
          <w:szCs w:val="24"/>
          <w:lang w:val="ru-RU" w:eastAsia="sr-Latn-CS"/>
        </w:rPr>
      </w:pPr>
    </w:p>
    <w:p w14:paraId="2C39C658" w14:textId="77777777" w:rsidR="00EC7E55" w:rsidRPr="00316088" w:rsidRDefault="00EC7E55" w:rsidP="00465640">
      <w:pPr>
        <w:spacing w:before="0"/>
        <w:jc w:val="center"/>
        <w:rPr>
          <w:rFonts w:cs="Arial"/>
          <w:color w:val="00B0F0"/>
          <w:sz w:val="24"/>
          <w:szCs w:val="24"/>
          <w:lang w:val="ru-RU" w:eastAsia="sr-Latn-CS"/>
        </w:rPr>
      </w:pPr>
    </w:p>
    <w:p w14:paraId="3F7AD677" w14:textId="77777777" w:rsidR="00EC7E55" w:rsidRPr="00316088" w:rsidRDefault="00EC7E55" w:rsidP="00465640">
      <w:pPr>
        <w:spacing w:before="0"/>
        <w:jc w:val="center"/>
        <w:rPr>
          <w:rFonts w:cs="Arial"/>
          <w:color w:val="00B0F0"/>
          <w:sz w:val="24"/>
          <w:szCs w:val="24"/>
          <w:lang w:val="ru-RU" w:eastAsia="sr-Latn-CS"/>
        </w:rPr>
      </w:pPr>
    </w:p>
    <w:p w14:paraId="636FF762" w14:textId="77777777" w:rsidR="00343A18" w:rsidRPr="00316088" w:rsidRDefault="00BE08D0" w:rsidP="00343A18">
      <w:pPr>
        <w:pStyle w:val="KDObrazac"/>
        <w:spacing w:before="0"/>
        <w:rPr>
          <w:noProof/>
          <w:sz w:val="24"/>
          <w:szCs w:val="24"/>
          <w:lang w:val="ru-RU"/>
        </w:rPr>
      </w:pPr>
      <w:bookmarkStart w:id="248" w:name="_Toc442559924"/>
      <w:r w:rsidRPr="005C28FB">
        <w:rPr>
          <w:sz w:val="24"/>
          <w:szCs w:val="24"/>
          <w:lang w:val="sr-Cyrl-CS"/>
        </w:rPr>
        <w:lastRenderedPageBreak/>
        <w:t>О</w:t>
      </w:r>
      <w:r w:rsidR="00343A18" w:rsidRPr="00316088">
        <w:rPr>
          <w:sz w:val="24"/>
          <w:szCs w:val="24"/>
          <w:lang w:val="ru-RU"/>
        </w:rPr>
        <w:t xml:space="preserve">БРАЗАЦ </w:t>
      </w:r>
      <w:r w:rsidR="00DE0B5D" w:rsidRPr="00316088">
        <w:rPr>
          <w:sz w:val="24"/>
          <w:szCs w:val="24"/>
          <w:lang w:val="ru-RU"/>
        </w:rPr>
        <w:t>1</w:t>
      </w:r>
      <w:r w:rsidR="00343A18" w:rsidRPr="00316088">
        <w:rPr>
          <w:noProof/>
          <w:sz w:val="24"/>
          <w:szCs w:val="24"/>
          <w:lang w:val="ru-RU"/>
        </w:rPr>
        <w:t>.</w:t>
      </w:r>
      <w:bookmarkEnd w:id="248"/>
    </w:p>
    <w:p w14:paraId="0F931668" w14:textId="77777777" w:rsidR="00343A18" w:rsidRPr="00316088" w:rsidRDefault="00343A18" w:rsidP="00343A18">
      <w:pPr>
        <w:spacing w:before="0"/>
        <w:jc w:val="center"/>
        <w:rPr>
          <w:rStyle w:val="BookTitle"/>
          <w:rFonts w:cs="Arial"/>
          <w:sz w:val="24"/>
          <w:szCs w:val="24"/>
          <w:lang w:val="ru-RU"/>
        </w:rPr>
      </w:pPr>
      <w:r w:rsidRPr="00316088">
        <w:rPr>
          <w:rStyle w:val="BookTitle"/>
          <w:rFonts w:cs="Arial"/>
          <w:sz w:val="24"/>
          <w:szCs w:val="24"/>
          <w:lang w:val="ru-RU"/>
        </w:rPr>
        <w:t>ОБРАЗАЦ ПОНУДЕ</w:t>
      </w:r>
    </w:p>
    <w:p w14:paraId="18CF5605" w14:textId="77777777" w:rsidR="00343A18" w:rsidRPr="00316088" w:rsidRDefault="00343A18" w:rsidP="00343A18">
      <w:pPr>
        <w:spacing w:before="0"/>
        <w:rPr>
          <w:rStyle w:val="BookTitle"/>
          <w:rFonts w:cs="Arial"/>
          <w:sz w:val="24"/>
          <w:szCs w:val="24"/>
          <w:lang w:val="ru-RU"/>
        </w:rPr>
      </w:pPr>
    </w:p>
    <w:p w14:paraId="6523C72B" w14:textId="563C46F4" w:rsidR="00343A18" w:rsidRPr="00FD7F8D" w:rsidRDefault="00343A18" w:rsidP="00343A18">
      <w:pPr>
        <w:spacing w:before="0"/>
        <w:rPr>
          <w:rFonts w:eastAsia="TimesNewRomanPS-BoldMT" w:cs="Arial"/>
          <w:bCs/>
          <w:color w:val="000000" w:themeColor="text1"/>
          <w:sz w:val="24"/>
          <w:szCs w:val="24"/>
          <w:lang w:val="sr-Cyrl-CS"/>
        </w:rPr>
      </w:pPr>
      <w:r w:rsidRPr="00316088">
        <w:rPr>
          <w:rFonts w:eastAsia="TimesNewRomanPS-BoldMT" w:cs="Arial"/>
          <w:bCs/>
          <w:color w:val="000000"/>
          <w:sz w:val="24"/>
          <w:szCs w:val="24"/>
          <w:lang w:val="ru-RU"/>
        </w:rPr>
        <w:t xml:space="preserve">Понуда бр._________ од _______________ за  </w:t>
      </w:r>
      <w:r w:rsidR="0008263C" w:rsidRPr="00316088">
        <w:rPr>
          <w:rFonts w:eastAsia="TimesNewRomanPS-BoldMT" w:cs="Arial"/>
          <w:bCs/>
          <w:color w:val="000000"/>
          <w:sz w:val="24"/>
          <w:szCs w:val="24"/>
          <w:lang w:val="ru-RU"/>
        </w:rPr>
        <w:t xml:space="preserve">отворени </w:t>
      </w:r>
      <w:r w:rsidRPr="00316088">
        <w:rPr>
          <w:rFonts w:eastAsia="TimesNewRomanPS-BoldMT" w:cs="Arial"/>
          <w:bCs/>
          <w:color w:val="000000"/>
          <w:sz w:val="24"/>
          <w:szCs w:val="24"/>
          <w:lang w:val="ru-RU"/>
        </w:rPr>
        <w:t xml:space="preserve">поступак јавне набавке </w:t>
      </w:r>
      <w:r w:rsidR="00873EBD" w:rsidRPr="00316088">
        <w:rPr>
          <w:rFonts w:eastAsia="TimesNewRomanPS-BoldMT" w:cs="Arial"/>
          <w:bCs/>
          <w:color w:val="000000" w:themeColor="text1"/>
          <w:sz w:val="24"/>
          <w:szCs w:val="24"/>
          <w:lang w:val="ru-RU"/>
        </w:rPr>
        <w:t>радова</w:t>
      </w:r>
      <w:r w:rsidR="00BE08D0" w:rsidRPr="005C28FB">
        <w:rPr>
          <w:rFonts w:eastAsia="TimesNewRomanPS-BoldMT" w:cs="Arial"/>
          <w:bCs/>
          <w:color w:val="000000" w:themeColor="text1"/>
          <w:sz w:val="24"/>
          <w:szCs w:val="24"/>
          <w:lang w:val="sr-Cyrl-CS"/>
        </w:rPr>
        <w:t xml:space="preserve"> </w:t>
      </w:r>
      <w:r w:rsidR="00F774C5" w:rsidRPr="00E246EF">
        <w:rPr>
          <w:rFonts w:cs="Arial"/>
          <w:sz w:val="24"/>
          <w:szCs w:val="24"/>
          <w:lang w:val="ru-RU"/>
        </w:rPr>
        <w:t>Израда и уградња цевовода система турбинске регулације за агрегат пете етапе ревитализације</w:t>
      </w:r>
      <w:r w:rsidR="00FD7F8D" w:rsidRPr="00316088">
        <w:rPr>
          <w:rFonts w:eastAsia="TimesNewRomanPS-BoldMT" w:cs="Arial"/>
          <w:bCs/>
          <w:color w:val="000000" w:themeColor="text1"/>
          <w:sz w:val="24"/>
          <w:szCs w:val="24"/>
          <w:lang w:val="ru-RU"/>
        </w:rPr>
        <w:t xml:space="preserve">, </w:t>
      </w:r>
      <w:r w:rsidRPr="00316088">
        <w:rPr>
          <w:rFonts w:eastAsia="TimesNewRomanPS-BoldMT" w:cs="Arial"/>
          <w:bCs/>
          <w:color w:val="000000" w:themeColor="text1"/>
          <w:sz w:val="24"/>
          <w:szCs w:val="24"/>
          <w:lang w:val="ru-RU"/>
        </w:rPr>
        <w:t xml:space="preserve">ЈН бр. </w:t>
      </w:r>
      <w:r w:rsidR="00F774C5">
        <w:rPr>
          <w:rFonts w:eastAsia="TimesNewRomanPS-BoldMT" w:cs="Arial"/>
          <w:bCs/>
          <w:color w:val="000000" w:themeColor="text1"/>
          <w:sz w:val="24"/>
          <w:szCs w:val="24"/>
          <w:lang w:val="sr-Cyrl-CS"/>
        </w:rPr>
        <w:t>2000/0256</w:t>
      </w:r>
      <w:r w:rsidR="008F1425">
        <w:rPr>
          <w:rFonts w:eastAsia="TimesNewRomanPS-BoldMT" w:cs="Arial"/>
          <w:bCs/>
          <w:color w:val="000000" w:themeColor="text1"/>
          <w:sz w:val="24"/>
          <w:szCs w:val="24"/>
          <w:lang w:val="sr-Cyrl-CS"/>
        </w:rPr>
        <w:t>/2016</w:t>
      </w:r>
    </w:p>
    <w:p w14:paraId="289CB628" w14:textId="77777777" w:rsidR="00343A18" w:rsidRPr="00316088" w:rsidRDefault="00343A18" w:rsidP="00343A18">
      <w:pPr>
        <w:spacing w:before="0"/>
        <w:rPr>
          <w:rFonts w:eastAsia="TimesNewRomanPS-BoldMT" w:cs="Arial"/>
          <w:bCs/>
          <w:color w:val="00B0F0"/>
          <w:sz w:val="24"/>
          <w:szCs w:val="24"/>
          <w:lang w:val="ru-RU"/>
        </w:rPr>
      </w:pPr>
    </w:p>
    <w:p w14:paraId="1F04E7D6" w14:textId="77777777" w:rsidR="00343A18" w:rsidRPr="005C28FB" w:rsidRDefault="00343A18" w:rsidP="00343A18">
      <w:pPr>
        <w:spacing w:before="0"/>
        <w:rPr>
          <w:rFonts w:cs="Arial"/>
          <w:b/>
          <w:bCs/>
          <w:i/>
          <w:iCs/>
          <w:sz w:val="24"/>
          <w:szCs w:val="24"/>
        </w:rPr>
      </w:pPr>
      <w:r w:rsidRPr="005C28FB">
        <w:rPr>
          <w:rFonts w:cs="Arial"/>
          <w:b/>
          <w:bCs/>
          <w:i/>
          <w:iCs/>
          <w:sz w:val="24"/>
          <w:szCs w:val="24"/>
        </w:rPr>
        <w:t>1)ОПШТИ ПОДАЦИ О ПОНУЂАЧУ</w:t>
      </w:r>
    </w:p>
    <w:p w14:paraId="1A3EC547" w14:textId="77777777" w:rsidR="00343A18" w:rsidRPr="005C28FB" w:rsidRDefault="00343A18" w:rsidP="00343A18">
      <w:pPr>
        <w:spacing w:before="0"/>
        <w:rPr>
          <w:rFonts w:cs="Arial"/>
          <w:i/>
          <w:iCs/>
          <w:sz w:val="24"/>
          <w:szCs w:val="24"/>
        </w:rPr>
      </w:pPr>
    </w:p>
    <w:tbl>
      <w:tblPr>
        <w:tblW w:w="0" w:type="auto"/>
        <w:tblInd w:w="-20" w:type="dxa"/>
        <w:tblLayout w:type="fixed"/>
        <w:tblLook w:val="0000" w:firstRow="0" w:lastRow="0" w:firstColumn="0" w:lastColumn="0" w:noHBand="0" w:noVBand="0"/>
      </w:tblPr>
      <w:tblGrid>
        <w:gridCol w:w="4621"/>
        <w:gridCol w:w="4660"/>
      </w:tblGrid>
      <w:tr w:rsidR="00343A18" w:rsidRPr="005C28FB" w14:paraId="05AA7D58"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7522E1AC" w14:textId="77777777" w:rsidR="00343A18" w:rsidRPr="005C28FB" w:rsidRDefault="00343A18" w:rsidP="00BC01DC">
            <w:pPr>
              <w:spacing w:before="0"/>
              <w:rPr>
                <w:rFonts w:cs="Arial"/>
                <w:b/>
                <w:bCs/>
                <w:i/>
                <w:iCs/>
                <w:sz w:val="24"/>
                <w:szCs w:val="24"/>
              </w:rPr>
            </w:pPr>
            <w:r w:rsidRPr="005C28FB">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6387C1E" w14:textId="77777777" w:rsidR="00343A18" w:rsidRPr="005C28FB" w:rsidRDefault="00343A18" w:rsidP="00BC01DC">
            <w:pPr>
              <w:snapToGrid w:val="0"/>
              <w:spacing w:before="0"/>
              <w:rPr>
                <w:rFonts w:cs="Arial"/>
                <w:b/>
                <w:bCs/>
                <w:i/>
                <w:iCs/>
                <w:sz w:val="24"/>
                <w:szCs w:val="24"/>
              </w:rPr>
            </w:pPr>
          </w:p>
          <w:p w14:paraId="4FFE75D2" w14:textId="77777777" w:rsidR="00343A18" w:rsidRPr="005C28FB" w:rsidRDefault="00343A18" w:rsidP="00BC01DC">
            <w:pPr>
              <w:spacing w:before="0"/>
              <w:rPr>
                <w:rFonts w:cs="Arial"/>
                <w:b/>
                <w:bCs/>
                <w:i/>
                <w:iCs/>
                <w:sz w:val="24"/>
                <w:szCs w:val="24"/>
              </w:rPr>
            </w:pPr>
          </w:p>
          <w:p w14:paraId="6FFADAD8" w14:textId="77777777" w:rsidR="00343A18" w:rsidRPr="005C28FB" w:rsidRDefault="00343A18" w:rsidP="00BC01DC">
            <w:pPr>
              <w:spacing w:before="0"/>
              <w:rPr>
                <w:rFonts w:cs="Arial"/>
                <w:b/>
                <w:bCs/>
                <w:i/>
                <w:iCs/>
                <w:sz w:val="24"/>
                <w:szCs w:val="24"/>
              </w:rPr>
            </w:pPr>
          </w:p>
        </w:tc>
      </w:tr>
      <w:tr w:rsidR="00343A18" w:rsidRPr="005C28FB" w14:paraId="6EFB9DBE"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78974998" w14:textId="77777777" w:rsidR="00343A18" w:rsidRPr="005C28FB" w:rsidRDefault="00343A18" w:rsidP="00BC01DC">
            <w:pPr>
              <w:spacing w:before="0"/>
              <w:rPr>
                <w:rFonts w:cs="Arial"/>
                <w:b/>
                <w:bCs/>
                <w:i/>
                <w:iCs/>
                <w:sz w:val="24"/>
                <w:szCs w:val="24"/>
              </w:rPr>
            </w:pPr>
            <w:r w:rsidRPr="005C28FB">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EEF4800" w14:textId="77777777" w:rsidR="00343A18" w:rsidRPr="005C28FB" w:rsidRDefault="00343A18" w:rsidP="00BC01DC">
            <w:pPr>
              <w:snapToGrid w:val="0"/>
              <w:spacing w:before="0"/>
              <w:rPr>
                <w:rFonts w:cs="Arial"/>
                <w:b/>
                <w:bCs/>
                <w:i/>
                <w:iCs/>
                <w:sz w:val="24"/>
                <w:szCs w:val="24"/>
              </w:rPr>
            </w:pPr>
          </w:p>
          <w:p w14:paraId="1CAA048A" w14:textId="77777777" w:rsidR="00343A18" w:rsidRPr="005C28FB" w:rsidRDefault="00343A18" w:rsidP="00BC01DC">
            <w:pPr>
              <w:spacing w:before="0"/>
              <w:rPr>
                <w:rFonts w:cs="Arial"/>
                <w:b/>
                <w:bCs/>
                <w:i/>
                <w:iCs/>
                <w:sz w:val="24"/>
                <w:szCs w:val="24"/>
              </w:rPr>
            </w:pPr>
          </w:p>
          <w:p w14:paraId="417CE21F" w14:textId="77777777" w:rsidR="00343A18" w:rsidRPr="005C28FB" w:rsidRDefault="00343A18" w:rsidP="00BC01DC">
            <w:pPr>
              <w:spacing w:before="0"/>
              <w:rPr>
                <w:rFonts w:cs="Arial"/>
                <w:b/>
                <w:bCs/>
                <w:i/>
                <w:iCs/>
                <w:sz w:val="24"/>
                <w:szCs w:val="24"/>
              </w:rPr>
            </w:pPr>
          </w:p>
        </w:tc>
      </w:tr>
      <w:tr w:rsidR="00343A18" w:rsidRPr="005C28FB" w14:paraId="1327FE47"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45DF8419" w14:textId="77777777" w:rsidR="00343A18" w:rsidRPr="005C28FB" w:rsidRDefault="00343A18" w:rsidP="00BC01DC">
            <w:pPr>
              <w:spacing w:before="0"/>
              <w:rPr>
                <w:rFonts w:cs="Arial"/>
                <w:b/>
                <w:bCs/>
                <w:i/>
                <w:iCs/>
                <w:sz w:val="24"/>
                <w:szCs w:val="24"/>
              </w:rPr>
            </w:pPr>
            <w:r w:rsidRPr="005C28FB">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ADB9983" w14:textId="77777777" w:rsidR="00343A18" w:rsidRPr="005C28FB" w:rsidRDefault="00343A18" w:rsidP="00BC01DC">
            <w:pPr>
              <w:snapToGrid w:val="0"/>
              <w:spacing w:before="0"/>
              <w:rPr>
                <w:rFonts w:cs="Arial"/>
                <w:b/>
                <w:bCs/>
                <w:i/>
                <w:iCs/>
                <w:sz w:val="24"/>
                <w:szCs w:val="24"/>
              </w:rPr>
            </w:pPr>
          </w:p>
          <w:p w14:paraId="459CF5AE" w14:textId="77777777" w:rsidR="00343A18" w:rsidRPr="005C28FB" w:rsidRDefault="00343A18" w:rsidP="00BC01DC">
            <w:pPr>
              <w:spacing w:before="0"/>
              <w:rPr>
                <w:rFonts w:cs="Arial"/>
                <w:b/>
                <w:bCs/>
                <w:i/>
                <w:iCs/>
                <w:sz w:val="24"/>
                <w:szCs w:val="24"/>
              </w:rPr>
            </w:pPr>
          </w:p>
          <w:p w14:paraId="3189EBCE" w14:textId="77777777" w:rsidR="00343A18" w:rsidRPr="005C28FB" w:rsidRDefault="00343A18" w:rsidP="00BC01DC">
            <w:pPr>
              <w:spacing w:before="0"/>
              <w:rPr>
                <w:rFonts w:cs="Arial"/>
                <w:b/>
                <w:bCs/>
                <w:i/>
                <w:iCs/>
                <w:sz w:val="24"/>
                <w:szCs w:val="24"/>
              </w:rPr>
            </w:pPr>
          </w:p>
        </w:tc>
      </w:tr>
      <w:tr w:rsidR="00700231" w:rsidRPr="005C28FB" w14:paraId="49FDA53E"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0052A55D" w14:textId="77777777" w:rsidR="00700231" w:rsidRPr="005C28FB" w:rsidRDefault="00700231" w:rsidP="00BC01DC">
            <w:pPr>
              <w:spacing w:before="0"/>
              <w:rPr>
                <w:rFonts w:cs="Arial"/>
                <w:i/>
                <w:iCs/>
                <w:sz w:val="24"/>
                <w:szCs w:val="24"/>
              </w:rPr>
            </w:pPr>
            <w:r w:rsidRPr="005C28FB">
              <w:rPr>
                <w:rFonts w:cs="Arial"/>
                <w:i/>
                <w:iCs/>
                <w:sz w:val="24"/>
                <w:szCs w:val="24"/>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D9EA3C5" w14:textId="77777777" w:rsidR="00700231" w:rsidRPr="005C28FB" w:rsidRDefault="00700231" w:rsidP="00BC01DC">
            <w:pPr>
              <w:snapToGrid w:val="0"/>
              <w:spacing w:before="0"/>
              <w:rPr>
                <w:rFonts w:cs="Arial"/>
                <w:b/>
                <w:bCs/>
                <w:i/>
                <w:iCs/>
                <w:sz w:val="24"/>
                <w:szCs w:val="24"/>
              </w:rPr>
            </w:pPr>
          </w:p>
        </w:tc>
      </w:tr>
      <w:tr w:rsidR="00343A18" w:rsidRPr="0085530D" w14:paraId="6D7648AD" w14:textId="77777777" w:rsidTr="00BC01DC">
        <w:tc>
          <w:tcPr>
            <w:tcW w:w="4621" w:type="dxa"/>
            <w:tcBorders>
              <w:top w:val="single" w:sz="4" w:space="0" w:color="000000"/>
              <w:left w:val="single" w:sz="4" w:space="0" w:color="000000"/>
              <w:bottom w:val="single" w:sz="4" w:space="0" w:color="000000"/>
            </w:tcBorders>
            <w:shd w:val="clear" w:color="auto" w:fill="auto"/>
          </w:tcPr>
          <w:p w14:paraId="22B91A4F" w14:textId="77777777" w:rsidR="00343A18" w:rsidRPr="005C28FB" w:rsidRDefault="00343A18" w:rsidP="00BC01DC">
            <w:pPr>
              <w:spacing w:before="0"/>
              <w:rPr>
                <w:rFonts w:cs="Arial"/>
                <w:b/>
                <w:bCs/>
                <w:i/>
                <w:iCs/>
                <w:sz w:val="24"/>
                <w:szCs w:val="24"/>
                <w:lang w:val="ru-RU"/>
              </w:rPr>
            </w:pPr>
            <w:r w:rsidRPr="005C28FB">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23319EC" w14:textId="77777777" w:rsidR="00343A18" w:rsidRPr="005C28FB" w:rsidRDefault="00343A18" w:rsidP="00BC01DC">
            <w:pPr>
              <w:snapToGrid w:val="0"/>
              <w:spacing w:before="0"/>
              <w:rPr>
                <w:rFonts w:cs="Arial"/>
                <w:b/>
                <w:bCs/>
                <w:i/>
                <w:iCs/>
                <w:sz w:val="24"/>
                <w:szCs w:val="24"/>
                <w:lang w:val="ru-RU"/>
              </w:rPr>
            </w:pPr>
          </w:p>
        </w:tc>
      </w:tr>
      <w:tr w:rsidR="00343A18" w:rsidRPr="005C28FB" w14:paraId="774DE982"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6DCEFBCC" w14:textId="77777777" w:rsidR="00343A18" w:rsidRPr="00316088" w:rsidRDefault="00343A18" w:rsidP="00BC01DC">
            <w:pPr>
              <w:spacing w:before="0"/>
              <w:rPr>
                <w:rFonts w:cs="Arial"/>
                <w:i/>
                <w:iCs/>
                <w:sz w:val="24"/>
                <w:szCs w:val="24"/>
                <w:lang w:val="ru-RU"/>
              </w:rPr>
            </w:pPr>
          </w:p>
          <w:p w14:paraId="389EB121" w14:textId="77777777" w:rsidR="00343A18" w:rsidRPr="005C28FB" w:rsidRDefault="00343A18" w:rsidP="00BC01DC">
            <w:pPr>
              <w:spacing w:before="0"/>
              <w:rPr>
                <w:rFonts w:cs="Arial"/>
                <w:b/>
                <w:bCs/>
                <w:i/>
                <w:iCs/>
                <w:sz w:val="24"/>
                <w:szCs w:val="24"/>
              </w:rPr>
            </w:pPr>
            <w:r w:rsidRPr="005C28FB">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FE07BF" w14:textId="77777777" w:rsidR="00343A18" w:rsidRPr="005C28FB" w:rsidRDefault="00343A18" w:rsidP="00BC01DC">
            <w:pPr>
              <w:snapToGrid w:val="0"/>
              <w:spacing w:before="0"/>
              <w:rPr>
                <w:rFonts w:cs="Arial"/>
                <w:b/>
                <w:bCs/>
                <w:i/>
                <w:iCs/>
                <w:sz w:val="24"/>
                <w:szCs w:val="24"/>
              </w:rPr>
            </w:pPr>
          </w:p>
          <w:p w14:paraId="3E7BEC2D" w14:textId="77777777" w:rsidR="00343A18" w:rsidRPr="005C28FB" w:rsidRDefault="00343A18" w:rsidP="00BC01DC">
            <w:pPr>
              <w:spacing w:before="0"/>
              <w:rPr>
                <w:rFonts w:cs="Arial"/>
                <w:b/>
                <w:bCs/>
                <w:i/>
                <w:iCs/>
                <w:sz w:val="24"/>
                <w:szCs w:val="24"/>
              </w:rPr>
            </w:pPr>
          </w:p>
          <w:p w14:paraId="33204042" w14:textId="77777777" w:rsidR="00343A18" w:rsidRPr="005C28FB" w:rsidRDefault="00343A18" w:rsidP="00BC01DC">
            <w:pPr>
              <w:spacing w:before="0"/>
              <w:rPr>
                <w:rFonts w:cs="Arial"/>
                <w:b/>
                <w:bCs/>
                <w:i/>
                <w:iCs/>
                <w:sz w:val="24"/>
                <w:szCs w:val="24"/>
              </w:rPr>
            </w:pPr>
          </w:p>
        </w:tc>
      </w:tr>
      <w:tr w:rsidR="00343A18" w:rsidRPr="0085530D" w14:paraId="0CC2213A" w14:textId="77777777" w:rsidTr="00BC01DC">
        <w:tc>
          <w:tcPr>
            <w:tcW w:w="4621" w:type="dxa"/>
            <w:tcBorders>
              <w:top w:val="single" w:sz="4" w:space="0" w:color="000000"/>
              <w:left w:val="single" w:sz="4" w:space="0" w:color="000000"/>
              <w:bottom w:val="single" w:sz="4" w:space="0" w:color="000000"/>
            </w:tcBorders>
            <w:shd w:val="clear" w:color="auto" w:fill="auto"/>
          </w:tcPr>
          <w:p w14:paraId="03040FA6" w14:textId="77777777" w:rsidR="00343A18" w:rsidRPr="005C28FB" w:rsidRDefault="00343A18" w:rsidP="00BC01DC">
            <w:pPr>
              <w:spacing w:before="0"/>
              <w:rPr>
                <w:rFonts w:cs="Arial"/>
                <w:b/>
                <w:bCs/>
                <w:i/>
                <w:iCs/>
                <w:sz w:val="24"/>
                <w:szCs w:val="24"/>
                <w:lang w:val="ru-RU"/>
              </w:rPr>
            </w:pPr>
            <w:r w:rsidRPr="005C28FB">
              <w:rPr>
                <w:rFonts w:cs="Arial"/>
                <w:i/>
                <w:iCs/>
                <w:sz w:val="24"/>
                <w:szCs w:val="24"/>
                <w:lang w:val="ru-RU"/>
              </w:rPr>
              <w:t>Електронска адреса понуђача (</w:t>
            </w:r>
            <w:r w:rsidRPr="005C28FB">
              <w:rPr>
                <w:rFonts w:cs="Arial"/>
                <w:i/>
                <w:iCs/>
                <w:sz w:val="24"/>
                <w:szCs w:val="24"/>
              </w:rPr>
              <w:t>e</w:t>
            </w:r>
            <w:r w:rsidRPr="005C28FB">
              <w:rPr>
                <w:rFonts w:cs="Arial"/>
                <w:i/>
                <w:iCs/>
                <w:sz w:val="24"/>
                <w:szCs w:val="24"/>
                <w:lang w:val="ru-RU"/>
              </w:rPr>
              <w:t>-</w:t>
            </w:r>
            <w:r w:rsidRPr="005C28FB">
              <w:rPr>
                <w:rFonts w:cs="Arial"/>
                <w:i/>
                <w:iCs/>
                <w:sz w:val="24"/>
                <w:szCs w:val="24"/>
              </w:rPr>
              <w:t>mail</w:t>
            </w:r>
            <w:r w:rsidRPr="005C28FB">
              <w:rPr>
                <w:rFonts w:cs="Arial"/>
                <w:i/>
                <w:iCs/>
                <w:sz w:val="24"/>
                <w:szCs w:val="24"/>
                <w:lang w:val="ru-RU"/>
              </w:rPr>
              <w:t>):</w:t>
            </w:r>
          </w:p>
          <w:p w14:paraId="4DD90AAD" w14:textId="77777777" w:rsidR="00343A18" w:rsidRPr="005C28FB" w:rsidRDefault="00343A18" w:rsidP="00BC01DC">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A7B719C" w14:textId="77777777" w:rsidR="00343A18" w:rsidRPr="005C28FB" w:rsidRDefault="00343A18" w:rsidP="00BC01DC">
            <w:pPr>
              <w:snapToGrid w:val="0"/>
              <w:spacing w:before="0"/>
              <w:rPr>
                <w:rFonts w:cs="Arial"/>
                <w:b/>
                <w:bCs/>
                <w:i/>
                <w:iCs/>
                <w:sz w:val="24"/>
                <w:szCs w:val="24"/>
                <w:lang w:val="ru-RU"/>
              </w:rPr>
            </w:pPr>
          </w:p>
        </w:tc>
      </w:tr>
      <w:tr w:rsidR="00343A18" w:rsidRPr="005C28FB" w14:paraId="33A6D018"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0E81605A" w14:textId="77777777" w:rsidR="00343A18" w:rsidRPr="005C28FB" w:rsidRDefault="00343A18" w:rsidP="00BC01DC">
            <w:pPr>
              <w:spacing w:before="0"/>
              <w:rPr>
                <w:rFonts w:cs="Arial"/>
                <w:b/>
                <w:bCs/>
                <w:i/>
                <w:iCs/>
                <w:sz w:val="24"/>
                <w:szCs w:val="24"/>
              </w:rPr>
            </w:pPr>
            <w:r w:rsidRPr="005C28FB">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45A0B9A" w14:textId="77777777" w:rsidR="00343A18" w:rsidRPr="005C28FB" w:rsidRDefault="00343A18" w:rsidP="00BC01DC">
            <w:pPr>
              <w:snapToGrid w:val="0"/>
              <w:spacing w:before="0"/>
              <w:rPr>
                <w:rFonts w:cs="Arial"/>
                <w:b/>
                <w:bCs/>
                <w:i/>
                <w:iCs/>
                <w:sz w:val="24"/>
                <w:szCs w:val="24"/>
              </w:rPr>
            </w:pPr>
          </w:p>
          <w:p w14:paraId="5D7BE18B" w14:textId="77777777" w:rsidR="00343A18" w:rsidRPr="005C28FB" w:rsidRDefault="00343A18" w:rsidP="00BC01DC">
            <w:pPr>
              <w:spacing w:before="0"/>
              <w:rPr>
                <w:rFonts w:cs="Arial"/>
                <w:b/>
                <w:bCs/>
                <w:i/>
                <w:iCs/>
                <w:sz w:val="24"/>
                <w:szCs w:val="24"/>
              </w:rPr>
            </w:pPr>
          </w:p>
          <w:p w14:paraId="74888016" w14:textId="77777777" w:rsidR="00343A18" w:rsidRPr="005C28FB" w:rsidRDefault="00343A18" w:rsidP="00BC01DC">
            <w:pPr>
              <w:spacing w:before="0"/>
              <w:rPr>
                <w:rFonts w:cs="Arial"/>
                <w:b/>
                <w:bCs/>
                <w:i/>
                <w:iCs/>
                <w:sz w:val="24"/>
                <w:szCs w:val="24"/>
              </w:rPr>
            </w:pPr>
          </w:p>
        </w:tc>
      </w:tr>
      <w:tr w:rsidR="00343A18" w:rsidRPr="005C28FB" w14:paraId="641E25CC"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2189E530" w14:textId="77777777" w:rsidR="00343A18" w:rsidRPr="005C28FB" w:rsidRDefault="00343A18" w:rsidP="00BC01DC">
            <w:pPr>
              <w:spacing w:before="0"/>
              <w:rPr>
                <w:rFonts w:cs="Arial"/>
                <w:b/>
                <w:bCs/>
                <w:i/>
                <w:iCs/>
                <w:sz w:val="24"/>
                <w:szCs w:val="24"/>
              </w:rPr>
            </w:pPr>
            <w:r w:rsidRPr="005C28FB">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2A2C51" w14:textId="77777777" w:rsidR="00343A18" w:rsidRPr="005C28FB" w:rsidRDefault="00343A18" w:rsidP="00BC01DC">
            <w:pPr>
              <w:snapToGrid w:val="0"/>
              <w:spacing w:before="0"/>
              <w:rPr>
                <w:rFonts w:cs="Arial"/>
                <w:b/>
                <w:bCs/>
                <w:i/>
                <w:iCs/>
                <w:sz w:val="24"/>
                <w:szCs w:val="24"/>
              </w:rPr>
            </w:pPr>
          </w:p>
          <w:p w14:paraId="66F2FD02" w14:textId="77777777" w:rsidR="00343A18" w:rsidRPr="005C28FB" w:rsidRDefault="00343A18" w:rsidP="00BC01DC">
            <w:pPr>
              <w:spacing w:before="0"/>
              <w:rPr>
                <w:rFonts w:cs="Arial"/>
                <w:b/>
                <w:bCs/>
                <w:i/>
                <w:iCs/>
                <w:sz w:val="24"/>
                <w:szCs w:val="24"/>
              </w:rPr>
            </w:pPr>
          </w:p>
          <w:p w14:paraId="12E130E9" w14:textId="77777777" w:rsidR="00343A18" w:rsidRPr="005C28FB" w:rsidRDefault="00343A18" w:rsidP="00BC01DC">
            <w:pPr>
              <w:spacing w:before="0"/>
              <w:rPr>
                <w:rFonts w:cs="Arial"/>
                <w:b/>
                <w:bCs/>
                <w:i/>
                <w:iCs/>
                <w:sz w:val="24"/>
                <w:szCs w:val="24"/>
              </w:rPr>
            </w:pPr>
          </w:p>
        </w:tc>
      </w:tr>
      <w:tr w:rsidR="00343A18" w:rsidRPr="0085530D" w14:paraId="6420CC07"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739CE410" w14:textId="77777777" w:rsidR="00343A18" w:rsidRPr="005C28FB" w:rsidRDefault="00343A18" w:rsidP="00BC01DC">
            <w:pPr>
              <w:spacing w:before="0"/>
              <w:rPr>
                <w:rFonts w:cs="Arial"/>
                <w:b/>
                <w:bCs/>
                <w:i/>
                <w:iCs/>
                <w:sz w:val="24"/>
                <w:szCs w:val="24"/>
                <w:lang w:val="ru-RU"/>
              </w:rPr>
            </w:pPr>
            <w:r w:rsidRPr="005C28FB">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4E63BA9" w14:textId="77777777" w:rsidR="00343A18" w:rsidRPr="005C28FB" w:rsidRDefault="00343A18" w:rsidP="00BC01DC">
            <w:pPr>
              <w:snapToGrid w:val="0"/>
              <w:spacing w:before="0"/>
              <w:rPr>
                <w:rFonts w:cs="Arial"/>
                <w:b/>
                <w:bCs/>
                <w:i/>
                <w:iCs/>
                <w:sz w:val="24"/>
                <w:szCs w:val="24"/>
                <w:lang w:val="ru-RU"/>
              </w:rPr>
            </w:pPr>
          </w:p>
          <w:p w14:paraId="6F8BBA5A" w14:textId="77777777" w:rsidR="00343A18" w:rsidRPr="005C28FB" w:rsidRDefault="00343A18" w:rsidP="00BC01DC">
            <w:pPr>
              <w:spacing w:before="0"/>
              <w:rPr>
                <w:rFonts w:cs="Arial"/>
                <w:b/>
                <w:bCs/>
                <w:i/>
                <w:iCs/>
                <w:sz w:val="24"/>
                <w:szCs w:val="24"/>
                <w:lang w:val="ru-RU"/>
              </w:rPr>
            </w:pPr>
          </w:p>
          <w:p w14:paraId="5E79077A" w14:textId="77777777" w:rsidR="00343A18" w:rsidRPr="005C28FB" w:rsidRDefault="00343A18" w:rsidP="00BC01DC">
            <w:pPr>
              <w:spacing w:before="0"/>
              <w:rPr>
                <w:rFonts w:cs="Arial"/>
                <w:b/>
                <w:bCs/>
                <w:i/>
                <w:iCs/>
                <w:sz w:val="24"/>
                <w:szCs w:val="24"/>
                <w:lang w:val="ru-RU"/>
              </w:rPr>
            </w:pPr>
          </w:p>
        </w:tc>
      </w:tr>
      <w:tr w:rsidR="00343A18" w:rsidRPr="0085530D" w14:paraId="2E380D6B"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59401A48" w14:textId="77777777" w:rsidR="00343A18" w:rsidRPr="005C28FB" w:rsidRDefault="00343A18" w:rsidP="00BC01DC">
            <w:pPr>
              <w:spacing w:before="0"/>
              <w:rPr>
                <w:rFonts w:cs="Arial"/>
                <w:b/>
                <w:bCs/>
                <w:i/>
                <w:iCs/>
                <w:sz w:val="24"/>
                <w:szCs w:val="24"/>
                <w:lang w:val="ru-RU"/>
              </w:rPr>
            </w:pPr>
            <w:r w:rsidRPr="005C28FB">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3D3206" w14:textId="77777777" w:rsidR="00343A18" w:rsidRPr="005C28FB" w:rsidRDefault="00343A18" w:rsidP="00BC01DC">
            <w:pPr>
              <w:snapToGrid w:val="0"/>
              <w:spacing w:before="0"/>
              <w:ind w:firstLine="708"/>
              <w:rPr>
                <w:rFonts w:cs="Arial"/>
                <w:b/>
                <w:bCs/>
                <w:i/>
                <w:iCs/>
                <w:sz w:val="24"/>
                <w:szCs w:val="24"/>
                <w:lang w:val="ru-RU"/>
              </w:rPr>
            </w:pPr>
          </w:p>
          <w:p w14:paraId="45B4B8F1" w14:textId="77777777" w:rsidR="00343A18" w:rsidRPr="005C28FB" w:rsidRDefault="00343A18" w:rsidP="00BC01DC">
            <w:pPr>
              <w:spacing w:before="0"/>
              <w:ind w:firstLine="708"/>
              <w:rPr>
                <w:rFonts w:cs="Arial"/>
                <w:b/>
                <w:bCs/>
                <w:i/>
                <w:iCs/>
                <w:sz w:val="24"/>
                <w:szCs w:val="24"/>
                <w:lang w:val="ru-RU"/>
              </w:rPr>
            </w:pPr>
          </w:p>
          <w:p w14:paraId="4127C832" w14:textId="77777777" w:rsidR="00343A18" w:rsidRPr="005C28FB" w:rsidRDefault="00343A18" w:rsidP="00BC01DC">
            <w:pPr>
              <w:spacing w:before="0"/>
              <w:ind w:firstLine="708"/>
              <w:rPr>
                <w:rFonts w:cs="Arial"/>
                <w:b/>
                <w:bCs/>
                <w:i/>
                <w:iCs/>
                <w:sz w:val="24"/>
                <w:szCs w:val="24"/>
                <w:lang w:val="ru-RU"/>
              </w:rPr>
            </w:pPr>
          </w:p>
        </w:tc>
      </w:tr>
    </w:tbl>
    <w:p w14:paraId="376780E3" w14:textId="77777777" w:rsidR="00343A18" w:rsidRPr="005C28FB" w:rsidRDefault="00343A18" w:rsidP="00343A18">
      <w:pPr>
        <w:spacing w:before="0"/>
        <w:rPr>
          <w:rFonts w:eastAsia="TimesNewRomanPSMT" w:cs="Arial"/>
          <w:b/>
          <w:bCs/>
          <w:i/>
          <w:iCs/>
          <w:sz w:val="24"/>
          <w:szCs w:val="24"/>
        </w:rPr>
      </w:pPr>
      <w:r w:rsidRPr="005C28FB">
        <w:rPr>
          <w:rFonts w:eastAsia="TimesNewRomanPSMT" w:cs="Arial"/>
          <w:b/>
          <w:bCs/>
          <w:i/>
          <w:iCs/>
          <w:sz w:val="24"/>
          <w:szCs w:val="24"/>
        </w:rPr>
        <w:t xml:space="preserve">2) ПОНУДУ ПОДНОСИ: </w:t>
      </w:r>
    </w:p>
    <w:tbl>
      <w:tblPr>
        <w:tblW w:w="0" w:type="auto"/>
        <w:tblInd w:w="-20" w:type="dxa"/>
        <w:tblLayout w:type="fixed"/>
        <w:tblLook w:val="0000" w:firstRow="0" w:lastRow="0" w:firstColumn="0" w:lastColumn="0" w:noHBand="0" w:noVBand="0"/>
      </w:tblPr>
      <w:tblGrid>
        <w:gridCol w:w="9282"/>
      </w:tblGrid>
      <w:tr w:rsidR="00343A18" w:rsidRPr="005C28FB" w14:paraId="1F234D91"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8C85517" w14:textId="77777777" w:rsidR="00343A18" w:rsidRPr="005C28FB" w:rsidRDefault="00343A18" w:rsidP="00BC01DC">
            <w:pPr>
              <w:snapToGrid w:val="0"/>
              <w:spacing w:before="0"/>
              <w:jc w:val="center"/>
              <w:rPr>
                <w:rFonts w:cs="Arial"/>
                <w:sz w:val="24"/>
                <w:szCs w:val="24"/>
              </w:rPr>
            </w:pPr>
          </w:p>
          <w:p w14:paraId="587517EA" w14:textId="77777777" w:rsidR="00343A18" w:rsidRPr="005C28FB" w:rsidRDefault="00343A18" w:rsidP="00BC01DC">
            <w:pPr>
              <w:spacing w:before="0"/>
              <w:jc w:val="center"/>
              <w:rPr>
                <w:rFonts w:eastAsia="TimesNewRomanPSMT" w:cs="Arial"/>
                <w:b/>
                <w:bCs/>
                <w:sz w:val="24"/>
                <w:szCs w:val="24"/>
              </w:rPr>
            </w:pPr>
            <w:r w:rsidRPr="005C28FB">
              <w:rPr>
                <w:rFonts w:eastAsia="TimesNewRomanPSMT" w:cs="Arial"/>
                <w:b/>
                <w:bCs/>
                <w:sz w:val="24"/>
                <w:szCs w:val="24"/>
              </w:rPr>
              <w:t xml:space="preserve">А) САМОСТАЛНО </w:t>
            </w:r>
          </w:p>
        </w:tc>
      </w:tr>
      <w:tr w:rsidR="00343A18" w:rsidRPr="005C28FB" w14:paraId="11FE65BA"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8637A2F" w14:textId="77777777" w:rsidR="00343A18" w:rsidRPr="005C28FB" w:rsidRDefault="00343A18" w:rsidP="00BC01DC">
            <w:pPr>
              <w:snapToGrid w:val="0"/>
              <w:spacing w:before="0"/>
              <w:jc w:val="center"/>
              <w:rPr>
                <w:rFonts w:eastAsia="TimesNewRomanPSMT" w:cs="Arial"/>
                <w:b/>
                <w:bCs/>
                <w:sz w:val="24"/>
                <w:szCs w:val="24"/>
              </w:rPr>
            </w:pPr>
          </w:p>
          <w:p w14:paraId="0B5333FF" w14:textId="77777777" w:rsidR="00343A18" w:rsidRPr="005C28FB" w:rsidRDefault="00343A18" w:rsidP="00BC01DC">
            <w:pPr>
              <w:spacing w:before="0"/>
              <w:jc w:val="center"/>
              <w:rPr>
                <w:rFonts w:eastAsia="TimesNewRomanPSMT" w:cs="Arial"/>
                <w:b/>
                <w:bCs/>
                <w:sz w:val="24"/>
                <w:szCs w:val="24"/>
              </w:rPr>
            </w:pPr>
            <w:r w:rsidRPr="005C28FB">
              <w:rPr>
                <w:rFonts w:eastAsia="TimesNewRomanPSMT" w:cs="Arial"/>
                <w:b/>
                <w:bCs/>
                <w:sz w:val="24"/>
                <w:szCs w:val="24"/>
              </w:rPr>
              <w:t>Б) СА ПОДИЗВОЂАЧЕМ</w:t>
            </w:r>
          </w:p>
        </w:tc>
      </w:tr>
      <w:tr w:rsidR="00343A18" w:rsidRPr="005C28FB" w14:paraId="1A1B7A59"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7914ADD" w14:textId="77777777" w:rsidR="00343A18" w:rsidRPr="005C28FB" w:rsidRDefault="00343A18" w:rsidP="00BC01DC">
            <w:pPr>
              <w:snapToGrid w:val="0"/>
              <w:spacing w:before="0"/>
              <w:jc w:val="center"/>
              <w:rPr>
                <w:rFonts w:eastAsia="TimesNewRomanPSMT" w:cs="Arial"/>
                <w:b/>
                <w:bCs/>
                <w:sz w:val="24"/>
                <w:szCs w:val="24"/>
              </w:rPr>
            </w:pPr>
          </w:p>
          <w:p w14:paraId="4BF1E643" w14:textId="77777777" w:rsidR="00343A18" w:rsidRPr="005C28FB" w:rsidRDefault="00343A18" w:rsidP="00BC01DC">
            <w:pPr>
              <w:spacing w:before="0"/>
              <w:jc w:val="center"/>
              <w:rPr>
                <w:rFonts w:cs="Arial"/>
                <w:b/>
                <w:i/>
                <w:iCs/>
                <w:sz w:val="24"/>
                <w:szCs w:val="24"/>
                <w:lang w:val="ru-RU"/>
              </w:rPr>
            </w:pPr>
            <w:r w:rsidRPr="005C28FB">
              <w:rPr>
                <w:rFonts w:eastAsia="TimesNewRomanPSMT" w:cs="Arial"/>
                <w:b/>
                <w:bCs/>
                <w:sz w:val="24"/>
                <w:szCs w:val="24"/>
              </w:rPr>
              <w:t>В) КАО ЗАЈЕДНИЧКУ ПОНУДУ</w:t>
            </w:r>
          </w:p>
        </w:tc>
      </w:tr>
    </w:tbl>
    <w:p w14:paraId="2B31724A" w14:textId="77777777" w:rsidR="00343A18" w:rsidRPr="00316088" w:rsidRDefault="00343A18" w:rsidP="00343A18">
      <w:pPr>
        <w:spacing w:before="0"/>
        <w:rPr>
          <w:rFonts w:eastAsia="TimesNewRomanPSMT" w:cs="Arial"/>
          <w:bCs/>
          <w:sz w:val="24"/>
          <w:szCs w:val="24"/>
          <w:lang w:val="ru-RU"/>
        </w:rPr>
      </w:pPr>
      <w:r w:rsidRPr="005C28FB">
        <w:rPr>
          <w:rFonts w:cs="Arial"/>
          <w:b/>
          <w:i/>
          <w:iCs/>
          <w:sz w:val="24"/>
          <w:szCs w:val="24"/>
          <w:lang w:val="ru-RU"/>
        </w:rPr>
        <w:t>Напомена:</w:t>
      </w:r>
      <w:r w:rsidRPr="005C28FB">
        <w:rPr>
          <w:rFonts w:cs="Arial"/>
          <w:i/>
          <w:iCs/>
          <w:sz w:val="24"/>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2FA3F13" w14:textId="77777777" w:rsidR="00343A18" w:rsidRPr="00316088" w:rsidRDefault="00343A18" w:rsidP="00343A18">
      <w:pPr>
        <w:spacing w:before="0"/>
        <w:rPr>
          <w:rFonts w:eastAsia="TimesNewRomanPSMT" w:cs="Arial"/>
          <w:bCs/>
          <w:sz w:val="24"/>
          <w:szCs w:val="24"/>
          <w:lang w:val="ru-RU"/>
        </w:rPr>
      </w:pPr>
    </w:p>
    <w:p w14:paraId="735ECD31" w14:textId="77777777" w:rsidR="00EC7E55" w:rsidRPr="00316088" w:rsidRDefault="00EC7E55" w:rsidP="00343A18">
      <w:pPr>
        <w:spacing w:before="0"/>
        <w:rPr>
          <w:rFonts w:eastAsia="TimesNewRomanPSMT" w:cs="Arial"/>
          <w:bCs/>
          <w:sz w:val="24"/>
          <w:szCs w:val="24"/>
          <w:lang w:val="ru-RU"/>
        </w:rPr>
      </w:pPr>
    </w:p>
    <w:p w14:paraId="16F2B415" w14:textId="77777777" w:rsidR="00EC7E55" w:rsidRPr="00316088" w:rsidRDefault="00EC7E55" w:rsidP="00343A18">
      <w:pPr>
        <w:spacing w:before="0"/>
        <w:rPr>
          <w:rFonts w:eastAsia="TimesNewRomanPSMT" w:cs="Arial"/>
          <w:bCs/>
          <w:sz w:val="24"/>
          <w:szCs w:val="24"/>
          <w:lang w:val="ru-RU"/>
        </w:rPr>
      </w:pPr>
    </w:p>
    <w:p w14:paraId="75528C99" w14:textId="77777777" w:rsidR="007F0E74" w:rsidRPr="00316088" w:rsidRDefault="007F0E74" w:rsidP="00343A18">
      <w:pPr>
        <w:spacing w:before="0"/>
        <w:rPr>
          <w:rFonts w:eastAsia="TimesNewRomanPSMT" w:cs="Arial"/>
          <w:bCs/>
          <w:sz w:val="24"/>
          <w:szCs w:val="24"/>
          <w:lang w:val="ru-RU"/>
        </w:rPr>
      </w:pPr>
    </w:p>
    <w:p w14:paraId="7AE8BB78" w14:textId="77777777" w:rsidR="00343A18" w:rsidRPr="005C28FB" w:rsidRDefault="00343A18" w:rsidP="00343A18">
      <w:pPr>
        <w:spacing w:before="0"/>
        <w:rPr>
          <w:rFonts w:eastAsia="TimesNewRomanPSMT" w:cs="Arial"/>
          <w:b/>
          <w:bCs/>
          <w:i/>
          <w:sz w:val="24"/>
          <w:szCs w:val="24"/>
        </w:rPr>
      </w:pPr>
      <w:r w:rsidRPr="005C28FB">
        <w:rPr>
          <w:rFonts w:eastAsia="TimesNewRomanPSMT" w:cs="Arial"/>
          <w:b/>
          <w:bCs/>
          <w:i/>
          <w:sz w:val="24"/>
          <w:szCs w:val="24"/>
          <w:lang w:val="sr-Cyrl-CS"/>
        </w:rPr>
        <w:t xml:space="preserve">3) </w:t>
      </w:r>
      <w:r w:rsidRPr="005C28FB">
        <w:rPr>
          <w:rFonts w:eastAsia="TimesNewRomanPSMT" w:cs="Arial"/>
          <w:b/>
          <w:bCs/>
          <w:i/>
          <w:sz w:val="24"/>
          <w:szCs w:val="24"/>
        </w:rPr>
        <w:t xml:space="preserve">ПОДАЦИ О ПОДИЗВОЂАЧУ </w:t>
      </w:r>
    </w:p>
    <w:p w14:paraId="4D6CEE64" w14:textId="77777777" w:rsidR="00343A18" w:rsidRPr="005C28FB" w:rsidRDefault="00343A18" w:rsidP="00343A18">
      <w:pPr>
        <w:spacing w:before="0"/>
        <w:rPr>
          <w:rFonts w:eastAsia="TimesNewRomanPSMT" w:cs="Arial"/>
          <w:b/>
          <w:bCs/>
          <w:i/>
          <w:sz w:val="24"/>
          <w:szCs w:val="24"/>
        </w:rPr>
      </w:pPr>
    </w:p>
    <w:p w14:paraId="67025FA5" w14:textId="77777777" w:rsidR="00343A18" w:rsidRPr="005C28FB" w:rsidRDefault="00343A18" w:rsidP="00343A18">
      <w:pPr>
        <w:spacing w:before="0"/>
        <w:rPr>
          <w:rFonts w:cs="Arial"/>
          <w:sz w:val="24"/>
          <w:szCs w:val="24"/>
        </w:rPr>
      </w:pPr>
      <w:r w:rsidRPr="005C28FB">
        <w:rPr>
          <w:rFonts w:eastAsia="TimesNewRomanPSMT" w:cs="Arial"/>
          <w:b/>
          <w:bCs/>
          <w:i/>
          <w:sz w:val="24"/>
          <w:szCs w:val="24"/>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5C28FB" w14:paraId="7059909A" w14:textId="77777777" w:rsidTr="00BC01DC">
        <w:tc>
          <w:tcPr>
            <w:tcW w:w="465" w:type="dxa"/>
            <w:tcBorders>
              <w:top w:val="single" w:sz="4" w:space="0" w:color="000000"/>
              <w:left w:val="single" w:sz="4" w:space="0" w:color="000000"/>
              <w:bottom w:val="single" w:sz="4" w:space="0" w:color="000000"/>
            </w:tcBorders>
            <w:shd w:val="clear" w:color="auto" w:fill="auto"/>
          </w:tcPr>
          <w:p w14:paraId="611C3DAB" w14:textId="77777777" w:rsidR="00343A18" w:rsidRPr="005C28FB" w:rsidRDefault="00343A18" w:rsidP="00BC01DC">
            <w:pPr>
              <w:snapToGrid w:val="0"/>
              <w:spacing w:before="0"/>
              <w:rPr>
                <w:rFonts w:cs="Arial"/>
                <w:sz w:val="24"/>
                <w:szCs w:val="24"/>
              </w:rPr>
            </w:pPr>
          </w:p>
          <w:p w14:paraId="1376A536" w14:textId="77777777" w:rsidR="00343A18" w:rsidRPr="005C28FB" w:rsidRDefault="00343A18" w:rsidP="00BC01DC">
            <w:pPr>
              <w:spacing w:before="0"/>
              <w:rPr>
                <w:rFonts w:eastAsia="TimesNewRomanPSMT" w:cs="Arial"/>
                <w:bCs/>
                <w:i/>
                <w:sz w:val="24"/>
                <w:szCs w:val="24"/>
              </w:rPr>
            </w:pPr>
            <w:r w:rsidRPr="005C28FB">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49ACC529" w14:textId="77777777" w:rsidR="00343A18" w:rsidRPr="005C28FB" w:rsidRDefault="00343A18" w:rsidP="00BC01DC">
            <w:pPr>
              <w:snapToGrid w:val="0"/>
              <w:spacing w:before="0"/>
              <w:rPr>
                <w:rFonts w:eastAsia="TimesNewRomanPSMT" w:cs="Arial"/>
                <w:bCs/>
                <w:i/>
                <w:sz w:val="24"/>
                <w:szCs w:val="24"/>
              </w:rPr>
            </w:pPr>
          </w:p>
          <w:p w14:paraId="041486BF"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82007D" w14:textId="77777777" w:rsidR="00343A18" w:rsidRPr="005C28FB" w:rsidRDefault="00343A18" w:rsidP="00BC01DC">
            <w:pPr>
              <w:snapToGrid w:val="0"/>
              <w:spacing w:before="0"/>
              <w:rPr>
                <w:rFonts w:eastAsia="TimesNewRomanPSMT" w:cs="Arial"/>
                <w:b/>
                <w:bCs/>
                <w:sz w:val="24"/>
                <w:szCs w:val="24"/>
              </w:rPr>
            </w:pPr>
          </w:p>
        </w:tc>
      </w:tr>
      <w:tr w:rsidR="00343A18" w:rsidRPr="005C28FB" w14:paraId="291011EC" w14:textId="77777777" w:rsidTr="00BC01DC">
        <w:tc>
          <w:tcPr>
            <w:tcW w:w="465" w:type="dxa"/>
            <w:tcBorders>
              <w:top w:val="single" w:sz="4" w:space="0" w:color="000000"/>
              <w:left w:val="single" w:sz="4" w:space="0" w:color="000000"/>
              <w:bottom w:val="single" w:sz="4" w:space="0" w:color="000000"/>
            </w:tcBorders>
            <w:shd w:val="clear" w:color="auto" w:fill="auto"/>
          </w:tcPr>
          <w:p w14:paraId="370D51F1" w14:textId="77777777" w:rsidR="00343A18" w:rsidRPr="005C28FB" w:rsidRDefault="00343A18" w:rsidP="00BC01DC">
            <w:pPr>
              <w:snapToGrid w:val="0"/>
              <w:spacing w:before="0"/>
              <w:rPr>
                <w:rFonts w:eastAsia="TimesNewRomanPSMT" w:cs="Arial"/>
                <w:bCs/>
                <w:i/>
                <w:sz w:val="24"/>
                <w:szCs w:val="24"/>
              </w:rPr>
            </w:pPr>
          </w:p>
          <w:p w14:paraId="150D56E8" w14:textId="77777777" w:rsidR="00343A18" w:rsidRPr="005C28FB"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BCBB947" w14:textId="77777777" w:rsidR="00343A18" w:rsidRPr="005C28FB" w:rsidRDefault="00343A18" w:rsidP="00BC01DC">
            <w:pPr>
              <w:snapToGrid w:val="0"/>
              <w:spacing w:before="0"/>
              <w:rPr>
                <w:rFonts w:eastAsia="TimesNewRomanPSMT" w:cs="Arial"/>
                <w:bCs/>
                <w:i/>
                <w:sz w:val="24"/>
                <w:szCs w:val="24"/>
              </w:rPr>
            </w:pPr>
          </w:p>
          <w:p w14:paraId="118FBF13"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A1ED0E" w14:textId="77777777" w:rsidR="00343A18" w:rsidRPr="005C28FB" w:rsidRDefault="00343A18" w:rsidP="00BC01DC">
            <w:pPr>
              <w:snapToGrid w:val="0"/>
              <w:spacing w:before="0"/>
              <w:rPr>
                <w:rFonts w:eastAsia="TimesNewRomanPSMT" w:cs="Arial"/>
                <w:b/>
                <w:bCs/>
                <w:sz w:val="24"/>
                <w:szCs w:val="24"/>
              </w:rPr>
            </w:pPr>
          </w:p>
        </w:tc>
      </w:tr>
      <w:tr w:rsidR="00343A18" w:rsidRPr="005C28FB" w14:paraId="3CB1CEBF" w14:textId="77777777" w:rsidTr="00BC01DC">
        <w:tc>
          <w:tcPr>
            <w:tcW w:w="465" w:type="dxa"/>
            <w:tcBorders>
              <w:top w:val="single" w:sz="4" w:space="0" w:color="000000"/>
              <w:left w:val="single" w:sz="4" w:space="0" w:color="000000"/>
              <w:bottom w:val="single" w:sz="4" w:space="0" w:color="000000"/>
            </w:tcBorders>
            <w:shd w:val="clear" w:color="auto" w:fill="auto"/>
          </w:tcPr>
          <w:p w14:paraId="688C4A6C" w14:textId="77777777" w:rsidR="00343A18" w:rsidRPr="005C28FB" w:rsidRDefault="00343A18" w:rsidP="00BC01DC">
            <w:pPr>
              <w:snapToGrid w:val="0"/>
              <w:spacing w:before="0"/>
              <w:rPr>
                <w:rFonts w:eastAsia="TimesNewRomanPSMT" w:cs="Arial"/>
                <w:bCs/>
                <w:i/>
                <w:sz w:val="24"/>
                <w:szCs w:val="24"/>
              </w:rPr>
            </w:pPr>
          </w:p>
          <w:p w14:paraId="690FFA35" w14:textId="77777777" w:rsidR="00343A18" w:rsidRPr="005C28FB"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4FEAF74" w14:textId="77777777" w:rsidR="00343A18" w:rsidRPr="005C28FB" w:rsidRDefault="00343A18" w:rsidP="00BC01DC">
            <w:pPr>
              <w:snapToGrid w:val="0"/>
              <w:spacing w:before="0"/>
              <w:rPr>
                <w:rFonts w:eastAsia="TimesNewRomanPSMT" w:cs="Arial"/>
                <w:bCs/>
                <w:i/>
                <w:sz w:val="24"/>
                <w:szCs w:val="24"/>
              </w:rPr>
            </w:pPr>
          </w:p>
          <w:p w14:paraId="599DB3B4"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03F3EF" w14:textId="77777777" w:rsidR="00343A18" w:rsidRPr="005C28FB" w:rsidRDefault="00343A18" w:rsidP="00BC01DC">
            <w:pPr>
              <w:snapToGrid w:val="0"/>
              <w:spacing w:before="0"/>
              <w:rPr>
                <w:rFonts w:eastAsia="TimesNewRomanPSMT" w:cs="Arial"/>
                <w:b/>
                <w:bCs/>
                <w:sz w:val="24"/>
                <w:szCs w:val="24"/>
              </w:rPr>
            </w:pPr>
          </w:p>
        </w:tc>
      </w:tr>
      <w:tr w:rsidR="00700231" w:rsidRPr="005C28FB" w14:paraId="5CF7BCFC" w14:textId="77777777" w:rsidTr="00BC01DC">
        <w:tc>
          <w:tcPr>
            <w:tcW w:w="465" w:type="dxa"/>
            <w:tcBorders>
              <w:top w:val="single" w:sz="4" w:space="0" w:color="000000"/>
              <w:left w:val="single" w:sz="4" w:space="0" w:color="000000"/>
              <w:bottom w:val="single" w:sz="4" w:space="0" w:color="000000"/>
            </w:tcBorders>
            <w:shd w:val="clear" w:color="auto" w:fill="auto"/>
          </w:tcPr>
          <w:p w14:paraId="0C5554B3" w14:textId="77777777" w:rsidR="00700231" w:rsidRPr="005C28FB" w:rsidRDefault="00700231"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09F0C4D" w14:textId="77777777" w:rsidR="00700231" w:rsidRPr="005C28FB" w:rsidRDefault="00700231" w:rsidP="00BC01DC">
            <w:pPr>
              <w:snapToGrid w:val="0"/>
              <w:spacing w:before="0"/>
              <w:rPr>
                <w:rFonts w:eastAsia="TimesNewRomanPSMT" w:cs="Arial"/>
                <w:bCs/>
                <w:i/>
                <w:sz w:val="24"/>
                <w:szCs w:val="24"/>
              </w:rPr>
            </w:pPr>
          </w:p>
          <w:p w14:paraId="30A7C56F" w14:textId="77777777" w:rsidR="00700231" w:rsidRPr="005C28FB" w:rsidRDefault="00700231" w:rsidP="00BC01DC">
            <w:pPr>
              <w:snapToGrid w:val="0"/>
              <w:spacing w:before="0"/>
              <w:rPr>
                <w:rFonts w:eastAsia="TimesNewRomanPSMT" w:cs="Arial"/>
                <w:bCs/>
                <w:i/>
                <w:sz w:val="24"/>
                <w:szCs w:val="24"/>
              </w:rPr>
            </w:pPr>
            <w:r w:rsidRPr="005C28FB">
              <w:rPr>
                <w:rFonts w:eastAsia="TimesNewRomanPSMT" w:cs="Arial"/>
                <w:bCs/>
                <w:i/>
                <w:sz w:val="24"/>
                <w:szCs w:val="24"/>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4DF689" w14:textId="77777777" w:rsidR="00700231" w:rsidRPr="005C28FB" w:rsidRDefault="00700231" w:rsidP="00BC01DC">
            <w:pPr>
              <w:snapToGrid w:val="0"/>
              <w:spacing w:before="0"/>
              <w:rPr>
                <w:rFonts w:eastAsia="TimesNewRomanPSMT" w:cs="Arial"/>
                <w:b/>
                <w:bCs/>
                <w:sz w:val="24"/>
                <w:szCs w:val="24"/>
              </w:rPr>
            </w:pPr>
          </w:p>
        </w:tc>
      </w:tr>
      <w:tr w:rsidR="00343A18" w:rsidRPr="005C28FB" w14:paraId="13E93914" w14:textId="77777777" w:rsidTr="00BC01DC">
        <w:tc>
          <w:tcPr>
            <w:tcW w:w="465" w:type="dxa"/>
            <w:tcBorders>
              <w:top w:val="single" w:sz="4" w:space="0" w:color="000000"/>
              <w:left w:val="single" w:sz="4" w:space="0" w:color="000000"/>
              <w:bottom w:val="single" w:sz="4" w:space="0" w:color="000000"/>
            </w:tcBorders>
            <w:shd w:val="clear" w:color="auto" w:fill="auto"/>
          </w:tcPr>
          <w:p w14:paraId="2719F9DF" w14:textId="77777777" w:rsidR="00343A18" w:rsidRPr="005C28FB" w:rsidRDefault="00343A18" w:rsidP="00BC01DC">
            <w:pPr>
              <w:snapToGrid w:val="0"/>
              <w:spacing w:before="0"/>
              <w:rPr>
                <w:rFonts w:eastAsia="TimesNewRomanPSMT" w:cs="Arial"/>
                <w:bCs/>
                <w:i/>
                <w:sz w:val="24"/>
                <w:szCs w:val="24"/>
              </w:rPr>
            </w:pPr>
          </w:p>
          <w:p w14:paraId="2A93B030" w14:textId="77777777" w:rsidR="00343A18" w:rsidRPr="005C28FB"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EDAE28C" w14:textId="77777777" w:rsidR="00343A18" w:rsidRPr="005C28FB" w:rsidRDefault="00343A18" w:rsidP="00BC01DC">
            <w:pPr>
              <w:snapToGrid w:val="0"/>
              <w:spacing w:before="0"/>
              <w:rPr>
                <w:rFonts w:eastAsia="TimesNewRomanPSMT" w:cs="Arial"/>
                <w:bCs/>
                <w:i/>
                <w:sz w:val="24"/>
                <w:szCs w:val="24"/>
              </w:rPr>
            </w:pPr>
          </w:p>
          <w:p w14:paraId="2E320F25"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7BC2B3" w14:textId="77777777" w:rsidR="00343A18" w:rsidRPr="005C28FB" w:rsidRDefault="00343A18" w:rsidP="00BC01DC">
            <w:pPr>
              <w:snapToGrid w:val="0"/>
              <w:spacing w:before="0"/>
              <w:rPr>
                <w:rFonts w:eastAsia="TimesNewRomanPSMT" w:cs="Arial"/>
                <w:b/>
                <w:bCs/>
                <w:sz w:val="24"/>
                <w:szCs w:val="24"/>
              </w:rPr>
            </w:pPr>
          </w:p>
        </w:tc>
      </w:tr>
      <w:tr w:rsidR="00343A18" w:rsidRPr="005C28FB" w14:paraId="06B57AF2" w14:textId="77777777" w:rsidTr="00BC01DC">
        <w:tc>
          <w:tcPr>
            <w:tcW w:w="465" w:type="dxa"/>
            <w:tcBorders>
              <w:top w:val="single" w:sz="4" w:space="0" w:color="000000"/>
              <w:left w:val="single" w:sz="4" w:space="0" w:color="000000"/>
              <w:bottom w:val="single" w:sz="4" w:space="0" w:color="000000"/>
            </w:tcBorders>
            <w:shd w:val="clear" w:color="auto" w:fill="auto"/>
          </w:tcPr>
          <w:p w14:paraId="753F64E4" w14:textId="77777777" w:rsidR="00343A18" w:rsidRPr="005C28FB"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C0E7A9D" w14:textId="77777777" w:rsidR="00343A18" w:rsidRPr="005C28FB" w:rsidRDefault="00343A18" w:rsidP="00BC01DC">
            <w:pPr>
              <w:snapToGrid w:val="0"/>
              <w:spacing w:before="0"/>
              <w:rPr>
                <w:rFonts w:eastAsia="TimesNewRomanPSMT" w:cs="Arial"/>
                <w:bCs/>
                <w:i/>
                <w:sz w:val="24"/>
                <w:szCs w:val="24"/>
              </w:rPr>
            </w:pPr>
          </w:p>
          <w:p w14:paraId="72828F35"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BCCA9C" w14:textId="77777777" w:rsidR="00343A18" w:rsidRPr="005C28FB" w:rsidRDefault="00343A18" w:rsidP="00BC01DC">
            <w:pPr>
              <w:snapToGrid w:val="0"/>
              <w:spacing w:before="0"/>
              <w:rPr>
                <w:rFonts w:eastAsia="TimesNewRomanPSMT" w:cs="Arial"/>
                <w:b/>
                <w:bCs/>
                <w:sz w:val="24"/>
                <w:szCs w:val="24"/>
              </w:rPr>
            </w:pPr>
          </w:p>
        </w:tc>
      </w:tr>
      <w:tr w:rsidR="00343A18" w:rsidRPr="0085530D" w14:paraId="51C96216" w14:textId="77777777" w:rsidTr="00BC01DC">
        <w:tc>
          <w:tcPr>
            <w:tcW w:w="465" w:type="dxa"/>
            <w:tcBorders>
              <w:top w:val="single" w:sz="4" w:space="0" w:color="000000"/>
              <w:left w:val="single" w:sz="4" w:space="0" w:color="000000"/>
              <w:bottom w:val="single" w:sz="4" w:space="0" w:color="000000"/>
            </w:tcBorders>
            <w:shd w:val="clear" w:color="auto" w:fill="auto"/>
          </w:tcPr>
          <w:p w14:paraId="7B3A5932" w14:textId="77777777" w:rsidR="00343A18" w:rsidRPr="005C28FB"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87CD7B7" w14:textId="77777777" w:rsidR="00343A18" w:rsidRPr="005C28FB" w:rsidRDefault="00343A18" w:rsidP="00BC01DC">
            <w:pPr>
              <w:snapToGrid w:val="0"/>
              <w:spacing w:before="0"/>
              <w:rPr>
                <w:rFonts w:eastAsia="TimesNewRomanPSMT" w:cs="Arial"/>
                <w:bCs/>
                <w:i/>
                <w:sz w:val="24"/>
                <w:szCs w:val="24"/>
                <w:lang w:val="ru-RU"/>
              </w:rPr>
            </w:pPr>
          </w:p>
          <w:p w14:paraId="386C4765" w14:textId="77777777" w:rsidR="00343A18" w:rsidRPr="005C28FB" w:rsidRDefault="00343A18" w:rsidP="00BC01DC">
            <w:pPr>
              <w:spacing w:before="0"/>
              <w:rPr>
                <w:rFonts w:eastAsia="TimesNewRomanPSMT" w:cs="Arial"/>
                <w:b/>
                <w:bCs/>
                <w:sz w:val="24"/>
                <w:szCs w:val="24"/>
                <w:lang w:val="ru-RU"/>
              </w:rPr>
            </w:pPr>
            <w:r w:rsidRPr="005C28FB">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FBC536" w14:textId="77777777" w:rsidR="00343A18" w:rsidRPr="005C28FB" w:rsidRDefault="00343A18" w:rsidP="00BC01DC">
            <w:pPr>
              <w:snapToGrid w:val="0"/>
              <w:spacing w:before="0"/>
              <w:rPr>
                <w:rFonts w:eastAsia="TimesNewRomanPSMT" w:cs="Arial"/>
                <w:b/>
                <w:bCs/>
                <w:sz w:val="24"/>
                <w:szCs w:val="24"/>
                <w:lang w:val="ru-RU"/>
              </w:rPr>
            </w:pPr>
          </w:p>
        </w:tc>
      </w:tr>
      <w:tr w:rsidR="00343A18" w:rsidRPr="0085530D" w14:paraId="44ACBFBD" w14:textId="77777777" w:rsidTr="00BC01DC">
        <w:tc>
          <w:tcPr>
            <w:tcW w:w="465" w:type="dxa"/>
            <w:tcBorders>
              <w:top w:val="single" w:sz="4" w:space="0" w:color="000000"/>
              <w:left w:val="single" w:sz="4" w:space="0" w:color="000000"/>
              <w:bottom w:val="single" w:sz="4" w:space="0" w:color="000000"/>
            </w:tcBorders>
            <w:shd w:val="clear" w:color="auto" w:fill="auto"/>
          </w:tcPr>
          <w:p w14:paraId="35C4CC0C" w14:textId="77777777" w:rsidR="00343A18" w:rsidRPr="005C28FB"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59D4AAF8" w14:textId="77777777" w:rsidR="00343A18" w:rsidRPr="005C28FB" w:rsidRDefault="00343A18" w:rsidP="00BC01DC">
            <w:pPr>
              <w:snapToGrid w:val="0"/>
              <w:spacing w:before="0"/>
              <w:rPr>
                <w:rFonts w:eastAsia="TimesNewRomanPSMT" w:cs="Arial"/>
                <w:bCs/>
                <w:i/>
                <w:sz w:val="24"/>
                <w:szCs w:val="24"/>
                <w:lang w:val="ru-RU"/>
              </w:rPr>
            </w:pPr>
          </w:p>
          <w:p w14:paraId="4EAFD84A" w14:textId="77777777" w:rsidR="00343A18" w:rsidRPr="005C28FB" w:rsidRDefault="00343A18" w:rsidP="00BC01DC">
            <w:pPr>
              <w:spacing w:before="0"/>
              <w:rPr>
                <w:rFonts w:eastAsia="TimesNewRomanPSMT" w:cs="Arial"/>
                <w:b/>
                <w:bCs/>
                <w:sz w:val="24"/>
                <w:szCs w:val="24"/>
                <w:lang w:val="ru-RU"/>
              </w:rPr>
            </w:pPr>
            <w:r w:rsidRPr="005C28FB">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0973D0" w14:textId="77777777" w:rsidR="00343A18" w:rsidRPr="005C28FB" w:rsidRDefault="00343A18" w:rsidP="00BC01DC">
            <w:pPr>
              <w:snapToGrid w:val="0"/>
              <w:spacing w:before="0"/>
              <w:rPr>
                <w:rFonts w:eastAsia="TimesNewRomanPSMT" w:cs="Arial"/>
                <w:b/>
                <w:bCs/>
                <w:sz w:val="24"/>
                <w:szCs w:val="24"/>
                <w:lang w:val="ru-RU"/>
              </w:rPr>
            </w:pPr>
          </w:p>
        </w:tc>
      </w:tr>
      <w:tr w:rsidR="00343A18" w:rsidRPr="005C28FB" w14:paraId="4B96D433" w14:textId="77777777" w:rsidTr="00BC01DC">
        <w:tc>
          <w:tcPr>
            <w:tcW w:w="465" w:type="dxa"/>
            <w:tcBorders>
              <w:top w:val="single" w:sz="4" w:space="0" w:color="000000"/>
              <w:left w:val="single" w:sz="4" w:space="0" w:color="000000"/>
              <w:bottom w:val="single" w:sz="4" w:space="0" w:color="000000"/>
            </w:tcBorders>
            <w:shd w:val="clear" w:color="auto" w:fill="auto"/>
          </w:tcPr>
          <w:p w14:paraId="324492F2" w14:textId="77777777" w:rsidR="00343A18" w:rsidRPr="005C28FB" w:rsidRDefault="00343A18" w:rsidP="00BC01DC">
            <w:pPr>
              <w:snapToGrid w:val="0"/>
              <w:spacing w:before="0"/>
              <w:rPr>
                <w:rFonts w:eastAsia="TimesNewRomanPSMT" w:cs="Arial"/>
                <w:bCs/>
                <w:i/>
                <w:sz w:val="24"/>
                <w:szCs w:val="24"/>
                <w:lang w:val="ru-RU"/>
              </w:rPr>
            </w:pPr>
          </w:p>
          <w:p w14:paraId="0BC62D3A" w14:textId="77777777" w:rsidR="00343A18" w:rsidRPr="005C28FB" w:rsidRDefault="00343A18" w:rsidP="00BC01DC">
            <w:pPr>
              <w:spacing w:before="0"/>
              <w:rPr>
                <w:rFonts w:eastAsia="TimesNewRomanPSMT" w:cs="Arial"/>
                <w:bCs/>
                <w:i/>
                <w:sz w:val="24"/>
                <w:szCs w:val="24"/>
              </w:rPr>
            </w:pPr>
            <w:r w:rsidRPr="005C28FB">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4CC1BF58" w14:textId="77777777" w:rsidR="00343A18" w:rsidRPr="005C28FB" w:rsidRDefault="00343A18" w:rsidP="00BC01DC">
            <w:pPr>
              <w:snapToGrid w:val="0"/>
              <w:spacing w:before="0"/>
              <w:rPr>
                <w:rFonts w:eastAsia="TimesNewRomanPSMT" w:cs="Arial"/>
                <w:bCs/>
                <w:i/>
                <w:sz w:val="24"/>
                <w:szCs w:val="24"/>
              </w:rPr>
            </w:pPr>
          </w:p>
          <w:p w14:paraId="3FD6726D"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F0A92D" w14:textId="77777777" w:rsidR="00343A18" w:rsidRPr="005C28FB" w:rsidRDefault="00343A18" w:rsidP="00BC01DC">
            <w:pPr>
              <w:snapToGrid w:val="0"/>
              <w:spacing w:before="0"/>
              <w:rPr>
                <w:rFonts w:eastAsia="TimesNewRomanPSMT" w:cs="Arial"/>
                <w:b/>
                <w:bCs/>
                <w:sz w:val="24"/>
                <w:szCs w:val="24"/>
              </w:rPr>
            </w:pPr>
          </w:p>
        </w:tc>
      </w:tr>
      <w:tr w:rsidR="00343A18" w:rsidRPr="005C28FB" w14:paraId="0E7ACDDB" w14:textId="77777777" w:rsidTr="00BC01DC">
        <w:tc>
          <w:tcPr>
            <w:tcW w:w="465" w:type="dxa"/>
            <w:tcBorders>
              <w:top w:val="single" w:sz="4" w:space="0" w:color="000000"/>
              <w:left w:val="single" w:sz="4" w:space="0" w:color="000000"/>
              <w:bottom w:val="single" w:sz="4" w:space="0" w:color="000000"/>
            </w:tcBorders>
            <w:shd w:val="clear" w:color="auto" w:fill="auto"/>
          </w:tcPr>
          <w:p w14:paraId="745792D9" w14:textId="77777777" w:rsidR="00343A18" w:rsidRPr="005C28FB" w:rsidRDefault="00343A18" w:rsidP="00BC01DC">
            <w:pPr>
              <w:snapToGrid w:val="0"/>
              <w:spacing w:before="0"/>
              <w:rPr>
                <w:rFonts w:eastAsia="TimesNewRomanPSMT" w:cs="Arial"/>
                <w:bCs/>
                <w:i/>
                <w:sz w:val="24"/>
                <w:szCs w:val="24"/>
              </w:rPr>
            </w:pPr>
          </w:p>
          <w:p w14:paraId="5EA9855E" w14:textId="77777777" w:rsidR="00343A18" w:rsidRPr="005C28FB"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86E4EC7" w14:textId="77777777" w:rsidR="00343A18" w:rsidRPr="005C28FB" w:rsidRDefault="00343A18" w:rsidP="00BC01DC">
            <w:pPr>
              <w:snapToGrid w:val="0"/>
              <w:spacing w:before="0"/>
              <w:rPr>
                <w:rFonts w:eastAsia="TimesNewRomanPSMT" w:cs="Arial"/>
                <w:bCs/>
                <w:i/>
                <w:sz w:val="24"/>
                <w:szCs w:val="24"/>
              </w:rPr>
            </w:pPr>
          </w:p>
          <w:p w14:paraId="2AD0E3CA"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BF7867" w14:textId="77777777" w:rsidR="00343A18" w:rsidRPr="005C28FB" w:rsidRDefault="00343A18" w:rsidP="00BC01DC">
            <w:pPr>
              <w:snapToGrid w:val="0"/>
              <w:spacing w:before="0"/>
              <w:rPr>
                <w:rFonts w:eastAsia="TimesNewRomanPSMT" w:cs="Arial"/>
                <w:b/>
                <w:bCs/>
                <w:sz w:val="24"/>
                <w:szCs w:val="24"/>
              </w:rPr>
            </w:pPr>
          </w:p>
        </w:tc>
      </w:tr>
      <w:tr w:rsidR="00343A18" w:rsidRPr="005C28FB" w14:paraId="06243FB1" w14:textId="77777777" w:rsidTr="00BC01DC">
        <w:tc>
          <w:tcPr>
            <w:tcW w:w="465" w:type="dxa"/>
            <w:tcBorders>
              <w:top w:val="single" w:sz="4" w:space="0" w:color="000000"/>
              <w:left w:val="single" w:sz="4" w:space="0" w:color="000000"/>
              <w:bottom w:val="single" w:sz="4" w:space="0" w:color="000000"/>
            </w:tcBorders>
            <w:shd w:val="clear" w:color="auto" w:fill="auto"/>
          </w:tcPr>
          <w:p w14:paraId="1837F426" w14:textId="77777777" w:rsidR="00343A18" w:rsidRPr="005C28FB" w:rsidRDefault="00343A18" w:rsidP="00BC01DC">
            <w:pPr>
              <w:snapToGrid w:val="0"/>
              <w:spacing w:before="0"/>
              <w:rPr>
                <w:rFonts w:eastAsia="TimesNewRomanPSMT" w:cs="Arial"/>
                <w:bCs/>
                <w:i/>
                <w:sz w:val="24"/>
                <w:szCs w:val="24"/>
              </w:rPr>
            </w:pPr>
          </w:p>
          <w:p w14:paraId="359E0203" w14:textId="77777777" w:rsidR="00343A18" w:rsidRPr="005C28FB"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9C00D60" w14:textId="77777777" w:rsidR="00343A18" w:rsidRPr="005C28FB" w:rsidRDefault="00343A18" w:rsidP="00BC01DC">
            <w:pPr>
              <w:snapToGrid w:val="0"/>
              <w:spacing w:before="0"/>
              <w:rPr>
                <w:rFonts w:eastAsia="TimesNewRomanPSMT" w:cs="Arial"/>
                <w:bCs/>
                <w:i/>
                <w:sz w:val="24"/>
                <w:szCs w:val="24"/>
              </w:rPr>
            </w:pPr>
          </w:p>
          <w:p w14:paraId="27CDDF03"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F14657" w14:textId="77777777" w:rsidR="00343A18" w:rsidRPr="005C28FB" w:rsidRDefault="00343A18" w:rsidP="00BC01DC">
            <w:pPr>
              <w:snapToGrid w:val="0"/>
              <w:spacing w:before="0"/>
              <w:rPr>
                <w:rFonts w:eastAsia="TimesNewRomanPSMT" w:cs="Arial"/>
                <w:b/>
                <w:bCs/>
                <w:sz w:val="24"/>
                <w:szCs w:val="24"/>
              </w:rPr>
            </w:pPr>
          </w:p>
        </w:tc>
      </w:tr>
      <w:tr w:rsidR="00343A18" w:rsidRPr="005C28FB" w14:paraId="7D8FB7C5" w14:textId="77777777" w:rsidTr="00BC01DC">
        <w:tc>
          <w:tcPr>
            <w:tcW w:w="465" w:type="dxa"/>
            <w:tcBorders>
              <w:top w:val="single" w:sz="4" w:space="0" w:color="000000"/>
              <w:left w:val="single" w:sz="4" w:space="0" w:color="000000"/>
              <w:bottom w:val="single" w:sz="4" w:space="0" w:color="000000"/>
            </w:tcBorders>
            <w:shd w:val="clear" w:color="auto" w:fill="auto"/>
          </w:tcPr>
          <w:p w14:paraId="37AC12BD" w14:textId="77777777" w:rsidR="00343A18" w:rsidRPr="005C28FB" w:rsidRDefault="00343A18" w:rsidP="00BC01DC">
            <w:pPr>
              <w:snapToGrid w:val="0"/>
              <w:spacing w:before="0"/>
              <w:rPr>
                <w:rFonts w:eastAsia="TimesNewRomanPSMT" w:cs="Arial"/>
                <w:bCs/>
                <w:i/>
                <w:sz w:val="24"/>
                <w:szCs w:val="24"/>
              </w:rPr>
            </w:pPr>
          </w:p>
          <w:p w14:paraId="5F57A14B" w14:textId="77777777" w:rsidR="00343A18" w:rsidRPr="005C28FB"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FD3A2C5" w14:textId="77777777" w:rsidR="00343A18" w:rsidRPr="005C28FB" w:rsidRDefault="00343A18" w:rsidP="00BC01DC">
            <w:pPr>
              <w:snapToGrid w:val="0"/>
              <w:spacing w:before="0"/>
              <w:rPr>
                <w:rFonts w:eastAsia="TimesNewRomanPSMT" w:cs="Arial"/>
                <w:bCs/>
                <w:i/>
                <w:sz w:val="24"/>
                <w:szCs w:val="24"/>
              </w:rPr>
            </w:pPr>
          </w:p>
          <w:p w14:paraId="35184851"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9B22B7" w14:textId="77777777" w:rsidR="00343A18" w:rsidRPr="005C28FB" w:rsidRDefault="00343A18" w:rsidP="00BC01DC">
            <w:pPr>
              <w:snapToGrid w:val="0"/>
              <w:spacing w:before="0"/>
              <w:rPr>
                <w:rFonts w:eastAsia="TimesNewRomanPSMT" w:cs="Arial"/>
                <w:b/>
                <w:bCs/>
                <w:sz w:val="24"/>
                <w:szCs w:val="24"/>
              </w:rPr>
            </w:pPr>
          </w:p>
        </w:tc>
      </w:tr>
      <w:tr w:rsidR="00343A18" w:rsidRPr="005C28FB" w14:paraId="671FC536" w14:textId="77777777" w:rsidTr="00BC01DC">
        <w:tc>
          <w:tcPr>
            <w:tcW w:w="465" w:type="dxa"/>
            <w:tcBorders>
              <w:top w:val="single" w:sz="4" w:space="0" w:color="000000"/>
              <w:left w:val="single" w:sz="4" w:space="0" w:color="000000"/>
              <w:bottom w:val="single" w:sz="4" w:space="0" w:color="000000"/>
            </w:tcBorders>
            <w:shd w:val="clear" w:color="auto" w:fill="auto"/>
          </w:tcPr>
          <w:p w14:paraId="0D89F2FC" w14:textId="77777777" w:rsidR="00343A18" w:rsidRPr="005C28FB"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03B6F1D" w14:textId="77777777" w:rsidR="00343A18" w:rsidRPr="005C28FB" w:rsidRDefault="00343A18" w:rsidP="00BC01DC">
            <w:pPr>
              <w:snapToGrid w:val="0"/>
              <w:spacing w:before="0"/>
              <w:rPr>
                <w:rFonts w:eastAsia="TimesNewRomanPSMT" w:cs="Arial"/>
                <w:bCs/>
                <w:i/>
                <w:sz w:val="24"/>
                <w:szCs w:val="24"/>
              </w:rPr>
            </w:pPr>
          </w:p>
          <w:p w14:paraId="03225C8B"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44EC08" w14:textId="77777777" w:rsidR="00343A18" w:rsidRPr="005C28FB" w:rsidRDefault="00343A18" w:rsidP="00BC01DC">
            <w:pPr>
              <w:snapToGrid w:val="0"/>
              <w:spacing w:before="0"/>
              <w:rPr>
                <w:rFonts w:eastAsia="TimesNewRomanPSMT" w:cs="Arial"/>
                <w:b/>
                <w:bCs/>
                <w:sz w:val="24"/>
                <w:szCs w:val="24"/>
              </w:rPr>
            </w:pPr>
          </w:p>
        </w:tc>
      </w:tr>
      <w:tr w:rsidR="00343A18" w:rsidRPr="0085530D" w14:paraId="14DB2990" w14:textId="77777777" w:rsidTr="00BC01DC">
        <w:tc>
          <w:tcPr>
            <w:tcW w:w="465" w:type="dxa"/>
            <w:tcBorders>
              <w:top w:val="single" w:sz="4" w:space="0" w:color="000000"/>
              <w:left w:val="single" w:sz="4" w:space="0" w:color="000000"/>
              <w:bottom w:val="single" w:sz="4" w:space="0" w:color="000000"/>
            </w:tcBorders>
            <w:shd w:val="clear" w:color="auto" w:fill="auto"/>
          </w:tcPr>
          <w:p w14:paraId="48DD8C1F" w14:textId="77777777" w:rsidR="00343A18" w:rsidRPr="005C28FB"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655637D" w14:textId="77777777" w:rsidR="00343A18" w:rsidRPr="005C28FB" w:rsidRDefault="00343A18" w:rsidP="00BC01DC">
            <w:pPr>
              <w:snapToGrid w:val="0"/>
              <w:spacing w:before="0"/>
              <w:rPr>
                <w:rFonts w:eastAsia="TimesNewRomanPSMT" w:cs="Arial"/>
                <w:bCs/>
                <w:i/>
                <w:sz w:val="24"/>
                <w:szCs w:val="24"/>
                <w:lang w:val="ru-RU"/>
              </w:rPr>
            </w:pPr>
          </w:p>
          <w:p w14:paraId="44D6B7A2" w14:textId="77777777" w:rsidR="00343A18" w:rsidRPr="005C28FB" w:rsidRDefault="00343A18" w:rsidP="00BC01DC">
            <w:pPr>
              <w:spacing w:before="0"/>
              <w:rPr>
                <w:rFonts w:eastAsia="TimesNewRomanPSMT" w:cs="Arial"/>
                <w:b/>
                <w:bCs/>
                <w:sz w:val="24"/>
                <w:szCs w:val="24"/>
                <w:lang w:val="ru-RU"/>
              </w:rPr>
            </w:pPr>
            <w:r w:rsidRPr="005C28FB">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4F9A30" w14:textId="77777777" w:rsidR="00343A18" w:rsidRPr="005C28FB" w:rsidRDefault="00343A18" w:rsidP="00BC01DC">
            <w:pPr>
              <w:snapToGrid w:val="0"/>
              <w:spacing w:before="0"/>
              <w:rPr>
                <w:rFonts w:eastAsia="TimesNewRomanPSMT" w:cs="Arial"/>
                <w:b/>
                <w:bCs/>
                <w:sz w:val="24"/>
                <w:szCs w:val="24"/>
                <w:lang w:val="ru-RU"/>
              </w:rPr>
            </w:pPr>
          </w:p>
        </w:tc>
      </w:tr>
      <w:tr w:rsidR="00343A18" w:rsidRPr="0085530D" w14:paraId="5CB0B82E" w14:textId="77777777" w:rsidTr="00BC01DC">
        <w:tc>
          <w:tcPr>
            <w:tcW w:w="465" w:type="dxa"/>
            <w:tcBorders>
              <w:top w:val="single" w:sz="4" w:space="0" w:color="000000"/>
              <w:left w:val="single" w:sz="4" w:space="0" w:color="000000"/>
              <w:bottom w:val="single" w:sz="4" w:space="0" w:color="000000"/>
            </w:tcBorders>
            <w:shd w:val="clear" w:color="auto" w:fill="auto"/>
          </w:tcPr>
          <w:p w14:paraId="36D6322F" w14:textId="77777777" w:rsidR="00343A18" w:rsidRPr="005C28FB"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525009BE" w14:textId="77777777" w:rsidR="00343A18" w:rsidRPr="005C28FB" w:rsidRDefault="00343A18" w:rsidP="00BC01DC">
            <w:pPr>
              <w:snapToGrid w:val="0"/>
              <w:spacing w:before="0"/>
              <w:rPr>
                <w:rFonts w:eastAsia="TimesNewRomanPSMT" w:cs="Arial"/>
                <w:bCs/>
                <w:i/>
                <w:sz w:val="24"/>
                <w:szCs w:val="24"/>
                <w:lang w:val="ru-RU"/>
              </w:rPr>
            </w:pPr>
          </w:p>
          <w:p w14:paraId="6392A19A" w14:textId="77777777" w:rsidR="00343A18" w:rsidRPr="005C28FB" w:rsidRDefault="00343A18" w:rsidP="00BC01DC">
            <w:pPr>
              <w:spacing w:before="0"/>
              <w:rPr>
                <w:rFonts w:eastAsia="TimesNewRomanPSMT" w:cs="Arial"/>
                <w:b/>
                <w:bCs/>
                <w:sz w:val="24"/>
                <w:szCs w:val="24"/>
                <w:lang w:val="ru-RU"/>
              </w:rPr>
            </w:pPr>
            <w:r w:rsidRPr="005C28FB">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4E7A26" w14:textId="77777777" w:rsidR="00343A18" w:rsidRPr="005C28FB" w:rsidRDefault="00343A18" w:rsidP="00BC01DC">
            <w:pPr>
              <w:snapToGrid w:val="0"/>
              <w:spacing w:before="0"/>
              <w:rPr>
                <w:rFonts w:eastAsia="TimesNewRomanPSMT" w:cs="Arial"/>
                <w:b/>
                <w:bCs/>
                <w:sz w:val="24"/>
                <w:szCs w:val="24"/>
                <w:lang w:val="ru-RU"/>
              </w:rPr>
            </w:pPr>
          </w:p>
        </w:tc>
      </w:tr>
    </w:tbl>
    <w:p w14:paraId="02969548" w14:textId="77777777" w:rsidR="00343A18" w:rsidRPr="005C28FB" w:rsidRDefault="00343A18" w:rsidP="00343A18">
      <w:pPr>
        <w:spacing w:before="0"/>
        <w:rPr>
          <w:rFonts w:cs="Arial"/>
          <w:b/>
          <w:bCs/>
          <w:i/>
          <w:iCs/>
          <w:sz w:val="24"/>
          <w:szCs w:val="24"/>
          <w:u w:val="single"/>
          <w:lang w:val="ru-RU"/>
        </w:rPr>
      </w:pPr>
    </w:p>
    <w:p w14:paraId="65E99317" w14:textId="77777777" w:rsidR="00343A18" w:rsidRPr="005C28FB" w:rsidRDefault="00343A18" w:rsidP="00343A18">
      <w:pPr>
        <w:spacing w:before="0"/>
        <w:rPr>
          <w:rFonts w:cs="Arial"/>
          <w:b/>
          <w:bCs/>
          <w:i/>
          <w:iCs/>
          <w:sz w:val="24"/>
          <w:szCs w:val="24"/>
          <w:u w:val="single"/>
          <w:lang w:val="ru-RU"/>
        </w:rPr>
      </w:pPr>
    </w:p>
    <w:p w14:paraId="4CBCD271" w14:textId="77777777" w:rsidR="00343A18" w:rsidRPr="005C28FB" w:rsidRDefault="00343A18" w:rsidP="00343A18">
      <w:pPr>
        <w:spacing w:before="0"/>
        <w:rPr>
          <w:rFonts w:cs="Arial"/>
          <w:i/>
          <w:iCs/>
          <w:sz w:val="24"/>
          <w:szCs w:val="24"/>
          <w:lang w:val="ru-RU"/>
        </w:rPr>
      </w:pPr>
      <w:r w:rsidRPr="005C28FB">
        <w:rPr>
          <w:rFonts w:cs="Arial"/>
          <w:b/>
          <w:bCs/>
          <w:i/>
          <w:iCs/>
          <w:sz w:val="24"/>
          <w:szCs w:val="24"/>
          <w:u w:val="single"/>
          <w:lang w:val="ru-RU"/>
        </w:rPr>
        <w:t>Напомена:</w:t>
      </w:r>
    </w:p>
    <w:p w14:paraId="02E217EA" w14:textId="77777777" w:rsidR="00343A18" w:rsidRPr="005C28FB" w:rsidRDefault="00343A18" w:rsidP="00343A18">
      <w:pPr>
        <w:spacing w:before="0"/>
        <w:rPr>
          <w:rFonts w:eastAsia="TimesNewRomanPSMT" w:cs="Arial"/>
          <w:b/>
          <w:bCs/>
          <w:sz w:val="24"/>
          <w:szCs w:val="24"/>
          <w:lang w:val="ru-RU"/>
        </w:rPr>
      </w:pPr>
      <w:r w:rsidRPr="005C28FB">
        <w:rPr>
          <w:rFonts w:cs="Arial"/>
          <w:i/>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6BC1DD6" w14:textId="77777777" w:rsidR="00343A18" w:rsidRPr="005C28FB" w:rsidRDefault="00343A18" w:rsidP="00343A18">
      <w:pPr>
        <w:spacing w:before="0"/>
        <w:rPr>
          <w:rFonts w:eastAsia="TimesNewRomanPSMT" w:cs="Arial"/>
          <w:b/>
          <w:bCs/>
          <w:sz w:val="24"/>
          <w:szCs w:val="24"/>
          <w:lang w:val="ru-RU"/>
        </w:rPr>
      </w:pPr>
    </w:p>
    <w:p w14:paraId="69D16C90" w14:textId="77777777" w:rsidR="0042687E" w:rsidRPr="005C28FB" w:rsidRDefault="0042687E" w:rsidP="00343A18">
      <w:pPr>
        <w:spacing w:before="0"/>
        <w:rPr>
          <w:rFonts w:eastAsia="TimesNewRomanPSMT" w:cs="Arial"/>
          <w:b/>
          <w:bCs/>
          <w:sz w:val="24"/>
          <w:szCs w:val="24"/>
          <w:lang w:val="ru-RU"/>
        </w:rPr>
      </w:pPr>
    </w:p>
    <w:p w14:paraId="223ECEA5" w14:textId="77777777" w:rsidR="001B78D9" w:rsidRPr="005C28FB" w:rsidRDefault="001B78D9" w:rsidP="00343A18">
      <w:pPr>
        <w:spacing w:before="0"/>
        <w:rPr>
          <w:rFonts w:eastAsia="TimesNewRomanPSMT" w:cs="Arial"/>
          <w:b/>
          <w:bCs/>
          <w:sz w:val="24"/>
          <w:szCs w:val="24"/>
          <w:lang w:val="ru-RU"/>
        </w:rPr>
      </w:pPr>
    </w:p>
    <w:p w14:paraId="5E8A4CDB" w14:textId="77777777" w:rsidR="003F266C" w:rsidRPr="005C28FB" w:rsidRDefault="003F266C" w:rsidP="00343A18">
      <w:pPr>
        <w:spacing w:before="0"/>
        <w:rPr>
          <w:rFonts w:eastAsia="TimesNewRomanPSMT" w:cs="Arial"/>
          <w:b/>
          <w:bCs/>
          <w:sz w:val="24"/>
          <w:szCs w:val="24"/>
          <w:lang w:val="ru-RU"/>
        </w:rPr>
      </w:pPr>
    </w:p>
    <w:p w14:paraId="7AB3613F" w14:textId="77777777" w:rsidR="001B78D9" w:rsidRDefault="001B78D9" w:rsidP="00343A18">
      <w:pPr>
        <w:spacing w:before="0"/>
        <w:rPr>
          <w:rFonts w:eastAsia="TimesNewRomanPSMT" w:cs="Arial"/>
          <w:b/>
          <w:bCs/>
          <w:sz w:val="24"/>
          <w:szCs w:val="24"/>
          <w:lang w:val="ru-RU"/>
        </w:rPr>
      </w:pPr>
    </w:p>
    <w:p w14:paraId="684C9E50" w14:textId="77777777" w:rsidR="00343A18" w:rsidRPr="005C28FB" w:rsidRDefault="00343A18" w:rsidP="00343A18">
      <w:pPr>
        <w:spacing w:before="0"/>
        <w:rPr>
          <w:rFonts w:eastAsia="TimesNewRomanPSMT" w:cs="Arial"/>
          <w:b/>
          <w:bCs/>
          <w:i/>
          <w:sz w:val="24"/>
          <w:szCs w:val="24"/>
          <w:lang w:val="ru-RU"/>
        </w:rPr>
      </w:pPr>
      <w:r w:rsidRPr="005C28FB">
        <w:rPr>
          <w:rFonts w:eastAsia="TimesNewRomanPSMT" w:cs="Arial"/>
          <w:b/>
          <w:bCs/>
          <w:i/>
          <w:sz w:val="24"/>
          <w:szCs w:val="24"/>
          <w:lang w:val="sr-Cyrl-CS"/>
        </w:rPr>
        <w:t xml:space="preserve">4) </w:t>
      </w:r>
      <w:r w:rsidRPr="005C28FB">
        <w:rPr>
          <w:rFonts w:eastAsia="TimesNewRomanPSMT" w:cs="Arial"/>
          <w:b/>
          <w:bCs/>
          <w:i/>
          <w:sz w:val="24"/>
          <w:szCs w:val="24"/>
          <w:lang w:val="ru-RU"/>
        </w:rPr>
        <w:t>ПОДАЦИ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43A18" w:rsidRPr="005C28FB" w14:paraId="18113E98" w14:textId="77777777" w:rsidTr="00BC01DC">
        <w:tc>
          <w:tcPr>
            <w:tcW w:w="465" w:type="dxa"/>
            <w:tcBorders>
              <w:top w:val="single" w:sz="4" w:space="0" w:color="000000"/>
              <w:left w:val="single" w:sz="4" w:space="0" w:color="000000"/>
              <w:bottom w:val="single" w:sz="4" w:space="0" w:color="000000"/>
            </w:tcBorders>
            <w:shd w:val="clear" w:color="auto" w:fill="auto"/>
          </w:tcPr>
          <w:p w14:paraId="2034715D" w14:textId="77777777" w:rsidR="00343A18" w:rsidRPr="005C28FB" w:rsidRDefault="00343A18" w:rsidP="00BC01DC">
            <w:pPr>
              <w:snapToGrid w:val="0"/>
              <w:spacing w:before="0"/>
              <w:rPr>
                <w:rFonts w:cs="Arial"/>
                <w:sz w:val="24"/>
                <w:szCs w:val="24"/>
              </w:rPr>
            </w:pPr>
          </w:p>
          <w:p w14:paraId="16EDADDE" w14:textId="77777777" w:rsidR="00343A18" w:rsidRPr="005C28FB" w:rsidRDefault="00343A18" w:rsidP="00BC01DC">
            <w:pPr>
              <w:spacing w:before="0"/>
              <w:rPr>
                <w:rFonts w:eastAsia="TimesNewRomanPSMT" w:cs="Arial"/>
                <w:bCs/>
                <w:i/>
                <w:sz w:val="24"/>
                <w:szCs w:val="24"/>
                <w:lang w:val="ru-RU"/>
              </w:rPr>
            </w:pPr>
            <w:r w:rsidRPr="005C28FB">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3733D027" w14:textId="77777777" w:rsidR="00343A18" w:rsidRPr="005C28FB" w:rsidRDefault="00343A18" w:rsidP="00BC01DC">
            <w:pPr>
              <w:snapToGrid w:val="0"/>
              <w:spacing w:before="0"/>
              <w:rPr>
                <w:rFonts w:eastAsia="TimesNewRomanPSMT" w:cs="Arial"/>
                <w:bCs/>
                <w:i/>
                <w:sz w:val="24"/>
                <w:szCs w:val="24"/>
                <w:lang w:val="ru-RU"/>
              </w:rPr>
            </w:pPr>
          </w:p>
          <w:p w14:paraId="59C52BFA" w14:textId="77777777" w:rsidR="00343A18" w:rsidRPr="005C28FB" w:rsidRDefault="00343A18" w:rsidP="00BC01DC">
            <w:pPr>
              <w:spacing w:before="0"/>
              <w:rPr>
                <w:rFonts w:eastAsia="TimesNewRomanPSMT" w:cs="Arial"/>
                <w:b/>
                <w:bCs/>
                <w:sz w:val="24"/>
                <w:szCs w:val="24"/>
                <w:lang w:val="ru-RU"/>
              </w:rPr>
            </w:pPr>
            <w:r w:rsidRPr="005C28FB">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4FE6B" w14:textId="77777777" w:rsidR="00343A18" w:rsidRPr="005C28FB" w:rsidRDefault="00343A18" w:rsidP="00BC01DC">
            <w:pPr>
              <w:snapToGrid w:val="0"/>
              <w:spacing w:before="0"/>
              <w:rPr>
                <w:rFonts w:eastAsia="TimesNewRomanPSMT" w:cs="Arial"/>
                <w:b/>
                <w:bCs/>
                <w:sz w:val="24"/>
                <w:szCs w:val="24"/>
                <w:lang w:val="ru-RU"/>
              </w:rPr>
            </w:pPr>
          </w:p>
        </w:tc>
      </w:tr>
      <w:tr w:rsidR="00343A18" w:rsidRPr="005C28FB" w14:paraId="51335207" w14:textId="77777777" w:rsidTr="00BC01DC">
        <w:tc>
          <w:tcPr>
            <w:tcW w:w="465" w:type="dxa"/>
            <w:tcBorders>
              <w:top w:val="single" w:sz="4" w:space="0" w:color="000000"/>
              <w:left w:val="single" w:sz="4" w:space="0" w:color="000000"/>
              <w:bottom w:val="single" w:sz="4" w:space="0" w:color="000000"/>
            </w:tcBorders>
            <w:shd w:val="clear" w:color="auto" w:fill="auto"/>
          </w:tcPr>
          <w:p w14:paraId="689AFA19" w14:textId="77777777" w:rsidR="00343A18" w:rsidRPr="005C28FB" w:rsidRDefault="00343A18" w:rsidP="00BC01DC">
            <w:pPr>
              <w:snapToGrid w:val="0"/>
              <w:spacing w:before="0"/>
              <w:rPr>
                <w:rFonts w:eastAsia="TimesNewRomanPSMT" w:cs="Arial"/>
                <w:bCs/>
                <w:i/>
                <w:sz w:val="24"/>
                <w:szCs w:val="24"/>
                <w:lang w:val="ru-RU"/>
              </w:rPr>
            </w:pPr>
          </w:p>
          <w:p w14:paraId="1C7989B8" w14:textId="77777777" w:rsidR="00343A18" w:rsidRPr="005C28FB"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7DA51C40" w14:textId="77777777" w:rsidR="00343A18" w:rsidRPr="005C28FB" w:rsidRDefault="00343A18" w:rsidP="00BC01DC">
            <w:pPr>
              <w:snapToGrid w:val="0"/>
              <w:spacing w:before="0"/>
              <w:rPr>
                <w:rFonts w:eastAsia="TimesNewRomanPSMT" w:cs="Arial"/>
                <w:bCs/>
                <w:i/>
                <w:sz w:val="24"/>
                <w:szCs w:val="24"/>
                <w:lang w:val="ru-RU"/>
              </w:rPr>
            </w:pPr>
          </w:p>
          <w:p w14:paraId="4239BD3C"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1D758C" w14:textId="77777777" w:rsidR="00343A18" w:rsidRPr="005C28FB" w:rsidRDefault="00343A18" w:rsidP="00BC01DC">
            <w:pPr>
              <w:snapToGrid w:val="0"/>
              <w:spacing w:before="0"/>
              <w:rPr>
                <w:rFonts w:eastAsia="TimesNewRomanPSMT" w:cs="Arial"/>
                <w:b/>
                <w:bCs/>
                <w:sz w:val="24"/>
                <w:szCs w:val="24"/>
              </w:rPr>
            </w:pPr>
          </w:p>
        </w:tc>
      </w:tr>
      <w:tr w:rsidR="00343A18" w:rsidRPr="005C28FB" w14:paraId="6A83CEE6" w14:textId="77777777" w:rsidTr="00BC01DC">
        <w:tc>
          <w:tcPr>
            <w:tcW w:w="465" w:type="dxa"/>
            <w:tcBorders>
              <w:top w:val="single" w:sz="4" w:space="0" w:color="000000"/>
              <w:left w:val="single" w:sz="4" w:space="0" w:color="000000"/>
              <w:bottom w:val="single" w:sz="4" w:space="0" w:color="000000"/>
            </w:tcBorders>
            <w:shd w:val="clear" w:color="auto" w:fill="auto"/>
          </w:tcPr>
          <w:p w14:paraId="38DEAC09" w14:textId="77777777" w:rsidR="00343A18" w:rsidRPr="005C28FB" w:rsidRDefault="00343A18" w:rsidP="00BC01DC">
            <w:pPr>
              <w:snapToGrid w:val="0"/>
              <w:spacing w:before="0"/>
              <w:rPr>
                <w:rFonts w:eastAsia="TimesNewRomanPSMT" w:cs="Arial"/>
                <w:bCs/>
                <w:i/>
                <w:sz w:val="24"/>
                <w:szCs w:val="24"/>
              </w:rPr>
            </w:pPr>
          </w:p>
          <w:p w14:paraId="517AB8C6" w14:textId="77777777" w:rsidR="00343A18" w:rsidRPr="005C28FB"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C0F6629" w14:textId="77777777" w:rsidR="00343A18" w:rsidRPr="005C28FB" w:rsidRDefault="00343A18" w:rsidP="00BC01DC">
            <w:pPr>
              <w:snapToGrid w:val="0"/>
              <w:spacing w:before="0"/>
              <w:rPr>
                <w:rFonts w:eastAsia="TimesNewRomanPSMT" w:cs="Arial"/>
                <w:bCs/>
                <w:i/>
                <w:sz w:val="24"/>
                <w:szCs w:val="24"/>
              </w:rPr>
            </w:pPr>
          </w:p>
          <w:p w14:paraId="25CF11C1"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E8F175" w14:textId="77777777" w:rsidR="00343A18" w:rsidRPr="005C28FB" w:rsidRDefault="00343A18" w:rsidP="00BC01DC">
            <w:pPr>
              <w:snapToGrid w:val="0"/>
              <w:spacing w:before="0"/>
              <w:rPr>
                <w:rFonts w:eastAsia="TimesNewRomanPSMT" w:cs="Arial"/>
                <w:b/>
                <w:bCs/>
                <w:sz w:val="24"/>
                <w:szCs w:val="24"/>
              </w:rPr>
            </w:pPr>
          </w:p>
        </w:tc>
      </w:tr>
      <w:tr w:rsidR="00343A18" w:rsidRPr="005C28FB" w14:paraId="0FCBE4F6" w14:textId="77777777" w:rsidTr="00BC01DC">
        <w:tc>
          <w:tcPr>
            <w:tcW w:w="465" w:type="dxa"/>
            <w:tcBorders>
              <w:top w:val="single" w:sz="4" w:space="0" w:color="000000"/>
              <w:left w:val="single" w:sz="4" w:space="0" w:color="000000"/>
              <w:bottom w:val="single" w:sz="4" w:space="0" w:color="000000"/>
            </w:tcBorders>
            <w:shd w:val="clear" w:color="auto" w:fill="auto"/>
          </w:tcPr>
          <w:p w14:paraId="5DA52CA3" w14:textId="77777777" w:rsidR="00343A18" w:rsidRPr="005C28FB" w:rsidRDefault="00343A18" w:rsidP="00BC01DC">
            <w:pPr>
              <w:snapToGrid w:val="0"/>
              <w:spacing w:before="0"/>
              <w:rPr>
                <w:rFonts w:eastAsia="TimesNewRomanPSMT" w:cs="Arial"/>
                <w:bCs/>
                <w:i/>
                <w:sz w:val="24"/>
                <w:szCs w:val="24"/>
              </w:rPr>
            </w:pPr>
          </w:p>
          <w:p w14:paraId="24AE5650" w14:textId="77777777" w:rsidR="00343A18" w:rsidRPr="005C28FB"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F320085" w14:textId="77777777" w:rsidR="00343A18" w:rsidRPr="005C28FB" w:rsidRDefault="00700231" w:rsidP="00BC01DC">
            <w:pPr>
              <w:snapToGrid w:val="0"/>
              <w:spacing w:before="0"/>
              <w:rPr>
                <w:rFonts w:eastAsia="TimesNewRomanPSMT" w:cs="Arial"/>
                <w:bCs/>
                <w:i/>
                <w:sz w:val="24"/>
                <w:szCs w:val="24"/>
              </w:rPr>
            </w:pPr>
            <w:r w:rsidRPr="005C28FB">
              <w:rPr>
                <w:rFonts w:eastAsia="TimesNewRomanPSMT" w:cs="Arial"/>
                <w:bCs/>
                <w:i/>
                <w:sz w:val="24"/>
                <w:szCs w:val="24"/>
              </w:rPr>
              <w:t>Врста правног лица</w:t>
            </w:r>
          </w:p>
          <w:p w14:paraId="4C4AD6C4" w14:textId="77777777" w:rsidR="00343A18" w:rsidRPr="005C28FB" w:rsidRDefault="00343A18" w:rsidP="00BC01DC">
            <w:pPr>
              <w:spacing w:before="0"/>
              <w:rPr>
                <w:rFonts w:eastAsia="TimesNewRomanPSMT" w:cs="Arial"/>
                <w:b/>
                <w:bCs/>
                <w:sz w:val="24"/>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1DFEFB" w14:textId="77777777" w:rsidR="00343A18" w:rsidRPr="005C28FB" w:rsidRDefault="00343A18" w:rsidP="00BC01DC">
            <w:pPr>
              <w:snapToGrid w:val="0"/>
              <w:spacing w:before="0"/>
              <w:rPr>
                <w:rFonts w:eastAsia="TimesNewRomanPSMT" w:cs="Arial"/>
                <w:b/>
                <w:bCs/>
                <w:sz w:val="24"/>
                <w:szCs w:val="24"/>
              </w:rPr>
            </w:pPr>
          </w:p>
        </w:tc>
      </w:tr>
      <w:tr w:rsidR="00700231" w:rsidRPr="005C28FB" w14:paraId="7F577244" w14:textId="77777777" w:rsidTr="00BC01DC">
        <w:tc>
          <w:tcPr>
            <w:tcW w:w="465" w:type="dxa"/>
            <w:tcBorders>
              <w:top w:val="single" w:sz="4" w:space="0" w:color="000000"/>
              <w:left w:val="single" w:sz="4" w:space="0" w:color="000000"/>
              <w:bottom w:val="single" w:sz="4" w:space="0" w:color="000000"/>
            </w:tcBorders>
            <w:shd w:val="clear" w:color="auto" w:fill="auto"/>
          </w:tcPr>
          <w:p w14:paraId="1C1B7BEC" w14:textId="77777777" w:rsidR="00700231" w:rsidRPr="005C28FB" w:rsidRDefault="00700231"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56DDC4E" w14:textId="77777777" w:rsidR="00700231" w:rsidRPr="005C28FB" w:rsidRDefault="00700231" w:rsidP="00BC01DC">
            <w:pPr>
              <w:snapToGrid w:val="0"/>
              <w:spacing w:before="0"/>
              <w:rPr>
                <w:rFonts w:eastAsia="TimesNewRomanPSMT" w:cs="Arial"/>
                <w:bCs/>
                <w:i/>
                <w:sz w:val="24"/>
                <w:szCs w:val="24"/>
              </w:rPr>
            </w:pPr>
            <w:r w:rsidRPr="005C28FB">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A998CB" w14:textId="77777777" w:rsidR="00700231" w:rsidRPr="005C28FB" w:rsidRDefault="00700231" w:rsidP="00BC01DC">
            <w:pPr>
              <w:snapToGrid w:val="0"/>
              <w:spacing w:before="0"/>
              <w:rPr>
                <w:rFonts w:eastAsia="TimesNewRomanPSMT" w:cs="Arial"/>
                <w:b/>
                <w:bCs/>
                <w:sz w:val="24"/>
                <w:szCs w:val="24"/>
              </w:rPr>
            </w:pPr>
          </w:p>
        </w:tc>
      </w:tr>
      <w:tr w:rsidR="00343A18" w:rsidRPr="005C28FB" w14:paraId="4289F9F2" w14:textId="77777777" w:rsidTr="00BC01DC">
        <w:tc>
          <w:tcPr>
            <w:tcW w:w="465" w:type="dxa"/>
            <w:tcBorders>
              <w:top w:val="single" w:sz="4" w:space="0" w:color="000000"/>
              <w:left w:val="single" w:sz="4" w:space="0" w:color="000000"/>
              <w:bottom w:val="single" w:sz="4" w:space="0" w:color="000000"/>
            </w:tcBorders>
            <w:shd w:val="clear" w:color="auto" w:fill="auto"/>
          </w:tcPr>
          <w:p w14:paraId="58C7A8B1" w14:textId="77777777" w:rsidR="00343A18" w:rsidRPr="005C28FB"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E9F703B" w14:textId="77777777" w:rsidR="00343A18" w:rsidRPr="005C28FB" w:rsidRDefault="00343A18" w:rsidP="00BC01DC">
            <w:pPr>
              <w:snapToGrid w:val="0"/>
              <w:spacing w:before="0"/>
              <w:rPr>
                <w:rFonts w:eastAsia="TimesNewRomanPSMT" w:cs="Arial"/>
                <w:bCs/>
                <w:i/>
                <w:sz w:val="24"/>
                <w:szCs w:val="24"/>
              </w:rPr>
            </w:pPr>
          </w:p>
          <w:p w14:paraId="45A170C8"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70917B" w14:textId="77777777" w:rsidR="00343A18" w:rsidRPr="005C28FB" w:rsidRDefault="00343A18" w:rsidP="00BC01DC">
            <w:pPr>
              <w:snapToGrid w:val="0"/>
              <w:spacing w:before="0"/>
              <w:rPr>
                <w:rFonts w:eastAsia="TimesNewRomanPSMT" w:cs="Arial"/>
                <w:b/>
                <w:bCs/>
                <w:sz w:val="24"/>
                <w:szCs w:val="24"/>
              </w:rPr>
            </w:pPr>
          </w:p>
        </w:tc>
      </w:tr>
      <w:tr w:rsidR="00343A18" w:rsidRPr="005C28FB" w14:paraId="772F2B84" w14:textId="77777777" w:rsidTr="00BC01DC">
        <w:tc>
          <w:tcPr>
            <w:tcW w:w="465" w:type="dxa"/>
            <w:tcBorders>
              <w:top w:val="single" w:sz="4" w:space="0" w:color="000000"/>
              <w:left w:val="single" w:sz="4" w:space="0" w:color="000000"/>
              <w:bottom w:val="single" w:sz="4" w:space="0" w:color="000000"/>
            </w:tcBorders>
            <w:shd w:val="clear" w:color="auto" w:fill="auto"/>
          </w:tcPr>
          <w:p w14:paraId="42467FB9" w14:textId="77777777" w:rsidR="00343A18" w:rsidRPr="005C28FB" w:rsidRDefault="00343A18" w:rsidP="00BC01DC">
            <w:pPr>
              <w:snapToGrid w:val="0"/>
              <w:spacing w:before="0"/>
              <w:rPr>
                <w:rFonts w:eastAsia="TimesNewRomanPSMT" w:cs="Arial"/>
                <w:bCs/>
                <w:i/>
                <w:sz w:val="24"/>
                <w:szCs w:val="24"/>
              </w:rPr>
            </w:pPr>
          </w:p>
          <w:p w14:paraId="259EA8A3" w14:textId="77777777" w:rsidR="00343A18" w:rsidRPr="005C28FB" w:rsidRDefault="00343A18" w:rsidP="00BC01DC">
            <w:pPr>
              <w:spacing w:before="0"/>
              <w:rPr>
                <w:rFonts w:eastAsia="TimesNewRomanPSMT" w:cs="Arial"/>
                <w:bCs/>
                <w:i/>
                <w:sz w:val="24"/>
                <w:szCs w:val="24"/>
                <w:lang w:val="ru-RU"/>
              </w:rPr>
            </w:pPr>
            <w:r w:rsidRPr="005C28FB">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52B8332E" w14:textId="77777777" w:rsidR="00343A18" w:rsidRPr="005C28FB" w:rsidRDefault="00343A18" w:rsidP="00BC01DC">
            <w:pPr>
              <w:snapToGrid w:val="0"/>
              <w:spacing w:before="0"/>
              <w:rPr>
                <w:rFonts w:eastAsia="TimesNewRomanPSMT" w:cs="Arial"/>
                <w:bCs/>
                <w:i/>
                <w:sz w:val="24"/>
                <w:szCs w:val="24"/>
                <w:lang w:val="ru-RU"/>
              </w:rPr>
            </w:pPr>
          </w:p>
          <w:p w14:paraId="7F904DDD" w14:textId="77777777" w:rsidR="00343A18" w:rsidRPr="005C28FB" w:rsidRDefault="00343A18" w:rsidP="00BC01DC">
            <w:pPr>
              <w:spacing w:before="0"/>
              <w:rPr>
                <w:rFonts w:eastAsia="TimesNewRomanPSMT" w:cs="Arial"/>
                <w:b/>
                <w:bCs/>
                <w:sz w:val="24"/>
                <w:szCs w:val="24"/>
                <w:lang w:val="ru-RU"/>
              </w:rPr>
            </w:pPr>
            <w:r w:rsidRPr="005C28FB">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08158A" w14:textId="77777777" w:rsidR="00343A18" w:rsidRPr="005C28FB" w:rsidRDefault="00343A18" w:rsidP="00BC01DC">
            <w:pPr>
              <w:snapToGrid w:val="0"/>
              <w:spacing w:before="0"/>
              <w:rPr>
                <w:rFonts w:eastAsia="TimesNewRomanPSMT" w:cs="Arial"/>
                <w:b/>
                <w:bCs/>
                <w:sz w:val="24"/>
                <w:szCs w:val="24"/>
                <w:lang w:val="ru-RU"/>
              </w:rPr>
            </w:pPr>
          </w:p>
        </w:tc>
      </w:tr>
      <w:tr w:rsidR="00343A18" w:rsidRPr="005C28FB" w14:paraId="2ED6DDD1" w14:textId="77777777" w:rsidTr="00BC01DC">
        <w:tc>
          <w:tcPr>
            <w:tcW w:w="465" w:type="dxa"/>
            <w:tcBorders>
              <w:top w:val="single" w:sz="4" w:space="0" w:color="000000"/>
              <w:left w:val="single" w:sz="4" w:space="0" w:color="000000"/>
              <w:bottom w:val="single" w:sz="4" w:space="0" w:color="000000"/>
            </w:tcBorders>
            <w:shd w:val="clear" w:color="auto" w:fill="auto"/>
          </w:tcPr>
          <w:p w14:paraId="67A565BB" w14:textId="77777777" w:rsidR="00343A18" w:rsidRPr="005C28FB" w:rsidRDefault="00343A18" w:rsidP="00BC01DC">
            <w:pPr>
              <w:snapToGrid w:val="0"/>
              <w:spacing w:before="0"/>
              <w:rPr>
                <w:rFonts w:eastAsia="TimesNewRomanPSMT" w:cs="Arial"/>
                <w:bCs/>
                <w:i/>
                <w:sz w:val="24"/>
                <w:szCs w:val="24"/>
                <w:lang w:val="ru-RU"/>
              </w:rPr>
            </w:pPr>
          </w:p>
          <w:p w14:paraId="4F3C9DA9" w14:textId="77777777" w:rsidR="00343A18" w:rsidRPr="005C28FB"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6379375B" w14:textId="77777777" w:rsidR="00343A18" w:rsidRPr="005C28FB" w:rsidRDefault="00343A18" w:rsidP="00BC01DC">
            <w:pPr>
              <w:snapToGrid w:val="0"/>
              <w:spacing w:before="0"/>
              <w:rPr>
                <w:rFonts w:eastAsia="TimesNewRomanPSMT" w:cs="Arial"/>
                <w:bCs/>
                <w:i/>
                <w:sz w:val="24"/>
                <w:szCs w:val="24"/>
                <w:lang w:val="ru-RU"/>
              </w:rPr>
            </w:pPr>
          </w:p>
          <w:p w14:paraId="3C4D8B88"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EEA259" w14:textId="77777777" w:rsidR="00343A18" w:rsidRPr="005C28FB" w:rsidRDefault="00343A18" w:rsidP="00BC01DC">
            <w:pPr>
              <w:snapToGrid w:val="0"/>
              <w:spacing w:before="0"/>
              <w:rPr>
                <w:rFonts w:eastAsia="TimesNewRomanPSMT" w:cs="Arial"/>
                <w:b/>
                <w:bCs/>
                <w:sz w:val="24"/>
                <w:szCs w:val="24"/>
              </w:rPr>
            </w:pPr>
          </w:p>
        </w:tc>
      </w:tr>
      <w:tr w:rsidR="00343A18" w:rsidRPr="005C28FB" w14:paraId="2FF66B1B" w14:textId="77777777" w:rsidTr="00BC01DC">
        <w:tc>
          <w:tcPr>
            <w:tcW w:w="465" w:type="dxa"/>
            <w:tcBorders>
              <w:top w:val="single" w:sz="4" w:space="0" w:color="000000"/>
              <w:left w:val="single" w:sz="4" w:space="0" w:color="000000"/>
              <w:bottom w:val="single" w:sz="4" w:space="0" w:color="000000"/>
            </w:tcBorders>
            <w:shd w:val="clear" w:color="auto" w:fill="auto"/>
          </w:tcPr>
          <w:p w14:paraId="04085839" w14:textId="77777777" w:rsidR="00343A18" w:rsidRPr="005C28FB" w:rsidRDefault="00343A18" w:rsidP="00BC01DC">
            <w:pPr>
              <w:snapToGrid w:val="0"/>
              <w:spacing w:before="0"/>
              <w:rPr>
                <w:rFonts w:eastAsia="TimesNewRomanPSMT" w:cs="Arial"/>
                <w:bCs/>
                <w:i/>
                <w:sz w:val="24"/>
                <w:szCs w:val="24"/>
              </w:rPr>
            </w:pPr>
          </w:p>
          <w:p w14:paraId="4F2D2626" w14:textId="77777777" w:rsidR="00343A18" w:rsidRPr="005C28FB"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21D566D" w14:textId="77777777" w:rsidR="00343A18" w:rsidRPr="005C28FB" w:rsidRDefault="00343A18" w:rsidP="00BC01DC">
            <w:pPr>
              <w:snapToGrid w:val="0"/>
              <w:spacing w:before="0"/>
              <w:rPr>
                <w:rFonts w:eastAsia="TimesNewRomanPSMT" w:cs="Arial"/>
                <w:bCs/>
                <w:i/>
                <w:sz w:val="24"/>
                <w:szCs w:val="24"/>
              </w:rPr>
            </w:pPr>
          </w:p>
          <w:p w14:paraId="0A89462E"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55F720" w14:textId="77777777" w:rsidR="00343A18" w:rsidRPr="005C28FB" w:rsidRDefault="00343A18" w:rsidP="00BC01DC">
            <w:pPr>
              <w:snapToGrid w:val="0"/>
              <w:spacing w:before="0"/>
              <w:rPr>
                <w:rFonts w:eastAsia="TimesNewRomanPSMT" w:cs="Arial"/>
                <w:b/>
                <w:bCs/>
                <w:sz w:val="24"/>
                <w:szCs w:val="24"/>
              </w:rPr>
            </w:pPr>
          </w:p>
        </w:tc>
      </w:tr>
      <w:tr w:rsidR="00343A18" w:rsidRPr="005C28FB" w14:paraId="4098B9CD" w14:textId="77777777" w:rsidTr="00BC01DC">
        <w:tc>
          <w:tcPr>
            <w:tcW w:w="465" w:type="dxa"/>
            <w:tcBorders>
              <w:top w:val="single" w:sz="4" w:space="0" w:color="000000"/>
              <w:left w:val="single" w:sz="4" w:space="0" w:color="000000"/>
              <w:bottom w:val="single" w:sz="4" w:space="0" w:color="000000"/>
            </w:tcBorders>
            <w:shd w:val="clear" w:color="auto" w:fill="auto"/>
          </w:tcPr>
          <w:p w14:paraId="1B77B48A" w14:textId="77777777" w:rsidR="00343A18" w:rsidRPr="005C28FB" w:rsidRDefault="00343A18" w:rsidP="00BC01DC">
            <w:pPr>
              <w:snapToGrid w:val="0"/>
              <w:spacing w:before="0"/>
              <w:rPr>
                <w:rFonts w:eastAsia="TimesNewRomanPSMT" w:cs="Arial"/>
                <w:bCs/>
                <w:i/>
                <w:sz w:val="24"/>
                <w:szCs w:val="24"/>
              </w:rPr>
            </w:pPr>
          </w:p>
          <w:p w14:paraId="5A55E1C8" w14:textId="77777777" w:rsidR="00343A18" w:rsidRPr="005C28FB"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BC392B8" w14:textId="77777777" w:rsidR="00343A18" w:rsidRPr="005C28FB" w:rsidRDefault="00343A18" w:rsidP="00BC01DC">
            <w:pPr>
              <w:snapToGrid w:val="0"/>
              <w:spacing w:before="0"/>
              <w:rPr>
                <w:rFonts w:eastAsia="TimesNewRomanPSMT" w:cs="Arial"/>
                <w:bCs/>
                <w:i/>
                <w:sz w:val="24"/>
                <w:szCs w:val="24"/>
              </w:rPr>
            </w:pPr>
          </w:p>
          <w:p w14:paraId="08E06740"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E5C3E4" w14:textId="77777777" w:rsidR="00343A18" w:rsidRPr="005C28FB" w:rsidRDefault="00343A18" w:rsidP="00BC01DC">
            <w:pPr>
              <w:snapToGrid w:val="0"/>
              <w:spacing w:before="0"/>
              <w:rPr>
                <w:rFonts w:eastAsia="TimesNewRomanPSMT" w:cs="Arial"/>
                <w:b/>
                <w:bCs/>
                <w:sz w:val="24"/>
                <w:szCs w:val="24"/>
              </w:rPr>
            </w:pPr>
          </w:p>
        </w:tc>
      </w:tr>
      <w:tr w:rsidR="00343A18" w:rsidRPr="005C28FB" w14:paraId="50DCC49A" w14:textId="77777777" w:rsidTr="00BC01DC">
        <w:tc>
          <w:tcPr>
            <w:tcW w:w="465" w:type="dxa"/>
            <w:tcBorders>
              <w:top w:val="single" w:sz="4" w:space="0" w:color="000000"/>
              <w:left w:val="single" w:sz="4" w:space="0" w:color="000000"/>
              <w:bottom w:val="single" w:sz="4" w:space="0" w:color="000000"/>
            </w:tcBorders>
            <w:shd w:val="clear" w:color="auto" w:fill="auto"/>
          </w:tcPr>
          <w:p w14:paraId="3E1CBB40" w14:textId="77777777" w:rsidR="00343A18" w:rsidRPr="005C28FB"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F484E8E" w14:textId="77777777" w:rsidR="00343A18" w:rsidRPr="005C28FB" w:rsidRDefault="00343A18" w:rsidP="00BC01DC">
            <w:pPr>
              <w:snapToGrid w:val="0"/>
              <w:spacing w:before="0"/>
              <w:rPr>
                <w:rFonts w:eastAsia="TimesNewRomanPSMT" w:cs="Arial"/>
                <w:bCs/>
                <w:i/>
                <w:sz w:val="24"/>
                <w:szCs w:val="24"/>
              </w:rPr>
            </w:pPr>
          </w:p>
          <w:p w14:paraId="43FA824A"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652F84" w14:textId="77777777" w:rsidR="00343A18" w:rsidRPr="005C28FB" w:rsidRDefault="00343A18" w:rsidP="00BC01DC">
            <w:pPr>
              <w:snapToGrid w:val="0"/>
              <w:spacing w:before="0"/>
              <w:rPr>
                <w:rFonts w:eastAsia="TimesNewRomanPSMT" w:cs="Arial"/>
                <w:b/>
                <w:bCs/>
                <w:sz w:val="24"/>
                <w:szCs w:val="24"/>
              </w:rPr>
            </w:pPr>
          </w:p>
        </w:tc>
      </w:tr>
      <w:tr w:rsidR="00343A18" w:rsidRPr="005C28FB" w14:paraId="1C18DEB8" w14:textId="77777777" w:rsidTr="00BC01DC">
        <w:tc>
          <w:tcPr>
            <w:tcW w:w="465" w:type="dxa"/>
            <w:tcBorders>
              <w:top w:val="single" w:sz="4" w:space="0" w:color="000000"/>
              <w:left w:val="single" w:sz="4" w:space="0" w:color="000000"/>
              <w:bottom w:val="single" w:sz="4" w:space="0" w:color="000000"/>
            </w:tcBorders>
            <w:shd w:val="clear" w:color="auto" w:fill="auto"/>
          </w:tcPr>
          <w:p w14:paraId="406F2648" w14:textId="77777777" w:rsidR="00343A18" w:rsidRPr="005C28FB" w:rsidRDefault="00343A18" w:rsidP="00BC01DC">
            <w:pPr>
              <w:snapToGrid w:val="0"/>
              <w:spacing w:before="0"/>
              <w:rPr>
                <w:rFonts w:eastAsia="TimesNewRomanPSMT" w:cs="Arial"/>
                <w:bCs/>
                <w:i/>
                <w:sz w:val="24"/>
                <w:szCs w:val="24"/>
              </w:rPr>
            </w:pPr>
          </w:p>
          <w:p w14:paraId="031C65F0" w14:textId="77777777" w:rsidR="00343A18" w:rsidRPr="005C28FB" w:rsidRDefault="00343A18" w:rsidP="00BC01DC">
            <w:pPr>
              <w:spacing w:before="0"/>
              <w:rPr>
                <w:rFonts w:eastAsia="TimesNewRomanPSMT" w:cs="Arial"/>
                <w:bCs/>
                <w:i/>
                <w:sz w:val="24"/>
                <w:szCs w:val="24"/>
                <w:lang w:val="ru-RU"/>
              </w:rPr>
            </w:pPr>
            <w:r w:rsidRPr="005C28FB">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14:paraId="737F4A21" w14:textId="77777777" w:rsidR="00343A18" w:rsidRPr="005C28FB" w:rsidRDefault="00343A18" w:rsidP="00BC01DC">
            <w:pPr>
              <w:snapToGrid w:val="0"/>
              <w:spacing w:before="0"/>
              <w:rPr>
                <w:rFonts w:eastAsia="TimesNewRomanPSMT" w:cs="Arial"/>
                <w:bCs/>
                <w:i/>
                <w:sz w:val="24"/>
                <w:szCs w:val="24"/>
                <w:lang w:val="ru-RU"/>
              </w:rPr>
            </w:pPr>
          </w:p>
          <w:p w14:paraId="754BB8B1" w14:textId="77777777" w:rsidR="00343A18" w:rsidRPr="005C28FB" w:rsidRDefault="00343A18" w:rsidP="00BC01DC">
            <w:pPr>
              <w:spacing w:before="0"/>
              <w:rPr>
                <w:rFonts w:eastAsia="TimesNewRomanPSMT" w:cs="Arial"/>
                <w:b/>
                <w:bCs/>
                <w:sz w:val="24"/>
                <w:szCs w:val="24"/>
                <w:lang w:val="ru-RU"/>
              </w:rPr>
            </w:pPr>
            <w:r w:rsidRPr="005C28FB">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F95403" w14:textId="77777777" w:rsidR="00343A18" w:rsidRPr="005C28FB" w:rsidRDefault="00343A18" w:rsidP="00BC01DC">
            <w:pPr>
              <w:snapToGrid w:val="0"/>
              <w:spacing w:before="0"/>
              <w:rPr>
                <w:rFonts w:eastAsia="TimesNewRomanPSMT" w:cs="Arial"/>
                <w:b/>
                <w:bCs/>
                <w:sz w:val="24"/>
                <w:szCs w:val="24"/>
                <w:lang w:val="ru-RU"/>
              </w:rPr>
            </w:pPr>
          </w:p>
        </w:tc>
      </w:tr>
      <w:tr w:rsidR="00343A18" w:rsidRPr="005C28FB" w14:paraId="22C1848B" w14:textId="77777777" w:rsidTr="00BC01DC">
        <w:tc>
          <w:tcPr>
            <w:tcW w:w="465" w:type="dxa"/>
            <w:tcBorders>
              <w:top w:val="single" w:sz="4" w:space="0" w:color="000000"/>
              <w:left w:val="single" w:sz="4" w:space="0" w:color="000000"/>
              <w:bottom w:val="single" w:sz="4" w:space="0" w:color="000000"/>
            </w:tcBorders>
            <w:shd w:val="clear" w:color="auto" w:fill="auto"/>
          </w:tcPr>
          <w:p w14:paraId="0124F46A" w14:textId="77777777" w:rsidR="00343A18" w:rsidRPr="005C28FB" w:rsidRDefault="00343A18" w:rsidP="00BC01DC">
            <w:pPr>
              <w:snapToGrid w:val="0"/>
              <w:spacing w:before="0"/>
              <w:rPr>
                <w:rFonts w:eastAsia="TimesNewRomanPSMT" w:cs="Arial"/>
                <w:bCs/>
                <w:i/>
                <w:sz w:val="24"/>
                <w:szCs w:val="24"/>
                <w:lang w:val="ru-RU"/>
              </w:rPr>
            </w:pPr>
          </w:p>
          <w:p w14:paraId="01C1497F" w14:textId="77777777" w:rsidR="00343A18" w:rsidRPr="005C28FB"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6F2D4F72" w14:textId="77777777" w:rsidR="00343A18" w:rsidRPr="005C28FB" w:rsidRDefault="00343A18" w:rsidP="00BC01DC">
            <w:pPr>
              <w:snapToGrid w:val="0"/>
              <w:spacing w:before="0"/>
              <w:rPr>
                <w:rFonts w:eastAsia="TimesNewRomanPSMT" w:cs="Arial"/>
                <w:bCs/>
                <w:i/>
                <w:sz w:val="24"/>
                <w:szCs w:val="24"/>
                <w:lang w:val="ru-RU"/>
              </w:rPr>
            </w:pPr>
          </w:p>
          <w:p w14:paraId="384DCA9A"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623CC1" w14:textId="77777777" w:rsidR="00343A18" w:rsidRPr="005C28FB" w:rsidRDefault="00343A18" w:rsidP="00BC01DC">
            <w:pPr>
              <w:snapToGrid w:val="0"/>
              <w:spacing w:before="0"/>
              <w:rPr>
                <w:rFonts w:eastAsia="TimesNewRomanPSMT" w:cs="Arial"/>
                <w:b/>
                <w:bCs/>
                <w:sz w:val="24"/>
                <w:szCs w:val="24"/>
              </w:rPr>
            </w:pPr>
          </w:p>
        </w:tc>
      </w:tr>
      <w:tr w:rsidR="00343A18" w:rsidRPr="005C28FB" w14:paraId="122ACDD6" w14:textId="77777777" w:rsidTr="00BC01DC">
        <w:tc>
          <w:tcPr>
            <w:tcW w:w="465" w:type="dxa"/>
            <w:tcBorders>
              <w:top w:val="single" w:sz="4" w:space="0" w:color="000000"/>
              <w:left w:val="single" w:sz="4" w:space="0" w:color="000000"/>
              <w:bottom w:val="single" w:sz="4" w:space="0" w:color="000000"/>
            </w:tcBorders>
            <w:shd w:val="clear" w:color="auto" w:fill="auto"/>
          </w:tcPr>
          <w:p w14:paraId="75068675" w14:textId="77777777" w:rsidR="00343A18" w:rsidRPr="005C28FB" w:rsidRDefault="00343A18" w:rsidP="00BC01DC">
            <w:pPr>
              <w:snapToGrid w:val="0"/>
              <w:spacing w:before="0"/>
              <w:rPr>
                <w:rFonts w:eastAsia="TimesNewRomanPSMT" w:cs="Arial"/>
                <w:bCs/>
                <w:i/>
                <w:sz w:val="24"/>
                <w:szCs w:val="24"/>
              </w:rPr>
            </w:pPr>
          </w:p>
          <w:p w14:paraId="16613F07" w14:textId="77777777" w:rsidR="00343A18" w:rsidRPr="005C28FB"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BBBA139" w14:textId="77777777" w:rsidR="00343A18" w:rsidRPr="005C28FB" w:rsidRDefault="00343A18" w:rsidP="00BC01DC">
            <w:pPr>
              <w:snapToGrid w:val="0"/>
              <w:spacing w:before="0"/>
              <w:rPr>
                <w:rFonts w:eastAsia="TimesNewRomanPSMT" w:cs="Arial"/>
                <w:bCs/>
                <w:i/>
                <w:sz w:val="24"/>
                <w:szCs w:val="24"/>
              </w:rPr>
            </w:pPr>
          </w:p>
          <w:p w14:paraId="5824CB97"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A34F6D" w14:textId="77777777" w:rsidR="00343A18" w:rsidRPr="005C28FB" w:rsidRDefault="00343A18" w:rsidP="00BC01DC">
            <w:pPr>
              <w:snapToGrid w:val="0"/>
              <w:spacing w:before="0"/>
              <w:rPr>
                <w:rFonts w:eastAsia="TimesNewRomanPSMT" w:cs="Arial"/>
                <w:b/>
                <w:bCs/>
                <w:sz w:val="24"/>
                <w:szCs w:val="24"/>
              </w:rPr>
            </w:pPr>
          </w:p>
        </w:tc>
      </w:tr>
      <w:tr w:rsidR="00343A18" w:rsidRPr="005C28FB" w14:paraId="652A2499" w14:textId="77777777" w:rsidTr="00BC01DC">
        <w:tc>
          <w:tcPr>
            <w:tcW w:w="465" w:type="dxa"/>
            <w:tcBorders>
              <w:top w:val="single" w:sz="4" w:space="0" w:color="000000"/>
              <w:left w:val="single" w:sz="4" w:space="0" w:color="000000"/>
              <w:bottom w:val="single" w:sz="4" w:space="0" w:color="000000"/>
            </w:tcBorders>
            <w:shd w:val="clear" w:color="auto" w:fill="auto"/>
          </w:tcPr>
          <w:p w14:paraId="0F2737ED" w14:textId="77777777" w:rsidR="00343A18" w:rsidRPr="005C28FB" w:rsidRDefault="00343A18" w:rsidP="00BC01DC">
            <w:pPr>
              <w:snapToGrid w:val="0"/>
              <w:spacing w:before="0"/>
              <w:rPr>
                <w:rFonts w:eastAsia="TimesNewRomanPSMT" w:cs="Arial"/>
                <w:bCs/>
                <w:i/>
                <w:sz w:val="24"/>
                <w:szCs w:val="24"/>
              </w:rPr>
            </w:pPr>
          </w:p>
          <w:p w14:paraId="6E9946E0" w14:textId="77777777" w:rsidR="00343A18" w:rsidRPr="005C28FB"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9410008" w14:textId="77777777" w:rsidR="00343A18" w:rsidRPr="005C28FB" w:rsidRDefault="00343A18" w:rsidP="00BC01DC">
            <w:pPr>
              <w:snapToGrid w:val="0"/>
              <w:spacing w:before="0"/>
              <w:rPr>
                <w:rFonts w:eastAsia="TimesNewRomanPSMT" w:cs="Arial"/>
                <w:bCs/>
                <w:i/>
                <w:sz w:val="24"/>
                <w:szCs w:val="24"/>
              </w:rPr>
            </w:pPr>
          </w:p>
          <w:p w14:paraId="1DAAE1BD"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A2D74B" w14:textId="77777777" w:rsidR="00343A18" w:rsidRPr="005C28FB" w:rsidRDefault="00343A18" w:rsidP="00BC01DC">
            <w:pPr>
              <w:snapToGrid w:val="0"/>
              <w:spacing w:before="0"/>
              <w:rPr>
                <w:rFonts w:eastAsia="TimesNewRomanPSMT" w:cs="Arial"/>
                <w:b/>
                <w:bCs/>
                <w:sz w:val="24"/>
                <w:szCs w:val="24"/>
              </w:rPr>
            </w:pPr>
          </w:p>
        </w:tc>
      </w:tr>
      <w:tr w:rsidR="00343A18" w:rsidRPr="005C28FB" w14:paraId="3B417037" w14:textId="77777777" w:rsidTr="00BC01DC">
        <w:tc>
          <w:tcPr>
            <w:tcW w:w="465" w:type="dxa"/>
            <w:tcBorders>
              <w:top w:val="single" w:sz="4" w:space="0" w:color="000000"/>
              <w:left w:val="single" w:sz="4" w:space="0" w:color="000000"/>
              <w:bottom w:val="single" w:sz="4" w:space="0" w:color="000000"/>
            </w:tcBorders>
            <w:shd w:val="clear" w:color="auto" w:fill="auto"/>
          </w:tcPr>
          <w:p w14:paraId="1CCADEF2" w14:textId="77777777" w:rsidR="00343A18" w:rsidRPr="005C28FB"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DD7A9D4" w14:textId="77777777" w:rsidR="00343A18" w:rsidRPr="005C28FB" w:rsidRDefault="00343A18" w:rsidP="00BC01DC">
            <w:pPr>
              <w:snapToGrid w:val="0"/>
              <w:spacing w:before="0"/>
              <w:rPr>
                <w:rFonts w:eastAsia="TimesNewRomanPSMT" w:cs="Arial"/>
                <w:bCs/>
                <w:i/>
                <w:sz w:val="24"/>
                <w:szCs w:val="24"/>
              </w:rPr>
            </w:pPr>
          </w:p>
          <w:p w14:paraId="459B0188" w14:textId="77777777" w:rsidR="00343A18" w:rsidRPr="005C28FB" w:rsidRDefault="00343A18" w:rsidP="00BC01DC">
            <w:pPr>
              <w:spacing w:before="0"/>
              <w:rPr>
                <w:rFonts w:eastAsia="TimesNewRomanPSMT" w:cs="Arial"/>
                <w:b/>
                <w:bCs/>
                <w:sz w:val="24"/>
                <w:szCs w:val="24"/>
              </w:rPr>
            </w:pPr>
            <w:r w:rsidRPr="005C28FB">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969E3D" w14:textId="77777777" w:rsidR="00343A18" w:rsidRPr="005C28FB" w:rsidRDefault="00343A18" w:rsidP="00BC01DC">
            <w:pPr>
              <w:snapToGrid w:val="0"/>
              <w:spacing w:before="0"/>
              <w:rPr>
                <w:rFonts w:eastAsia="TimesNewRomanPSMT" w:cs="Arial"/>
                <w:b/>
                <w:bCs/>
                <w:sz w:val="24"/>
                <w:szCs w:val="24"/>
              </w:rPr>
            </w:pPr>
          </w:p>
        </w:tc>
      </w:tr>
    </w:tbl>
    <w:p w14:paraId="587AB097" w14:textId="77777777" w:rsidR="00343A18" w:rsidRPr="005C28FB" w:rsidRDefault="00343A18" w:rsidP="00343A18">
      <w:pPr>
        <w:spacing w:before="0"/>
        <w:rPr>
          <w:rFonts w:cs="Arial"/>
          <w:b/>
          <w:bCs/>
          <w:i/>
          <w:iCs/>
          <w:sz w:val="24"/>
          <w:szCs w:val="24"/>
          <w:u w:val="single"/>
        </w:rPr>
      </w:pPr>
    </w:p>
    <w:p w14:paraId="75D57D0D" w14:textId="77777777" w:rsidR="00343A18" w:rsidRPr="005C28FB" w:rsidRDefault="00343A18" w:rsidP="00343A18">
      <w:pPr>
        <w:spacing w:before="0"/>
        <w:rPr>
          <w:rFonts w:cs="Arial"/>
          <w:i/>
          <w:iCs/>
          <w:sz w:val="24"/>
          <w:szCs w:val="24"/>
          <w:lang w:val="ru-RU"/>
        </w:rPr>
      </w:pPr>
      <w:r w:rsidRPr="005C28FB">
        <w:rPr>
          <w:rFonts w:cs="Arial"/>
          <w:b/>
          <w:bCs/>
          <w:i/>
          <w:iCs/>
          <w:sz w:val="24"/>
          <w:szCs w:val="24"/>
          <w:u w:val="single"/>
        </w:rPr>
        <w:t>Напомена:</w:t>
      </w:r>
    </w:p>
    <w:p w14:paraId="1A2B40A7" w14:textId="77777777" w:rsidR="00343A18" w:rsidRPr="005C28FB" w:rsidRDefault="00343A18" w:rsidP="00343A18">
      <w:pPr>
        <w:spacing w:before="0"/>
        <w:rPr>
          <w:rFonts w:cs="Arial"/>
          <w:i/>
          <w:iCs/>
          <w:sz w:val="24"/>
          <w:szCs w:val="24"/>
          <w:lang w:val="ru-RU"/>
        </w:rPr>
      </w:pPr>
      <w:r w:rsidRPr="005C28FB">
        <w:rPr>
          <w:rFonts w:cs="Arial"/>
          <w:i/>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085C13EC" w14:textId="77777777" w:rsidR="00343A18" w:rsidRPr="005C28FB" w:rsidRDefault="00343A18" w:rsidP="00343A18">
      <w:pPr>
        <w:spacing w:before="0"/>
        <w:rPr>
          <w:rFonts w:cs="Arial"/>
          <w:i/>
          <w:iCs/>
          <w:sz w:val="24"/>
          <w:szCs w:val="24"/>
          <w:lang w:val="ru-RU"/>
        </w:rPr>
      </w:pPr>
    </w:p>
    <w:p w14:paraId="4F7502A0" w14:textId="77777777" w:rsidR="00343A18" w:rsidRPr="005C28FB" w:rsidRDefault="00343A18" w:rsidP="00343A18">
      <w:pPr>
        <w:spacing w:before="0"/>
        <w:rPr>
          <w:rFonts w:cs="Arial"/>
          <w:i/>
          <w:iCs/>
          <w:sz w:val="24"/>
          <w:szCs w:val="24"/>
          <w:lang w:val="ru-RU"/>
        </w:rPr>
      </w:pPr>
    </w:p>
    <w:p w14:paraId="56F28F50" w14:textId="77777777" w:rsidR="00F2311C" w:rsidRDefault="00F2311C" w:rsidP="00343A18">
      <w:pPr>
        <w:spacing w:before="0"/>
        <w:rPr>
          <w:rFonts w:cs="Arial"/>
          <w:i/>
          <w:iCs/>
          <w:sz w:val="24"/>
          <w:szCs w:val="24"/>
          <w:lang w:val="ru-RU"/>
        </w:rPr>
      </w:pPr>
    </w:p>
    <w:p w14:paraId="4CE61E9A" w14:textId="77777777" w:rsidR="00923239" w:rsidRDefault="00923239" w:rsidP="00343A18">
      <w:pPr>
        <w:spacing w:before="0"/>
        <w:rPr>
          <w:rFonts w:cs="Arial"/>
          <w:i/>
          <w:iCs/>
          <w:sz w:val="24"/>
          <w:szCs w:val="24"/>
          <w:lang w:val="ru-RU"/>
        </w:rPr>
      </w:pPr>
    </w:p>
    <w:p w14:paraId="3330E1DF" w14:textId="77777777" w:rsidR="00923239" w:rsidRPr="005C28FB" w:rsidRDefault="00923239" w:rsidP="00343A18">
      <w:pPr>
        <w:spacing w:before="0"/>
        <w:rPr>
          <w:rFonts w:cs="Arial"/>
          <w:i/>
          <w:iCs/>
          <w:sz w:val="24"/>
          <w:szCs w:val="24"/>
          <w:lang w:val="ru-RU"/>
        </w:rPr>
      </w:pPr>
    </w:p>
    <w:p w14:paraId="3270CC13" w14:textId="77777777" w:rsidR="00B96B8B" w:rsidRPr="005C28FB" w:rsidRDefault="00B96B8B" w:rsidP="00343A18">
      <w:pPr>
        <w:spacing w:before="0"/>
        <w:rPr>
          <w:rFonts w:cs="Arial"/>
          <w:i/>
          <w:iCs/>
          <w:sz w:val="24"/>
          <w:szCs w:val="24"/>
          <w:lang w:val="ru-RU"/>
        </w:rPr>
      </w:pPr>
    </w:p>
    <w:p w14:paraId="2C51D0D7" w14:textId="77777777" w:rsidR="00B96B8B" w:rsidRPr="005C28FB" w:rsidRDefault="00B96B8B" w:rsidP="00343A18">
      <w:pPr>
        <w:spacing w:before="0"/>
        <w:rPr>
          <w:rFonts w:cs="Arial"/>
          <w:i/>
          <w:iCs/>
          <w:sz w:val="24"/>
          <w:szCs w:val="24"/>
          <w:lang w:val="ru-RU"/>
        </w:rPr>
      </w:pPr>
    </w:p>
    <w:p w14:paraId="59C59D13" w14:textId="77777777" w:rsidR="00B96B8B" w:rsidRPr="005C28FB" w:rsidRDefault="00B96B8B" w:rsidP="00343A18">
      <w:pPr>
        <w:spacing w:before="0"/>
        <w:rPr>
          <w:rFonts w:cs="Arial"/>
          <w:i/>
          <w:iCs/>
          <w:sz w:val="24"/>
          <w:szCs w:val="24"/>
          <w:lang w:val="ru-RU"/>
        </w:rPr>
      </w:pPr>
    </w:p>
    <w:p w14:paraId="0D27BAFF" w14:textId="77777777" w:rsidR="00B96B8B" w:rsidRPr="005C28FB" w:rsidRDefault="00B96B8B" w:rsidP="00343A18">
      <w:pPr>
        <w:spacing w:before="0"/>
        <w:rPr>
          <w:rFonts w:cs="Arial"/>
          <w:i/>
          <w:iCs/>
          <w:sz w:val="24"/>
          <w:szCs w:val="24"/>
          <w:lang w:val="ru-RU"/>
        </w:rPr>
      </w:pPr>
    </w:p>
    <w:p w14:paraId="483D7AFD" w14:textId="77777777" w:rsidR="00B96B8B" w:rsidRDefault="00B96B8B" w:rsidP="00343A18">
      <w:pPr>
        <w:spacing w:before="0"/>
        <w:rPr>
          <w:rFonts w:cs="Arial"/>
          <w:i/>
          <w:iCs/>
          <w:sz w:val="24"/>
          <w:szCs w:val="24"/>
          <w:lang w:val="ru-RU"/>
        </w:rPr>
      </w:pPr>
    </w:p>
    <w:p w14:paraId="65232102" w14:textId="77777777" w:rsidR="00AB062C" w:rsidRDefault="00AB062C" w:rsidP="00343A18">
      <w:pPr>
        <w:spacing w:before="0"/>
        <w:rPr>
          <w:rFonts w:cs="Arial"/>
          <w:i/>
          <w:iCs/>
          <w:sz w:val="24"/>
          <w:szCs w:val="24"/>
          <w:lang w:val="ru-RU"/>
        </w:rPr>
      </w:pPr>
    </w:p>
    <w:p w14:paraId="3E2F6E95" w14:textId="77777777" w:rsidR="000E75A0" w:rsidRPr="005C28FB" w:rsidRDefault="00BA2C2D" w:rsidP="00BA2C2D">
      <w:pPr>
        <w:spacing w:before="0"/>
        <w:rPr>
          <w:rFonts w:eastAsia="TimesNewRomanPSMT" w:cs="Arial"/>
          <w:b/>
          <w:bCs/>
          <w:i/>
          <w:sz w:val="24"/>
          <w:szCs w:val="24"/>
          <w:lang w:val="sr-Cyrl-CS"/>
        </w:rPr>
      </w:pPr>
      <w:r w:rsidRPr="005C28FB">
        <w:rPr>
          <w:rFonts w:eastAsia="TimesNewRomanPSMT" w:cs="Arial"/>
          <w:b/>
          <w:bCs/>
          <w:i/>
          <w:sz w:val="24"/>
          <w:szCs w:val="24"/>
          <w:lang w:val="sr-Cyrl-CS"/>
        </w:rPr>
        <w:t xml:space="preserve">5) </w:t>
      </w:r>
      <w:r w:rsidR="000E75A0" w:rsidRPr="005C28FB">
        <w:rPr>
          <w:rFonts w:eastAsia="TimesNewRomanPSMT" w:cs="Arial"/>
          <w:b/>
          <w:bCs/>
          <w:i/>
          <w:sz w:val="24"/>
          <w:szCs w:val="24"/>
          <w:lang w:val="sr-Cyrl-CS"/>
        </w:rPr>
        <w:t>ЦЕНА И КОМЕРЦИЈАЛНИ УСЛОВИ ПОНУДЕ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8"/>
        <w:gridCol w:w="4206"/>
      </w:tblGrid>
      <w:tr w:rsidR="000E75A0" w:rsidRPr="0085530D" w14:paraId="09DE5983" w14:textId="77777777" w:rsidTr="00F774C5">
        <w:trPr>
          <w:trHeight w:val="485"/>
        </w:trPr>
        <w:tc>
          <w:tcPr>
            <w:tcW w:w="5708" w:type="dxa"/>
            <w:shd w:val="clear" w:color="auto" w:fill="C6D9F1" w:themeFill="text2" w:themeFillTint="33"/>
            <w:vAlign w:val="center"/>
          </w:tcPr>
          <w:p w14:paraId="161E152B" w14:textId="77777777" w:rsidR="000E75A0" w:rsidRPr="005C28FB" w:rsidRDefault="000E75A0" w:rsidP="00AF3AF8">
            <w:pPr>
              <w:spacing w:before="0"/>
              <w:jc w:val="center"/>
              <w:rPr>
                <w:rFonts w:cs="Arial"/>
                <w:b/>
                <w:bCs/>
                <w:i/>
                <w:iCs/>
                <w:sz w:val="24"/>
                <w:szCs w:val="24"/>
                <w:lang w:val="sr-Cyrl-CS"/>
              </w:rPr>
            </w:pPr>
            <w:r w:rsidRPr="005C28FB">
              <w:rPr>
                <w:rFonts w:eastAsia="TimesNewRomanPSMT" w:cs="Arial"/>
                <w:b/>
                <w:bCs/>
                <w:sz w:val="24"/>
                <w:szCs w:val="24"/>
              </w:rPr>
              <w:t xml:space="preserve">ПРЕДМЕТ </w:t>
            </w:r>
            <w:r w:rsidRPr="005C28FB">
              <w:rPr>
                <w:rFonts w:eastAsia="TimesNewRomanPSMT" w:cs="Arial"/>
                <w:b/>
                <w:bCs/>
                <w:sz w:val="24"/>
                <w:szCs w:val="24"/>
                <w:lang w:val="sr-Cyrl-CS"/>
              </w:rPr>
              <w:t xml:space="preserve">И БРОЈ </w:t>
            </w:r>
            <w:r w:rsidRPr="005C28FB">
              <w:rPr>
                <w:rFonts w:eastAsia="TimesNewRomanPSMT" w:cs="Arial"/>
                <w:b/>
                <w:bCs/>
                <w:sz w:val="24"/>
                <w:szCs w:val="24"/>
              </w:rPr>
              <w:t>НАБАВКЕ</w:t>
            </w:r>
          </w:p>
        </w:tc>
        <w:tc>
          <w:tcPr>
            <w:tcW w:w="4206" w:type="dxa"/>
            <w:shd w:val="clear" w:color="auto" w:fill="C6D9F1" w:themeFill="text2" w:themeFillTint="33"/>
            <w:vAlign w:val="center"/>
          </w:tcPr>
          <w:p w14:paraId="1B1EDBAE" w14:textId="77777777" w:rsidR="000E75A0" w:rsidRPr="005C28FB" w:rsidRDefault="000E75A0" w:rsidP="001B78D9">
            <w:pPr>
              <w:spacing w:before="0"/>
              <w:jc w:val="center"/>
              <w:rPr>
                <w:rFonts w:cs="Arial"/>
                <w:b/>
                <w:bCs/>
                <w:i/>
                <w:iCs/>
                <w:sz w:val="24"/>
                <w:szCs w:val="24"/>
                <w:lang w:val="sr-Cyrl-CS"/>
              </w:rPr>
            </w:pPr>
            <w:r w:rsidRPr="005C28FB">
              <w:rPr>
                <w:rFonts w:cs="Arial"/>
                <w:b/>
                <w:bCs/>
                <w:i/>
                <w:iCs/>
                <w:sz w:val="24"/>
                <w:szCs w:val="24"/>
                <w:lang w:val="sr-Cyrl-CS"/>
              </w:rPr>
              <w:t xml:space="preserve">УКУПНА ЦЕНА </w:t>
            </w:r>
            <w:r w:rsidR="001B78D9" w:rsidRPr="005C28FB">
              <w:rPr>
                <w:rFonts w:eastAsia="Arial Unicode MS" w:cs="Arial"/>
                <w:b/>
                <w:bCs/>
                <w:i/>
                <w:iCs/>
                <w:kern w:val="1"/>
                <w:sz w:val="24"/>
                <w:szCs w:val="24"/>
                <w:lang w:val="sr-Cyrl-CS" w:eastAsia="ar-SA"/>
              </w:rPr>
              <w:t xml:space="preserve">дин. </w:t>
            </w:r>
            <w:r w:rsidRPr="005C28FB">
              <w:rPr>
                <w:rFonts w:cs="Arial"/>
                <w:b/>
                <w:bCs/>
                <w:i/>
                <w:iCs/>
                <w:color w:val="00B0F0"/>
                <w:sz w:val="24"/>
                <w:szCs w:val="24"/>
                <w:lang w:val="sr-Cyrl-CS"/>
              </w:rPr>
              <w:t xml:space="preserve"> </w:t>
            </w:r>
            <w:r w:rsidRPr="005C28FB">
              <w:rPr>
                <w:rFonts w:cs="Arial"/>
                <w:b/>
                <w:bCs/>
                <w:i/>
                <w:iCs/>
                <w:sz w:val="24"/>
                <w:szCs w:val="24"/>
                <w:lang w:val="sr-Cyrl-CS"/>
              </w:rPr>
              <w:t>без ПДВ-а</w:t>
            </w:r>
          </w:p>
        </w:tc>
      </w:tr>
      <w:tr w:rsidR="000E75A0" w:rsidRPr="005C28FB" w14:paraId="035CFB35" w14:textId="77777777" w:rsidTr="00F774C5">
        <w:trPr>
          <w:trHeight w:val="440"/>
        </w:trPr>
        <w:tc>
          <w:tcPr>
            <w:tcW w:w="5708" w:type="dxa"/>
            <w:vAlign w:val="center"/>
          </w:tcPr>
          <w:p w14:paraId="3BBDC802" w14:textId="77777777" w:rsidR="00F774C5" w:rsidRDefault="00F774C5" w:rsidP="003F266C">
            <w:pPr>
              <w:spacing w:before="0"/>
              <w:jc w:val="center"/>
              <w:rPr>
                <w:rFonts w:cs="Arial"/>
                <w:sz w:val="24"/>
                <w:szCs w:val="24"/>
                <w:lang w:val="ru-RU"/>
              </w:rPr>
            </w:pPr>
            <w:r w:rsidRPr="00E246EF">
              <w:rPr>
                <w:rFonts w:cs="Arial"/>
                <w:sz w:val="24"/>
                <w:szCs w:val="24"/>
                <w:lang w:val="ru-RU"/>
              </w:rPr>
              <w:t>Израда и уградња цевовода система турбинске регулације за агрегат пете етапе ревитализације</w:t>
            </w:r>
            <w:r w:rsidRPr="005C28FB">
              <w:rPr>
                <w:rFonts w:cs="Arial"/>
                <w:sz w:val="24"/>
                <w:szCs w:val="24"/>
                <w:lang w:val="ru-RU"/>
              </w:rPr>
              <w:t xml:space="preserve"> </w:t>
            </w:r>
          </w:p>
          <w:p w14:paraId="321CAC04" w14:textId="2AC4C9DF" w:rsidR="000E75A0" w:rsidRPr="005C28FB" w:rsidRDefault="00B96B8B" w:rsidP="003F266C">
            <w:pPr>
              <w:spacing w:before="0"/>
              <w:jc w:val="center"/>
              <w:rPr>
                <w:rFonts w:cs="Arial"/>
                <w:i/>
                <w:sz w:val="24"/>
                <w:szCs w:val="24"/>
                <w:lang w:val="sr-Cyrl-CS"/>
              </w:rPr>
            </w:pPr>
            <w:r w:rsidRPr="005C28FB">
              <w:rPr>
                <w:rFonts w:cs="Arial"/>
                <w:i/>
                <w:sz w:val="24"/>
                <w:szCs w:val="24"/>
                <w:lang w:val="sr-Cyrl-CS"/>
              </w:rPr>
              <w:t>ЈН/</w:t>
            </w:r>
            <w:r w:rsidR="00F774C5">
              <w:rPr>
                <w:rFonts w:cs="Arial"/>
                <w:i/>
                <w:sz w:val="24"/>
                <w:szCs w:val="24"/>
                <w:lang w:val="sr-Cyrl-CS"/>
              </w:rPr>
              <w:t>2000/0256</w:t>
            </w:r>
            <w:r w:rsidR="008F1425">
              <w:rPr>
                <w:rFonts w:cs="Arial"/>
                <w:i/>
                <w:sz w:val="24"/>
                <w:szCs w:val="24"/>
                <w:lang w:val="sr-Cyrl-CS"/>
              </w:rPr>
              <w:t>/2016</w:t>
            </w:r>
          </w:p>
        </w:tc>
        <w:tc>
          <w:tcPr>
            <w:tcW w:w="4206" w:type="dxa"/>
          </w:tcPr>
          <w:p w14:paraId="10FFDC7D" w14:textId="77777777" w:rsidR="000E75A0" w:rsidRPr="005C28FB" w:rsidRDefault="000E75A0" w:rsidP="00AF3AF8">
            <w:pPr>
              <w:spacing w:before="0"/>
              <w:jc w:val="center"/>
              <w:rPr>
                <w:rFonts w:cs="Arial"/>
                <w:b/>
                <w:bCs/>
                <w:i/>
                <w:iCs/>
                <w:sz w:val="24"/>
                <w:szCs w:val="24"/>
                <w:lang w:val="sr-Cyrl-CS"/>
              </w:rPr>
            </w:pPr>
          </w:p>
          <w:p w14:paraId="42BA6261" w14:textId="77777777" w:rsidR="000E75A0" w:rsidRPr="005C28FB" w:rsidRDefault="000E75A0" w:rsidP="00AF3AF8">
            <w:pPr>
              <w:spacing w:before="0"/>
              <w:jc w:val="center"/>
              <w:rPr>
                <w:rFonts w:cs="Arial"/>
                <w:b/>
                <w:bCs/>
                <w:i/>
                <w:iCs/>
                <w:sz w:val="24"/>
                <w:szCs w:val="24"/>
                <w:lang w:val="sr-Cyrl-CS"/>
              </w:rPr>
            </w:pPr>
          </w:p>
        </w:tc>
      </w:tr>
    </w:tbl>
    <w:p w14:paraId="211DDD2C" w14:textId="77777777" w:rsidR="000E75A0" w:rsidRPr="005C28FB" w:rsidRDefault="000E75A0" w:rsidP="000E75A0">
      <w:pPr>
        <w:spacing w:before="0"/>
        <w:jc w:val="center"/>
        <w:rPr>
          <w:rFonts w:cs="Arial"/>
          <w:b/>
          <w:bCs/>
          <w:i/>
          <w:iCs/>
          <w:sz w:val="24"/>
          <w:szCs w:val="24"/>
          <w:u w:val="single"/>
          <w:lang w:val="sr-Cyrl-CS"/>
        </w:rPr>
      </w:pPr>
      <w:r w:rsidRPr="005C28FB">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5"/>
        <w:gridCol w:w="4229"/>
      </w:tblGrid>
      <w:tr w:rsidR="000E75A0" w:rsidRPr="005C28FB" w14:paraId="2FDCEFCD" w14:textId="77777777" w:rsidTr="0065025F">
        <w:trPr>
          <w:trHeight w:val="647"/>
        </w:trPr>
        <w:tc>
          <w:tcPr>
            <w:tcW w:w="5820" w:type="dxa"/>
            <w:shd w:val="clear" w:color="auto" w:fill="C6D9F1" w:themeFill="text2" w:themeFillTint="33"/>
            <w:vAlign w:val="center"/>
          </w:tcPr>
          <w:p w14:paraId="11BAAE50" w14:textId="77777777" w:rsidR="000E75A0" w:rsidRPr="005C28FB" w:rsidRDefault="000E75A0" w:rsidP="00AF3AF8">
            <w:pPr>
              <w:spacing w:before="0"/>
              <w:jc w:val="center"/>
              <w:rPr>
                <w:rFonts w:cs="Arial"/>
                <w:b/>
                <w:bCs/>
                <w:i/>
                <w:iCs/>
                <w:sz w:val="24"/>
                <w:szCs w:val="24"/>
                <w:lang w:val="sr-Cyrl-CS"/>
              </w:rPr>
            </w:pPr>
            <w:r w:rsidRPr="005C28FB">
              <w:rPr>
                <w:rFonts w:cs="Arial"/>
                <w:b/>
                <w:bCs/>
                <w:i/>
                <w:iCs/>
                <w:sz w:val="24"/>
                <w:szCs w:val="24"/>
                <w:lang w:val="sr-Cyrl-CS"/>
              </w:rPr>
              <w:t>УСЛОВ НАРУЧИОЦА</w:t>
            </w:r>
          </w:p>
        </w:tc>
        <w:tc>
          <w:tcPr>
            <w:tcW w:w="4320" w:type="dxa"/>
            <w:shd w:val="clear" w:color="auto" w:fill="C6D9F1" w:themeFill="text2" w:themeFillTint="33"/>
            <w:vAlign w:val="center"/>
          </w:tcPr>
          <w:p w14:paraId="41BDF7EC" w14:textId="77777777" w:rsidR="000E75A0" w:rsidRPr="005C28FB" w:rsidRDefault="000E75A0" w:rsidP="00AF3AF8">
            <w:pPr>
              <w:spacing w:before="0"/>
              <w:jc w:val="center"/>
              <w:rPr>
                <w:rFonts w:cs="Arial"/>
                <w:b/>
                <w:bCs/>
                <w:i/>
                <w:iCs/>
                <w:sz w:val="24"/>
                <w:szCs w:val="24"/>
                <w:lang w:val="sr-Cyrl-CS"/>
              </w:rPr>
            </w:pPr>
            <w:r w:rsidRPr="005C28FB">
              <w:rPr>
                <w:rFonts w:cs="Arial"/>
                <w:b/>
                <w:bCs/>
                <w:i/>
                <w:iCs/>
                <w:sz w:val="24"/>
                <w:szCs w:val="24"/>
                <w:lang w:val="sr-Cyrl-CS"/>
              </w:rPr>
              <w:t>ПОНУДА ПОНУЂАЧА</w:t>
            </w:r>
          </w:p>
        </w:tc>
      </w:tr>
      <w:tr w:rsidR="000E75A0" w:rsidRPr="0085530D" w14:paraId="7473C282" w14:textId="77777777" w:rsidTr="0065025F">
        <w:tc>
          <w:tcPr>
            <w:tcW w:w="5820" w:type="dxa"/>
            <w:vAlign w:val="center"/>
          </w:tcPr>
          <w:p w14:paraId="49E867DC" w14:textId="77777777" w:rsidR="000E75A0" w:rsidRPr="005C28FB" w:rsidRDefault="000E75A0" w:rsidP="00AF3AF8">
            <w:pPr>
              <w:spacing w:before="0"/>
              <w:jc w:val="center"/>
              <w:rPr>
                <w:rFonts w:cs="Arial"/>
                <w:b/>
                <w:bCs/>
                <w:i/>
                <w:iCs/>
                <w:color w:val="000000" w:themeColor="text1"/>
                <w:sz w:val="24"/>
                <w:szCs w:val="24"/>
                <w:lang w:val="sr-Cyrl-CS"/>
              </w:rPr>
            </w:pPr>
            <w:r w:rsidRPr="005C28FB">
              <w:rPr>
                <w:rFonts w:cs="Arial"/>
                <w:b/>
                <w:bCs/>
                <w:i/>
                <w:iCs/>
                <w:color w:val="000000" w:themeColor="text1"/>
                <w:sz w:val="24"/>
                <w:szCs w:val="24"/>
                <w:lang w:val="sr-Cyrl-CS"/>
              </w:rPr>
              <w:t>РОК И НАЧИН ПЛАЋАЊА:</w:t>
            </w:r>
          </w:p>
          <w:p w14:paraId="73E53B56" w14:textId="77777777" w:rsidR="00B96B8B" w:rsidRPr="005C28FB" w:rsidRDefault="00B96B8B" w:rsidP="00B96B8B">
            <w:pPr>
              <w:pStyle w:val="KDParagraf"/>
              <w:spacing w:before="0"/>
              <w:rPr>
                <w:rFonts w:eastAsia="Calibri" w:cs="Arial"/>
                <w:color w:val="000000" w:themeColor="text1"/>
                <w:sz w:val="24"/>
                <w:szCs w:val="24"/>
                <w:lang w:val="sr-Cyrl-CS"/>
              </w:rPr>
            </w:pPr>
            <w:r w:rsidRPr="005C28FB">
              <w:rPr>
                <w:rFonts w:eastAsia="Calibri" w:cs="Arial"/>
                <w:color w:val="000000" w:themeColor="text1"/>
                <w:sz w:val="24"/>
                <w:szCs w:val="24"/>
                <w:lang w:val="sr-Cyrl-CS"/>
              </w:rPr>
              <w:t>Наручилац ће платити на следећи начин:</w:t>
            </w:r>
          </w:p>
          <w:p w14:paraId="3C2238F8" w14:textId="77777777" w:rsidR="00BE08D0" w:rsidRPr="005C28FB" w:rsidRDefault="00BE08D0" w:rsidP="00A55131">
            <w:pPr>
              <w:pStyle w:val="KDParagraf"/>
              <w:numPr>
                <w:ilvl w:val="0"/>
                <w:numId w:val="33"/>
              </w:numPr>
              <w:tabs>
                <w:tab w:val="clear" w:pos="567"/>
                <w:tab w:val="left" w:pos="0"/>
              </w:tabs>
              <w:spacing w:before="0"/>
              <w:ind w:left="0" w:firstLine="0"/>
              <w:rPr>
                <w:rFonts w:eastAsia="Calibri" w:cs="Arial"/>
                <w:i/>
                <w:color w:val="000000" w:themeColor="text1"/>
                <w:sz w:val="24"/>
                <w:szCs w:val="24"/>
                <w:lang w:val="sr-Latn-CS"/>
              </w:rPr>
            </w:pPr>
            <w:r w:rsidRPr="00316088">
              <w:rPr>
                <w:rFonts w:eastAsia="Calibri" w:cs="Arial"/>
                <w:color w:val="000000" w:themeColor="text1"/>
                <w:sz w:val="24"/>
                <w:szCs w:val="24"/>
                <w:lang w:val="ru-RU"/>
              </w:rPr>
              <w:t>д</w:t>
            </w:r>
            <w:r w:rsidRPr="005C28FB">
              <w:rPr>
                <w:rFonts w:eastAsia="Calibri" w:cs="Arial"/>
                <w:color w:val="000000" w:themeColor="text1"/>
                <w:sz w:val="24"/>
                <w:szCs w:val="24"/>
                <w:lang w:val="sr-Latn-CS"/>
              </w:rPr>
              <w:t xml:space="preserve">о 90% </w:t>
            </w:r>
            <w:r w:rsidRPr="00316088">
              <w:rPr>
                <w:rFonts w:eastAsia="Calibri" w:cs="Arial"/>
                <w:color w:val="000000" w:themeColor="text1"/>
                <w:sz w:val="24"/>
                <w:szCs w:val="24"/>
                <w:lang w:val="ru-RU"/>
              </w:rPr>
              <w:t xml:space="preserve">од укупно </w:t>
            </w:r>
            <w:r w:rsidRPr="005C28FB">
              <w:rPr>
                <w:rFonts w:eastAsia="Calibri" w:cs="Arial"/>
                <w:color w:val="000000" w:themeColor="text1"/>
                <w:sz w:val="24"/>
                <w:szCs w:val="24"/>
                <w:lang w:val="sr-Latn-CS"/>
              </w:rPr>
              <w:t>уговорене вредности, увећан</w:t>
            </w:r>
            <w:r w:rsidRPr="00316088">
              <w:rPr>
                <w:rFonts w:eastAsia="Calibri" w:cs="Arial"/>
                <w:color w:val="000000" w:themeColor="text1"/>
                <w:sz w:val="24"/>
                <w:szCs w:val="24"/>
                <w:lang w:val="ru-RU"/>
              </w:rPr>
              <w:t>е</w:t>
            </w:r>
            <w:r w:rsidRPr="005C28FB">
              <w:rPr>
                <w:rFonts w:eastAsia="Calibri" w:cs="Arial"/>
                <w:color w:val="000000" w:themeColor="text1"/>
                <w:sz w:val="24"/>
                <w:szCs w:val="24"/>
                <w:lang w:val="sr-Latn-CS"/>
              </w:rPr>
              <w:t xml:space="preserve"> за припадајући порез на додату вредност биће плаћено по испостављеним </w:t>
            </w:r>
            <w:r w:rsidRPr="00316088">
              <w:rPr>
                <w:rFonts w:eastAsia="Calibri" w:cs="Arial"/>
                <w:color w:val="000000" w:themeColor="text1"/>
                <w:sz w:val="24"/>
                <w:szCs w:val="24"/>
                <w:lang w:val="ru-RU"/>
              </w:rPr>
              <w:t xml:space="preserve">исправним </w:t>
            </w:r>
            <w:r w:rsidRPr="005C28FB">
              <w:rPr>
                <w:rFonts w:eastAsia="Calibri" w:cs="Arial"/>
                <w:color w:val="000000" w:themeColor="text1"/>
                <w:sz w:val="24"/>
                <w:szCs w:val="24"/>
                <w:lang w:val="sr-Latn-CS"/>
              </w:rPr>
              <w:t>привременим ситуацијама</w:t>
            </w:r>
            <w:r w:rsidRPr="00316088">
              <w:rPr>
                <w:rFonts w:eastAsia="Calibri" w:cs="Arial"/>
                <w:color w:val="000000" w:themeColor="text1"/>
                <w:sz w:val="24"/>
                <w:szCs w:val="24"/>
                <w:lang w:val="ru-RU"/>
              </w:rPr>
              <w:t xml:space="preserve">, рачунима, </w:t>
            </w:r>
            <w:r w:rsidRPr="005C28FB">
              <w:rPr>
                <w:rFonts w:eastAsia="Calibri" w:cs="Arial"/>
                <w:color w:val="000000" w:themeColor="text1"/>
                <w:sz w:val="24"/>
                <w:szCs w:val="24"/>
                <w:lang w:val="sr-Latn-CS"/>
              </w:rPr>
              <w:t xml:space="preserve">испостављених на основу изведених количина уговорених радова и потписаних и оверених листова грађевинске књиге, које су оверене </w:t>
            </w:r>
            <w:r w:rsidRPr="00316088">
              <w:rPr>
                <w:rFonts w:eastAsia="Calibri" w:cs="Arial"/>
                <w:color w:val="000000" w:themeColor="text1"/>
                <w:sz w:val="24"/>
                <w:szCs w:val="24"/>
                <w:lang w:val="ru-RU"/>
              </w:rPr>
              <w:t>од стране одговорног лица извођача радова и Надзорног органа</w:t>
            </w:r>
            <w:r w:rsidRPr="005C28FB">
              <w:rPr>
                <w:rFonts w:eastAsia="Calibri" w:cs="Arial"/>
                <w:color w:val="000000" w:themeColor="text1"/>
                <w:sz w:val="24"/>
                <w:szCs w:val="24"/>
                <w:lang w:val="sr-Latn-CS"/>
              </w:rPr>
              <w:t>, у</w:t>
            </w:r>
            <w:r w:rsidRPr="00316088">
              <w:rPr>
                <w:rFonts w:eastAsia="Calibri" w:cs="Arial"/>
                <w:color w:val="000000" w:themeColor="text1"/>
                <w:sz w:val="24"/>
                <w:szCs w:val="24"/>
                <w:lang w:val="ru-RU"/>
              </w:rPr>
              <w:t xml:space="preserve"> законском</w:t>
            </w:r>
            <w:r w:rsidRPr="005C28FB">
              <w:rPr>
                <w:rFonts w:eastAsia="Calibri" w:cs="Arial"/>
                <w:color w:val="000000" w:themeColor="text1"/>
                <w:sz w:val="24"/>
                <w:szCs w:val="24"/>
                <w:lang w:val="sr-Latn-CS"/>
              </w:rPr>
              <w:t xml:space="preserve"> року до 45 дана од дана пријема истих на архиву Наручиоца, </w:t>
            </w:r>
          </w:p>
          <w:p w14:paraId="07F05D23" w14:textId="77777777" w:rsidR="00BE08D0" w:rsidRPr="005C28FB" w:rsidRDefault="00BE08D0" w:rsidP="00A55131">
            <w:pPr>
              <w:pStyle w:val="KDParagraf"/>
              <w:numPr>
                <w:ilvl w:val="0"/>
                <w:numId w:val="33"/>
              </w:numPr>
              <w:tabs>
                <w:tab w:val="clear" w:pos="567"/>
                <w:tab w:val="left" w:pos="0"/>
              </w:tabs>
              <w:spacing w:before="0"/>
              <w:ind w:left="0" w:firstLine="0"/>
              <w:rPr>
                <w:rFonts w:eastAsia="Calibri" w:cs="Arial"/>
                <w:color w:val="000000" w:themeColor="text1"/>
                <w:sz w:val="24"/>
                <w:szCs w:val="24"/>
                <w:lang w:val="sr-Cyrl-CS"/>
              </w:rPr>
            </w:pPr>
            <w:r w:rsidRPr="00316088">
              <w:rPr>
                <w:rFonts w:eastAsia="Calibri" w:cs="Arial"/>
                <w:color w:val="000000" w:themeColor="text1"/>
                <w:sz w:val="24"/>
                <w:szCs w:val="24"/>
                <w:lang w:val="ru-RU"/>
              </w:rPr>
              <w:t>д</w:t>
            </w:r>
            <w:r w:rsidRPr="005C28FB">
              <w:rPr>
                <w:rFonts w:eastAsia="Calibri" w:cs="Arial"/>
                <w:color w:val="000000" w:themeColor="text1"/>
                <w:sz w:val="24"/>
                <w:szCs w:val="24"/>
                <w:lang w:val="sr-Latn-CS"/>
              </w:rPr>
              <w:t xml:space="preserve">о 100% </w:t>
            </w:r>
            <w:r w:rsidRPr="00316088">
              <w:rPr>
                <w:rFonts w:eastAsia="Calibri" w:cs="Arial"/>
                <w:color w:val="000000" w:themeColor="text1"/>
                <w:sz w:val="24"/>
                <w:szCs w:val="24"/>
                <w:lang w:val="ru-RU"/>
              </w:rPr>
              <w:t xml:space="preserve">укупно </w:t>
            </w:r>
            <w:r w:rsidRPr="005C28FB">
              <w:rPr>
                <w:rFonts w:eastAsia="Calibri" w:cs="Arial"/>
                <w:color w:val="000000" w:themeColor="text1"/>
                <w:sz w:val="24"/>
                <w:szCs w:val="24"/>
                <w:lang w:val="sr-Latn-CS"/>
              </w:rPr>
              <w:t>уговорене вредности биће плаћено по завршетку радова, окончаном ситуацијом у</w:t>
            </w:r>
            <w:r w:rsidRPr="00316088">
              <w:rPr>
                <w:rFonts w:eastAsia="Calibri" w:cs="Arial"/>
                <w:color w:val="000000" w:themeColor="text1"/>
                <w:sz w:val="24"/>
                <w:szCs w:val="24"/>
                <w:lang w:val="ru-RU"/>
              </w:rPr>
              <w:t xml:space="preserve"> законском</w:t>
            </w:r>
            <w:r w:rsidRPr="005C28FB">
              <w:rPr>
                <w:rFonts w:eastAsia="Calibri" w:cs="Arial"/>
                <w:color w:val="000000" w:themeColor="text1"/>
                <w:sz w:val="24"/>
                <w:szCs w:val="24"/>
                <w:lang w:val="sr-Latn-CS"/>
              </w:rPr>
              <w:t xml:space="preserve"> року до 45 дана од дана пријема</w:t>
            </w:r>
            <w:r w:rsidRPr="00316088">
              <w:rPr>
                <w:rFonts w:eastAsia="Calibri" w:cs="Arial"/>
                <w:color w:val="000000" w:themeColor="text1"/>
                <w:sz w:val="24"/>
                <w:szCs w:val="24"/>
                <w:lang w:val="ru-RU"/>
              </w:rPr>
              <w:t xml:space="preserve"> исправне окончане ситуације односно коначног рачуна</w:t>
            </w:r>
            <w:r w:rsidRPr="005C28FB">
              <w:rPr>
                <w:rFonts w:eastAsia="Calibri" w:cs="Arial"/>
                <w:color w:val="000000" w:themeColor="text1"/>
                <w:sz w:val="24"/>
                <w:szCs w:val="24"/>
                <w:lang w:val="sr-Latn-CS"/>
              </w:rPr>
              <w:t xml:space="preserve"> исте на архиву Наручиоца. Окончана ситуација испоставља се након извршене примопредаје </w:t>
            </w:r>
            <w:r w:rsidRPr="00316088">
              <w:rPr>
                <w:rFonts w:eastAsia="Calibri" w:cs="Arial"/>
                <w:color w:val="000000" w:themeColor="text1"/>
                <w:sz w:val="24"/>
                <w:szCs w:val="24"/>
                <w:lang w:val="ru-RU"/>
              </w:rPr>
              <w:t>радова</w:t>
            </w:r>
            <w:r w:rsidRPr="005C28FB">
              <w:rPr>
                <w:rFonts w:eastAsia="Calibri" w:cs="Arial"/>
                <w:color w:val="000000" w:themeColor="text1"/>
                <w:sz w:val="24"/>
                <w:szCs w:val="24"/>
                <w:lang w:val="sr-Latn-CS"/>
              </w:rPr>
              <w:t xml:space="preserve"> и коначног обрачуна изведених радова, које записнички оверава </w:t>
            </w:r>
            <w:r w:rsidRPr="00316088">
              <w:rPr>
                <w:rFonts w:eastAsia="Calibri" w:cs="Arial"/>
                <w:color w:val="000000" w:themeColor="text1"/>
                <w:sz w:val="24"/>
                <w:szCs w:val="24"/>
                <w:lang w:val="ru-RU"/>
              </w:rPr>
              <w:t>К</w:t>
            </w:r>
            <w:r w:rsidRPr="005C28FB">
              <w:rPr>
                <w:rFonts w:eastAsia="Calibri" w:cs="Arial"/>
                <w:color w:val="000000" w:themeColor="text1"/>
                <w:sz w:val="24"/>
                <w:szCs w:val="24"/>
                <w:lang w:val="sr-Latn-CS"/>
              </w:rPr>
              <w:t xml:space="preserve">омисија за примопредају и коначни обрачун изведених радова </w:t>
            </w:r>
            <w:r w:rsidRPr="00316088">
              <w:rPr>
                <w:rFonts w:eastAsia="Calibri" w:cs="Arial"/>
                <w:color w:val="000000" w:themeColor="text1"/>
                <w:sz w:val="24"/>
                <w:szCs w:val="24"/>
                <w:lang w:val="ru-RU"/>
              </w:rPr>
              <w:t>У</w:t>
            </w:r>
            <w:r w:rsidRPr="005C28FB">
              <w:rPr>
                <w:rFonts w:eastAsia="Calibri" w:cs="Arial"/>
                <w:color w:val="000000" w:themeColor="text1"/>
                <w:sz w:val="24"/>
                <w:szCs w:val="24"/>
                <w:lang w:val="sr-Latn-CS"/>
              </w:rPr>
              <w:t>говорних страна.</w:t>
            </w:r>
          </w:p>
          <w:p w14:paraId="2B31AF6E" w14:textId="77777777" w:rsidR="000E75A0" w:rsidRPr="005C28FB" w:rsidRDefault="000E75A0" w:rsidP="00BE08D0">
            <w:pPr>
              <w:pStyle w:val="KDParagraf"/>
              <w:spacing w:before="0"/>
              <w:ind w:left="360"/>
              <w:rPr>
                <w:rFonts w:cs="Arial"/>
                <w:b/>
                <w:bCs/>
                <w:i/>
                <w:iCs/>
                <w:color w:val="000000" w:themeColor="text1"/>
                <w:sz w:val="24"/>
                <w:szCs w:val="24"/>
                <w:lang w:val="sr-Cyrl-CS"/>
              </w:rPr>
            </w:pPr>
          </w:p>
        </w:tc>
        <w:tc>
          <w:tcPr>
            <w:tcW w:w="4320" w:type="dxa"/>
            <w:vAlign w:val="center"/>
          </w:tcPr>
          <w:p w14:paraId="2C23CCC7" w14:textId="77777777" w:rsidR="000E75A0" w:rsidRPr="005C28FB" w:rsidRDefault="000E75A0" w:rsidP="00606C3C">
            <w:pPr>
              <w:spacing w:before="0"/>
              <w:jc w:val="center"/>
              <w:rPr>
                <w:rFonts w:cs="Arial"/>
                <w:bCs/>
                <w:i/>
                <w:iCs/>
                <w:sz w:val="24"/>
                <w:szCs w:val="24"/>
                <w:lang w:val="sr-Cyrl-CS"/>
              </w:rPr>
            </w:pPr>
          </w:p>
        </w:tc>
      </w:tr>
      <w:tr w:rsidR="000E75A0" w:rsidRPr="0085530D" w14:paraId="03809323" w14:textId="77777777" w:rsidTr="0065025F">
        <w:tc>
          <w:tcPr>
            <w:tcW w:w="5820" w:type="dxa"/>
            <w:vAlign w:val="center"/>
          </w:tcPr>
          <w:p w14:paraId="17F9FBBA" w14:textId="77777777" w:rsidR="000E75A0" w:rsidRPr="005C28FB" w:rsidRDefault="00CA73C9" w:rsidP="00B96B8B">
            <w:pPr>
              <w:spacing w:before="0"/>
              <w:jc w:val="center"/>
              <w:rPr>
                <w:rFonts w:cs="Arial"/>
                <w:b/>
                <w:bCs/>
                <w:iCs/>
                <w:color w:val="000000" w:themeColor="text1"/>
                <w:sz w:val="24"/>
                <w:szCs w:val="24"/>
                <w:lang w:val="sr-Cyrl-CS"/>
              </w:rPr>
            </w:pPr>
            <w:r w:rsidRPr="00AB062C">
              <w:rPr>
                <w:rFonts w:cs="Arial"/>
                <w:b/>
                <w:bCs/>
                <w:iCs/>
                <w:color w:val="000000" w:themeColor="text1"/>
                <w:sz w:val="24"/>
                <w:szCs w:val="24"/>
                <w:lang w:val="sr-Cyrl-CS"/>
              </w:rPr>
              <w:t>РОК ИЗВОЂЕЊА РАДОВА</w:t>
            </w:r>
            <w:r w:rsidR="000E75A0" w:rsidRPr="00AB062C">
              <w:rPr>
                <w:rFonts w:cs="Arial"/>
                <w:b/>
                <w:bCs/>
                <w:iCs/>
                <w:color w:val="000000" w:themeColor="text1"/>
                <w:sz w:val="24"/>
                <w:szCs w:val="24"/>
                <w:lang w:val="sr-Cyrl-CS"/>
              </w:rPr>
              <w:t>:</w:t>
            </w:r>
          </w:p>
          <w:p w14:paraId="6C3AC3D8" w14:textId="07482FBC" w:rsidR="000E75A0" w:rsidRPr="005C28FB" w:rsidRDefault="00B96B8B" w:rsidP="00A52A5B">
            <w:pPr>
              <w:spacing w:before="0"/>
              <w:rPr>
                <w:rFonts w:cs="Arial"/>
                <w:bCs/>
                <w:i/>
                <w:iCs/>
                <w:color w:val="000000" w:themeColor="text1"/>
                <w:sz w:val="24"/>
                <w:szCs w:val="24"/>
                <w:lang w:val="sr-Cyrl-CS"/>
              </w:rPr>
            </w:pPr>
            <w:r w:rsidRPr="00316088">
              <w:rPr>
                <w:rFonts w:cs="Arial"/>
                <w:color w:val="000000" w:themeColor="text1"/>
                <w:sz w:val="24"/>
                <w:szCs w:val="24"/>
                <w:lang w:val="ru-RU"/>
              </w:rPr>
              <w:t xml:space="preserve">Извођач је обавезан да изведе радове у року који </w:t>
            </w:r>
            <w:r w:rsidR="00F161FD">
              <w:rPr>
                <w:rFonts w:cs="Arial"/>
                <w:color w:val="000000" w:themeColor="text1"/>
                <w:sz w:val="24"/>
                <w:szCs w:val="24"/>
                <w:lang w:val="sr-Cyrl-RS"/>
              </w:rPr>
              <w:t xml:space="preserve">није </w:t>
            </w:r>
            <w:r w:rsidR="00F161FD" w:rsidRPr="00AB062C">
              <w:rPr>
                <w:rFonts w:cs="Arial"/>
                <w:color w:val="000000" w:themeColor="text1"/>
                <w:sz w:val="24"/>
                <w:szCs w:val="24"/>
                <w:lang w:val="sr-Cyrl-RS"/>
              </w:rPr>
              <w:t xml:space="preserve">дужи </w:t>
            </w:r>
            <w:r w:rsidRPr="00AB062C">
              <w:rPr>
                <w:rFonts w:cs="Arial"/>
                <w:color w:val="000000" w:themeColor="text1"/>
                <w:sz w:val="24"/>
                <w:szCs w:val="24"/>
                <w:lang w:val="ru-RU"/>
              </w:rPr>
              <w:t xml:space="preserve">од </w:t>
            </w:r>
            <w:r w:rsidR="00140A6F" w:rsidRPr="00AB062C">
              <w:rPr>
                <w:rFonts w:cs="Arial"/>
                <w:color w:val="000000" w:themeColor="text1"/>
                <w:sz w:val="24"/>
                <w:szCs w:val="24"/>
                <w:lang w:val="sr-Latn-RS"/>
              </w:rPr>
              <w:t>13</w:t>
            </w:r>
            <w:r w:rsidR="00140A6F" w:rsidRPr="00AB062C">
              <w:rPr>
                <w:rFonts w:cs="Arial"/>
                <w:color w:val="000000" w:themeColor="text1"/>
                <w:sz w:val="24"/>
                <w:szCs w:val="24"/>
                <w:lang w:val="ru-RU"/>
              </w:rPr>
              <w:t xml:space="preserve"> </w:t>
            </w:r>
            <w:r w:rsidR="00140A6F" w:rsidRPr="00AB062C">
              <w:rPr>
                <w:rFonts w:cs="Arial"/>
                <w:color w:val="000000" w:themeColor="text1"/>
                <w:sz w:val="24"/>
                <w:szCs w:val="24"/>
                <w:lang w:val="sr-Cyrl-RS"/>
              </w:rPr>
              <w:t>месеци</w:t>
            </w:r>
            <w:r w:rsidR="00140A6F" w:rsidRPr="00AB062C">
              <w:rPr>
                <w:rFonts w:cs="Arial"/>
                <w:color w:val="000000" w:themeColor="text1"/>
                <w:sz w:val="24"/>
                <w:szCs w:val="24"/>
                <w:lang w:val="ru-RU"/>
              </w:rPr>
              <w:t xml:space="preserve"> </w:t>
            </w:r>
            <w:r w:rsidR="00140A6F" w:rsidRPr="00AB062C">
              <w:rPr>
                <w:rFonts w:eastAsia="Arial Unicode MS" w:cs="Arial"/>
                <w:color w:val="000000" w:themeColor="text1"/>
                <w:sz w:val="24"/>
                <w:szCs w:val="24"/>
                <w:lang w:val="sr-Cyrl-CS"/>
              </w:rPr>
              <w:t xml:space="preserve"> од дана </w:t>
            </w:r>
            <w:r w:rsidR="00140A6F" w:rsidRPr="00AB062C">
              <w:rPr>
                <w:rFonts w:eastAsia="Arial Unicode MS" w:cs="Arial"/>
                <w:color w:val="000000" w:themeColor="text1"/>
                <w:sz w:val="24"/>
                <w:szCs w:val="24"/>
                <w:lang w:val="sr-Cyrl-RS"/>
              </w:rPr>
              <w:t>увођења Извођача радова у посао</w:t>
            </w:r>
          </w:p>
        </w:tc>
        <w:tc>
          <w:tcPr>
            <w:tcW w:w="4320" w:type="dxa"/>
            <w:vAlign w:val="center"/>
          </w:tcPr>
          <w:p w14:paraId="257814EE" w14:textId="77777777" w:rsidR="000E75A0" w:rsidRPr="005C28FB" w:rsidRDefault="000E75A0" w:rsidP="00AF3AF8">
            <w:pPr>
              <w:spacing w:before="0"/>
              <w:jc w:val="center"/>
              <w:rPr>
                <w:rFonts w:cs="Arial"/>
                <w:b/>
                <w:bCs/>
                <w:i/>
                <w:iCs/>
                <w:sz w:val="24"/>
                <w:szCs w:val="24"/>
                <w:lang w:val="sr-Cyrl-CS"/>
              </w:rPr>
            </w:pPr>
          </w:p>
          <w:p w14:paraId="0AC7B1D3" w14:textId="77777777" w:rsidR="000E75A0" w:rsidRPr="005C28FB" w:rsidRDefault="000E75A0" w:rsidP="009B2B05">
            <w:pPr>
              <w:spacing w:before="0"/>
              <w:jc w:val="center"/>
              <w:rPr>
                <w:rFonts w:cs="Arial"/>
                <w:bCs/>
                <w:i/>
                <w:iCs/>
                <w:color w:val="00B0F0"/>
                <w:sz w:val="24"/>
                <w:szCs w:val="24"/>
                <w:lang w:val="sr-Cyrl-CS"/>
              </w:rPr>
            </w:pPr>
          </w:p>
          <w:p w14:paraId="29FDAA72" w14:textId="77777777" w:rsidR="00B96B8B" w:rsidRPr="00316088" w:rsidRDefault="00B96B8B" w:rsidP="009B2B05">
            <w:pPr>
              <w:spacing w:before="0"/>
              <w:jc w:val="center"/>
              <w:rPr>
                <w:rFonts w:cs="Arial"/>
                <w:bCs/>
                <w:i/>
                <w:iCs/>
                <w:color w:val="00B0F0"/>
                <w:sz w:val="24"/>
                <w:szCs w:val="24"/>
                <w:lang w:val="ru-RU"/>
              </w:rPr>
            </w:pPr>
          </w:p>
        </w:tc>
      </w:tr>
      <w:tr w:rsidR="000E75A0" w:rsidRPr="0085530D" w14:paraId="3BC6D960" w14:textId="77777777" w:rsidTr="0065025F">
        <w:tc>
          <w:tcPr>
            <w:tcW w:w="5820" w:type="dxa"/>
            <w:vAlign w:val="center"/>
          </w:tcPr>
          <w:p w14:paraId="76995045" w14:textId="77777777" w:rsidR="000E75A0" w:rsidRPr="005C28FB" w:rsidRDefault="000E75A0" w:rsidP="00B96B8B">
            <w:pPr>
              <w:spacing w:before="0"/>
              <w:jc w:val="center"/>
              <w:rPr>
                <w:rFonts w:cs="Arial"/>
                <w:b/>
                <w:bCs/>
                <w:iCs/>
                <w:color w:val="000000" w:themeColor="text1"/>
                <w:sz w:val="24"/>
                <w:szCs w:val="24"/>
                <w:lang w:val="sr-Cyrl-CS"/>
              </w:rPr>
            </w:pPr>
            <w:r w:rsidRPr="005C28FB">
              <w:rPr>
                <w:rFonts w:cs="Arial"/>
                <w:b/>
                <w:bCs/>
                <w:iCs/>
                <w:color w:val="000000" w:themeColor="text1"/>
                <w:sz w:val="24"/>
                <w:szCs w:val="24"/>
                <w:lang w:val="sr-Cyrl-CS"/>
              </w:rPr>
              <w:t>ГАРАНТНИ РОК:</w:t>
            </w:r>
          </w:p>
          <w:p w14:paraId="72A96DDC" w14:textId="30873EB5" w:rsidR="000E75A0" w:rsidRPr="00F161FD" w:rsidRDefault="00B96B8B" w:rsidP="00F161FD">
            <w:pPr>
              <w:rPr>
                <w:rFonts w:cs="Arial"/>
                <w:color w:val="000000" w:themeColor="text1"/>
                <w:sz w:val="24"/>
                <w:szCs w:val="24"/>
                <w:lang w:val="ru-RU" w:eastAsia="ar-SA"/>
              </w:rPr>
            </w:pPr>
            <w:r w:rsidRPr="005C28FB">
              <w:rPr>
                <w:rFonts w:cs="Arial"/>
                <w:bCs/>
                <w:iCs/>
                <w:color w:val="000000" w:themeColor="text1"/>
                <w:sz w:val="24"/>
                <w:szCs w:val="24"/>
                <w:lang w:val="sr-Cyrl-CS"/>
              </w:rPr>
              <w:t>М</w:t>
            </w:r>
            <w:r w:rsidR="009B2B05" w:rsidRPr="005C28FB">
              <w:rPr>
                <w:rFonts w:cs="Arial"/>
                <w:bCs/>
                <w:iCs/>
                <w:color w:val="000000" w:themeColor="text1"/>
                <w:sz w:val="24"/>
                <w:szCs w:val="24"/>
                <w:lang w:val="sr-Cyrl-CS"/>
              </w:rPr>
              <w:t>инимум</w:t>
            </w:r>
            <w:r w:rsidR="00FD7F8D">
              <w:rPr>
                <w:rFonts w:cs="Arial"/>
                <w:bCs/>
                <w:iCs/>
                <w:color w:val="000000" w:themeColor="text1"/>
                <w:sz w:val="24"/>
                <w:szCs w:val="24"/>
                <w:lang w:val="sr-Cyrl-CS"/>
              </w:rPr>
              <w:t xml:space="preserve"> 24</w:t>
            </w:r>
            <w:r w:rsidRPr="005C28FB">
              <w:rPr>
                <w:rFonts w:cs="Arial"/>
                <w:bCs/>
                <w:iCs/>
                <w:color w:val="000000" w:themeColor="text1"/>
                <w:sz w:val="24"/>
                <w:szCs w:val="24"/>
                <w:lang w:val="sr-Cyrl-CS"/>
              </w:rPr>
              <w:t xml:space="preserve"> месеца </w:t>
            </w:r>
            <w:r w:rsidR="00F161FD" w:rsidRPr="005C28FB">
              <w:rPr>
                <w:rFonts w:cs="Arial"/>
                <w:color w:val="000000" w:themeColor="text1"/>
                <w:sz w:val="24"/>
                <w:szCs w:val="24"/>
                <w:lang w:val="ru-RU" w:eastAsia="ar-SA"/>
              </w:rPr>
              <w:t>од дана када је извршена примопредаја радова.</w:t>
            </w:r>
          </w:p>
        </w:tc>
        <w:tc>
          <w:tcPr>
            <w:tcW w:w="4320" w:type="dxa"/>
            <w:vAlign w:val="center"/>
          </w:tcPr>
          <w:p w14:paraId="68E8886E" w14:textId="69D785EC" w:rsidR="000E75A0" w:rsidRPr="005C28FB" w:rsidRDefault="00F774C5" w:rsidP="00F774C5">
            <w:pPr>
              <w:spacing w:before="0"/>
              <w:jc w:val="center"/>
              <w:rPr>
                <w:rFonts w:cs="Arial"/>
                <w:b/>
                <w:bCs/>
                <w:i/>
                <w:iCs/>
                <w:color w:val="00B0F0"/>
                <w:sz w:val="24"/>
                <w:szCs w:val="24"/>
                <w:lang w:val="sr-Cyrl-CS"/>
              </w:rPr>
            </w:pPr>
            <w:r w:rsidRPr="005C28FB">
              <w:rPr>
                <w:rFonts w:cs="Arial"/>
                <w:bCs/>
                <w:iCs/>
                <w:color w:val="000000" w:themeColor="text1"/>
                <w:sz w:val="24"/>
                <w:szCs w:val="24"/>
                <w:lang w:val="sr-Cyrl-CS"/>
              </w:rPr>
              <w:t>Минимум</w:t>
            </w:r>
            <w:r>
              <w:rPr>
                <w:rFonts w:cs="Arial"/>
                <w:bCs/>
                <w:iCs/>
                <w:color w:val="000000" w:themeColor="text1"/>
                <w:sz w:val="24"/>
                <w:szCs w:val="24"/>
                <w:lang w:val="sr-Cyrl-CS"/>
              </w:rPr>
              <w:t xml:space="preserve"> ___ </w:t>
            </w:r>
            <w:r w:rsidRPr="005C28FB">
              <w:rPr>
                <w:rFonts w:cs="Arial"/>
                <w:bCs/>
                <w:iCs/>
                <w:color w:val="000000" w:themeColor="text1"/>
                <w:sz w:val="24"/>
                <w:szCs w:val="24"/>
                <w:lang w:val="sr-Cyrl-CS"/>
              </w:rPr>
              <w:t xml:space="preserve">месеца </w:t>
            </w:r>
            <w:r w:rsidRPr="005C28FB">
              <w:rPr>
                <w:rFonts w:cs="Arial"/>
                <w:color w:val="000000" w:themeColor="text1"/>
                <w:sz w:val="24"/>
                <w:szCs w:val="24"/>
                <w:lang w:val="ru-RU" w:eastAsia="ar-SA"/>
              </w:rPr>
              <w:t>од дана када је извршена примопредаја радова.</w:t>
            </w:r>
          </w:p>
        </w:tc>
      </w:tr>
      <w:tr w:rsidR="000E75A0" w:rsidRPr="0085530D" w14:paraId="4912655C" w14:textId="77777777" w:rsidTr="0065025F">
        <w:trPr>
          <w:trHeight w:val="800"/>
        </w:trPr>
        <w:tc>
          <w:tcPr>
            <w:tcW w:w="5820" w:type="dxa"/>
            <w:vAlign w:val="center"/>
          </w:tcPr>
          <w:p w14:paraId="568E038D" w14:textId="77777777" w:rsidR="000E75A0" w:rsidRPr="005C28FB" w:rsidRDefault="000E75A0" w:rsidP="00AF3AF8">
            <w:pPr>
              <w:spacing w:before="0"/>
              <w:jc w:val="center"/>
              <w:rPr>
                <w:rFonts w:cs="Arial"/>
                <w:b/>
                <w:bCs/>
                <w:i/>
                <w:iCs/>
                <w:sz w:val="24"/>
                <w:szCs w:val="24"/>
                <w:lang w:val="sr-Cyrl-CS"/>
              </w:rPr>
            </w:pPr>
            <w:r w:rsidRPr="005C28FB">
              <w:rPr>
                <w:rFonts w:cs="Arial"/>
                <w:b/>
                <w:bCs/>
                <w:i/>
                <w:iCs/>
                <w:sz w:val="24"/>
                <w:szCs w:val="24"/>
                <w:lang w:val="sr-Cyrl-CS"/>
              </w:rPr>
              <w:t>РОК ВАЖЕЊА ПОНУДЕ:</w:t>
            </w:r>
          </w:p>
          <w:p w14:paraId="212B2399" w14:textId="77777777" w:rsidR="000E75A0" w:rsidRPr="005C28FB" w:rsidRDefault="000E75A0" w:rsidP="00AF3AF8">
            <w:pPr>
              <w:spacing w:before="0"/>
              <w:jc w:val="center"/>
              <w:rPr>
                <w:rFonts w:cs="Arial"/>
                <w:b/>
                <w:bCs/>
                <w:i/>
                <w:iCs/>
                <w:sz w:val="24"/>
                <w:szCs w:val="24"/>
                <w:lang w:val="sr-Cyrl-CS"/>
              </w:rPr>
            </w:pPr>
            <w:r w:rsidRPr="005C28FB">
              <w:rPr>
                <w:rFonts w:cs="Arial"/>
                <w:bCs/>
                <w:i/>
                <w:iCs/>
                <w:sz w:val="24"/>
                <w:szCs w:val="24"/>
                <w:lang w:val="sr-Cyrl-CS"/>
              </w:rPr>
              <w:t xml:space="preserve">не може бити </w:t>
            </w:r>
            <w:r w:rsidRPr="005C28FB">
              <w:rPr>
                <w:rFonts w:cs="Arial"/>
                <w:bCs/>
                <w:i/>
                <w:iCs/>
                <w:color w:val="000000" w:themeColor="text1"/>
                <w:sz w:val="24"/>
                <w:szCs w:val="24"/>
                <w:lang w:val="sr-Cyrl-CS"/>
              </w:rPr>
              <w:t>краћ</w:t>
            </w:r>
            <w:r w:rsidRPr="00316088">
              <w:rPr>
                <w:rFonts w:cs="Arial"/>
                <w:bCs/>
                <w:i/>
                <w:iCs/>
                <w:color w:val="000000" w:themeColor="text1"/>
                <w:sz w:val="24"/>
                <w:szCs w:val="24"/>
                <w:lang w:val="ru-RU"/>
              </w:rPr>
              <w:t>и</w:t>
            </w:r>
            <w:r w:rsidRPr="005C28FB">
              <w:rPr>
                <w:rFonts w:cs="Arial"/>
                <w:bCs/>
                <w:i/>
                <w:iCs/>
                <w:color w:val="000000" w:themeColor="text1"/>
                <w:sz w:val="24"/>
                <w:szCs w:val="24"/>
                <w:lang w:val="sr-Cyrl-CS"/>
              </w:rPr>
              <w:t xml:space="preserve"> од </w:t>
            </w:r>
            <w:r w:rsidR="00031665" w:rsidRPr="005C28FB">
              <w:rPr>
                <w:rFonts w:cs="Arial"/>
                <w:bCs/>
                <w:i/>
                <w:iCs/>
                <w:color w:val="000000" w:themeColor="text1"/>
                <w:sz w:val="24"/>
                <w:szCs w:val="24"/>
                <w:lang w:val="sr-Cyrl-CS"/>
              </w:rPr>
              <w:t>9</w:t>
            </w:r>
            <w:r w:rsidRPr="005C28FB">
              <w:rPr>
                <w:rFonts w:cs="Arial"/>
                <w:bCs/>
                <w:i/>
                <w:iCs/>
                <w:color w:val="000000" w:themeColor="text1"/>
                <w:sz w:val="24"/>
                <w:szCs w:val="24"/>
                <w:lang w:val="sr-Cyrl-CS"/>
              </w:rPr>
              <w:t xml:space="preserve">0 дана </w:t>
            </w:r>
            <w:r w:rsidRPr="005C28FB">
              <w:rPr>
                <w:rFonts w:cs="Arial"/>
                <w:bCs/>
                <w:i/>
                <w:iCs/>
                <w:sz w:val="24"/>
                <w:szCs w:val="24"/>
                <w:lang w:val="sr-Cyrl-CS"/>
              </w:rPr>
              <w:t>од дана отварања понуда</w:t>
            </w:r>
          </w:p>
        </w:tc>
        <w:tc>
          <w:tcPr>
            <w:tcW w:w="4320" w:type="dxa"/>
            <w:vAlign w:val="center"/>
          </w:tcPr>
          <w:p w14:paraId="0F01633A" w14:textId="77777777" w:rsidR="000E75A0" w:rsidRPr="005C28FB" w:rsidRDefault="000E75A0" w:rsidP="00AF3AF8">
            <w:pPr>
              <w:spacing w:before="0"/>
              <w:jc w:val="center"/>
              <w:rPr>
                <w:rFonts w:cs="Arial"/>
                <w:b/>
                <w:bCs/>
                <w:i/>
                <w:iCs/>
                <w:sz w:val="24"/>
                <w:szCs w:val="24"/>
                <w:lang w:val="sr-Cyrl-CS"/>
              </w:rPr>
            </w:pPr>
          </w:p>
          <w:p w14:paraId="434855DA" w14:textId="77777777" w:rsidR="000E75A0" w:rsidRPr="005C28FB" w:rsidRDefault="000E75A0" w:rsidP="00AF3AF8">
            <w:pPr>
              <w:spacing w:before="0"/>
              <w:jc w:val="center"/>
              <w:rPr>
                <w:rFonts w:cs="Arial"/>
                <w:b/>
                <w:bCs/>
                <w:i/>
                <w:iCs/>
                <w:sz w:val="24"/>
                <w:szCs w:val="24"/>
                <w:lang w:val="sr-Cyrl-CS"/>
              </w:rPr>
            </w:pPr>
            <w:r w:rsidRPr="005C28FB">
              <w:rPr>
                <w:rFonts w:cs="Arial"/>
                <w:bCs/>
                <w:i/>
                <w:iCs/>
                <w:sz w:val="24"/>
                <w:szCs w:val="24"/>
                <w:lang w:val="sr-Cyrl-CS"/>
              </w:rPr>
              <w:t>_____ дана од дана отварања понуда</w:t>
            </w:r>
          </w:p>
        </w:tc>
      </w:tr>
      <w:tr w:rsidR="000E75A0" w:rsidRPr="0085530D" w14:paraId="37D895ED" w14:textId="77777777" w:rsidTr="0065025F">
        <w:tc>
          <w:tcPr>
            <w:tcW w:w="10140" w:type="dxa"/>
            <w:gridSpan w:val="2"/>
          </w:tcPr>
          <w:p w14:paraId="61C75A1B" w14:textId="77777777" w:rsidR="000E75A0" w:rsidRPr="005C28FB" w:rsidRDefault="000E75A0" w:rsidP="0065025F">
            <w:pPr>
              <w:spacing w:before="0"/>
              <w:rPr>
                <w:rFonts w:cs="Arial"/>
                <w:bCs/>
                <w:iCs/>
                <w:sz w:val="24"/>
                <w:szCs w:val="24"/>
                <w:lang w:val="sr-Cyrl-CS"/>
              </w:rPr>
            </w:pPr>
            <w:r w:rsidRPr="005C28FB">
              <w:rPr>
                <w:rFonts w:cs="Arial"/>
                <w:bCs/>
                <w:iCs/>
                <w:sz w:val="24"/>
                <w:szCs w:val="24"/>
                <w:lang w:val="sr-Cyrl-CS"/>
              </w:rPr>
              <w:t>Понуда понуђача који не прихвата услове наручиоца за рок и начин плаћања, рок</w:t>
            </w:r>
            <w:r w:rsidR="00E748D2" w:rsidRPr="005C28FB">
              <w:rPr>
                <w:rFonts w:cs="Arial"/>
                <w:bCs/>
                <w:iCs/>
                <w:sz w:val="24"/>
                <w:szCs w:val="24"/>
                <w:lang w:val="sr-Cyrl-CS"/>
              </w:rPr>
              <w:t xml:space="preserve"> извођења радова</w:t>
            </w:r>
            <w:r w:rsidRPr="005C28FB">
              <w:rPr>
                <w:rFonts w:cs="Arial"/>
                <w:bCs/>
                <w:iCs/>
                <w:sz w:val="24"/>
                <w:szCs w:val="24"/>
                <w:lang w:val="sr-Cyrl-CS"/>
              </w:rPr>
              <w:t>, гарантни ро</w:t>
            </w:r>
            <w:r w:rsidR="0065025F" w:rsidRPr="005C28FB">
              <w:rPr>
                <w:rFonts w:cs="Arial"/>
                <w:bCs/>
                <w:iCs/>
                <w:sz w:val="24"/>
                <w:szCs w:val="24"/>
                <w:lang w:val="sr-Cyrl-CS"/>
              </w:rPr>
              <w:t>к</w:t>
            </w:r>
            <w:r w:rsidR="00E748D2" w:rsidRPr="005C28FB">
              <w:rPr>
                <w:rFonts w:cs="Arial"/>
                <w:bCs/>
                <w:iCs/>
                <w:sz w:val="24"/>
                <w:szCs w:val="24"/>
                <w:lang w:val="sr-Cyrl-CS"/>
              </w:rPr>
              <w:t xml:space="preserve"> </w:t>
            </w:r>
            <w:r w:rsidRPr="005C28FB">
              <w:rPr>
                <w:rFonts w:cs="Arial"/>
                <w:bCs/>
                <w:iCs/>
                <w:sz w:val="24"/>
                <w:szCs w:val="24"/>
                <w:lang w:val="sr-Cyrl-CS"/>
              </w:rPr>
              <w:t>и рок важења понуде сматраће се неприхватљивом.</w:t>
            </w:r>
          </w:p>
        </w:tc>
      </w:tr>
    </w:tbl>
    <w:p w14:paraId="115FA8BA" w14:textId="77777777" w:rsidR="000E75A0" w:rsidRPr="005C28FB" w:rsidRDefault="00BA2C2D" w:rsidP="00BA2C2D">
      <w:pPr>
        <w:spacing w:before="0"/>
        <w:rPr>
          <w:rFonts w:eastAsia="TimesNewRomanPSMT" w:cs="Arial"/>
          <w:bCs/>
          <w:sz w:val="24"/>
          <w:szCs w:val="24"/>
          <w:lang w:val="sr-Cyrl-CS"/>
        </w:rPr>
      </w:pPr>
      <w:r w:rsidRPr="005C28FB">
        <w:rPr>
          <w:rFonts w:cs="Arial"/>
          <w:b/>
          <w:bCs/>
          <w:i/>
          <w:iCs/>
          <w:sz w:val="24"/>
          <w:szCs w:val="24"/>
          <w:lang w:val="sr-Cyrl-CS"/>
        </w:rPr>
        <w:t xml:space="preserve">               </w:t>
      </w:r>
      <w:r w:rsidR="000E75A0" w:rsidRPr="00316088">
        <w:rPr>
          <w:rFonts w:eastAsia="TimesNewRomanPSMT" w:cs="Arial"/>
          <w:bCs/>
          <w:sz w:val="24"/>
          <w:szCs w:val="24"/>
          <w:lang w:val="ru-RU"/>
        </w:rPr>
        <w:t xml:space="preserve">Датум </w:t>
      </w:r>
      <w:r w:rsidR="000E75A0" w:rsidRPr="00316088">
        <w:rPr>
          <w:rFonts w:eastAsia="TimesNewRomanPSMT" w:cs="Arial"/>
          <w:bCs/>
          <w:sz w:val="24"/>
          <w:szCs w:val="24"/>
          <w:lang w:val="ru-RU"/>
        </w:rPr>
        <w:tab/>
      </w:r>
      <w:r w:rsidR="000E75A0" w:rsidRPr="00316088">
        <w:rPr>
          <w:rFonts w:eastAsia="TimesNewRomanPSMT" w:cs="Arial"/>
          <w:bCs/>
          <w:sz w:val="24"/>
          <w:szCs w:val="24"/>
          <w:lang w:val="ru-RU"/>
        </w:rPr>
        <w:tab/>
      </w:r>
      <w:r w:rsidR="000E75A0" w:rsidRPr="00316088">
        <w:rPr>
          <w:rFonts w:eastAsia="TimesNewRomanPSMT" w:cs="Arial"/>
          <w:bCs/>
          <w:sz w:val="24"/>
          <w:szCs w:val="24"/>
          <w:lang w:val="ru-RU"/>
        </w:rPr>
        <w:tab/>
      </w:r>
      <w:r w:rsidR="000E75A0" w:rsidRPr="00316088">
        <w:rPr>
          <w:rFonts w:eastAsia="TimesNewRomanPSMT" w:cs="Arial"/>
          <w:bCs/>
          <w:sz w:val="24"/>
          <w:szCs w:val="24"/>
          <w:lang w:val="ru-RU"/>
        </w:rPr>
        <w:tab/>
        <w:t xml:space="preserve">             </w:t>
      </w:r>
      <w:r w:rsidRPr="005C28FB">
        <w:rPr>
          <w:rFonts w:eastAsia="TimesNewRomanPSMT" w:cs="Arial"/>
          <w:bCs/>
          <w:sz w:val="24"/>
          <w:szCs w:val="24"/>
          <w:lang w:val="sr-Cyrl-CS"/>
        </w:rPr>
        <w:t xml:space="preserve">                </w:t>
      </w:r>
      <w:r w:rsidR="000E75A0" w:rsidRPr="005C28FB">
        <w:rPr>
          <w:rFonts w:eastAsia="TimesNewRomanPSMT" w:cs="Arial"/>
          <w:bCs/>
          <w:sz w:val="24"/>
          <w:szCs w:val="24"/>
          <w:lang w:val="sr-Cyrl-CS"/>
        </w:rPr>
        <w:t xml:space="preserve"> </w:t>
      </w:r>
      <w:r w:rsidRPr="005C28FB">
        <w:rPr>
          <w:rFonts w:eastAsia="TimesNewRomanPSMT" w:cs="Arial"/>
          <w:bCs/>
          <w:sz w:val="24"/>
          <w:szCs w:val="24"/>
          <w:lang w:val="sr-Cyrl-CS"/>
        </w:rPr>
        <w:t xml:space="preserve">        </w:t>
      </w:r>
      <w:r w:rsidR="000E75A0" w:rsidRPr="00316088">
        <w:rPr>
          <w:rFonts w:eastAsia="TimesNewRomanPSMT" w:cs="Arial"/>
          <w:bCs/>
          <w:sz w:val="24"/>
          <w:szCs w:val="24"/>
          <w:lang w:val="ru-RU"/>
        </w:rPr>
        <w:t>Понуђач</w:t>
      </w:r>
    </w:p>
    <w:p w14:paraId="1DD8AD2E" w14:textId="77777777" w:rsidR="000E75A0" w:rsidRPr="005C28FB" w:rsidRDefault="000E75A0" w:rsidP="000E75A0">
      <w:pPr>
        <w:spacing w:before="0"/>
        <w:ind w:left="720" w:firstLine="720"/>
        <w:rPr>
          <w:rFonts w:eastAsia="TimesNewRomanPSMT" w:cs="Arial"/>
          <w:bCs/>
          <w:sz w:val="24"/>
          <w:szCs w:val="24"/>
          <w:lang w:val="sr-Cyrl-CS"/>
        </w:rPr>
      </w:pPr>
    </w:p>
    <w:p w14:paraId="1C788DBD" w14:textId="77777777" w:rsidR="000E75A0" w:rsidRPr="005C28FB" w:rsidRDefault="000E75A0" w:rsidP="000E75A0">
      <w:pPr>
        <w:spacing w:before="0"/>
        <w:rPr>
          <w:rFonts w:eastAsia="TimesNewRomanPS-BoldMT" w:cs="Arial"/>
          <w:b/>
          <w:bCs/>
          <w:i/>
          <w:iCs/>
          <w:sz w:val="24"/>
          <w:szCs w:val="24"/>
          <w:lang w:val="sr-Cyrl-CS"/>
        </w:rPr>
      </w:pPr>
      <w:r w:rsidRPr="00316088">
        <w:rPr>
          <w:rFonts w:eastAsia="TimesNewRomanPS-BoldMT" w:cs="Arial"/>
          <w:b/>
          <w:bCs/>
          <w:i/>
          <w:iCs/>
          <w:sz w:val="24"/>
          <w:szCs w:val="24"/>
          <w:lang w:val="ru-RU"/>
        </w:rPr>
        <w:t>________________________</w:t>
      </w:r>
      <w:r w:rsidR="00BA2C2D" w:rsidRPr="005C28FB">
        <w:rPr>
          <w:rFonts w:eastAsia="TimesNewRomanPS-BoldMT" w:cs="Arial"/>
          <w:b/>
          <w:bCs/>
          <w:i/>
          <w:iCs/>
          <w:sz w:val="24"/>
          <w:szCs w:val="24"/>
          <w:lang w:val="sr-Cyrl-CS"/>
        </w:rPr>
        <w:t xml:space="preserve">          </w:t>
      </w:r>
      <w:r w:rsidRPr="005C28FB">
        <w:rPr>
          <w:rFonts w:eastAsia="TimesNewRomanPS-BoldMT" w:cs="Arial"/>
          <w:b/>
          <w:bCs/>
          <w:i/>
          <w:iCs/>
          <w:sz w:val="24"/>
          <w:szCs w:val="24"/>
          <w:lang w:val="sr-Cyrl-CS"/>
        </w:rPr>
        <w:t xml:space="preserve">        М.П.</w:t>
      </w:r>
      <w:r w:rsidRPr="00316088">
        <w:rPr>
          <w:rFonts w:eastAsia="TimesNewRomanPS-BoldMT" w:cs="Arial"/>
          <w:b/>
          <w:bCs/>
          <w:i/>
          <w:iCs/>
          <w:sz w:val="24"/>
          <w:szCs w:val="24"/>
          <w:lang w:val="ru-RU"/>
        </w:rPr>
        <w:tab/>
      </w:r>
      <w:r w:rsidRPr="005C28FB">
        <w:rPr>
          <w:rFonts w:eastAsia="TimesNewRomanPS-BoldMT" w:cs="Arial"/>
          <w:b/>
          <w:bCs/>
          <w:i/>
          <w:iCs/>
          <w:sz w:val="24"/>
          <w:szCs w:val="24"/>
          <w:lang w:val="sr-Cyrl-CS"/>
        </w:rPr>
        <w:t xml:space="preserve">              </w:t>
      </w:r>
      <w:r w:rsidR="00BA2C2D" w:rsidRPr="005C28FB">
        <w:rPr>
          <w:rFonts w:eastAsia="TimesNewRomanPS-BoldMT" w:cs="Arial"/>
          <w:b/>
          <w:bCs/>
          <w:i/>
          <w:iCs/>
          <w:sz w:val="24"/>
          <w:szCs w:val="24"/>
          <w:lang w:val="sr-Cyrl-CS"/>
        </w:rPr>
        <w:t>___</w:t>
      </w:r>
      <w:r w:rsidRPr="005C28FB">
        <w:rPr>
          <w:rFonts w:eastAsia="TimesNewRomanPS-BoldMT" w:cs="Arial"/>
          <w:b/>
          <w:bCs/>
          <w:i/>
          <w:iCs/>
          <w:sz w:val="24"/>
          <w:szCs w:val="24"/>
          <w:lang w:val="sr-Cyrl-CS"/>
        </w:rPr>
        <w:t xml:space="preserve">__________________                                      </w:t>
      </w:r>
    </w:p>
    <w:p w14:paraId="70184ECA" w14:textId="77777777" w:rsidR="000E75A0" w:rsidRPr="00316088" w:rsidRDefault="000E75A0" w:rsidP="000E75A0">
      <w:pPr>
        <w:spacing w:before="0"/>
        <w:rPr>
          <w:rFonts w:cs="Arial"/>
          <w:b/>
          <w:bCs/>
          <w:i/>
          <w:iCs/>
          <w:sz w:val="24"/>
          <w:szCs w:val="24"/>
          <w:u w:val="single"/>
          <w:lang w:val="ru-RU"/>
        </w:rPr>
      </w:pPr>
      <w:r w:rsidRPr="00316088">
        <w:rPr>
          <w:rFonts w:cs="Arial"/>
          <w:b/>
          <w:bCs/>
          <w:i/>
          <w:iCs/>
          <w:sz w:val="24"/>
          <w:szCs w:val="24"/>
          <w:u w:val="single"/>
          <w:lang w:val="ru-RU"/>
        </w:rPr>
        <w:t>Напомене:</w:t>
      </w:r>
    </w:p>
    <w:p w14:paraId="6F938E78" w14:textId="77777777" w:rsidR="00BA2C2D" w:rsidRPr="00316088" w:rsidRDefault="00BA2C2D" w:rsidP="00BA2C2D">
      <w:pPr>
        <w:autoSpaceDE w:val="0"/>
        <w:autoSpaceDN w:val="0"/>
        <w:adjustRightInd w:val="0"/>
        <w:rPr>
          <w:rFonts w:eastAsia="TimesNewRomanPS-BoldMT" w:cs="Arial"/>
          <w:bCs/>
          <w:i/>
          <w:iCs/>
          <w:sz w:val="24"/>
          <w:szCs w:val="24"/>
          <w:lang w:val="ru-RU"/>
        </w:rPr>
      </w:pPr>
      <w:r w:rsidRPr="00316088">
        <w:rPr>
          <w:rFonts w:eastAsia="TimesNewRomanPS-BoldMT" w:cs="Arial"/>
          <w:bCs/>
          <w:i/>
          <w:iCs/>
          <w:sz w:val="24"/>
          <w:szCs w:val="24"/>
          <w:lang w:val="ru-RU"/>
        </w:rPr>
        <w:lastRenderedPageBreak/>
        <w:t>-  Понуђач је обавезан да у обрасцу понуде попуни све комерцијалне услове (сва празна поља).</w:t>
      </w:r>
    </w:p>
    <w:p w14:paraId="61882A7F" w14:textId="77777777" w:rsidR="00580495" w:rsidRPr="00316088" w:rsidRDefault="00580495" w:rsidP="00874F5B">
      <w:pPr>
        <w:rPr>
          <w:rFonts w:cs="Arial"/>
          <w:sz w:val="24"/>
          <w:szCs w:val="24"/>
          <w:lang w:val="ru-RU"/>
        </w:rPr>
        <w:sectPr w:rsidR="00580495" w:rsidRPr="00316088" w:rsidSect="000E2BBB">
          <w:footnotePr>
            <w:pos w:val="beneathText"/>
          </w:footnotePr>
          <w:pgSz w:w="11909" w:h="16834" w:code="9"/>
          <w:pgMar w:top="1134" w:right="851" w:bottom="1134" w:left="1134" w:header="142" w:footer="437" w:gutter="0"/>
          <w:cols w:space="708"/>
          <w:titlePg/>
          <w:docGrid w:linePitch="360"/>
        </w:sectPr>
      </w:pPr>
      <w:bookmarkStart w:id="249" w:name="_Toc442559925"/>
    </w:p>
    <w:p w14:paraId="3FD327B9" w14:textId="77777777" w:rsidR="00343A18" w:rsidRPr="005C28FB" w:rsidRDefault="00343A18" w:rsidP="00343A18">
      <w:pPr>
        <w:pStyle w:val="KDObrazac"/>
        <w:spacing w:before="0"/>
        <w:rPr>
          <w:sz w:val="24"/>
          <w:szCs w:val="24"/>
        </w:rPr>
      </w:pPr>
      <w:r w:rsidRPr="005C28FB">
        <w:rPr>
          <w:sz w:val="24"/>
          <w:szCs w:val="24"/>
        </w:rPr>
        <w:lastRenderedPageBreak/>
        <w:t xml:space="preserve">ОБРАЗАЦ </w:t>
      </w:r>
      <w:bookmarkEnd w:id="249"/>
      <w:r w:rsidR="00B96B8B" w:rsidRPr="005C28FB">
        <w:rPr>
          <w:sz w:val="24"/>
          <w:szCs w:val="24"/>
        </w:rPr>
        <w:t>2.</w:t>
      </w:r>
    </w:p>
    <w:p w14:paraId="22A7B907" w14:textId="77777777" w:rsidR="00343A18" w:rsidRDefault="00343A18" w:rsidP="00343A18">
      <w:pPr>
        <w:spacing w:before="0"/>
        <w:jc w:val="center"/>
        <w:rPr>
          <w:rFonts w:cs="Arial"/>
          <w:b/>
          <w:sz w:val="24"/>
          <w:szCs w:val="24"/>
        </w:rPr>
      </w:pPr>
      <w:r w:rsidRPr="005C28FB">
        <w:rPr>
          <w:rFonts w:cs="Arial"/>
          <w:b/>
          <w:sz w:val="24"/>
          <w:szCs w:val="24"/>
        </w:rPr>
        <w:t>ОБРАЗАЦ СТРУКУТРЕ ЦЕНЕ</w:t>
      </w:r>
    </w:p>
    <w:p w14:paraId="4BE6D884" w14:textId="77777777" w:rsidR="00F774C5" w:rsidRPr="00DD3DCB" w:rsidRDefault="00F774C5" w:rsidP="00F774C5">
      <w:pPr>
        <w:suppressAutoHyphens/>
        <w:rPr>
          <w:rFonts w:cs="Arial"/>
          <w:sz w:val="24"/>
          <w:szCs w:val="24"/>
          <w:lang w:val="ru-RU" w:eastAsia="ar-SA"/>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2976"/>
        <w:gridCol w:w="37"/>
        <w:gridCol w:w="701"/>
        <w:gridCol w:w="1260"/>
        <w:gridCol w:w="1719"/>
        <w:gridCol w:w="1476"/>
        <w:gridCol w:w="1840"/>
        <w:gridCol w:w="1710"/>
        <w:gridCol w:w="1890"/>
      </w:tblGrid>
      <w:tr w:rsidR="00F774C5" w:rsidRPr="0085530D" w14:paraId="09CF7092"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20D2BEC" w14:textId="77777777" w:rsidR="00F774C5" w:rsidRDefault="00F774C5" w:rsidP="004913C1">
            <w:pPr>
              <w:jc w:val="center"/>
              <w:rPr>
                <w:rFonts w:cs="Arial"/>
                <w:lang w:val="sr-Cyrl-CS"/>
              </w:rPr>
            </w:pPr>
            <w:r>
              <w:rPr>
                <w:rFonts w:cs="Arial"/>
                <w:lang w:val="sr-Cyrl-CS"/>
              </w:rPr>
              <w:t>Ред.</w:t>
            </w:r>
          </w:p>
          <w:p w14:paraId="7E5AF31E" w14:textId="77777777" w:rsidR="00F774C5" w:rsidRPr="008714AD" w:rsidRDefault="00F774C5" w:rsidP="004913C1">
            <w:pPr>
              <w:jc w:val="center"/>
              <w:rPr>
                <w:rFonts w:cs="Arial"/>
                <w:lang w:val="sr-Cyrl-CS"/>
              </w:rPr>
            </w:pPr>
            <w:r>
              <w:rPr>
                <w:rFonts w:cs="Arial"/>
                <w:lang w:val="sr-Cyrl-CS"/>
              </w:rPr>
              <w:t>Бр.</w:t>
            </w:r>
          </w:p>
        </w:tc>
        <w:tc>
          <w:tcPr>
            <w:tcW w:w="2976" w:type="dxa"/>
            <w:tcBorders>
              <w:top w:val="single" w:sz="4" w:space="0" w:color="auto"/>
              <w:left w:val="single" w:sz="4" w:space="0" w:color="auto"/>
              <w:bottom w:val="single" w:sz="4" w:space="0" w:color="auto"/>
              <w:right w:val="single" w:sz="4" w:space="0" w:color="auto"/>
            </w:tcBorders>
            <w:vAlign w:val="center"/>
          </w:tcPr>
          <w:p w14:paraId="022DC5CE" w14:textId="77777777" w:rsidR="00F774C5" w:rsidRPr="008903F7" w:rsidRDefault="00F774C5" w:rsidP="004913C1">
            <w:pPr>
              <w:jc w:val="center"/>
              <w:rPr>
                <w:rFonts w:cs="Arial"/>
                <w:lang w:val="sr-Cyrl-CS"/>
              </w:rPr>
            </w:pPr>
            <w:r>
              <w:rPr>
                <w:rFonts w:cs="Arial"/>
                <w:lang w:val="sr-Cyrl-CS"/>
              </w:rPr>
              <w:t>Назив опреме</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310A25B6" w14:textId="77777777" w:rsidR="00F774C5" w:rsidRPr="008714AD" w:rsidRDefault="00F774C5" w:rsidP="004913C1">
            <w:pPr>
              <w:jc w:val="center"/>
              <w:rPr>
                <w:rFonts w:cs="Arial"/>
              </w:rPr>
            </w:pPr>
            <w:r w:rsidRPr="008714AD">
              <w:rPr>
                <w:rFonts w:cs="Arial"/>
              </w:rPr>
              <w:t>Јед. мере</w:t>
            </w:r>
          </w:p>
        </w:tc>
        <w:tc>
          <w:tcPr>
            <w:tcW w:w="1260" w:type="dxa"/>
            <w:tcBorders>
              <w:top w:val="single" w:sz="4" w:space="0" w:color="auto"/>
              <w:left w:val="single" w:sz="4" w:space="0" w:color="auto"/>
              <w:bottom w:val="single" w:sz="4" w:space="0" w:color="auto"/>
              <w:right w:val="single" w:sz="4" w:space="0" w:color="auto"/>
            </w:tcBorders>
            <w:vAlign w:val="center"/>
          </w:tcPr>
          <w:p w14:paraId="6D558199" w14:textId="77777777" w:rsidR="00F774C5" w:rsidRPr="008714AD" w:rsidRDefault="00F774C5" w:rsidP="004913C1">
            <w:pPr>
              <w:jc w:val="center"/>
              <w:rPr>
                <w:rFonts w:cs="Arial"/>
              </w:rPr>
            </w:pPr>
            <w:r w:rsidRPr="008714AD">
              <w:rPr>
                <w:rFonts w:cs="Arial"/>
              </w:rPr>
              <w:t>Количина</w:t>
            </w:r>
          </w:p>
        </w:tc>
        <w:tc>
          <w:tcPr>
            <w:tcW w:w="1719" w:type="dxa"/>
            <w:tcBorders>
              <w:top w:val="single" w:sz="4" w:space="0" w:color="auto"/>
              <w:left w:val="single" w:sz="4" w:space="0" w:color="auto"/>
              <w:bottom w:val="single" w:sz="4" w:space="0" w:color="auto"/>
              <w:right w:val="single" w:sz="4" w:space="0" w:color="auto"/>
            </w:tcBorders>
            <w:vAlign w:val="center"/>
          </w:tcPr>
          <w:p w14:paraId="0459AA32" w14:textId="77777777" w:rsidR="00F774C5" w:rsidRPr="000A6DCD" w:rsidRDefault="00F774C5" w:rsidP="004913C1">
            <w:pPr>
              <w:jc w:val="center"/>
              <w:rPr>
                <w:rFonts w:cs="Arial"/>
              </w:rPr>
            </w:pPr>
            <w:r w:rsidRPr="000A6DCD">
              <w:rPr>
                <w:rFonts w:cs="Arial"/>
              </w:rPr>
              <w:t>Материјал</w:t>
            </w:r>
          </w:p>
        </w:tc>
        <w:tc>
          <w:tcPr>
            <w:tcW w:w="1476" w:type="dxa"/>
            <w:tcBorders>
              <w:top w:val="single" w:sz="4" w:space="0" w:color="auto"/>
              <w:left w:val="single" w:sz="4" w:space="0" w:color="auto"/>
              <w:bottom w:val="single" w:sz="4" w:space="0" w:color="auto"/>
              <w:right w:val="single" w:sz="4" w:space="0" w:color="auto"/>
            </w:tcBorders>
            <w:vAlign w:val="center"/>
          </w:tcPr>
          <w:p w14:paraId="7EE2EAF2" w14:textId="77777777" w:rsidR="00F774C5" w:rsidRPr="00C111B0" w:rsidRDefault="00F774C5" w:rsidP="004913C1">
            <w:pPr>
              <w:jc w:val="center"/>
              <w:rPr>
                <w:rFonts w:cs="Arial"/>
                <w:lang w:val="sr-Cyrl-CS"/>
              </w:rPr>
            </w:pPr>
            <w:r w:rsidRPr="000154ED">
              <w:rPr>
                <w:rFonts w:cs="Arial"/>
                <w:lang w:val="ru-RU"/>
              </w:rPr>
              <w:t>Јединична цена</w:t>
            </w:r>
            <w:r>
              <w:rPr>
                <w:rFonts w:cs="Arial"/>
                <w:lang w:val="sr-Cyrl-CS"/>
              </w:rPr>
              <w:t xml:space="preserve"> без ПДВ-а</w:t>
            </w:r>
          </w:p>
        </w:tc>
        <w:tc>
          <w:tcPr>
            <w:tcW w:w="1840" w:type="dxa"/>
            <w:tcBorders>
              <w:top w:val="single" w:sz="4" w:space="0" w:color="auto"/>
              <w:left w:val="single" w:sz="4" w:space="0" w:color="auto"/>
              <w:bottom w:val="single" w:sz="4" w:space="0" w:color="auto"/>
              <w:right w:val="single" w:sz="4" w:space="0" w:color="auto"/>
            </w:tcBorders>
            <w:vAlign w:val="center"/>
          </w:tcPr>
          <w:p w14:paraId="625C3B40" w14:textId="77777777" w:rsidR="00F774C5" w:rsidRPr="00C111B0" w:rsidRDefault="00F774C5" w:rsidP="004913C1">
            <w:pPr>
              <w:jc w:val="center"/>
              <w:rPr>
                <w:rFonts w:cs="Arial"/>
                <w:lang w:val="sr-Cyrl-CS"/>
              </w:rPr>
            </w:pPr>
            <w:r>
              <w:rPr>
                <w:rFonts w:cs="Arial"/>
                <w:lang w:val="sr-Cyrl-CS"/>
              </w:rPr>
              <w:t>Јединична цена са ПДВ-ом</w:t>
            </w:r>
          </w:p>
        </w:tc>
        <w:tc>
          <w:tcPr>
            <w:tcW w:w="1710" w:type="dxa"/>
            <w:tcBorders>
              <w:top w:val="single" w:sz="4" w:space="0" w:color="auto"/>
              <w:left w:val="single" w:sz="4" w:space="0" w:color="auto"/>
              <w:bottom w:val="single" w:sz="4" w:space="0" w:color="auto"/>
              <w:right w:val="single" w:sz="4" w:space="0" w:color="auto"/>
            </w:tcBorders>
          </w:tcPr>
          <w:p w14:paraId="0759F17A" w14:textId="77777777" w:rsidR="00F774C5" w:rsidRDefault="00F774C5" w:rsidP="004913C1">
            <w:pPr>
              <w:jc w:val="center"/>
              <w:rPr>
                <w:rFonts w:cs="Arial"/>
                <w:lang w:val="sr-Cyrl-CS"/>
              </w:rPr>
            </w:pPr>
            <w:r>
              <w:rPr>
                <w:rFonts w:cs="Arial"/>
                <w:lang w:val="sr-Cyrl-CS"/>
              </w:rPr>
              <w:t>Укупна цена без ПДВ-а</w:t>
            </w:r>
          </w:p>
        </w:tc>
        <w:tc>
          <w:tcPr>
            <w:tcW w:w="1890" w:type="dxa"/>
            <w:tcBorders>
              <w:top w:val="single" w:sz="4" w:space="0" w:color="auto"/>
              <w:left w:val="single" w:sz="4" w:space="0" w:color="auto"/>
              <w:bottom w:val="single" w:sz="4" w:space="0" w:color="auto"/>
              <w:right w:val="single" w:sz="4" w:space="0" w:color="auto"/>
            </w:tcBorders>
          </w:tcPr>
          <w:p w14:paraId="20918607" w14:textId="77777777" w:rsidR="00F774C5" w:rsidRDefault="00F774C5" w:rsidP="004913C1">
            <w:pPr>
              <w:jc w:val="center"/>
              <w:rPr>
                <w:rFonts w:cs="Arial"/>
                <w:lang w:val="sr-Cyrl-CS"/>
              </w:rPr>
            </w:pPr>
            <w:r>
              <w:rPr>
                <w:rFonts w:cs="Arial"/>
                <w:lang w:val="sr-Cyrl-CS"/>
              </w:rPr>
              <w:t>Укупна цена са ПДВ-ом</w:t>
            </w:r>
          </w:p>
        </w:tc>
      </w:tr>
      <w:tr w:rsidR="00F774C5" w:rsidRPr="0085530D" w14:paraId="49082847"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61E4317" w14:textId="77777777" w:rsidR="00F774C5" w:rsidRPr="00A245FB" w:rsidRDefault="00F774C5" w:rsidP="004913C1">
            <w:pPr>
              <w:jc w:val="center"/>
              <w:rPr>
                <w:rFonts w:cs="Arial"/>
              </w:rPr>
            </w:pPr>
            <w:r>
              <w:rPr>
                <w:rFonts w:cs="Arial"/>
              </w:rPr>
              <w:t>1</w:t>
            </w:r>
          </w:p>
        </w:tc>
        <w:tc>
          <w:tcPr>
            <w:tcW w:w="2976" w:type="dxa"/>
            <w:tcBorders>
              <w:top w:val="single" w:sz="4" w:space="0" w:color="auto"/>
              <w:left w:val="single" w:sz="4" w:space="0" w:color="auto"/>
              <w:bottom w:val="single" w:sz="4" w:space="0" w:color="auto"/>
              <w:right w:val="single" w:sz="4" w:space="0" w:color="auto"/>
            </w:tcBorders>
            <w:vAlign w:val="center"/>
          </w:tcPr>
          <w:p w14:paraId="0200B016" w14:textId="77777777" w:rsidR="00F774C5" w:rsidRPr="00041579" w:rsidRDefault="00F774C5" w:rsidP="004913C1">
            <w:pPr>
              <w:jc w:val="center"/>
              <w:rPr>
                <w:rFonts w:cs="Arial"/>
                <w:u w:val="single"/>
                <w:lang w:val="sr-Cyrl-CS"/>
              </w:rPr>
            </w:pPr>
            <w:r w:rsidRPr="00041579">
              <w:rPr>
                <w:rFonts w:cs="Arial"/>
                <w:u w:val="single"/>
                <w:lang w:val="sr-Cyrl-CS"/>
              </w:rPr>
              <w:t>Цевовод од УГ кроз ГК до ХРРК</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6F6FF0AA" w14:textId="77777777" w:rsidR="00F774C5" w:rsidRPr="00A245FB" w:rsidRDefault="00F774C5" w:rsidP="004913C1">
            <w:pPr>
              <w:jc w:val="center"/>
              <w:rPr>
                <w:rFonts w:cs="Arial"/>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14:paraId="34709E33" w14:textId="77777777" w:rsidR="00F774C5" w:rsidRPr="00A245FB" w:rsidRDefault="00F774C5" w:rsidP="004913C1">
            <w:pPr>
              <w:jc w:val="center"/>
              <w:rPr>
                <w:rFonts w:cs="Arial"/>
                <w:lang w:val="ru-RU"/>
              </w:rPr>
            </w:pPr>
          </w:p>
        </w:tc>
        <w:tc>
          <w:tcPr>
            <w:tcW w:w="1719" w:type="dxa"/>
            <w:tcBorders>
              <w:top w:val="single" w:sz="4" w:space="0" w:color="auto"/>
              <w:left w:val="single" w:sz="4" w:space="0" w:color="auto"/>
              <w:bottom w:val="single" w:sz="4" w:space="0" w:color="auto"/>
              <w:right w:val="single" w:sz="4" w:space="0" w:color="auto"/>
            </w:tcBorders>
            <w:vAlign w:val="center"/>
          </w:tcPr>
          <w:p w14:paraId="5F71DF6B" w14:textId="77777777" w:rsidR="00F774C5" w:rsidRPr="00A245FB" w:rsidRDefault="00F774C5" w:rsidP="004913C1">
            <w:pPr>
              <w:jc w:val="center"/>
              <w:rPr>
                <w:rFonts w:cs="Arial"/>
                <w:lang w:val="ru-RU"/>
              </w:rPr>
            </w:pPr>
          </w:p>
        </w:tc>
        <w:tc>
          <w:tcPr>
            <w:tcW w:w="1476" w:type="dxa"/>
            <w:tcBorders>
              <w:top w:val="single" w:sz="4" w:space="0" w:color="auto"/>
              <w:left w:val="single" w:sz="4" w:space="0" w:color="auto"/>
              <w:bottom w:val="single" w:sz="4" w:space="0" w:color="auto"/>
              <w:right w:val="single" w:sz="4" w:space="0" w:color="auto"/>
            </w:tcBorders>
            <w:vAlign w:val="center"/>
          </w:tcPr>
          <w:p w14:paraId="2E95045B"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25D4F3E6"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759D740D"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347A0B16" w14:textId="77777777" w:rsidR="00F774C5" w:rsidRDefault="00F774C5" w:rsidP="004913C1">
            <w:pPr>
              <w:jc w:val="center"/>
              <w:rPr>
                <w:rFonts w:cs="Arial"/>
                <w:lang w:val="sr-Cyrl-CS"/>
              </w:rPr>
            </w:pPr>
          </w:p>
        </w:tc>
      </w:tr>
      <w:tr w:rsidR="00F774C5" w14:paraId="38A2937C"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8FE0B1A"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24FCC016" w14:textId="77777777" w:rsidR="00F774C5" w:rsidRPr="000A6DCD" w:rsidRDefault="00F774C5" w:rsidP="004913C1">
            <w:pPr>
              <w:rPr>
                <w:rFonts w:cs="Arial"/>
              </w:rPr>
            </w:pPr>
            <w:r>
              <w:rPr>
                <w:rFonts w:cs="Arial"/>
              </w:rPr>
              <w:t xml:space="preserve">Цев Ø </w:t>
            </w:r>
            <w:r>
              <w:rPr>
                <w:rFonts w:cs="Arial"/>
                <w:lang w:val="sr-Cyrl-CS"/>
              </w:rPr>
              <w:t>8</w:t>
            </w:r>
            <w:r>
              <w:rPr>
                <w:rFonts w:cs="Arial"/>
              </w:rPr>
              <w:t>x</w:t>
            </w:r>
            <w:r>
              <w:rPr>
                <w:rFonts w:cs="Arial"/>
                <w:lang w:val="sr-Cyrl-CS"/>
              </w:rPr>
              <w:t>1</w:t>
            </w:r>
            <w:r w:rsidRPr="000A6DCD">
              <w:rPr>
                <w:rFonts w:cs="Arial"/>
              </w:rPr>
              <w:t>,5</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0F61C517" w14:textId="77777777" w:rsidR="00F774C5" w:rsidRPr="000A6DCD" w:rsidRDefault="00F774C5" w:rsidP="004913C1">
            <w:pPr>
              <w:jc w:val="center"/>
              <w:rPr>
                <w:rFonts w:cs="Arial"/>
              </w:rPr>
            </w:pPr>
            <w:r w:rsidRPr="000A6DCD">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34D2C691" w14:textId="77777777" w:rsidR="00F774C5" w:rsidRPr="000978B4" w:rsidRDefault="00F774C5" w:rsidP="004913C1">
            <w:pPr>
              <w:jc w:val="center"/>
              <w:rPr>
                <w:rFonts w:cs="Arial"/>
                <w:lang w:val="sr-Cyrl-CS"/>
              </w:rPr>
            </w:pPr>
            <w:r>
              <w:rPr>
                <w:rFonts w:cs="Arial"/>
                <w:lang w:val="sr-Cyrl-CS"/>
              </w:rPr>
              <w:t>24</w:t>
            </w:r>
          </w:p>
        </w:tc>
        <w:tc>
          <w:tcPr>
            <w:tcW w:w="1719" w:type="dxa"/>
            <w:tcBorders>
              <w:top w:val="single" w:sz="4" w:space="0" w:color="auto"/>
              <w:left w:val="single" w:sz="4" w:space="0" w:color="auto"/>
              <w:bottom w:val="single" w:sz="4" w:space="0" w:color="auto"/>
              <w:right w:val="single" w:sz="4" w:space="0" w:color="auto"/>
            </w:tcBorders>
            <w:vAlign w:val="center"/>
          </w:tcPr>
          <w:p w14:paraId="15187FE5" w14:textId="77777777" w:rsidR="00F774C5" w:rsidRDefault="00F774C5" w:rsidP="004913C1">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67EF3826"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5F4A0057"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34FBF115"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405C868D" w14:textId="77777777" w:rsidR="00F774C5" w:rsidRDefault="00F774C5" w:rsidP="004913C1">
            <w:pPr>
              <w:jc w:val="center"/>
              <w:rPr>
                <w:rFonts w:cs="Arial"/>
                <w:lang w:val="sr-Cyrl-CS"/>
              </w:rPr>
            </w:pPr>
          </w:p>
        </w:tc>
      </w:tr>
      <w:tr w:rsidR="00F774C5" w14:paraId="3590B0A2"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000C1BB"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4814F9ED" w14:textId="77777777" w:rsidR="00F774C5" w:rsidRPr="000A6DCD" w:rsidRDefault="00F774C5" w:rsidP="004913C1">
            <w:pPr>
              <w:rPr>
                <w:rFonts w:cs="Arial"/>
              </w:rPr>
            </w:pPr>
            <w:r w:rsidRPr="000A6DCD">
              <w:rPr>
                <w:rFonts w:cs="Arial"/>
              </w:rPr>
              <w:t>Цев Ø 159x4,5</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67C4CE84" w14:textId="77777777" w:rsidR="00F774C5" w:rsidRPr="000A6DCD" w:rsidRDefault="00F774C5" w:rsidP="004913C1">
            <w:pPr>
              <w:jc w:val="center"/>
              <w:rPr>
                <w:rFonts w:cs="Arial"/>
              </w:rPr>
            </w:pPr>
            <w:r w:rsidRPr="000A6DCD">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04337A7E" w14:textId="77777777" w:rsidR="00F774C5" w:rsidRPr="000978B4" w:rsidRDefault="00F774C5" w:rsidP="004913C1">
            <w:pPr>
              <w:jc w:val="center"/>
              <w:rPr>
                <w:rFonts w:cs="Arial"/>
                <w:lang w:val="sr-Cyrl-CS"/>
              </w:rPr>
            </w:pPr>
            <w:r>
              <w:rPr>
                <w:rFonts w:cs="Arial"/>
                <w:lang w:val="sr-Cyrl-CS"/>
              </w:rPr>
              <w:t>36</w:t>
            </w:r>
          </w:p>
        </w:tc>
        <w:tc>
          <w:tcPr>
            <w:tcW w:w="1719" w:type="dxa"/>
            <w:tcBorders>
              <w:top w:val="single" w:sz="4" w:space="0" w:color="auto"/>
              <w:left w:val="single" w:sz="4" w:space="0" w:color="auto"/>
              <w:bottom w:val="single" w:sz="4" w:space="0" w:color="auto"/>
              <w:right w:val="single" w:sz="4" w:space="0" w:color="auto"/>
            </w:tcBorders>
            <w:vAlign w:val="center"/>
          </w:tcPr>
          <w:p w14:paraId="45EEF3C3" w14:textId="77777777" w:rsidR="00F774C5" w:rsidRDefault="00F774C5" w:rsidP="004913C1">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7B0A5E52"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57D171DD"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190A11B7"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32565892" w14:textId="77777777" w:rsidR="00F774C5" w:rsidRDefault="00F774C5" w:rsidP="004913C1">
            <w:pPr>
              <w:jc w:val="center"/>
              <w:rPr>
                <w:rFonts w:cs="Arial"/>
                <w:lang w:val="sr-Cyrl-CS"/>
              </w:rPr>
            </w:pPr>
          </w:p>
        </w:tc>
      </w:tr>
      <w:tr w:rsidR="00F774C5" w14:paraId="1A9920B9"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AD4F74B"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271FB3D1" w14:textId="77777777" w:rsidR="00F774C5" w:rsidRDefault="00F774C5" w:rsidP="004913C1">
            <w:pPr>
              <w:rPr>
                <w:rFonts w:cs="Arial"/>
                <w:lang w:val="sr-Cyrl-CS"/>
              </w:rPr>
            </w:pPr>
            <w:r w:rsidRPr="000978B4">
              <w:rPr>
                <w:rFonts w:cs="Arial"/>
                <w:lang w:val="ru-RU"/>
              </w:rPr>
              <w:t>Цев Ø 273</w:t>
            </w:r>
            <w:r w:rsidRPr="000A6DCD">
              <w:rPr>
                <w:rFonts w:cs="Arial"/>
              </w:rPr>
              <w:t>x</w:t>
            </w:r>
            <w:r w:rsidRPr="000978B4">
              <w:rPr>
                <w:rFonts w:cs="Arial"/>
                <w:lang w:val="ru-RU"/>
              </w:rPr>
              <w:t>8</w:t>
            </w:r>
          </w:p>
          <w:p w14:paraId="06421BEA" w14:textId="77777777" w:rsidR="00F774C5" w:rsidRPr="009D6E37" w:rsidRDefault="00F774C5" w:rsidP="004913C1">
            <w:pPr>
              <w:rPr>
                <w:rFonts w:cs="Arial"/>
                <w:lang w:val="sr-Cyrl-CS"/>
              </w:rPr>
            </w:pPr>
            <w:r w:rsidRPr="000154ED">
              <w:rPr>
                <w:rFonts w:cs="Arial"/>
                <w:sz w:val="18"/>
                <w:szCs w:val="18"/>
                <w:lang w:val="ru-RU"/>
              </w:rPr>
              <w:t xml:space="preserve"> </w:t>
            </w:r>
            <w:r w:rsidRPr="00F40A10">
              <w:rPr>
                <w:rFonts w:cs="Arial"/>
                <w:sz w:val="20"/>
                <w:szCs w:val="20"/>
                <w:lang w:val="sr-Cyrl-CS"/>
              </w:rPr>
              <w:t>(</w:t>
            </w:r>
            <w:r w:rsidRPr="000154ED">
              <w:rPr>
                <w:rFonts w:cs="Arial"/>
                <w:sz w:val="20"/>
                <w:szCs w:val="20"/>
                <w:lang w:val="ru-RU"/>
              </w:rPr>
              <w:t>савијање</w:t>
            </w:r>
            <w:r>
              <w:rPr>
                <w:rFonts w:cs="Arial"/>
                <w:sz w:val="20"/>
                <w:szCs w:val="20"/>
                <w:lang w:val="sr-Cyrl-CS"/>
              </w:rPr>
              <w:t xml:space="preserve"> </w:t>
            </w:r>
            <w:r>
              <w:rPr>
                <w:rFonts w:cs="Arial"/>
                <w:sz w:val="20"/>
                <w:szCs w:val="20"/>
                <w:lang w:val="ru-RU"/>
              </w:rPr>
              <w:t>позиција по радионич. ц</w:t>
            </w:r>
            <w:r w:rsidRPr="000154ED">
              <w:rPr>
                <w:rFonts w:cs="Arial"/>
                <w:sz w:val="20"/>
                <w:szCs w:val="20"/>
                <w:lang w:val="ru-RU"/>
              </w:rPr>
              <w:t>ртежу</w:t>
            </w:r>
            <w:r w:rsidRPr="00F40A10">
              <w:rPr>
                <w:rFonts w:cs="Arial"/>
                <w:sz w:val="20"/>
                <w:szCs w:val="20"/>
                <w:lang w:val="sr-Cyrl-CS"/>
              </w:rPr>
              <w:t>)</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3135A252" w14:textId="77777777" w:rsidR="00F774C5" w:rsidRPr="00902FE8" w:rsidRDefault="00F774C5" w:rsidP="004913C1">
            <w:pPr>
              <w:jc w:val="center"/>
              <w:rPr>
                <w:rFonts w:cs="Arial"/>
                <w:lang w:val="ru-RU"/>
              </w:rPr>
            </w:pPr>
            <w:r w:rsidRPr="000A6DCD">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71A0F41C" w14:textId="77777777" w:rsidR="00F774C5" w:rsidRPr="000978B4" w:rsidRDefault="00F774C5" w:rsidP="004913C1">
            <w:pPr>
              <w:jc w:val="center"/>
              <w:rPr>
                <w:rFonts w:cs="Arial"/>
                <w:lang w:val="sr-Cyrl-CS"/>
              </w:rPr>
            </w:pPr>
            <w:r>
              <w:rPr>
                <w:rFonts w:cs="Arial"/>
                <w:lang w:val="sr-Cyrl-CS"/>
              </w:rPr>
              <w:t>36</w:t>
            </w:r>
          </w:p>
        </w:tc>
        <w:tc>
          <w:tcPr>
            <w:tcW w:w="1719" w:type="dxa"/>
            <w:tcBorders>
              <w:top w:val="single" w:sz="4" w:space="0" w:color="auto"/>
              <w:left w:val="single" w:sz="4" w:space="0" w:color="auto"/>
              <w:bottom w:val="single" w:sz="4" w:space="0" w:color="auto"/>
              <w:right w:val="single" w:sz="4" w:space="0" w:color="auto"/>
            </w:tcBorders>
            <w:vAlign w:val="center"/>
          </w:tcPr>
          <w:p w14:paraId="46C1CB96" w14:textId="77777777" w:rsidR="00F774C5" w:rsidRPr="00902FE8" w:rsidRDefault="00F774C5" w:rsidP="004913C1">
            <w:pPr>
              <w:spacing w:after="120"/>
              <w:jc w:val="center"/>
              <w:rPr>
                <w:lang w:val="ru-RU"/>
              </w:rP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13AC053F"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49520DDD"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6BEAB82A"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26A81E24" w14:textId="77777777" w:rsidR="00F774C5" w:rsidRDefault="00F774C5" w:rsidP="004913C1">
            <w:pPr>
              <w:jc w:val="center"/>
              <w:rPr>
                <w:rFonts w:cs="Arial"/>
                <w:lang w:val="sr-Cyrl-CS"/>
              </w:rPr>
            </w:pPr>
          </w:p>
        </w:tc>
      </w:tr>
      <w:tr w:rsidR="00F774C5" w14:paraId="43DAB4CD"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F892448"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4B41DE82" w14:textId="77777777" w:rsidR="00F774C5" w:rsidRPr="00902FE8" w:rsidRDefault="00F774C5" w:rsidP="004913C1">
            <w:pPr>
              <w:rPr>
                <w:rFonts w:cs="Arial"/>
                <w:lang w:val="ru-RU"/>
              </w:rPr>
            </w:pPr>
            <w:r w:rsidRPr="00902FE8">
              <w:rPr>
                <w:rFonts w:cs="Arial"/>
                <w:lang w:val="ru-RU"/>
              </w:rPr>
              <w:t>Прирубница</w:t>
            </w:r>
            <w:r w:rsidRPr="000A6DCD">
              <w:rPr>
                <w:rFonts w:cs="Arial"/>
                <w:lang w:val="sr-Cyrl-CS"/>
              </w:rPr>
              <w:t xml:space="preserve"> </w:t>
            </w:r>
            <w:r w:rsidRPr="00902FE8">
              <w:rPr>
                <w:rFonts w:cs="Arial"/>
                <w:lang w:val="ru-RU"/>
              </w:rPr>
              <w:t>Б-150/159</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390200E9" w14:textId="77777777" w:rsidR="00F774C5" w:rsidRPr="00902FE8" w:rsidRDefault="00F774C5" w:rsidP="004913C1">
            <w:pPr>
              <w:jc w:val="center"/>
              <w:rPr>
                <w:rFonts w:cs="Arial"/>
                <w:lang w:val="ru-RU"/>
              </w:rPr>
            </w:pPr>
            <w:r w:rsidRPr="00902FE8">
              <w:rPr>
                <w:rFonts w:cs="Arial"/>
                <w:lang w:val="ru-RU"/>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1CE9C2C3" w14:textId="77777777" w:rsidR="00F774C5" w:rsidRPr="00902FE8" w:rsidRDefault="00F774C5" w:rsidP="004913C1">
            <w:pPr>
              <w:jc w:val="center"/>
              <w:rPr>
                <w:rFonts w:cs="Arial"/>
                <w:lang w:val="ru-RU"/>
              </w:rPr>
            </w:pPr>
            <w:r w:rsidRPr="00902FE8">
              <w:rPr>
                <w:rFonts w:cs="Arial"/>
                <w:lang w:val="ru-RU"/>
              </w:rPr>
              <w:t>17</w:t>
            </w:r>
          </w:p>
        </w:tc>
        <w:tc>
          <w:tcPr>
            <w:tcW w:w="1719" w:type="dxa"/>
            <w:tcBorders>
              <w:top w:val="single" w:sz="4" w:space="0" w:color="auto"/>
              <w:left w:val="single" w:sz="4" w:space="0" w:color="auto"/>
              <w:bottom w:val="single" w:sz="4" w:space="0" w:color="auto"/>
              <w:right w:val="single" w:sz="4" w:space="0" w:color="auto"/>
            </w:tcBorders>
            <w:vAlign w:val="center"/>
          </w:tcPr>
          <w:p w14:paraId="4EE17DB1" w14:textId="77777777" w:rsidR="00F774C5" w:rsidRPr="00902FE8" w:rsidRDefault="00F774C5" w:rsidP="004913C1">
            <w:pPr>
              <w:spacing w:after="120"/>
              <w:jc w:val="center"/>
              <w:rPr>
                <w:lang w:val="ru-RU"/>
              </w:rP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3B9FDAC0"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7E97BD5B"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1E484273"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5529E8F4" w14:textId="77777777" w:rsidR="00F774C5" w:rsidRDefault="00F774C5" w:rsidP="004913C1">
            <w:pPr>
              <w:jc w:val="center"/>
              <w:rPr>
                <w:rFonts w:cs="Arial"/>
                <w:lang w:val="sr-Cyrl-CS"/>
              </w:rPr>
            </w:pPr>
          </w:p>
        </w:tc>
      </w:tr>
      <w:tr w:rsidR="00F774C5" w14:paraId="6918A780"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8570659"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7D9B510E" w14:textId="77777777" w:rsidR="00F774C5" w:rsidRPr="000A6DCD" w:rsidRDefault="00F774C5" w:rsidP="004913C1">
            <w:pPr>
              <w:rPr>
                <w:rFonts w:cs="Arial"/>
              </w:rPr>
            </w:pPr>
            <w:r w:rsidRPr="00902FE8">
              <w:rPr>
                <w:rFonts w:cs="Arial"/>
                <w:lang w:val="ru-RU"/>
              </w:rPr>
              <w:t>Прирубница</w:t>
            </w:r>
            <w:r w:rsidRPr="000A6DCD">
              <w:rPr>
                <w:rFonts w:cs="Arial"/>
                <w:lang w:val="sr-Cyrl-CS"/>
              </w:rPr>
              <w:t xml:space="preserve"> </w:t>
            </w:r>
            <w:r w:rsidRPr="00902FE8">
              <w:rPr>
                <w:rFonts w:cs="Arial"/>
                <w:lang w:val="ru-RU"/>
              </w:rPr>
              <w:t>Ц-</w:t>
            </w:r>
            <w:r w:rsidRPr="000A6DCD">
              <w:rPr>
                <w:rFonts w:cs="Arial"/>
              </w:rPr>
              <w:t>250/273</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4A81864A"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660996A1" w14:textId="77777777" w:rsidR="00F774C5" w:rsidRPr="000A6DCD" w:rsidRDefault="00F774C5" w:rsidP="004913C1">
            <w:pPr>
              <w:jc w:val="center"/>
              <w:rPr>
                <w:rFonts w:cs="Arial"/>
              </w:rPr>
            </w:pPr>
            <w:r>
              <w:rPr>
                <w:rFonts w:cs="Arial"/>
                <w:lang w:val="sr-Cyrl-CS"/>
              </w:rPr>
              <w:t>1</w:t>
            </w:r>
            <w:r w:rsidRPr="000A6DCD">
              <w:rPr>
                <w:rFonts w:cs="Arial"/>
              </w:rPr>
              <w:t>6</w:t>
            </w:r>
          </w:p>
        </w:tc>
        <w:tc>
          <w:tcPr>
            <w:tcW w:w="1719" w:type="dxa"/>
            <w:tcBorders>
              <w:top w:val="single" w:sz="4" w:space="0" w:color="auto"/>
              <w:left w:val="single" w:sz="4" w:space="0" w:color="auto"/>
              <w:bottom w:val="single" w:sz="4" w:space="0" w:color="auto"/>
              <w:right w:val="single" w:sz="4" w:space="0" w:color="auto"/>
            </w:tcBorders>
            <w:vAlign w:val="center"/>
          </w:tcPr>
          <w:p w14:paraId="18E47ED9" w14:textId="77777777" w:rsidR="00F774C5" w:rsidRDefault="00F774C5" w:rsidP="004913C1">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10E314F0"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72A70750"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0CD076E3"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346D8874" w14:textId="77777777" w:rsidR="00F774C5" w:rsidRDefault="00F774C5" w:rsidP="004913C1">
            <w:pPr>
              <w:jc w:val="center"/>
              <w:rPr>
                <w:rFonts w:cs="Arial"/>
                <w:lang w:val="sr-Cyrl-CS"/>
              </w:rPr>
            </w:pPr>
          </w:p>
        </w:tc>
      </w:tr>
      <w:tr w:rsidR="00F774C5" w14:paraId="57DB2513"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1DEBFC6"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09700CD0" w14:textId="77777777" w:rsidR="00F774C5" w:rsidRPr="000A6DCD" w:rsidRDefault="00F774C5" w:rsidP="004913C1">
            <w:pPr>
              <w:rPr>
                <w:rFonts w:cs="Arial"/>
              </w:rPr>
            </w:pPr>
            <w:r w:rsidRPr="000A6DCD">
              <w:rPr>
                <w:rFonts w:cs="Arial"/>
              </w:rPr>
              <w:t>Прирубница</w:t>
            </w:r>
            <w:r w:rsidRPr="000A6DCD">
              <w:rPr>
                <w:rFonts w:cs="Arial"/>
                <w:lang w:val="sr-Cyrl-CS"/>
              </w:rPr>
              <w:t xml:space="preserve"> Д</w:t>
            </w:r>
            <w:r w:rsidRPr="000A6DCD">
              <w:rPr>
                <w:rFonts w:cs="Arial"/>
              </w:rPr>
              <w:t>-250/273</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2AA84109"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13D3B5F6" w14:textId="77777777" w:rsidR="00F774C5" w:rsidRPr="00330189" w:rsidRDefault="00F774C5" w:rsidP="004913C1">
            <w:pPr>
              <w:jc w:val="center"/>
              <w:rPr>
                <w:rFonts w:cs="Arial"/>
                <w:lang w:val="sr-Cyrl-CS"/>
              </w:rPr>
            </w:pPr>
            <w:r>
              <w:rPr>
                <w:rFonts w:cs="Arial"/>
                <w:lang w:val="sr-Cyrl-CS"/>
              </w:rPr>
              <w:t>12</w:t>
            </w:r>
          </w:p>
        </w:tc>
        <w:tc>
          <w:tcPr>
            <w:tcW w:w="1719" w:type="dxa"/>
            <w:tcBorders>
              <w:top w:val="single" w:sz="4" w:space="0" w:color="auto"/>
              <w:left w:val="single" w:sz="4" w:space="0" w:color="auto"/>
              <w:bottom w:val="single" w:sz="4" w:space="0" w:color="auto"/>
              <w:right w:val="single" w:sz="4" w:space="0" w:color="auto"/>
            </w:tcBorders>
            <w:vAlign w:val="center"/>
          </w:tcPr>
          <w:p w14:paraId="3BF860FB" w14:textId="77777777" w:rsidR="00F774C5" w:rsidRDefault="00F774C5" w:rsidP="004913C1">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42AD4304"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0BF0D563"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3136DDC7"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20E6F895" w14:textId="77777777" w:rsidR="00F774C5" w:rsidRDefault="00F774C5" w:rsidP="004913C1">
            <w:pPr>
              <w:jc w:val="center"/>
              <w:rPr>
                <w:rFonts w:cs="Arial"/>
                <w:lang w:val="sr-Cyrl-CS"/>
              </w:rPr>
            </w:pPr>
          </w:p>
        </w:tc>
      </w:tr>
      <w:tr w:rsidR="00F774C5" w14:paraId="07882112"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D2A258B"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24EEFE98" w14:textId="77777777" w:rsidR="00F774C5" w:rsidRPr="00330189" w:rsidRDefault="00F774C5" w:rsidP="004913C1">
            <w:pPr>
              <w:rPr>
                <w:rFonts w:cs="Arial"/>
                <w:lang w:val="ru-RU"/>
              </w:rPr>
            </w:pPr>
            <w:r w:rsidRPr="00330189">
              <w:rPr>
                <w:rFonts w:cs="Arial"/>
                <w:lang w:val="ru-RU"/>
              </w:rPr>
              <w:t>Прирубница</w:t>
            </w:r>
          </w:p>
          <w:p w14:paraId="7FA9D06D" w14:textId="77777777" w:rsidR="00F774C5" w:rsidRDefault="00F774C5" w:rsidP="004913C1">
            <w:pPr>
              <w:rPr>
                <w:rFonts w:cs="Arial"/>
                <w:lang w:val="sr-Cyrl-CS"/>
              </w:rPr>
            </w:pPr>
            <w:r>
              <w:rPr>
                <w:rFonts w:cs="Arial"/>
              </w:rPr>
              <w:t>DN</w:t>
            </w:r>
            <w:r w:rsidRPr="00330189">
              <w:rPr>
                <w:rFonts w:cs="Arial"/>
                <w:lang w:val="ru-RU"/>
              </w:rPr>
              <w:t xml:space="preserve"> 250/273</w:t>
            </w:r>
          </w:p>
          <w:p w14:paraId="30ADE32E" w14:textId="77777777" w:rsidR="00F774C5" w:rsidRPr="00F40A10" w:rsidRDefault="00F774C5" w:rsidP="004913C1">
            <w:pPr>
              <w:rPr>
                <w:rFonts w:cs="Arial"/>
                <w:sz w:val="20"/>
                <w:szCs w:val="20"/>
                <w:lang w:val="sr-Cyrl-CS"/>
              </w:rPr>
            </w:pPr>
            <w:r w:rsidRPr="00330189">
              <w:rPr>
                <w:rFonts w:cs="Arial"/>
                <w:sz w:val="20"/>
                <w:szCs w:val="20"/>
                <w:lang w:val="ru-RU"/>
              </w:rPr>
              <w:t>(цртеж Д-2087987, поз.63</w:t>
            </w:r>
            <w:r w:rsidRPr="00F40A10">
              <w:rPr>
                <w:rFonts w:cs="Arial"/>
                <w:sz w:val="20"/>
                <w:szCs w:val="20"/>
                <w:lang w:val="sr-Cyrl-CS"/>
              </w:rPr>
              <w:t>)</w:t>
            </w:r>
          </w:p>
          <w:p w14:paraId="19F11FAC" w14:textId="77777777" w:rsidR="00F774C5" w:rsidRPr="009D6E37" w:rsidRDefault="00F774C5" w:rsidP="004913C1">
            <w:pPr>
              <w:rPr>
                <w:rFonts w:cs="Arial"/>
                <w:sz w:val="16"/>
                <w:szCs w:val="16"/>
                <w:lang w:val="sr-Cyrl-CS"/>
              </w:rPr>
            </w:pPr>
            <w:r w:rsidRPr="000154ED">
              <w:rPr>
                <w:rFonts w:cs="Arial"/>
                <w:sz w:val="20"/>
                <w:szCs w:val="20"/>
                <w:lang w:val="ru-RU"/>
              </w:rPr>
              <w:lastRenderedPageBreak/>
              <w:t>већи отвор за биксне код уљне главе</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5258D9A8" w14:textId="77777777" w:rsidR="00F774C5" w:rsidRPr="000A6DCD" w:rsidRDefault="00F774C5" w:rsidP="004913C1">
            <w:pPr>
              <w:jc w:val="center"/>
              <w:rPr>
                <w:rFonts w:cs="Arial"/>
              </w:rPr>
            </w:pPr>
            <w:r w:rsidRPr="000A6DCD">
              <w:rPr>
                <w:rFonts w:cs="Arial"/>
              </w:rPr>
              <w:lastRenderedPageBreak/>
              <w:t>ком.</w:t>
            </w:r>
          </w:p>
        </w:tc>
        <w:tc>
          <w:tcPr>
            <w:tcW w:w="1260" w:type="dxa"/>
            <w:tcBorders>
              <w:top w:val="single" w:sz="4" w:space="0" w:color="auto"/>
              <w:left w:val="single" w:sz="4" w:space="0" w:color="auto"/>
              <w:bottom w:val="single" w:sz="4" w:space="0" w:color="auto"/>
              <w:right w:val="single" w:sz="4" w:space="0" w:color="auto"/>
            </w:tcBorders>
            <w:vAlign w:val="center"/>
          </w:tcPr>
          <w:p w14:paraId="35A2E982" w14:textId="77777777" w:rsidR="00F774C5" w:rsidRPr="000A6DCD" w:rsidRDefault="00F774C5" w:rsidP="004913C1">
            <w:pPr>
              <w:jc w:val="center"/>
              <w:rPr>
                <w:rFonts w:cs="Arial"/>
              </w:rPr>
            </w:pPr>
            <w:r w:rsidRPr="000A6DCD">
              <w:rPr>
                <w:rFonts w:cs="Arial"/>
              </w:rPr>
              <w:t>2</w:t>
            </w:r>
          </w:p>
        </w:tc>
        <w:tc>
          <w:tcPr>
            <w:tcW w:w="1719" w:type="dxa"/>
            <w:tcBorders>
              <w:top w:val="single" w:sz="4" w:space="0" w:color="auto"/>
              <w:left w:val="single" w:sz="4" w:space="0" w:color="auto"/>
              <w:bottom w:val="single" w:sz="4" w:space="0" w:color="auto"/>
              <w:right w:val="single" w:sz="4" w:space="0" w:color="auto"/>
            </w:tcBorders>
            <w:vAlign w:val="center"/>
          </w:tcPr>
          <w:p w14:paraId="45E4F425" w14:textId="77777777" w:rsidR="00F774C5" w:rsidRDefault="00F774C5" w:rsidP="004913C1">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7B771A10"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232FC3DC"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7A79A60F"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27E4972B" w14:textId="77777777" w:rsidR="00F774C5" w:rsidRDefault="00F774C5" w:rsidP="004913C1">
            <w:pPr>
              <w:jc w:val="center"/>
              <w:rPr>
                <w:rFonts w:cs="Arial"/>
                <w:lang w:val="sr-Cyrl-CS"/>
              </w:rPr>
            </w:pPr>
          </w:p>
        </w:tc>
      </w:tr>
      <w:tr w:rsidR="00F774C5" w14:paraId="599C1641"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C6957DB"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405C1565" w14:textId="77777777" w:rsidR="00F774C5" w:rsidRPr="00F40A10" w:rsidRDefault="00F774C5" w:rsidP="004913C1">
            <w:pPr>
              <w:rPr>
                <w:rFonts w:cs="Arial"/>
                <w:sz w:val="20"/>
                <w:szCs w:val="20"/>
                <w:lang w:val="sr-Cyrl-CS"/>
              </w:rPr>
            </w:pPr>
            <w:r w:rsidRPr="000154ED">
              <w:rPr>
                <w:rFonts w:cs="Arial"/>
                <w:lang w:val="ru-RU"/>
              </w:rPr>
              <w:t>Прирубница спец.(цртеж Д-2087965)</w:t>
            </w:r>
            <w:r>
              <w:rPr>
                <w:rFonts w:cs="Arial"/>
                <w:lang w:val="sr-Cyrl-CS"/>
              </w:rPr>
              <w:t xml:space="preserve"> </w:t>
            </w:r>
            <w:r w:rsidRPr="000154ED">
              <w:rPr>
                <w:rFonts w:cs="Arial"/>
                <w:sz w:val="20"/>
                <w:szCs w:val="20"/>
                <w:lang w:val="ru-RU"/>
              </w:rPr>
              <w:t>специјална засечена (уљна глава)</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27AD9D4F"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4A789C77" w14:textId="77777777" w:rsidR="00F774C5" w:rsidRPr="000A6DCD" w:rsidRDefault="00F774C5" w:rsidP="004913C1">
            <w:pPr>
              <w:jc w:val="center"/>
              <w:rPr>
                <w:rFonts w:cs="Arial"/>
              </w:rPr>
            </w:pPr>
            <w:r w:rsidRPr="000A6DCD">
              <w:rPr>
                <w:rFonts w:cs="Arial"/>
              </w:rPr>
              <w:t>1</w:t>
            </w:r>
          </w:p>
        </w:tc>
        <w:tc>
          <w:tcPr>
            <w:tcW w:w="1719" w:type="dxa"/>
            <w:tcBorders>
              <w:top w:val="single" w:sz="4" w:space="0" w:color="auto"/>
              <w:left w:val="single" w:sz="4" w:space="0" w:color="auto"/>
              <w:bottom w:val="single" w:sz="4" w:space="0" w:color="auto"/>
              <w:right w:val="single" w:sz="4" w:space="0" w:color="auto"/>
            </w:tcBorders>
            <w:vAlign w:val="center"/>
          </w:tcPr>
          <w:p w14:paraId="101766FD" w14:textId="77777777" w:rsidR="00F774C5" w:rsidRDefault="00F774C5" w:rsidP="004913C1">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6CD69EA5"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00911CA0"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5A03E331"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622FAA10" w14:textId="77777777" w:rsidR="00F774C5" w:rsidRDefault="00F774C5" w:rsidP="004913C1">
            <w:pPr>
              <w:jc w:val="center"/>
              <w:rPr>
                <w:rFonts w:cs="Arial"/>
                <w:lang w:val="sr-Cyrl-CS"/>
              </w:rPr>
            </w:pPr>
          </w:p>
        </w:tc>
      </w:tr>
      <w:tr w:rsidR="00F774C5" w14:paraId="2B821A06"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40EB1C6"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52C6E3ED" w14:textId="77777777" w:rsidR="00F774C5" w:rsidRPr="000A6DCD" w:rsidRDefault="00F774C5" w:rsidP="004913C1">
            <w:pPr>
              <w:rPr>
                <w:rFonts w:cs="Arial"/>
              </w:rPr>
            </w:pPr>
            <w:r w:rsidRPr="000A6DCD">
              <w:rPr>
                <w:rFonts w:cs="Arial"/>
              </w:rPr>
              <w:t>Вијак М20x40</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3322E3A0"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5C833383" w14:textId="77777777" w:rsidR="00F774C5" w:rsidRPr="000A6DCD" w:rsidRDefault="00F774C5" w:rsidP="004913C1">
            <w:pPr>
              <w:jc w:val="center"/>
              <w:rPr>
                <w:rFonts w:cs="Arial"/>
              </w:rPr>
            </w:pPr>
            <w:r w:rsidRPr="000A6DCD">
              <w:rPr>
                <w:rFonts w:cs="Arial"/>
              </w:rPr>
              <w:t>10</w:t>
            </w:r>
          </w:p>
        </w:tc>
        <w:tc>
          <w:tcPr>
            <w:tcW w:w="1719" w:type="dxa"/>
            <w:tcBorders>
              <w:top w:val="single" w:sz="4" w:space="0" w:color="auto"/>
              <w:left w:val="single" w:sz="4" w:space="0" w:color="auto"/>
              <w:bottom w:val="single" w:sz="4" w:space="0" w:color="auto"/>
              <w:right w:val="single" w:sz="4" w:space="0" w:color="auto"/>
            </w:tcBorders>
            <w:vAlign w:val="center"/>
          </w:tcPr>
          <w:p w14:paraId="305BFFE2" w14:textId="77777777" w:rsidR="00F774C5" w:rsidRPr="00967750" w:rsidRDefault="00F774C5" w:rsidP="004913C1">
            <w:pPr>
              <w:jc w:val="center"/>
              <w:rPr>
                <w:rFonts w:cs="Arial"/>
                <w:sz w:val="20"/>
                <w:szCs w:val="20"/>
              </w:rPr>
            </w:pPr>
            <w:r w:rsidRPr="00967750">
              <w:rPr>
                <w:rFonts w:cs="Arial"/>
                <w:sz w:val="20"/>
                <w:szCs w:val="20"/>
              </w:rPr>
              <w:t>SRPS M.B1.023</w:t>
            </w:r>
          </w:p>
        </w:tc>
        <w:tc>
          <w:tcPr>
            <w:tcW w:w="1476" w:type="dxa"/>
            <w:tcBorders>
              <w:top w:val="single" w:sz="4" w:space="0" w:color="auto"/>
              <w:left w:val="single" w:sz="4" w:space="0" w:color="auto"/>
              <w:bottom w:val="single" w:sz="4" w:space="0" w:color="auto"/>
              <w:right w:val="single" w:sz="4" w:space="0" w:color="auto"/>
            </w:tcBorders>
            <w:vAlign w:val="center"/>
          </w:tcPr>
          <w:p w14:paraId="54744C07"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0C959AF6"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626690DA"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13CFF1F6" w14:textId="77777777" w:rsidR="00F774C5" w:rsidRDefault="00F774C5" w:rsidP="004913C1">
            <w:pPr>
              <w:jc w:val="center"/>
              <w:rPr>
                <w:rFonts w:cs="Arial"/>
                <w:lang w:val="sr-Cyrl-CS"/>
              </w:rPr>
            </w:pPr>
          </w:p>
        </w:tc>
      </w:tr>
      <w:tr w:rsidR="00F774C5" w14:paraId="085AD51F"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92D1FBD"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13275B0C" w14:textId="77777777" w:rsidR="00F774C5" w:rsidRPr="000A6DCD" w:rsidRDefault="00F774C5" w:rsidP="004913C1">
            <w:pPr>
              <w:rPr>
                <w:rFonts w:cs="Arial"/>
              </w:rPr>
            </w:pPr>
            <w:r w:rsidRPr="000A6DCD">
              <w:rPr>
                <w:rFonts w:cs="Arial"/>
              </w:rPr>
              <w:t>Вијак М22x90</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67DC967A"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1485AC3A" w14:textId="77777777" w:rsidR="00F774C5" w:rsidRPr="000A6DCD" w:rsidRDefault="00F774C5" w:rsidP="004913C1">
            <w:pPr>
              <w:jc w:val="center"/>
              <w:rPr>
                <w:rFonts w:cs="Arial"/>
              </w:rPr>
            </w:pPr>
            <w:r w:rsidRPr="000A6DCD">
              <w:rPr>
                <w:rFonts w:cs="Arial"/>
              </w:rPr>
              <w:t>152</w:t>
            </w:r>
          </w:p>
        </w:tc>
        <w:tc>
          <w:tcPr>
            <w:tcW w:w="1719" w:type="dxa"/>
            <w:tcBorders>
              <w:top w:val="single" w:sz="4" w:space="0" w:color="auto"/>
              <w:left w:val="single" w:sz="4" w:space="0" w:color="auto"/>
              <w:bottom w:val="single" w:sz="4" w:space="0" w:color="auto"/>
              <w:right w:val="single" w:sz="4" w:space="0" w:color="auto"/>
            </w:tcBorders>
            <w:vAlign w:val="center"/>
          </w:tcPr>
          <w:p w14:paraId="672CE1BE" w14:textId="77777777" w:rsidR="00F774C5" w:rsidRPr="00967750" w:rsidRDefault="00F774C5" w:rsidP="004913C1">
            <w:pPr>
              <w:jc w:val="center"/>
              <w:rPr>
                <w:rFonts w:cs="Arial"/>
                <w:sz w:val="20"/>
                <w:szCs w:val="20"/>
              </w:rPr>
            </w:pPr>
            <w:r w:rsidRPr="00967750">
              <w:rPr>
                <w:rFonts w:cs="Arial"/>
                <w:sz w:val="20"/>
                <w:szCs w:val="20"/>
              </w:rPr>
              <w:t>SRPS M.B1.023</w:t>
            </w:r>
          </w:p>
        </w:tc>
        <w:tc>
          <w:tcPr>
            <w:tcW w:w="1476" w:type="dxa"/>
            <w:tcBorders>
              <w:top w:val="single" w:sz="4" w:space="0" w:color="auto"/>
              <w:left w:val="single" w:sz="4" w:space="0" w:color="auto"/>
              <w:bottom w:val="single" w:sz="4" w:space="0" w:color="auto"/>
              <w:right w:val="single" w:sz="4" w:space="0" w:color="auto"/>
            </w:tcBorders>
            <w:vAlign w:val="center"/>
          </w:tcPr>
          <w:p w14:paraId="3FDD2A76"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22B2D50C"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41A40194"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4BDD6AE6" w14:textId="77777777" w:rsidR="00F774C5" w:rsidRDefault="00F774C5" w:rsidP="004913C1">
            <w:pPr>
              <w:jc w:val="center"/>
              <w:rPr>
                <w:rFonts w:cs="Arial"/>
                <w:lang w:val="sr-Cyrl-CS"/>
              </w:rPr>
            </w:pPr>
          </w:p>
        </w:tc>
      </w:tr>
      <w:tr w:rsidR="00F774C5" w14:paraId="3D21DD67"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FAEB864"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0CE49BAA" w14:textId="77777777" w:rsidR="00F774C5" w:rsidRPr="000A6DCD" w:rsidRDefault="00F774C5" w:rsidP="004913C1">
            <w:pPr>
              <w:rPr>
                <w:rFonts w:cs="Arial"/>
              </w:rPr>
            </w:pPr>
            <w:r w:rsidRPr="000A6DCD">
              <w:rPr>
                <w:rFonts w:cs="Arial"/>
              </w:rPr>
              <w:t>Вијак М30x120</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3934793D"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2D1BE0A5" w14:textId="77777777" w:rsidR="00F774C5" w:rsidRPr="000A6DCD" w:rsidRDefault="00F774C5" w:rsidP="004913C1">
            <w:pPr>
              <w:jc w:val="center"/>
              <w:rPr>
                <w:rFonts w:cs="Arial"/>
              </w:rPr>
            </w:pPr>
            <w:r>
              <w:rPr>
                <w:rFonts w:cs="Arial"/>
                <w:lang w:val="sr-Cyrl-CS"/>
              </w:rPr>
              <w:t>1</w:t>
            </w:r>
            <w:r>
              <w:rPr>
                <w:rFonts w:cs="Arial"/>
              </w:rPr>
              <w:t>80</w:t>
            </w:r>
          </w:p>
        </w:tc>
        <w:tc>
          <w:tcPr>
            <w:tcW w:w="1719" w:type="dxa"/>
            <w:tcBorders>
              <w:top w:val="single" w:sz="4" w:space="0" w:color="auto"/>
              <w:left w:val="single" w:sz="4" w:space="0" w:color="auto"/>
              <w:bottom w:val="single" w:sz="4" w:space="0" w:color="auto"/>
              <w:right w:val="single" w:sz="4" w:space="0" w:color="auto"/>
            </w:tcBorders>
            <w:vAlign w:val="center"/>
          </w:tcPr>
          <w:p w14:paraId="2185D85C" w14:textId="77777777" w:rsidR="00F774C5" w:rsidRPr="00967750" w:rsidRDefault="00F774C5" w:rsidP="004913C1">
            <w:pPr>
              <w:jc w:val="center"/>
              <w:rPr>
                <w:rFonts w:cs="Arial"/>
                <w:sz w:val="20"/>
                <w:szCs w:val="20"/>
              </w:rPr>
            </w:pPr>
            <w:r w:rsidRPr="00967750">
              <w:rPr>
                <w:rFonts w:cs="Arial"/>
                <w:sz w:val="20"/>
                <w:szCs w:val="20"/>
              </w:rPr>
              <w:t>SRPS M.B1.023</w:t>
            </w:r>
          </w:p>
        </w:tc>
        <w:tc>
          <w:tcPr>
            <w:tcW w:w="1476" w:type="dxa"/>
            <w:tcBorders>
              <w:top w:val="single" w:sz="4" w:space="0" w:color="auto"/>
              <w:left w:val="single" w:sz="4" w:space="0" w:color="auto"/>
              <w:bottom w:val="single" w:sz="4" w:space="0" w:color="auto"/>
              <w:right w:val="single" w:sz="4" w:space="0" w:color="auto"/>
            </w:tcBorders>
            <w:vAlign w:val="center"/>
          </w:tcPr>
          <w:p w14:paraId="26CA00AA"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2E8838EC"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3AFC944B"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06D1E3EE" w14:textId="77777777" w:rsidR="00F774C5" w:rsidRDefault="00F774C5" w:rsidP="004913C1">
            <w:pPr>
              <w:jc w:val="center"/>
              <w:rPr>
                <w:rFonts w:cs="Arial"/>
                <w:lang w:val="sr-Cyrl-CS"/>
              </w:rPr>
            </w:pPr>
          </w:p>
        </w:tc>
      </w:tr>
      <w:tr w:rsidR="00F774C5" w14:paraId="5F665B5F"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7379E3F"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0BBEAAF6" w14:textId="77777777" w:rsidR="00F774C5" w:rsidRPr="000A6DCD" w:rsidRDefault="00F774C5" w:rsidP="004913C1">
            <w:pPr>
              <w:rPr>
                <w:rFonts w:cs="Arial"/>
              </w:rPr>
            </w:pPr>
            <w:r w:rsidRPr="000A6DCD">
              <w:rPr>
                <w:rFonts w:cs="Arial"/>
              </w:rPr>
              <w:t>Вијак М30x130</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2CB14B34"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289EC755" w14:textId="77777777" w:rsidR="00F774C5" w:rsidRPr="000A6DCD" w:rsidRDefault="00F774C5" w:rsidP="004913C1">
            <w:pPr>
              <w:jc w:val="center"/>
              <w:rPr>
                <w:rFonts w:cs="Arial"/>
              </w:rPr>
            </w:pPr>
            <w:r w:rsidRPr="000A6DCD">
              <w:rPr>
                <w:rFonts w:cs="Arial"/>
              </w:rPr>
              <w:t>72</w:t>
            </w:r>
          </w:p>
        </w:tc>
        <w:tc>
          <w:tcPr>
            <w:tcW w:w="1719" w:type="dxa"/>
            <w:tcBorders>
              <w:top w:val="single" w:sz="4" w:space="0" w:color="auto"/>
              <w:left w:val="single" w:sz="4" w:space="0" w:color="auto"/>
              <w:bottom w:val="single" w:sz="4" w:space="0" w:color="auto"/>
              <w:right w:val="single" w:sz="4" w:space="0" w:color="auto"/>
            </w:tcBorders>
            <w:vAlign w:val="center"/>
          </w:tcPr>
          <w:p w14:paraId="6E51DF9E" w14:textId="77777777" w:rsidR="00F774C5" w:rsidRPr="00967750" w:rsidRDefault="00F774C5" w:rsidP="004913C1">
            <w:pPr>
              <w:jc w:val="center"/>
              <w:rPr>
                <w:rFonts w:cs="Arial"/>
                <w:sz w:val="20"/>
                <w:szCs w:val="20"/>
              </w:rPr>
            </w:pPr>
            <w:r w:rsidRPr="00967750">
              <w:rPr>
                <w:rFonts w:cs="Arial"/>
                <w:sz w:val="20"/>
                <w:szCs w:val="20"/>
              </w:rPr>
              <w:t>SRPS M.B1.023</w:t>
            </w:r>
          </w:p>
        </w:tc>
        <w:tc>
          <w:tcPr>
            <w:tcW w:w="1476" w:type="dxa"/>
            <w:tcBorders>
              <w:top w:val="single" w:sz="4" w:space="0" w:color="auto"/>
              <w:left w:val="single" w:sz="4" w:space="0" w:color="auto"/>
              <w:bottom w:val="single" w:sz="4" w:space="0" w:color="auto"/>
              <w:right w:val="single" w:sz="4" w:space="0" w:color="auto"/>
            </w:tcBorders>
            <w:vAlign w:val="center"/>
          </w:tcPr>
          <w:p w14:paraId="55FCA523"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5858098D"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44735E42"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18F3E35E" w14:textId="77777777" w:rsidR="00F774C5" w:rsidRDefault="00F774C5" w:rsidP="004913C1">
            <w:pPr>
              <w:jc w:val="center"/>
              <w:rPr>
                <w:rFonts w:cs="Arial"/>
                <w:lang w:val="sr-Cyrl-CS"/>
              </w:rPr>
            </w:pPr>
          </w:p>
        </w:tc>
      </w:tr>
      <w:tr w:rsidR="00F774C5" w14:paraId="1D72AB51"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4CC3DA0"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5A651577" w14:textId="77777777" w:rsidR="00F774C5" w:rsidRPr="000A6DCD" w:rsidRDefault="00F774C5" w:rsidP="004913C1">
            <w:pPr>
              <w:rPr>
                <w:rFonts w:cs="Arial"/>
              </w:rPr>
            </w:pPr>
            <w:r w:rsidRPr="000A6DCD">
              <w:rPr>
                <w:rFonts w:cs="Arial"/>
              </w:rPr>
              <w:t>Вијак М8x16</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2F55743"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492187CC" w14:textId="77777777" w:rsidR="00F774C5" w:rsidRPr="000A6DCD" w:rsidRDefault="00F774C5" w:rsidP="004913C1">
            <w:pPr>
              <w:jc w:val="center"/>
              <w:rPr>
                <w:rFonts w:cs="Arial"/>
              </w:rPr>
            </w:pPr>
            <w:r w:rsidRPr="000A6DCD">
              <w:rPr>
                <w:rFonts w:cs="Arial"/>
              </w:rPr>
              <w:t>4</w:t>
            </w:r>
          </w:p>
        </w:tc>
        <w:tc>
          <w:tcPr>
            <w:tcW w:w="1719" w:type="dxa"/>
            <w:tcBorders>
              <w:top w:val="single" w:sz="4" w:space="0" w:color="auto"/>
              <w:left w:val="single" w:sz="4" w:space="0" w:color="auto"/>
              <w:bottom w:val="single" w:sz="4" w:space="0" w:color="auto"/>
              <w:right w:val="single" w:sz="4" w:space="0" w:color="auto"/>
            </w:tcBorders>
            <w:vAlign w:val="center"/>
          </w:tcPr>
          <w:p w14:paraId="26636AA9" w14:textId="77777777" w:rsidR="00F774C5" w:rsidRPr="00967750" w:rsidRDefault="00F774C5" w:rsidP="004913C1">
            <w:pPr>
              <w:jc w:val="center"/>
              <w:rPr>
                <w:rFonts w:cs="Arial"/>
                <w:sz w:val="20"/>
                <w:szCs w:val="20"/>
              </w:rPr>
            </w:pPr>
            <w:r w:rsidRPr="00967750">
              <w:rPr>
                <w:rFonts w:cs="Arial"/>
                <w:sz w:val="20"/>
                <w:szCs w:val="20"/>
              </w:rPr>
              <w:t>SRPS M.B1.023</w:t>
            </w:r>
          </w:p>
        </w:tc>
        <w:tc>
          <w:tcPr>
            <w:tcW w:w="1476" w:type="dxa"/>
            <w:tcBorders>
              <w:top w:val="single" w:sz="4" w:space="0" w:color="auto"/>
              <w:left w:val="single" w:sz="4" w:space="0" w:color="auto"/>
              <w:bottom w:val="single" w:sz="4" w:space="0" w:color="auto"/>
              <w:right w:val="single" w:sz="4" w:space="0" w:color="auto"/>
            </w:tcBorders>
            <w:vAlign w:val="center"/>
          </w:tcPr>
          <w:p w14:paraId="4EFFAF28"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41EF8299"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1C720518"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5D3A3791" w14:textId="77777777" w:rsidR="00F774C5" w:rsidRDefault="00F774C5" w:rsidP="004913C1">
            <w:pPr>
              <w:jc w:val="center"/>
              <w:rPr>
                <w:rFonts w:cs="Arial"/>
                <w:lang w:val="sr-Cyrl-CS"/>
              </w:rPr>
            </w:pPr>
          </w:p>
        </w:tc>
      </w:tr>
      <w:tr w:rsidR="00F774C5" w14:paraId="63F78229"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322FCA5"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004324F4" w14:textId="77777777" w:rsidR="00F774C5" w:rsidRPr="000A6DCD" w:rsidRDefault="00F774C5" w:rsidP="004913C1">
            <w:pPr>
              <w:rPr>
                <w:rFonts w:cs="Arial"/>
              </w:rPr>
            </w:pPr>
            <w:r w:rsidRPr="000A6DCD">
              <w:rPr>
                <w:rFonts w:cs="Arial"/>
              </w:rPr>
              <w:t>Сворни вијак АМ42x90</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2AED6468"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7031B35C" w14:textId="77777777" w:rsidR="00F774C5" w:rsidRPr="000A6DCD" w:rsidRDefault="00F774C5" w:rsidP="004913C1">
            <w:pPr>
              <w:jc w:val="center"/>
              <w:rPr>
                <w:rFonts w:cs="Arial"/>
              </w:rPr>
            </w:pPr>
            <w:r w:rsidRPr="000A6DCD">
              <w:rPr>
                <w:rFonts w:cs="Arial"/>
              </w:rPr>
              <w:t>10</w:t>
            </w:r>
          </w:p>
        </w:tc>
        <w:tc>
          <w:tcPr>
            <w:tcW w:w="1719" w:type="dxa"/>
            <w:tcBorders>
              <w:top w:val="single" w:sz="4" w:space="0" w:color="auto"/>
              <w:left w:val="single" w:sz="4" w:space="0" w:color="auto"/>
              <w:bottom w:val="single" w:sz="4" w:space="0" w:color="auto"/>
              <w:right w:val="single" w:sz="4" w:space="0" w:color="auto"/>
            </w:tcBorders>
            <w:vAlign w:val="center"/>
          </w:tcPr>
          <w:p w14:paraId="3DBAC6E2" w14:textId="77777777" w:rsidR="00F774C5" w:rsidRPr="00967750" w:rsidRDefault="00F774C5" w:rsidP="004913C1">
            <w:pPr>
              <w:jc w:val="center"/>
              <w:rPr>
                <w:rFonts w:cs="Arial"/>
                <w:sz w:val="20"/>
                <w:szCs w:val="20"/>
              </w:rPr>
            </w:pPr>
            <w:r w:rsidRPr="00967750">
              <w:rPr>
                <w:rFonts w:cs="Arial"/>
                <w:sz w:val="20"/>
                <w:szCs w:val="20"/>
              </w:rPr>
              <w:t>SRPS M.B1.023</w:t>
            </w:r>
          </w:p>
        </w:tc>
        <w:tc>
          <w:tcPr>
            <w:tcW w:w="1476" w:type="dxa"/>
            <w:tcBorders>
              <w:top w:val="single" w:sz="4" w:space="0" w:color="auto"/>
              <w:left w:val="single" w:sz="4" w:space="0" w:color="auto"/>
              <w:bottom w:val="single" w:sz="4" w:space="0" w:color="auto"/>
              <w:right w:val="single" w:sz="4" w:space="0" w:color="auto"/>
            </w:tcBorders>
            <w:vAlign w:val="center"/>
          </w:tcPr>
          <w:p w14:paraId="416CACAF"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01299496"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3335FE42"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3967F38F" w14:textId="77777777" w:rsidR="00F774C5" w:rsidRDefault="00F774C5" w:rsidP="004913C1">
            <w:pPr>
              <w:jc w:val="center"/>
              <w:rPr>
                <w:rFonts w:cs="Arial"/>
                <w:lang w:val="sr-Cyrl-CS"/>
              </w:rPr>
            </w:pPr>
          </w:p>
        </w:tc>
      </w:tr>
      <w:tr w:rsidR="00F774C5" w14:paraId="0FB39971"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94952E3"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7CFD88D5" w14:textId="77777777" w:rsidR="00F774C5" w:rsidRPr="000A6DCD" w:rsidRDefault="00F774C5" w:rsidP="004913C1">
            <w:pPr>
              <w:rPr>
                <w:rFonts w:cs="Arial"/>
              </w:rPr>
            </w:pPr>
            <w:r w:rsidRPr="000A6DCD">
              <w:rPr>
                <w:rFonts w:cs="Arial"/>
              </w:rPr>
              <w:t>Навртка М22</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25774054"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6AEB8E2F" w14:textId="77777777" w:rsidR="00F774C5" w:rsidRPr="000A6DCD" w:rsidRDefault="00F774C5" w:rsidP="004913C1">
            <w:pPr>
              <w:jc w:val="center"/>
              <w:rPr>
                <w:rFonts w:cs="Arial"/>
              </w:rPr>
            </w:pPr>
            <w:r w:rsidRPr="000A6DCD">
              <w:rPr>
                <w:rFonts w:cs="Arial"/>
              </w:rPr>
              <w:t>152</w:t>
            </w:r>
          </w:p>
        </w:tc>
        <w:tc>
          <w:tcPr>
            <w:tcW w:w="1719" w:type="dxa"/>
            <w:tcBorders>
              <w:top w:val="single" w:sz="4" w:space="0" w:color="auto"/>
              <w:left w:val="single" w:sz="4" w:space="0" w:color="auto"/>
              <w:bottom w:val="single" w:sz="4" w:space="0" w:color="auto"/>
              <w:right w:val="single" w:sz="4" w:space="0" w:color="auto"/>
            </w:tcBorders>
            <w:vAlign w:val="center"/>
          </w:tcPr>
          <w:p w14:paraId="69BA9FB3" w14:textId="77777777" w:rsidR="00F774C5" w:rsidRPr="00967750" w:rsidRDefault="00F774C5" w:rsidP="004913C1">
            <w:pPr>
              <w:jc w:val="center"/>
              <w:rPr>
                <w:rFonts w:cs="Arial"/>
                <w:sz w:val="20"/>
                <w:szCs w:val="20"/>
              </w:rPr>
            </w:pPr>
            <w:r w:rsidRPr="00967750">
              <w:rPr>
                <w:rFonts w:cs="Arial"/>
                <w:sz w:val="20"/>
                <w:szCs w:val="20"/>
              </w:rPr>
              <w:t>SRPS M.B1.028</w:t>
            </w:r>
          </w:p>
        </w:tc>
        <w:tc>
          <w:tcPr>
            <w:tcW w:w="1476" w:type="dxa"/>
            <w:tcBorders>
              <w:top w:val="single" w:sz="4" w:space="0" w:color="auto"/>
              <w:left w:val="single" w:sz="4" w:space="0" w:color="auto"/>
              <w:bottom w:val="single" w:sz="4" w:space="0" w:color="auto"/>
              <w:right w:val="single" w:sz="4" w:space="0" w:color="auto"/>
            </w:tcBorders>
            <w:vAlign w:val="center"/>
          </w:tcPr>
          <w:p w14:paraId="378D9555"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4DA6A8A8"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0DA11983"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785C8051" w14:textId="77777777" w:rsidR="00F774C5" w:rsidRDefault="00F774C5" w:rsidP="004913C1">
            <w:pPr>
              <w:jc w:val="center"/>
              <w:rPr>
                <w:rFonts w:cs="Arial"/>
                <w:lang w:val="sr-Cyrl-CS"/>
              </w:rPr>
            </w:pPr>
          </w:p>
        </w:tc>
      </w:tr>
      <w:tr w:rsidR="00F774C5" w14:paraId="7203D883"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8123AD2"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6E678206" w14:textId="77777777" w:rsidR="00F774C5" w:rsidRPr="000A6DCD" w:rsidRDefault="00F774C5" w:rsidP="004913C1">
            <w:pPr>
              <w:rPr>
                <w:rFonts w:cs="Arial"/>
              </w:rPr>
            </w:pPr>
            <w:r w:rsidRPr="000A6DCD">
              <w:rPr>
                <w:rFonts w:cs="Arial"/>
              </w:rPr>
              <w:t>Сворни вијак АМ20x90</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13F40436"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135251FA" w14:textId="77777777" w:rsidR="00F774C5" w:rsidRPr="000A6DCD" w:rsidRDefault="00F774C5" w:rsidP="004913C1">
            <w:pPr>
              <w:jc w:val="center"/>
              <w:rPr>
                <w:rFonts w:cs="Arial"/>
              </w:rPr>
            </w:pPr>
            <w:r w:rsidRPr="000A6DCD">
              <w:rPr>
                <w:rFonts w:cs="Arial"/>
              </w:rPr>
              <w:t>4</w:t>
            </w:r>
          </w:p>
        </w:tc>
        <w:tc>
          <w:tcPr>
            <w:tcW w:w="1719" w:type="dxa"/>
            <w:tcBorders>
              <w:top w:val="single" w:sz="4" w:space="0" w:color="auto"/>
              <w:left w:val="single" w:sz="4" w:space="0" w:color="auto"/>
              <w:bottom w:val="single" w:sz="4" w:space="0" w:color="auto"/>
              <w:right w:val="single" w:sz="4" w:space="0" w:color="auto"/>
            </w:tcBorders>
            <w:vAlign w:val="center"/>
          </w:tcPr>
          <w:p w14:paraId="581FACCD" w14:textId="77777777" w:rsidR="00F774C5" w:rsidRPr="00967750" w:rsidRDefault="00F774C5" w:rsidP="004913C1">
            <w:pPr>
              <w:jc w:val="center"/>
              <w:rPr>
                <w:rFonts w:cs="Arial"/>
                <w:sz w:val="20"/>
                <w:szCs w:val="20"/>
              </w:rPr>
            </w:pPr>
            <w:r w:rsidRPr="00967750">
              <w:rPr>
                <w:rFonts w:cs="Arial"/>
                <w:sz w:val="20"/>
                <w:szCs w:val="20"/>
              </w:rPr>
              <w:t>SRPS M.B1.028</w:t>
            </w:r>
          </w:p>
        </w:tc>
        <w:tc>
          <w:tcPr>
            <w:tcW w:w="1476" w:type="dxa"/>
            <w:tcBorders>
              <w:top w:val="single" w:sz="4" w:space="0" w:color="auto"/>
              <w:left w:val="single" w:sz="4" w:space="0" w:color="auto"/>
              <w:bottom w:val="single" w:sz="4" w:space="0" w:color="auto"/>
              <w:right w:val="single" w:sz="4" w:space="0" w:color="auto"/>
            </w:tcBorders>
            <w:vAlign w:val="center"/>
          </w:tcPr>
          <w:p w14:paraId="52350B2A"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57FA2A2A"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33307A48"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65CFDAA5" w14:textId="77777777" w:rsidR="00F774C5" w:rsidRDefault="00F774C5" w:rsidP="004913C1">
            <w:pPr>
              <w:jc w:val="center"/>
              <w:rPr>
                <w:rFonts w:cs="Arial"/>
                <w:lang w:val="sr-Cyrl-CS"/>
              </w:rPr>
            </w:pPr>
          </w:p>
        </w:tc>
      </w:tr>
      <w:tr w:rsidR="00F774C5" w14:paraId="63D12D67"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895FB00"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4CCAE792" w14:textId="77777777" w:rsidR="00F774C5" w:rsidRPr="000A6DCD" w:rsidRDefault="00F774C5" w:rsidP="004913C1">
            <w:pPr>
              <w:rPr>
                <w:rFonts w:cs="Arial"/>
              </w:rPr>
            </w:pPr>
            <w:r w:rsidRPr="000A6DCD">
              <w:rPr>
                <w:rFonts w:cs="Arial"/>
              </w:rPr>
              <w:t>Навртка М30</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1F22AB33"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100E913B" w14:textId="77777777" w:rsidR="00F774C5" w:rsidRPr="000A6DCD" w:rsidRDefault="00F774C5" w:rsidP="004913C1">
            <w:pPr>
              <w:jc w:val="center"/>
              <w:rPr>
                <w:rFonts w:cs="Arial"/>
              </w:rPr>
            </w:pPr>
            <w:r>
              <w:rPr>
                <w:rFonts w:cs="Arial"/>
                <w:lang w:val="sr-Cyrl-CS"/>
              </w:rPr>
              <w:t>1</w:t>
            </w:r>
            <w:r>
              <w:rPr>
                <w:rFonts w:cs="Arial"/>
              </w:rPr>
              <w:t>80</w:t>
            </w:r>
          </w:p>
        </w:tc>
        <w:tc>
          <w:tcPr>
            <w:tcW w:w="1719" w:type="dxa"/>
            <w:tcBorders>
              <w:top w:val="single" w:sz="4" w:space="0" w:color="auto"/>
              <w:left w:val="single" w:sz="4" w:space="0" w:color="auto"/>
              <w:bottom w:val="single" w:sz="4" w:space="0" w:color="auto"/>
              <w:right w:val="single" w:sz="4" w:space="0" w:color="auto"/>
            </w:tcBorders>
            <w:vAlign w:val="center"/>
          </w:tcPr>
          <w:p w14:paraId="19E645C6" w14:textId="77777777" w:rsidR="00F774C5" w:rsidRPr="00967750" w:rsidRDefault="00F774C5" w:rsidP="004913C1">
            <w:pPr>
              <w:jc w:val="center"/>
              <w:rPr>
                <w:rFonts w:cs="Arial"/>
                <w:sz w:val="20"/>
                <w:szCs w:val="20"/>
              </w:rPr>
            </w:pPr>
            <w:r w:rsidRPr="00967750">
              <w:rPr>
                <w:rFonts w:cs="Arial"/>
                <w:sz w:val="20"/>
                <w:szCs w:val="20"/>
              </w:rPr>
              <w:t>SRPS M.B1.028</w:t>
            </w:r>
          </w:p>
        </w:tc>
        <w:tc>
          <w:tcPr>
            <w:tcW w:w="1476" w:type="dxa"/>
            <w:tcBorders>
              <w:top w:val="single" w:sz="4" w:space="0" w:color="auto"/>
              <w:left w:val="single" w:sz="4" w:space="0" w:color="auto"/>
              <w:bottom w:val="single" w:sz="4" w:space="0" w:color="auto"/>
              <w:right w:val="single" w:sz="4" w:space="0" w:color="auto"/>
            </w:tcBorders>
            <w:vAlign w:val="center"/>
          </w:tcPr>
          <w:p w14:paraId="320F7F64"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1796FD97"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168B50AA"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79A2562E" w14:textId="77777777" w:rsidR="00F774C5" w:rsidRDefault="00F774C5" w:rsidP="004913C1">
            <w:pPr>
              <w:jc w:val="center"/>
              <w:rPr>
                <w:rFonts w:cs="Arial"/>
                <w:lang w:val="sr-Cyrl-CS"/>
              </w:rPr>
            </w:pPr>
          </w:p>
        </w:tc>
      </w:tr>
      <w:tr w:rsidR="00F774C5" w14:paraId="7C8E8DFE"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AC7AAA6"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08EA812B" w14:textId="77777777" w:rsidR="00F774C5" w:rsidRPr="000A6DCD" w:rsidRDefault="00F774C5" w:rsidP="004913C1">
            <w:pPr>
              <w:rPr>
                <w:rFonts w:cs="Arial"/>
              </w:rPr>
            </w:pPr>
            <w:r w:rsidRPr="000A6DCD">
              <w:rPr>
                <w:rFonts w:cs="Arial"/>
              </w:rPr>
              <w:t>Подлошка 30</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276A009A"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28A5CD58" w14:textId="77777777" w:rsidR="00F774C5" w:rsidRPr="000A6DCD" w:rsidRDefault="00F774C5" w:rsidP="004913C1">
            <w:pPr>
              <w:jc w:val="center"/>
              <w:rPr>
                <w:rFonts w:cs="Arial"/>
              </w:rPr>
            </w:pPr>
            <w:r w:rsidRPr="000A6DCD">
              <w:rPr>
                <w:rFonts w:cs="Arial"/>
              </w:rPr>
              <w:t>24</w:t>
            </w:r>
          </w:p>
        </w:tc>
        <w:tc>
          <w:tcPr>
            <w:tcW w:w="1719" w:type="dxa"/>
            <w:tcBorders>
              <w:top w:val="single" w:sz="4" w:space="0" w:color="auto"/>
              <w:left w:val="single" w:sz="4" w:space="0" w:color="auto"/>
              <w:bottom w:val="single" w:sz="4" w:space="0" w:color="auto"/>
              <w:right w:val="single" w:sz="4" w:space="0" w:color="auto"/>
            </w:tcBorders>
          </w:tcPr>
          <w:p w14:paraId="7BC361B0" w14:textId="77777777" w:rsidR="00F774C5" w:rsidRPr="00A628C4" w:rsidRDefault="00F774C5" w:rsidP="004913C1">
            <w:pPr>
              <w:spacing w:after="12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c>
          <w:tcPr>
            <w:tcW w:w="1476" w:type="dxa"/>
            <w:tcBorders>
              <w:top w:val="single" w:sz="4" w:space="0" w:color="auto"/>
              <w:left w:val="single" w:sz="4" w:space="0" w:color="auto"/>
              <w:bottom w:val="single" w:sz="4" w:space="0" w:color="auto"/>
              <w:right w:val="single" w:sz="4" w:space="0" w:color="auto"/>
            </w:tcBorders>
            <w:vAlign w:val="center"/>
          </w:tcPr>
          <w:p w14:paraId="11878A09"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17C740BB"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520B0805"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0C3F899A" w14:textId="77777777" w:rsidR="00F774C5" w:rsidRDefault="00F774C5" w:rsidP="004913C1">
            <w:pPr>
              <w:jc w:val="center"/>
              <w:rPr>
                <w:rFonts w:cs="Arial"/>
                <w:lang w:val="sr-Cyrl-CS"/>
              </w:rPr>
            </w:pPr>
          </w:p>
        </w:tc>
      </w:tr>
      <w:tr w:rsidR="00F774C5" w14:paraId="1A92E750"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3EA3A32"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4BC73973" w14:textId="77777777" w:rsidR="00F774C5" w:rsidRPr="007D2D23" w:rsidRDefault="00F774C5" w:rsidP="004913C1">
            <w:pPr>
              <w:rPr>
                <w:rFonts w:cs="Arial"/>
                <w:lang w:val="ru-RU"/>
              </w:rPr>
            </w:pPr>
            <w:r w:rsidRPr="007D2D23">
              <w:rPr>
                <w:rFonts w:cs="Arial"/>
                <w:lang w:val="ru-RU"/>
              </w:rPr>
              <w:t>Стезна навртка</w:t>
            </w:r>
          </w:p>
          <w:p w14:paraId="34F3CDD7" w14:textId="77777777" w:rsidR="00F774C5" w:rsidRPr="007D2D23" w:rsidRDefault="00F774C5" w:rsidP="004913C1">
            <w:pPr>
              <w:rPr>
                <w:rFonts w:cs="Arial"/>
                <w:lang w:val="ru-RU"/>
              </w:rPr>
            </w:pPr>
            <w:r w:rsidRPr="007D2D23">
              <w:rPr>
                <w:rFonts w:cs="Arial"/>
                <w:lang w:val="ru-RU"/>
              </w:rPr>
              <w:t>(цртеж Ау-2087963, поз.54)</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082C7B83"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2D8B123A" w14:textId="77777777" w:rsidR="00F774C5" w:rsidRPr="000A6DCD" w:rsidRDefault="00F774C5" w:rsidP="004913C1">
            <w:pPr>
              <w:jc w:val="center"/>
              <w:rPr>
                <w:rFonts w:cs="Arial"/>
              </w:rPr>
            </w:pPr>
            <w:r w:rsidRPr="000A6DCD">
              <w:rPr>
                <w:rFonts w:cs="Arial"/>
              </w:rPr>
              <w:t>12</w:t>
            </w:r>
          </w:p>
        </w:tc>
        <w:tc>
          <w:tcPr>
            <w:tcW w:w="1719" w:type="dxa"/>
            <w:tcBorders>
              <w:top w:val="single" w:sz="4" w:space="0" w:color="auto"/>
              <w:left w:val="single" w:sz="4" w:space="0" w:color="auto"/>
              <w:bottom w:val="single" w:sz="4" w:space="0" w:color="auto"/>
              <w:right w:val="single" w:sz="4" w:space="0" w:color="auto"/>
            </w:tcBorders>
            <w:vAlign w:val="center"/>
          </w:tcPr>
          <w:p w14:paraId="4B471968" w14:textId="77777777" w:rsidR="00F774C5" w:rsidRPr="00A628C4" w:rsidRDefault="00F774C5" w:rsidP="004913C1">
            <w:pPr>
              <w:spacing w:after="120"/>
              <w:jc w:val="center"/>
              <w:rPr>
                <w:rFonts w:cs="Arial"/>
                <w:sz w:val="20"/>
                <w:szCs w:val="20"/>
                <w:lang w:val="sr-Latn-CS"/>
              </w:rPr>
            </w:pPr>
            <w:r w:rsidRPr="00A628C4">
              <w:rPr>
                <w:rFonts w:cs="Arial"/>
                <w:sz w:val="20"/>
                <w:szCs w:val="20"/>
                <w:lang w:val="sr-Latn-CS"/>
              </w:rPr>
              <w:t xml:space="preserve">C25E </w:t>
            </w:r>
            <w:r>
              <w:rPr>
                <w:rFonts w:cs="Arial"/>
                <w:sz w:val="20"/>
                <w:szCs w:val="20"/>
                <w:lang w:val="sr-Latn-CS"/>
              </w:rPr>
              <w:t xml:space="preserve">            </w:t>
            </w:r>
            <w:r w:rsidRPr="00A628C4">
              <w:rPr>
                <w:rFonts w:cs="Arial"/>
                <w:sz w:val="20"/>
                <w:szCs w:val="20"/>
                <w:lang w:val="sr-Latn-CS"/>
              </w:rPr>
              <w:t xml:space="preserve">EN-10883-1 </w:t>
            </w:r>
            <w:r>
              <w:rPr>
                <w:rFonts w:cs="Arial"/>
                <w:sz w:val="20"/>
                <w:szCs w:val="20"/>
                <w:lang w:val="sr-Latn-CS"/>
              </w:rPr>
              <w:t xml:space="preserve">    </w:t>
            </w:r>
            <w:r w:rsidRPr="00A628C4">
              <w:rPr>
                <w:rFonts w:cs="Arial"/>
                <w:sz w:val="20"/>
                <w:szCs w:val="20"/>
                <w:lang w:val="sr-Latn-CS"/>
              </w:rPr>
              <w:t>br</w:t>
            </w:r>
            <w:r>
              <w:rPr>
                <w:rFonts w:cs="Arial"/>
                <w:sz w:val="20"/>
                <w:szCs w:val="20"/>
                <w:lang w:val="sr-Latn-CS"/>
              </w:rPr>
              <w:t>. 1.</w:t>
            </w:r>
            <w:r w:rsidRPr="00A628C4">
              <w:rPr>
                <w:rFonts w:cs="Arial"/>
                <w:sz w:val="20"/>
                <w:szCs w:val="20"/>
                <w:lang w:val="sr-Latn-CS"/>
              </w:rPr>
              <w:t>1158</w:t>
            </w:r>
          </w:p>
        </w:tc>
        <w:tc>
          <w:tcPr>
            <w:tcW w:w="1476" w:type="dxa"/>
            <w:tcBorders>
              <w:top w:val="single" w:sz="4" w:space="0" w:color="auto"/>
              <w:left w:val="single" w:sz="4" w:space="0" w:color="auto"/>
              <w:bottom w:val="single" w:sz="4" w:space="0" w:color="auto"/>
              <w:right w:val="single" w:sz="4" w:space="0" w:color="auto"/>
            </w:tcBorders>
            <w:vAlign w:val="center"/>
          </w:tcPr>
          <w:p w14:paraId="01A67890"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6A6BCE41"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44D47851"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2618A587" w14:textId="77777777" w:rsidR="00F774C5" w:rsidRDefault="00F774C5" w:rsidP="004913C1">
            <w:pPr>
              <w:jc w:val="center"/>
              <w:rPr>
                <w:rFonts w:cs="Arial"/>
                <w:lang w:val="sr-Cyrl-CS"/>
              </w:rPr>
            </w:pPr>
          </w:p>
        </w:tc>
      </w:tr>
      <w:tr w:rsidR="00F774C5" w14:paraId="387190F0"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0C0B58B"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4C0141EE" w14:textId="77777777" w:rsidR="00F774C5" w:rsidRPr="002A4A44" w:rsidRDefault="00F774C5" w:rsidP="004913C1">
            <w:pPr>
              <w:rPr>
                <w:rFonts w:cs="Arial"/>
              </w:rPr>
            </w:pPr>
            <w:r w:rsidRPr="002A4A44">
              <w:rPr>
                <w:rFonts w:cs="Arial"/>
              </w:rPr>
              <w:t>Холендер</w:t>
            </w:r>
          </w:p>
          <w:p w14:paraId="674B1649" w14:textId="77777777" w:rsidR="00F774C5" w:rsidRPr="000A6DCD" w:rsidRDefault="00F774C5" w:rsidP="004913C1">
            <w:pPr>
              <w:rPr>
                <w:rFonts w:cs="Arial"/>
              </w:rPr>
            </w:pPr>
            <w:r w:rsidRPr="002A4A44">
              <w:rPr>
                <w:rFonts w:cs="Arial"/>
              </w:rPr>
              <w:t xml:space="preserve">(цртеж </w:t>
            </w:r>
            <w:r>
              <w:rPr>
                <w:rFonts w:cs="Arial"/>
              </w:rPr>
              <w:t>Ау-20879</w:t>
            </w:r>
            <w:r>
              <w:rPr>
                <w:rFonts w:cs="Arial"/>
                <w:lang w:val="sr-Cyrl-CS"/>
              </w:rPr>
              <w:t>84</w:t>
            </w:r>
            <w:r w:rsidRPr="002A4A44">
              <w:rPr>
                <w:rFonts w:cs="Arial"/>
              </w:rPr>
              <w:t>, поз.55)</w:t>
            </w:r>
            <w:r w:rsidRPr="000A6DCD">
              <w:rPr>
                <w:rFonts w:cs="Arial"/>
              </w:rPr>
              <w:t xml:space="preserve"> </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46A2CBA8"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6E6BBD67" w14:textId="77777777" w:rsidR="00F774C5" w:rsidRPr="000A6DCD" w:rsidRDefault="00F774C5" w:rsidP="004913C1">
            <w:pPr>
              <w:jc w:val="center"/>
              <w:rPr>
                <w:rFonts w:cs="Arial"/>
              </w:rPr>
            </w:pPr>
            <w:r w:rsidRPr="000A6DCD">
              <w:rPr>
                <w:rFonts w:cs="Arial"/>
              </w:rPr>
              <w:t>12</w:t>
            </w:r>
          </w:p>
        </w:tc>
        <w:tc>
          <w:tcPr>
            <w:tcW w:w="1719" w:type="dxa"/>
            <w:tcBorders>
              <w:top w:val="single" w:sz="4" w:space="0" w:color="auto"/>
              <w:left w:val="single" w:sz="4" w:space="0" w:color="auto"/>
              <w:bottom w:val="single" w:sz="4" w:space="0" w:color="auto"/>
              <w:right w:val="single" w:sz="4" w:space="0" w:color="auto"/>
            </w:tcBorders>
            <w:vAlign w:val="center"/>
          </w:tcPr>
          <w:p w14:paraId="364DFC4C" w14:textId="77777777" w:rsidR="00F774C5" w:rsidRPr="00A628C4" w:rsidRDefault="00F774C5" w:rsidP="004913C1">
            <w:pPr>
              <w:spacing w:after="120"/>
              <w:jc w:val="center"/>
              <w:rPr>
                <w:rFonts w:cs="Arial"/>
                <w:sz w:val="20"/>
                <w:szCs w:val="20"/>
                <w:lang w:val="sr-Latn-CS"/>
              </w:rPr>
            </w:pPr>
            <w:r w:rsidRPr="00A628C4">
              <w:rPr>
                <w:rFonts w:cs="Arial"/>
                <w:sz w:val="20"/>
                <w:szCs w:val="20"/>
                <w:lang w:val="sr-Latn-CS"/>
              </w:rPr>
              <w:t xml:space="preserve">C25E </w:t>
            </w:r>
            <w:r>
              <w:rPr>
                <w:rFonts w:cs="Arial"/>
                <w:sz w:val="20"/>
                <w:szCs w:val="20"/>
                <w:lang w:val="sr-Latn-CS"/>
              </w:rPr>
              <w:t xml:space="preserve">            </w:t>
            </w:r>
            <w:r w:rsidRPr="00A628C4">
              <w:rPr>
                <w:rFonts w:cs="Arial"/>
                <w:sz w:val="20"/>
                <w:szCs w:val="20"/>
                <w:lang w:val="sr-Latn-CS"/>
              </w:rPr>
              <w:t xml:space="preserve">EN-10883-1 </w:t>
            </w:r>
            <w:r>
              <w:rPr>
                <w:rFonts w:cs="Arial"/>
                <w:sz w:val="20"/>
                <w:szCs w:val="20"/>
                <w:lang w:val="sr-Latn-CS"/>
              </w:rPr>
              <w:t xml:space="preserve">    </w:t>
            </w:r>
            <w:r w:rsidRPr="00A628C4">
              <w:rPr>
                <w:rFonts w:cs="Arial"/>
                <w:sz w:val="20"/>
                <w:szCs w:val="20"/>
                <w:lang w:val="sr-Latn-CS"/>
              </w:rPr>
              <w:t>br</w:t>
            </w:r>
            <w:r>
              <w:rPr>
                <w:rFonts w:cs="Arial"/>
                <w:sz w:val="20"/>
                <w:szCs w:val="20"/>
                <w:lang w:val="sr-Latn-CS"/>
              </w:rPr>
              <w:t>. 1.</w:t>
            </w:r>
            <w:r w:rsidRPr="00A628C4">
              <w:rPr>
                <w:rFonts w:cs="Arial"/>
                <w:sz w:val="20"/>
                <w:szCs w:val="20"/>
                <w:lang w:val="sr-Latn-CS"/>
              </w:rPr>
              <w:t>1158</w:t>
            </w:r>
          </w:p>
        </w:tc>
        <w:tc>
          <w:tcPr>
            <w:tcW w:w="1476" w:type="dxa"/>
            <w:tcBorders>
              <w:top w:val="single" w:sz="4" w:space="0" w:color="auto"/>
              <w:left w:val="single" w:sz="4" w:space="0" w:color="auto"/>
              <w:bottom w:val="single" w:sz="4" w:space="0" w:color="auto"/>
              <w:right w:val="single" w:sz="4" w:space="0" w:color="auto"/>
            </w:tcBorders>
            <w:vAlign w:val="center"/>
          </w:tcPr>
          <w:p w14:paraId="68D4CE64"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46FEC9EA"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3794EBF4"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672CB03A" w14:textId="77777777" w:rsidR="00F774C5" w:rsidRDefault="00F774C5" w:rsidP="004913C1">
            <w:pPr>
              <w:jc w:val="center"/>
              <w:rPr>
                <w:rFonts w:cs="Arial"/>
                <w:lang w:val="sr-Cyrl-CS"/>
              </w:rPr>
            </w:pPr>
          </w:p>
        </w:tc>
      </w:tr>
      <w:tr w:rsidR="00F774C5" w14:paraId="1439D285"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7D2284B"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5460AEAB" w14:textId="77777777" w:rsidR="00F774C5" w:rsidRPr="000A6DCD" w:rsidRDefault="00F774C5" w:rsidP="004913C1">
            <w:pPr>
              <w:rPr>
                <w:rFonts w:cs="Arial"/>
              </w:rPr>
            </w:pPr>
            <w:r w:rsidRPr="000A6DCD">
              <w:rPr>
                <w:rFonts w:cs="Arial"/>
              </w:rPr>
              <w:t>Обујмица</w:t>
            </w:r>
            <w:r>
              <w:rPr>
                <w:rFonts w:cs="Arial"/>
                <w:lang w:val="sr-Cyrl-CS"/>
              </w:rPr>
              <w:t xml:space="preserve"> </w:t>
            </w:r>
            <w:r w:rsidRPr="000A6DCD">
              <w:rPr>
                <w:rFonts w:cs="Arial"/>
              </w:rPr>
              <w:t>(цртеж Д-2087991)</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1C19C5D7"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23C79C47" w14:textId="77777777" w:rsidR="00F774C5" w:rsidRPr="000A6DCD" w:rsidRDefault="00F774C5" w:rsidP="004913C1">
            <w:pPr>
              <w:jc w:val="center"/>
              <w:rPr>
                <w:rFonts w:cs="Arial"/>
              </w:rPr>
            </w:pPr>
            <w:r w:rsidRPr="000A6DCD">
              <w:rPr>
                <w:rFonts w:cs="Arial"/>
              </w:rPr>
              <w:t>1</w:t>
            </w:r>
          </w:p>
        </w:tc>
        <w:tc>
          <w:tcPr>
            <w:tcW w:w="1719" w:type="dxa"/>
            <w:tcBorders>
              <w:top w:val="single" w:sz="4" w:space="0" w:color="auto"/>
              <w:left w:val="single" w:sz="4" w:space="0" w:color="auto"/>
              <w:bottom w:val="single" w:sz="4" w:space="0" w:color="auto"/>
              <w:right w:val="single" w:sz="4" w:space="0" w:color="auto"/>
            </w:tcBorders>
          </w:tcPr>
          <w:p w14:paraId="3BC31B19" w14:textId="77777777" w:rsidR="00F774C5" w:rsidRPr="00A628C4" w:rsidRDefault="00F774C5" w:rsidP="004913C1">
            <w:pPr>
              <w:spacing w:after="12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c>
          <w:tcPr>
            <w:tcW w:w="1476" w:type="dxa"/>
            <w:tcBorders>
              <w:top w:val="single" w:sz="4" w:space="0" w:color="auto"/>
              <w:left w:val="single" w:sz="4" w:space="0" w:color="auto"/>
              <w:bottom w:val="single" w:sz="4" w:space="0" w:color="auto"/>
              <w:right w:val="single" w:sz="4" w:space="0" w:color="auto"/>
            </w:tcBorders>
            <w:vAlign w:val="center"/>
          </w:tcPr>
          <w:p w14:paraId="46F3569D"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004E9849"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6234D46D"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1FC64460" w14:textId="77777777" w:rsidR="00F774C5" w:rsidRDefault="00F774C5" w:rsidP="004913C1">
            <w:pPr>
              <w:jc w:val="center"/>
              <w:rPr>
                <w:rFonts w:cs="Arial"/>
                <w:lang w:val="sr-Cyrl-CS"/>
              </w:rPr>
            </w:pPr>
          </w:p>
        </w:tc>
      </w:tr>
      <w:tr w:rsidR="00F774C5" w14:paraId="2FB79D6C"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94E0246"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10B9F5A0" w14:textId="77777777" w:rsidR="00F774C5" w:rsidRPr="000A6DCD" w:rsidRDefault="00F774C5" w:rsidP="004913C1">
            <w:pPr>
              <w:rPr>
                <w:rFonts w:cs="Arial"/>
              </w:rPr>
            </w:pPr>
            <w:r w:rsidRPr="000A6DCD">
              <w:rPr>
                <w:rFonts w:cs="Arial"/>
              </w:rPr>
              <w:t>Ослонац</w:t>
            </w:r>
            <w:r>
              <w:rPr>
                <w:rFonts w:cs="Arial"/>
                <w:lang w:val="sr-Cyrl-CS"/>
              </w:rPr>
              <w:t xml:space="preserve"> </w:t>
            </w:r>
            <w:r w:rsidRPr="000A6DCD">
              <w:rPr>
                <w:rFonts w:cs="Arial"/>
              </w:rPr>
              <w:t>(цртеж Д-2087992)</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4910A576"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1EA86B66" w14:textId="77777777" w:rsidR="00F774C5" w:rsidRPr="000A6DCD" w:rsidRDefault="00F774C5" w:rsidP="004913C1">
            <w:pPr>
              <w:jc w:val="center"/>
              <w:rPr>
                <w:rFonts w:cs="Arial"/>
              </w:rPr>
            </w:pPr>
            <w:r w:rsidRPr="000A6DCD">
              <w:rPr>
                <w:rFonts w:cs="Arial"/>
              </w:rPr>
              <w:t>2</w:t>
            </w:r>
          </w:p>
        </w:tc>
        <w:tc>
          <w:tcPr>
            <w:tcW w:w="1719" w:type="dxa"/>
            <w:tcBorders>
              <w:top w:val="single" w:sz="4" w:space="0" w:color="auto"/>
              <w:left w:val="single" w:sz="4" w:space="0" w:color="auto"/>
              <w:bottom w:val="single" w:sz="4" w:space="0" w:color="auto"/>
              <w:right w:val="single" w:sz="4" w:space="0" w:color="auto"/>
            </w:tcBorders>
          </w:tcPr>
          <w:p w14:paraId="3E2CDF21" w14:textId="77777777" w:rsidR="00F774C5" w:rsidRPr="00A628C4" w:rsidRDefault="00F774C5" w:rsidP="004913C1">
            <w:pPr>
              <w:spacing w:after="12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c>
          <w:tcPr>
            <w:tcW w:w="1476" w:type="dxa"/>
            <w:tcBorders>
              <w:top w:val="single" w:sz="4" w:space="0" w:color="auto"/>
              <w:left w:val="single" w:sz="4" w:space="0" w:color="auto"/>
              <w:bottom w:val="single" w:sz="4" w:space="0" w:color="auto"/>
              <w:right w:val="single" w:sz="4" w:space="0" w:color="auto"/>
            </w:tcBorders>
            <w:vAlign w:val="center"/>
          </w:tcPr>
          <w:p w14:paraId="5A78BBDF"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64CC2D68"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07F6CEFE"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226FA271" w14:textId="77777777" w:rsidR="00F774C5" w:rsidRDefault="00F774C5" w:rsidP="004913C1">
            <w:pPr>
              <w:jc w:val="center"/>
              <w:rPr>
                <w:rFonts w:cs="Arial"/>
                <w:lang w:val="sr-Cyrl-CS"/>
              </w:rPr>
            </w:pPr>
          </w:p>
        </w:tc>
      </w:tr>
      <w:tr w:rsidR="00F774C5" w14:paraId="4454E4A5"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21EFFF1"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6A4D93DE" w14:textId="77777777" w:rsidR="00F774C5" w:rsidRPr="000A6DCD" w:rsidRDefault="00F774C5" w:rsidP="004913C1">
            <w:pPr>
              <w:rPr>
                <w:rFonts w:cs="Arial"/>
              </w:rPr>
            </w:pPr>
            <w:r w:rsidRPr="000A6DCD">
              <w:rPr>
                <w:rFonts w:cs="Arial"/>
              </w:rPr>
              <w:t>Обујмица</w:t>
            </w:r>
            <w:r>
              <w:rPr>
                <w:rFonts w:cs="Arial"/>
                <w:lang w:val="sr-Cyrl-CS"/>
              </w:rPr>
              <w:t xml:space="preserve"> </w:t>
            </w:r>
            <w:r w:rsidRPr="000A6DCD">
              <w:rPr>
                <w:rFonts w:cs="Arial"/>
              </w:rPr>
              <w:t>(цртеж Д-2087993)</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3D2EAB40"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426C9CE7" w14:textId="77777777" w:rsidR="00F774C5" w:rsidRPr="000A6DCD" w:rsidRDefault="00F774C5" w:rsidP="004913C1">
            <w:pPr>
              <w:jc w:val="center"/>
              <w:rPr>
                <w:rFonts w:cs="Arial"/>
              </w:rPr>
            </w:pPr>
            <w:r w:rsidRPr="000A6DCD">
              <w:rPr>
                <w:rFonts w:cs="Arial"/>
              </w:rPr>
              <w:t>1</w:t>
            </w:r>
          </w:p>
        </w:tc>
        <w:tc>
          <w:tcPr>
            <w:tcW w:w="1719" w:type="dxa"/>
            <w:tcBorders>
              <w:top w:val="single" w:sz="4" w:space="0" w:color="auto"/>
              <w:left w:val="single" w:sz="4" w:space="0" w:color="auto"/>
              <w:bottom w:val="single" w:sz="4" w:space="0" w:color="auto"/>
              <w:right w:val="single" w:sz="4" w:space="0" w:color="auto"/>
            </w:tcBorders>
          </w:tcPr>
          <w:p w14:paraId="5BCC1DE9" w14:textId="77777777" w:rsidR="00F774C5" w:rsidRPr="00A628C4" w:rsidRDefault="00F774C5" w:rsidP="004913C1">
            <w:pPr>
              <w:spacing w:after="12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c>
          <w:tcPr>
            <w:tcW w:w="1476" w:type="dxa"/>
            <w:tcBorders>
              <w:top w:val="single" w:sz="4" w:space="0" w:color="auto"/>
              <w:left w:val="single" w:sz="4" w:space="0" w:color="auto"/>
              <w:bottom w:val="single" w:sz="4" w:space="0" w:color="auto"/>
              <w:right w:val="single" w:sz="4" w:space="0" w:color="auto"/>
            </w:tcBorders>
            <w:vAlign w:val="center"/>
          </w:tcPr>
          <w:p w14:paraId="40A4653C"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7DCC96B8"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2CBF0E93"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389EEF73" w14:textId="77777777" w:rsidR="00F774C5" w:rsidRDefault="00F774C5" w:rsidP="004913C1">
            <w:pPr>
              <w:jc w:val="center"/>
              <w:rPr>
                <w:rFonts w:cs="Arial"/>
                <w:lang w:val="sr-Cyrl-CS"/>
              </w:rPr>
            </w:pPr>
          </w:p>
        </w:tc>
      </w:tr>
      <w:tr w:rsidR="00F774C5" w14:paraId="31EE4361"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7D46DEE"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7B89EAB8" w14:textId="77777777" w:rsidR="00F774C5" w:rsidRPr="000A6DCD" w:rsidRDefault="00F774C5" w:rsidP="004913C1">
            <w:pPr>
              <w:rPr>
                <w:rFonts w:cs="Arial"/>
              </w:rPr>
            </w:pPr>
            <w:r w:rsidRPr="000A6DCD">
              <w:rPr>
                <w:rFonts w:cs="Arial"/>
              </w:rPr>
              <w:t>Обујмица</w:t>
            </w:r>
            <w:r>
              <w:rPr>
                <w:rFonts w:cs="Arial"/>
                <w:lang w:val="sr-Cyrl-CS"/>
              </w:rPr>
              <w:t xml:space="preserve"> </w:t>
            </w:r>
            <w:r w:rsidRPr="000A6DCD">
              <w:rPr>
                <w:rFonts w:cs="Arial"/>
              </w:rPr>
              <w:t xml:space="preserve">(цртеж </w:t>
            </w:r>
            <w:r w:rsidRPr="0078392F">
              <w:rPr>
                <w:rFonts w:cs="Arial"/>
              </w:rPr>
              <w:t>Д-2088001)</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4FE9BF0"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66B13335" w14:textId="77777777" w:rsidR="00F774C5" w:rsidRPr="000A6DCD" w:rsidRDefault="00F774C5" w:rsidP="004913C1">
            <w:pPr>
              <w:jc w:val="center"/>
              <w:rPr>
                <w:rFonts w:cs="Arial"/>
              </w:rPr>
            </w:pPr>
            <w:r w:rsidRPr="000A6DCD">
              <w:rPr>
                <w:rFonts w:cs="Arial"/>
              </w:rPr>
              <w:t>4</w:t>
            </w:r>
          </w:p>
        </w:tc>
        <w:tc>
          <w:tcPr>
            <w:tcW w:w="1719" w:type="dxa"/>
            <w:tcBorders>
              <w:top w:val="single" w:sz="4" w:space="0" w:color="auto"/>
              <w:left w:val="single" w:sz="4" w:space="0" w:color="auto"/>
              <w:bottom w:val="single" w:sz="4" w:space="0" w:color="auto"/>
              <w:right w:val="single" w:sz="4" w:space="0" w:color="auto"/>
            </w:tcBorders>
          </w:tcPr>
          <w:p w14:paraId="37065D2F" w14:textId="77777777" w:rsidR="00F774C5" w:rsidRPr="00A628C4" w:rsidRDefault="00F774C5" w:rsidP="004913C1">
            <w:pPr>
              <w:spacing w:after="12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c>
          <w:tcPr>
            <w:tcW w:w="1476" w:type="dxa"/>
            <w:tcBorders>
              <w:top w:val="single" w:sz="4" w:space="0" w:color="auto"/>
              <w:left w:val="single" w:sz="4" w:space="0" w:color="auto"/>
              <w:bottom w:val="single" w:sz="4" w:space="0" w:color="auto"/>
              <w:right w:val="single" w:sz="4" w:space="0" w:color="auto"/>
            </w:tcBorders>
            <w:vAlign w:val="center"/>
          </w:tcPr>
          <w:p w14:paraId="0A31A141"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2D03F18A"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0B55F415"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7B817EE6" w14:textId="77777777" w:rsidR="00F774C5" w:rsidRDefault="00F774C5" w:rsidP="004913C1">
            <w:pPr>
              <w:jc w:val="center"/>
              <w:rPr>
                <w:rFonts w:cs="Arial"/>
                <w:lang w:val="sr-Cyrl-CS"/>
              </w:rPr>
            </w:pPr>
          </w:p>
        </w:tc>
      </w:tr>
      <w:tr w:rsidR="00F774C5" w14:paraId="7C1A1D1D"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C9BA39A"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19E009BD" w14:textId="77777777" w:rsidR="00F774C5" w:rsidRPr="000A6DCD" w:rsidRDefault="00F774C5" w:rsidP="004913C1">
            <w:pPr>
              <w:rPr>
                <w:rFonts w:cs="Arial"/>
              </w:rPr>
            </w:pPr>
            <w:r w:rsidRPr="000A6DCD">
              <w:rPr>
                <w:rFonts w:cs="Arial"/>
              </w:rPr>
              <w:t>Лим</w:t>
            </w:r>
            <w:r w:rsidRPr="000A6DCD">
              <w:rPr>
                <w:rFonts w:cs="Arial"/>
                <w:lang w:val="sr-Cyrl-CS"/>
              </w:rPr>
              <w:t xml:space="preserve"> </w:t>
            </w:r>
            <w:r w:rsidRPr="000A6DCD">
              <w:rPr>
                <w:rFonts w:cs="Arial"/>
              </w:rPr>
              <w:t>(цртеж Д-2088023)</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42E25361"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7FA58128" w14:textId="77777777" w:rsidR="00F774C5" w:rsidRPr="000A6DCD" w:rsidRDefault="00F774C5" w:rsidP="004913C1">
            <w:pPr>
              <w:jc w:val="center"/>
              <w:rPr>
                <w:rFonts w:cs="Arial"/>
              </w:rPr>
            </w:pPr>
            <w:r w:rsidRPr="000A6DCD">
              <w:rPr>
                <w:rFonts w:cs="Arial"/>
              </w:rPr>
              <w:t>1</w:t>
            </w:r>
          </w:p>
        </w:tc>
        <w:tc>
          <w:tcPr>
            <w:tcW w:w="1719" w:type="dxa"/>
            <w:tcBorders>
              <w:top w:val="single" w:sz="4" w:space="0" w:color="auto"/>
              <w:left w:val="single" w:sz="4" w:space="0" w:color="auto"/>
              <w:bottom w:val="single" w:sz="4" w:space="0" w:color="auto"/>
              <w:right w:val="single" w:sz="4" w:space="0" w:color="auto"/>
            </w:tcBorders>
          </w:tcPr>
          <w:p w14:paraId="0B58E255" w14:textId="77777777" w:rsidR="00F774C5" w:rsidRPr="00A628C4" w:rsidRDefault="00F774C5" w:rsidP="004913C1">
            <w:pPr>
              <w:spacing w:after="12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c>
          <w:tcPr>
            <w:tcW w:w="1476" w:type="dxa"/>
            <w:tcBorders>
              <w:top w:val="single" w:sz="4" w:space="0" w:color="auto"/>
              <w:left w:val="single" w:sz="4" w:space="0" w:color="auto"/>
              <w:bottom w:val="single" w:sz="4" w:space="0" w:color="auto"/>
              <w:right w:val="single" w:sz="4" w:space="0" w:color="auto"/>
            </w:tcBorders>
            <w:vAlign w:val="center"/>
          </w:tcPr>
          <w:p w14:paraId="6BEF81A9"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5E4E25BB"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770A6227"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64646F99" w14:textId="77777777" w:rsidR="00F774C5" w:rsidRDefault="00F774C5" w:rsidP="004913C1">
            <w:pPr>
              <w:jc w:val="center"/>
              <w:rPr>
                <w:rFonts w:cs="Arial"/>
                <w:lang w:val="sr-Cyrl-CS"/>
              </w:rPr>
            </w:pPr>
          </w:p>
        </w:tc>
      </w:tr>
      <w:tr w:rsidR="00F774C5" w14:paraId="6B20DFCF"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0DBEE41"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604FEBE2" w14:textId="77777777" w:rsidR="00F774C5" w:rsidRPr="000A6DCD" w:rsidRDefault="00F774C5" w:rsidP="004913C1">
            <w:pPr>
              <w:rPr>
                <w:rFonts w:cs="Arial"/>
              </w:rPr>
            </w:pPr>
            <w:r w:rsidRPr="000A6DCD">
              <w:rPr>
                <w:rFonts w:cs="Arial"/>
              </w:rPr>
              <w:t>Обујмица</w:t>
            </w:r>
          </w:p>
          <w:p w14:paraId="751926BF" w14:textId="77777777" w:rsidR="00F774C5" w:rsidRPr="000A6DCD" w:rsidRDefault="00F774C5" w:rsidP="004913C1">
            <w:pPr>
              <w:rPr>
                <w:rFonts w:cs="Arial"/>
              </w:rPr>
            </w:pPr>
            <w:r w:rsidRPr="000A6DCD">
              <w:rPr>
                <w:rFonts w:cs="Arial"/>
              </w:rPr>
              <w:t>(цртеж Д-2088024)</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60F071EF"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034FC41B" w14:textId="77777777" w:rsidR="00F774C5" w:rsidRPr="000A6DCD" w:rsidRDefault="00F774C5" w:rsidP="004913C1">
            <w:pPr>
              <w:jc w:val="center"/>
              <w:rPr>
                <w:rFonts w:cs="Arial"/>
              </w:rPr>
            </w:pPr>
            <w:r w:rsidRPr="000A6DCD">
              <w:rPr>
                <w:rFonts w:cs="Arial"/>
              </w:rPr>
              <w:t>1</w:t>
            </w:r>
          </w:p>
        </w:tc>
        <w:tc>
          <w:tcPr>
            <w:tcW w:w="1719" w:type="dxa"/>
            <w:tcBorders>
              <w:top w:val="single" w:sz="4" w:space="0" w:color="auto"/>
              <w:left w:val="single" w:sz="4" w:space="0" w:color="auto"/>
              <w:bottom w:val="single" w:sz="4" w:space="0" w:color="auto"/>
              <w:right w:val="single" w:sz="4" w:space="0" w:color="auto"/>
            </w:tcBorders>
          </w:tcPr>
          <w:p w14:paraId="2622F0F7" w14:textId="77777777" w:rsidR="00F774C5" w:rsidRPr="00A628C4" w:rsidRDefault="00F774C5" w:rsidP="004913C1">
            <w:pPr>
              <w:spacing w:after="12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c>
          <w:tcPr>
            <w:tcW w:w="1476" w:type="dxa"/>
            <w:tcBorders>
              <w:top w:val="single" w:sz="4" w:space="0" w:color="auto"/>
              <w:left w:val="single" w:sz="4" w:space="0" w:color="auto"/>
              <w:bottom w:val="single" w:sz="4" w:space="0" w:color="auto"/>
              <w:right w:val="single" w:sz="4" w:space="0" w:color="auto"/>
            </w:tcBorders>
            <w:vAlign w:val="center"/>
          </w:tcPr>
          <w:p w14:paraId="2582ED34"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2AD2BA96"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714CC609"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2956344B" w14:textId="77777777" w:rsidR="00F774C5" w:rsidRDefault="00F774C5" w:rsidP="004913C1">
            <w:pPr>
              <w:jc w:val="center"/>
              <w:rPr>
                <w:rFonts w:cs="Arial"/>
                <w:lang w:val="sr-Cyrl-CS"/>
              </w:rPr>
            </w:pPr>
          </w:p>
        </w:tc>
      </w:tr>
      <w:tr w:rsidR="00F774C5" w14:paraId="72902917"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736FBBD"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43645F19" w14:textId="77777777" w:rsidR="00F774C5" w:rsidRPr="000A6DCD" w:rsidRDefault="00F774C5" w:rsidP="004913C1">
            <w:pPr>
              <w:rPr>
                <w:rFonts w:cs="Arial"/>
              </w:rPr>
            </w:pPr>
            <w:r w:rsidRPr="000A6DCD">
              <w:rPr>
                <w:rFonts w:cs="Arial"/>
              </w:rPr>
              <w:t>Обујмица</w:t>
            </w:r>
          </w:p>
          <w:p w14:paraId="7CA108F6" w14:textId="77777777" w:rsidR="00F774C5" w:rsidRPr="000A6DCD" w:rsidRDefault="00F774C5" w:rsidP="004913C1">
            <w:pPr>
              <w:rPr>
                <w:rFonts w:cs="Arial"/>
              </w:rPr>
            </w:pPr>
            <w:r w:rsidRPr="000A6DCD">
              <w:rPr>
                <w:rFonts w:cs="Arial"/>
              </w:rPr>
              <w:t>(цртеж Д-2088027)</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48E1BF20"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176E0EE9" w14:textId="77777777" w:rsidR="00F774C5" w:rsidRPr="000A6DCD" w:rsidRDefault="00F774C5" w:rsidP="004913C1">
            <w:pPr>
              <w:jc w:val="center"/>
              <w:rPr>
                <w:rFonts w:cs="Arial"/>
              </w:rPr>
            </w:pPr>
            <w:r w:rsidRPr="000A6DCD">
              <w:rPr>
                <w:rFonts w:cs="Arial"/>
              </w:rPr>
              <w:t>1</w:t>
            </w:r>
          </w:p>
        </w:tc>
        <w:tc>
          <w:tcPr>
            <w:tcW w:w="1719" w:type="dxa"/>
            <w:tcBorders>
              <w:top w:val="single" w:sz="4" w:space="0" w:color="auto"/>
              <w:left w:val="single" w:sz="4" w:space="0" w:color="auto"/>
              <w:bottom w:val="single" w:sz="4" w:space="0" w:color="auto"/>
              <w:right w:val="single" w:sz="4" w:space="0" w:color="auto"/>
            </w:tcBorders>
          </w:tcPr>
          <w:p w14:paraId="743EC3C7" w14:textId="77777777" w:rsidR="00F774C5" w:rsidRPr="00A628C4" w:rsidRDefault="00F774C5" w:rsidP="004913C1">
            <w:pPr>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c>
          <w:tcPr>
            <w:tcW w:w="1476" w:type="dxa"/>
            <w:tcBorders>
              <w:top w:val="single" w:sz="4" w:space="0" w:color="auto"/>
              <w:left w:val="single" w:sz="4" w:space="0" w:color="auto"/>
              <w:bottom w:val="single" w:sz="4" w:space="0" w:color="auto"/>
              <w:right w:val="single" w:sz="4" w:space="0" w:color="auto"/>
            </w:tcBorders>
            <w:vAlign w:val="center"/>
          </w:tcPr>
          <w:p w14:paraId="26E99FE8"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6BA84F6F"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32FC5275"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14F4132C" w14:textId="77777777" w:rsidR="00F774C5" w:rsidRDefault="00F774C5" w:rsidP="004913C1">
            <w:pPr>
              <w:jc w:val="center"/>
              <w:rPr>
                <w:rFonts w:cs="Arial"/>
                <w:lang w:val="sr-Cyrl-CS"/>
              </w:rPr>
            </w:pPr>
          </w:p>
        </w:tc>
      </w:tr>
      <w:tr w:rsidR="00F774C5" w14:paraId="38E33634"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F855AB5"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59F59543" w14:textId="77777777" w:rsidR="00F774C5" w:rsidRPr="0078392F" w:rsidRDefault="00F774C5" w:rsidP="004913C1">
            <w:pPr>
              <w:rPr>
                <w:rFonts w:cs="Arial"/>
              </w:rPr>
            </w:pPr>
            <w:r w:rsidRPr="0078392F">
              <w:rPr>
                <w:rFonts w:cs="Arial"/>
              </w:rPr>
              <w:t>Заварни прикључак</w:t>
            </w:r>
          </w:p>
          <w:p w14:paraId="3D6C1E6E" w14:textId="77777777" w:rsidR="00F774C5" w:rsidRPr="000A6DCD" w:rsidRDefault="00F774C5" w:rsidP="004913C1">
            <w:pPr>
              <w:rPr>
                <w:rFonts w:cs="Arial"/>
              </w:rPr>
            </w:pPr>
            <w:r w:rsidRPr="0078392F">
              <w:rPr>
                <w:rFonts w:cs="Arial"/>
              </w:rPr>
              <w:t>(цртеж Д-2070756)</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7D83BCC"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3D7AF925" w14:textId="77777777" w:rsidR="00F774C5" w:rsidRPr="000A6DCD" w:rsidRDefault="00F774C5" w:rsidP="004913C1">
            <w:pPr>
              <w:jc w:val="center"/>
              <w:rPr>
                <w:rFonts w:cs="Arial"/>
              </w:rPr>
            </w:pPr>
            <w:r w:rsidRPr="000A6DCD">
              <w:rPr>
                <w:rFonts w:cs="Arial"/>
              </w:rPr>
              <w:t>2</w:t>
            </w:r>
          </w:p>
        </w:tc>
        <w:tc>
          <w:tcPr>
            <w:tcW w:w="1719" w:type="dxa"/>
            <w:tcBorders>
              <w:top w:val="single" w:sz="4" w:space="0" w:color="auto"/>
              <w:left w:val="single" w:sz="4" w:space="0" w:color="auto"/>
              <w:bottom w:val="single" w:sz="4" w:space="0" w:color="auto"/>
              <w:right w:val="single" w:sz="4" w:space="0" w:color="auto"/>
            </w:tcBorders>
          </w:tcPr>
          <w:p w14:paraId="31B4D9FB" w14:textId="77777777" w:rsidR="00F774C5" w:rsidRPr="00A628C4" w:rsidRDefault="00F774C5" w:rsidP="004913C1">
            <w:pPr>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c>
          <w:tcPr>
            <w:tcW w:w="1476" w:type="dxa"/>
            <w:tcBorders>
              <w:top w:val="single" w:sz="4" w:space="0" w:color="auto"/>
              <w:left w:val="single" w:sz="4" w:space="0" w:color="auto"/>
              <w:bottom w:val="single" w:sz="4" w:space="0" w:color="auto"/>
              <w:right w:val="single" w:sz="4" w:space="0" w:color="auto"/>
            </w:tcBorders>
            <w:vAlign w:val="center"/>
          </w:tcPr>
          <w:p w14:paraId="021B4E59"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6C996FD7"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55647E32"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0B4A3516" w14:textId="77777777" w:rsidR="00F774C5" w:rsidRDefault="00F774C5" w:rsidP="004913C1">
            <w:pPr>
              <w:jc w:val="center"/>
              <w:rPr>
                <w:rFonts w:cs="Arial"/>
                <w:lang w:val="sr-Cyrl-CS"/>
              </w:rPr>
            </w:pPr>
          </w:p>
        </w:tc>
      </w:tr>
      <w:tr w:rsidR="00F774C5" w14:paraId="182262D1"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FA33EFB"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34B41813" w14:textId="77777777" w:rsidR="00F774C5" w:rsidRPr="000A6DCD" w:rsidRDefault="00F774C5" w:rsidP="004913C1">
            <w:pPr>
              <w:rPr>
                <w:rFonts w:cs="Arial"/>
              </w:rPr>
            </w:pPr>
            <w:r w:rsidRPr="000A6DCD">
              <w:rPr>
                <w:rFonts w:cs="Arial"/>
              </w:rPr>
              <w:t>Цевни прикључак</w:t>
            </w:r>
          </w:p>
          <w:p w14:paraId="7C0C5229" w14:textId="77777777" w:rsidR="00F774C5" w:rsidRPr="000A6DCD" w:rsidRDefault="00F774C5" w:rsidP="004913C1">
            <w:pPr>
              <w:rPr>
                <w:rFonts w:cs="Arial"/>
              </w:rPr>
            </w:pPr>
            <w:r w:rsidRPr="000A6DCD">
              <w:rPr>
                <w:rFonts w:cs="Arial"/>
              </w:rPr>
              <w:t>(цртеж Г-2092264)</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FB8F71C"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75ECF610" w14:textId="77777777" w:rsidR="00F774C5" w:rsidRPr="000A6DCD" w:rsidRDefault="00F774C5" w:rsidP="004913C1">
            <w:pPr>
              <w:jc w:val="center"/>
              <w:rPr>
                <w:rFonts w:cs="Arial"/>
              </w:rPr>
            </w:pPr>
            <w:r w:rsidRPr="000A6DCD">
              <w:rPr>
                <w:rFonts w:cs="Arial"/>
              </w:rPr>
              <w:t>1</w:t>
            </w:r>
          </w:p>
        </w:tc>
        <w:tc>
          <w:tcPr>
            <w:tcW w:w="1719" w:type="dxa"/>
            <w:tcBorders>
              <w:top w:val="single" w:sz="4" w:space="0" w:color="auto"/>
              <w:left w:val="single" w:sz="4" w:space="0" w:color="auto"/>
              <w:bottom w:val="single" w:sz="4" w:space="0" w:color="auto"/>
              <w:right w:val="single" w:sz="4" w:space="0" w:color="auto"/>
            </w:tcBorders>
          </w:tcPr>
          <w:p w14:paraId="1EA8BE9F" w14:textId="77777777" w:rsidR="00F774C5" w:rsidRPr="00A628C4" w:rsidRDefault="00F774C5" w:rsidP="004913C1">
            <w:pPr>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c>
          <w:tcPr>
            <w:tcW w:w="1476" w:type="dxa"/>
            <w:tcBorders>
              <w:top w:val="single" w:sz="4" w:space="0" w:color="auto"/>
              <w:left w:val="single" w:sz="4" w:space="0" w:color="auto"/>
              <w:bottom w:val="single" w:sz="4" w:space="0" w:color="auto"/>
              <w:right w:val="single" w:sz="4" w:space="0" w:color="auto"/>
            </w:tcBorders>
            <w:vAlign w:val="center"/>
          </w:tcPr>
          <w:p w14:paraId="4AA5A883"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503E7FC2"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08B80AF9"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1789AF9A" w14:textId="77777777" w:rsidR="00F774C5" w:rsidRDefault="00F774C5" w:rsidP="004913C1">
            <w:pPr>
              <w:jc w:val="center"/>
              <w:rPr>
                <w:rFonts w:cs="Arial"/>
                <w:lang w:val="sr-Cyrl-CS"/>
              </w:rPr>
            </w:pPr>
          </w:p>
        </w:tc>
      </w:tr>
      <w:tr w:rsidR="00F774C5" w14:paraId="3296931A"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A35A46B"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76F19B6C" w14:textId="77777777" w:rsidR="00F774C5" w:rsidRDefault="00F774C5" w:rsidP="004913C1">
            <w:pPr>
              <w:jc w:val="center"/>
              <w:rPr>
                <w:rFonts w:cs="Arial"/>
                <w:lang w:val="sr-Cyrl-CS"/>
              </w:rPr>
            </w:pPr>
            <w:r>
              <w:rPr>
                <w:rFonts w:cs="Arial"/>
                <w:lang w:val="sr-Cyrl-CS"/>
              </w:rPr>
              <w:t>Навртка са усечним прстеном за цев</w:t>
            </w:r>
            <w:r w:rsidRPr="0073590E">
              <w:rPr>
                <w:lang w:val="ru-RU"/>
              </w:rPr>
              <w:t xml:space="preserve"> </w:t>
            </w:r>
            <w:r w:rsidRPr="0073590E">
              <w:rPr>
                <w:rFonts w:cs="Arial"/>
                <w:lang w:val="sr-Cyrl-CS"/>
              </w:rPr>
              <w:t>Ø 8</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2DE4767F"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30A2AE25" w14:textId="77777777" w:rsidR="00F774C5" w:rsidRPr="00A245FB" w:rsidRDefault="00F774C5" w:rsidP="004913C1">
            <w:pPr>
              <w:jc w:val="center"/>
              <w:rPr>
                <w:rFonts w:cs="Arial"/>
                <w:lang w:val="ru-RU"/>
              </w:rPr>
            </w:pPr>
            <w:r>
              <w:rPr>
                <w:rFonts w:cs="Arial"/>
                <w:lang w:val="ru-RU"/>
              </w:rPr>
              <w:t>24</w:t>
            </w:r>
          </w:p>
        </w:tc>
        <w:tc>
          <w:tcPr>
            <w:tcW w:w="1719" w:type="dxa"/>
            <w:tcBorders>
              <w:top w:val="single" w:sz="4" w:space="0" w:color="auto"/>
              <w:left w:val="single" w:sz="4" w:space="0" w:color="auto"/>
              <w:bottom w:val="single" w:sz="4" w:space="0" w:color="auto"/>
              <w:right w:val="single" w:sz="4" w:space="0" w:color="auto"/>
            </w:tcBorders>
            <w:vAlign w:val="center"/>
          </w:tcPr>
          <w:p w14:paraId="6BFF8A45" w14:textId="77777777" w:rsidR="00F774C5" w:rsidRPr="00A245FB" w:rsidRDefault="00F774C5" w:rsidP="004913C1">
            <w:pPr>
              <w:jc w:val="center"/>
              <w:rPr>
                <w:rFonts w:cs="Arial"/>
                <w:lang w:val="ru-RU"/>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c>
          <w:tcPr>
            <w:tcW w:w="1476" w:type="dxa"/>
            <w:tcBorders>
              <w:top w:val="single" w:sz="4" w:space="0" w:color="auto"/>
              <w:left w:val="single" w:sz="4" w:space="0" w:color="auto"/>
              <w:bottom w:val="single" w:sz="4" w:space="0" w:color="auto"/>
              <w:right w:val="single" w:sz="4" w:space="0" w:color="auto"/>
            </w:tcBorders>
            <w:vAlign w:val="center"/>
          </w:tcPr>
          <w:p w14:paraId="4568682F"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5171BB4C"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132B45DA"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7E237D9B" w14:textId="77777777" w:rsidR="00F774C5" w:rsidRDefault="00F774C5" w:rsidP="004913C1">
            <w:pPr>
              <w:jc w:val="center"/>
              <w:rPr>
                <w:rFonts w:cs="Arial"/>
                <w:lang w:val="sr-Cyrl-CS"/>
              </w:rPr>
            </w:pPr>
          </w:p>
        </w:tc>
      </w:tr>
      <w:tr w:rsidR="00F774C5" w14:paraId="231E2429"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5962695"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7C530FAC" w14:textId="77777777" w:rsidR="00F774C5" w:rsidRPr="000A6DCD" w:rsidRDefault="00F774C5" w:rsidP="004913C1">
            <w:pPr>
              <w:rPr>
                <w:rFonts w:cs="Arial"/>
              </w:rPr>
            </w:pPr>
            <w:r w:rsidRPr="000A6DCD">
              <w:rPr>
                <w:rFonts w:cs="Arial"/>
              </w:rPr>
              <w:t>Лук -90° Ø273x8</w:t>
            </w:r>
            <w:r w:rsidRPr="000A6DCD">
              <w:rPr>
                <w:rFonts w:cs="Arial"/>
                <w:lang w:val="sr-Cyrl-CS"/>
              </w:rPr>
              <w:t xml:space="preserve"> </w:t>
            </w:r>
            <w:r w:rsidRPr="000A6DCD">
              <w:rPr>
                <w:rFonts w:cs="Arial"/>
              </w:rPr>
              <w:t>(колено)</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198D28C1" w14:textId="77777777" w:rsidR="00F774C5" w:rsidRPr="000A6DCD" w:rsidRDefault="00F774C5" w:rsidP="004913C1">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576143E9" w14:textId="77777777" w:rsidR="00F774C5" w:rsidRPr="00AD243E" w:rsidRDefault="00F774C5" w:rsidP="004913C1">
            <w:pPr>
              <w:jc w:val="center"/>
              <w:rPr>
                <w:rFonts w:cs="Arial"/>
                <w:lang w:val="sr-Cyrl-CS"/>
              </w:rPr>
            </w:pPr>
            <w:r>
              <w:rPr>
                <w:rFonts w:cs="Arial"/>
                <w:lang w:val="sr-Cyrl-CS"/>
              </w:rPr>
              <w:t>8</w:t>
            </w:r>
          </w:p>
        </w:tc>
        <w:tc>
          <w:tcPr>
            <w:tcW w:w="1719" w:type="dxa"/>
            <w:tcBorders>
              <w:top w:val="single" w:sz="4" w:space="0" w:color="auto"/>
              <w:left w:val="single" w:sz="4" w:space="0" w:color="auto"/>
              <w:bottom w:val="single" w:sz="4" w:space="0" w:color="auto"/>
              <w:right w:val="single" w:sz="4" w:space="0" w:color="auto"/>
            </w:tcBorders>
          </w:tcPr>
          <w:p w14:paraId="49772CA4" w14:textId="77777777" w:rsidR="00F774C5" w:rsidRDefault="00F774C5" w:rsidP="004913C1">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7BF8781A"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06246633"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3D71639B"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42070A2C" w14:textId="77777777" w:rsidR="00F774C5" w:rsidRDefault="00F774C5" w:rsidP="004913C1">
            <w:pPr>
              <w:jc w:val="center"/>
              <w:rPr>
                <w:rFonts w:cs="Arial"/>
                <w:lang w:val="sr-Cyrl-CS"/>
              </w:rPr>
            </w:pPr>
          </w:p>
        </w:tc>
      </w:tr>
      <w:tr w:rsidR="00F774C5" w:rsidRPr="0085530D" w14:paraId="42F60107"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65DFB21" w14:textId="77777777" w:rsidR="00F774C5" w:rsidRDefault="00F774C5" w:rsidP="00426ED2">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6E7810B4" w14:textId="77777777" w:rsidR="00F774C5" w:rsidRDefault="00F774C5" w:rsidP="004913C1">
            <w:pPr>
              <w:jc w:val="center"/>
              <w:rPr>
                <w:rFonts w:cs="Arial"/>
                <w:lang w:val="sr-Cyrl-CS"/>
              </w:rPr>
            </w:pPr>
            <w:r>
              <w:rPr>
                <w:rFonts w:cs="Arial"/>
                <w:lang w:val="sr-Cyrl-CS"/>
              </w:rPr>
              <w:t>Радови на монтажи од ред.бр. 1.1 до 1.31</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0F25C2ED" w14:textId="77777777" w:rsidR="00F774C5" w:rsidRPr="00A245FB" w:rsidRDefault="00F774C5" w:rsidP="004913C1">
            <w:pPr>
              <w:jc w:val="center"/>
              <w:rPr>
                <w:rFonts w:cs="Arial"/>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14:paraId="36B3C98D" w14:textId="77777777" w:rsidR="00F774C5" w:rsidRPr="00A245FB" w:rsidRDefault="00F774C5" w:rsidP="004913C1">
            <w:pPr>
              <w:jc w:val="center"/>
              <w:rPr>
                <w:rFonts w:cs="Arial"/>
                <w:lang w:val="ru-RU"/>
              </w:rPr>
            </w:pPr>
          </w:p>
        </w:tc>
        <w:tc>
          <w:tcPr>
            <w:tcW w:w="1719" w:type="dxa"/>
            <w:tcBorders>
              <w:top w:val="single" w:sz="4" w:space="0" w:color="auto"/>
              <w:left w:val="single" w:sz="4" w:space="0" w:color="auto"/>
              <w:bottom w:val="single" w:sz="4" w:space="0" w:color="auto"/>
              <w:right w:val="single" w:sz="4" w:space="0" w:color="auto"/>
            </w:tcBorders>
            <w:vAlign w:val="center"/>
          </w:tcPr>
          <w:p w14:paraId="2A47FCB1" w14:textId="77777777" w:rsidR="00F774C5" w:rsidRPr="00A245FB" w:rsidRDefault="00F774C5" w:rsidP="004913C1">
            <w:pPr>
              <w:jc w:val="center"/>
              <w:rPr>
                <w:rFonts w:cs="Arial"/>
                <w:lang w:val="ru-RU"/>
              </w:rPr>
            </w:pPr>
          </w:p>
        </w:tc>
        <w:tc>
          <w:tcPr>
            <w:tcW w:w="1476" w:type="dxa"/>
            <w:tcBorders>
              <w:top w:val="single" w:sz="4" w:space="0" w:color="auto"/>
              <w:left w:val="single" w:sz="4" w:space="0" w:color="auto"/>
              <w:bottom w:val="single" w:sz="4" w:space="0" w:color="auto"/>
              <w:right w:val="single" w:sz="4" w:space="0" w:color="auto"/>
            </w:tcBorders>
            <w:vAlign w:val="center"/>
          </w:tcPr>
          <w:p w14:paraId="26B5DD4E" w14:textId="77777777" w:rsidR="00F774C5" w:rsidRPr="000154ED" w:rsidRDefault="00F774C5" w:rsidP="004913C1">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29F7CC5C" w14:textId="77777777" w:rsidR="00F774C5" w:rsidRDefault="00F774C5" w:rsidP="004913C1">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2267A2CA" w14:textId="77777777" w:rsidR="00F774C5" w:rsidRDefault="00F774C5" w:rsidP="004913C1">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7CDCF027" w14:textId="77777777" w:rsidR="00F774C5" w:rsidRDefault="00F774C5" w:rsidP="004913C1">
            <w:pPr>
              <w:jc w:val="center"/>
              <w:rPr>
                <w:rFonts w:cs="Arial"/>
                <w:lang w:val="sr-Cyrl-CS"/>
              </w:rPr>
            </w:pPr>
          </w:p>
        </w:tc>
      </w:tr>
      <w:tr w:rsidR="00316088" w:rsidRPr="0085530D" w14:paraId="4869197E"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33B8A2F" w14:textId="77777777" w:rsidR="00316088" w:rsidRDefault="00316088" w:rsidP="00316088">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5E30FF7E" w14:textId="2877AA9A" w:rsidR="00316088" w:rsidRDefault="00316088" w:rsidP="00316088">
            <w:pPr>
              <w:jc w:val="center"/>
              <w:rPr>
                <w:rFonts w:cs="Arial"/>
                <w:lang w:val="sr-Cyrl-CS"/>
              </w:rPr>
            </w:pPr>
            <w:r>
              <w:rPr>
                <w:rFonts w:cs="Arial"/>
                <w:lang w:val="ru-RU"/>
              </w:rPr>
              <w:t>Непредвиђени радови у висини 5% укупне вредности позиција од 1.1 до 1.32</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18C67D7C" w14:textId="77777777" w:rsidR="00316088" w:rsidRPr="00A245FB" w:rsidRDefault="00316088" w:rsidP="00316088">
            <w:pPr>
              <w:jc w:val="center"/>
              <w:rPr>
                <w:rFonts w:cs="Arial"/>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14:paraId="11C8C96E" w14:textId="77777777" w:rsidR="00316088" w:rsidRPr="00A245FB" w:rsidRDefault="00316088" w:rsidP="00316088">
            <w:pPr>
              <w:jc w:val="center"/>
              <w:rPr>
                <w:rFonts w:cs="Arial"/>
                <w:lang w:val="ru-RU"/>
              </w:rPr>
            </w:pPr>
          </w:p>
        </w:tc>
        <w:tc>
          <w:tcPr>
            <w:tcW w:w="1719" w:type="dxa"/>
            <w:tcBorders>
              <w:top w:val="single" w:sz="4" w:space="0" w:color="auto"/>
              <w:left w:val="single" w:sz="4" w:space="0" w:color="auto"/>
              <w:bottom w:val="single" w:sz="4" w:space="0" w:color="auto"/>
              <w:right w:val="single" w:sz="4" w:space="0" w:color="auto"/>
            </w:tcBorders>
            <w:vAlign w:val="center"/>
          </w:tcPr>
          <w:p w14:paraId="5EE42A18" w14:textId="77777777" w:rsidR="00316088" w:rsidRPr="00A245FB" w:rsidRDefault="00316088" w:rsidP="00316088">
            <w:pPr>
              <w:jc w:val="center"/>
              <w:rPr>
                <w:rFonts w:cs="Arial"/>
                <w:lang w:val="ru-RU"/>
              </w:rPr>
            </w:pPr>
          </w:p>
        </w:tc>
        <w:tc>
          <w:tcPr>
            <w:tcW w:w="1476" w:type="dxa"/>
            <w:tcBorders>
              <w:top w:val="single" w:sz="4" w:space="0" w:color="auto"/>
              <w:left w:val="single" w:sz="4" w:space="0" w:color="auto"/>
              <w:bottom w:val="single" w:sz="4" w:space="0" w:color="auto"/>
              <w:right w:val="single" w:sz="4" w:space="0" w:color="auto"/>
            </w:tcBorders>
            <w:vAlign w:val="center"/>
          </w:tcPr>
          <w:p w14:paraId="722FD034"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2F5353E7"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2AC685E2"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1D0AF516" w14:textId="77777777" w:rsidR="00316088" w:rsidRDefault="00316088" w:rsidP="00316088">
            <w:pPr>
              <w:jc w:val="center"/>
              <w:rPr>
                <w:rFonts w:cs="Arial"/>
                <w:lang w:val="sr-Cyrl-CS"/>
              </w:rPr>
            </w:pPr>
          </w:p>
        </w:tc>
      </w:tr>
      <w:tr w:rsidR="0085530D" w:rsidRPr="0085530D" w14:paraId="1F8CBEEF"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6C8F6AF" w14:textId="77777777" w:rsidR="0085530D" w:rsidRDefault="0085530D" w:rsidP="00316088">
            <w:pPr>
              <w:numPr>
                <w:ilvl w:val="0"/>
                <w:numId w:val="58"/>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26AC7DB4" w14:textId="77777777" w:rsidR="0085530D" w:rsidRDefault="0085530D" w:rsidP="00316088">
            <w:pPr>
              <w:jc w:val="center"/>
              <w:rPr>
                <w:rFonts w:cs="Arial"/>
                <w:lang w:val="ru-RU"/>
              </w:rPr>
            </w:pP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425F2BF8" w14:textId="77777777" w:rsidR="0085530D" w:rsidRPr="00A245FB" w:rsidRDefault="0085530D" w:rsidP="00316088">
            <w:pPr>
              <w:jc w:val="center"/>
              <w:rPr>
                <w:rFonts w:cs="Arial"/>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14:paraId="5826B12B" w14:textId="7585A366" w:rsidR="0085530D" w:rsidRPr="0085530D" w:rsidRDefault="0085530D" w:rsidP="00316088">
            <w:pPr>
              <w:jc w:val="center"/>
              <w:rPr>
                <w:rFonts w:cs="Arial"/>
                <w:lang w:val="sr-Cyrl-CS"/>
              </w:rPr>
            </w:pPr>
            <w:r>
              <w:rPr>
                <w:rFonts w:cs="Arial"/>
                <w:lang w:val="sr-Cyrl-CS"/>
              </w:rPr>
              <w:t>УКУПНО</w:t>
            </w:r>
          </w:p>
        </w:tc>
        <w:tc>
          <w:tcPr>
            <w:tcW w:w="1719" w:type="dxa"/>
            <w:tcBorders>
              <w:top w:val="single" w:sz="4" w:space="0" w:color="auto"/>
              <w:left w:val="single" w:sz="4" w:space="0" w:color="auto"/>
              <w:bottom w:val="single" w:sz="4" w:space="0" w:color="auto"/>
              <w:right w:val="single" w:sz="4" w:space="0" w:color="auto"/>
            </w:tcBorders>
            <w:vAlign w:val="center"/>
          </w:tcPr>
          <w:p w14:paraId="5F67A3EC" w14:textId="77777777" w:rsidR="0085530D" w:rsidRPr="00A245FB" w:rsidRDefault="0085530D" w:rsidP="00316088">
            <w:pPr>
              <w:jc w:val="center"/>
              <w:rPr>
                <w:rFonts w:cs="Arial"/>
                <w:lang w:val="ru-RU"/>
              </w:rPr>
            </w:pPr>
          </w:p>
        </w:tc>
        <w:tc>
          <w:tcPr>
            <w:tcW w:w="1476" w:type="dxa"/>
            <w:tcBorders>
              <w:top w:val="single" w:sz="4" w:space="0" w:color="auto"/>
              <w:left w:val="single" w:sz="4" w:space="0" w:color="auto"/>
              <w:bottom w:val="single" w:sz="4" w:space="0" w:color="auto"/>
              <w:right w:val="single" w:sz="4" w:space="0" w:color="auto"/>
            </w:tcBorders>
            <w:vAlign w:val="center"/>
          </w:tcPr>
          <w:p w14:paraId="260884C1" w14:textId="77777777" w:rsidR="0085530D" w:rsidRPr="000154ED" w:rsidRDefault="0085530D"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2FD9A8CC" w14:textId="77777777" w:rsidR="0085530D" w:rsidRDefault="0085530D"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4C2D54ED" w14:textId="77777777" w:rsidR="0085530D" w:rsidRDefault="0085530D"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021FF87F" w14:textId="77777777" w:rsidR="0085530D" w:rsidRDefault="0085530D" w:rsidP="00316088">
            <w:pPr>
              <w:jc w:val="center"/>
              <w:rPr>
                <w:rFonts w:cs="Arial"/>
                <w:lang w:val="sr-Cyrl-CS"/>
              </w:rPr>
            </w:pPr>
          </w:p>
        </w:tc>
      </w:tr>
      <w:tr w:rsidR="00316088" w14:paraId="5C3240B3" w14:textId="77777777" w:rsidTr="00F774C5">
        <w:trPr>
          <w:cantSplit/>
          <w:trHeight w:val="1115"/>
        </w:trPr>
        <w:tc>
          <w:tcPr>
            <w:tcW w:w="786" w:type="dxa"/>
            <w:tcBorders>
              <w:top w:val="single" w:sz="4" w:space="0" w:color="auto"/>
              <w:left w:val="single" w:sz="4" w:space="0" w:color="auto"/>
              <w:bottom w:val="single" w:sz="4" w:space="0" w:color="auto"/>
              <w:right w:val="single" w:sz="4" w:space="0" w:color="auto"/>
            </w:tcBorders>
            <w:vAlign w:val="center"/>
          </w:tcPr>
          <w:p w14:paraId="729242EE" w14:textId="77777777" w:rsidR="00316088" w:rsidRDefault="00316088" w:rsidP="00316088">
            <w:pPr>
              <w:jc w:val="center"/>
              <w:rPr>
                <w:rFonts w:cs="Arial"/>
                <w:lang w:val="sr-Cyrl-CS"/>
              </w:rPr>
            </w:pPr>
            <w:r>
              <w:rPr>
                <w:rFonts w:cs="Arial"/>
                <w:lang w:val="sr-Cyrl-CS"/>
              </w:rPr>
              <w:t>2</w:t>
            </w:r>
          </w:p>
        </w:tc>
        <w:tc>
          <w:tcPr>
            <w:tcW w:w="2976" w:type="dxa"/>
            <w:tcBorders>
              <w:top w:val="single" w:sz="4" w:space="0" w:color="auto"/>
              <w:left w:val="single" w:sz="4" w:space="0" w:color="auto"/>
              <w:bottom w:val="single" w:sz="4" w:space="0" w:color="auto"/>
              <w:right w:val="single" w:sz="4" w:space="0" w:color="auto"/>
            </w:tcBorders>
            <w:vAlign w:val="center"/>
          </w:tcPr>
          <w:p w14:paraId="701E990C" w14:textId="77777777" w:rsidR="00316088" w:rsidRPr="00041579" w:rsidRDefault="00316088" w:rsidP="00316088">
            <w:pPr>
              <w:jc w:val="center"/>
              <w:rPr>
                <w:rFonts w:cs="Arial"/>
                <w:u w:val="single"/>
                <w:lang w:val="sr-Cyrl-CS"/>
              </w:rPr>
            </w:pPr>
            <w:r w:rsidRPr="00041579">
              <w:rPr>
                <w:rFonts w:cs="Arial"/>
                <w:u w:val="single"/>
                <w:lang w:val="sr-Cyrl-CS"/>
              </w:rPr>
              <w:t>Кота 42.5 ХРРК,ХРУА,БГР</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60E25379" w14:textId="77777777" w:rsidR="00316088" w:rsidRPr="00AD243E" w:rsidRDefault="00316088" w:rsidP="00316088">
            <w:pPr>
              <w:jc w:val="center"/>
              <w:rPr>
                <w:rFonts w:cs="Arial"/>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14:paraId="65A93B5F" w14:textId="77777777" w:rsidR="00316088" w:rsidRPr="00AD243E" w:rsidRDefault="00316088" w:rsidP="00316088">
            <w:pPr>
              <w:jc w:val="center"/>
              <w:rPr>
                <w:rFonts w:cs="Arial"/>
                <w:lang w:val="ru-RU"/>
              </w:rPr>
            </w:pPr>
          </w:p>
        </w:tc>
        <w:tc>
          <w:tcPr>
            <w:tcW w:w="1719" w:type="dxa"/>
            <w:tcBorders>
              <w:top w:val="single" w:sz="4" w:space="0" w:color="auto"/>
              <w:left w:val="single" w:sz="4" w:space="0" w:color="auto"/>
              <w:bottom w:val="single" w:sz="4" w:space="0" w:color="auto"/>
              <w:right w:val="single" w:sz="4" w:space="0" w:color="auto"/>
            </w:tcBorders>
            <w:vAlign w:val="center"/>
          </w:tcPr>
          <w:p w14:paraId="2857935D" w14:textId="77777777" w:rsidR="00316088" w:rsidRPr="00AD243E" w:rsidRDefault="00316088" w:rsidP="00316088">
            <w:pPr>
              <w:jc w:val="center"/>
              <w:rPr>
                <w:rFonts w:cs="Arial"/>
                <w:lang w:val="ru-RU"/>
              </w:rPr>
            </w:pPr>
          </w:p>
        </w:tc>
        <w:tc>
          <w:tcPr>
            <w:tcW w:w="1476" w:type="dxa"/>
            <w:tcBorders>
              <w:top w:val="single" w:sz="4" w:space="0" w:color="auto"/>
              <w:left w:val="single" w:sz="4" w:space="0" w:color="auto"/>
              <w:bottom w:val="single" w:sz="4" w:space="0" w:color="auto"/>
              <w:right w:val="single" w:sz="4" w:space="0" w:color="auto"/>
            </w:tcBorders>
            <w:vAlign w:val="center"/>
          </w:tcPr>
          <w:p w14:paraId="42BD272F"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6D950C17"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09FDBC47"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662CB540" w14:textId="77777777" w:rsidR="00316088" w:rsidRDefault="00316088" w:rsidP="00316088">
            <w:pPr>
              <w:jc w:val="center"/>
              <w:rPr>
                <w:rFonts w:cs="Arial"/>
                <w:lang w:val="sr-Cyrl-CS"/>
              </w:rPr>
            </w:pPr>
          </w:p>
        </w:tc>
      </w:tr>
      <w:tr w:rsidR="00316088" w14:paraId="5D8A7777"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EE8F4D0"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1A04849D" w14:textId="77777777" w:rsidR="00316088" w:rsidRPr="000A6DCD" w:rsidRDefault="00316088" w:rsidP="00316088">
            <w:pPr>
              <w:rPr>
                <w:rFonts w:cs="Arial"/>
              </w:rPr>
            </w:pPr>
            <w:r w:rsidRPr="000A6DCD">
              <w:rPr>
                <w:rFonts w:cs="Arial"/>
              </w:rPr>
              <w:t>Цев Ø 12x1,5</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3A604597" w14:textId="77777777" w:rsidR="00316088" w:rsidRPr="000A6DCD" w:rsidRDefault="00316088" w:rsidP="00316088">
            <w:pPr>
              <w:jc w:val="center"/>
              <w:rPr>
                <w:rFonts w:cs="Arial"/>
              </w:rPr>
            </w:pPr>
            <w:r w:rsidRPr="000A6DCD">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1A5A816F" w14:textId="77777777" w:rsidR="00316088" w:rsidRPr="000A6DCD" w:rsidRDefault="00316088" w:rsidP="00316088">
            <w:pPr>
              <w:jc w:val="center"/>
              <w:rPr>
                <w:rFonts w:cs="Arial"/>
              </w:rPr>
            </w:pPr>
            <w:r w:rsidRPr="000A6DCD">
              <w:rPr>
                <w:rFonts w:cs="Arial"/>
              </w:rPr>
              <w:t>12</w:t>
            </w:r>
          </w:p>
        </w:tc>
        <w:tc>
          <w:tcPr>
            <w:tcW w:w="1719" w:type="dxa"/>
            <w:tcBorders>
              <w:top w:val="single" w:sz="4" w:space="0" w:color="auto"/>
              <w:left w:val="single" w:sz="4" w:space="0" w:color="auto"/>
              <w:bottom w:val="single" w:sz="4" w:space="0" w:color="auto"/>
              <w:right w:val="single" w:sz="4" w:space="0" w:color="auto"/>
            </w:tcBorders>
            <w:vAlign w:val="center"/>
          </w:tcPr>
          <w:p w14:paraId="1D242F0E" w14:textId="77777777" w:rsidR="00316088" w:rsidRPr="00967750" w:rsidRDefault="00316088" w:rsidP="00316088">
            <w:pPr>
              <w:spacing w:after="120"/>
              <w:jc w:val="center"/>
              <w:rPr>
                <w:rFonts w:cs="Arial"/>
                <w:sz w:val="20"/>
                <w:szCs w:val="20"/>
                <w:lang w:val="sr-Cyrl-CS"/>
              </w:rPr>
            </w:pPr>
            <w:r w:rsidRPr="00967750">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102DFA9D"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4EF41A4C"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05A1B778"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2808329D" w14:textId="77777777" w:rsidR="00316088" w:rsidRDefault="00316088" w:rsidP="00316088">
            <w:pPr>
              <w:jc w:val="center"/>
              <w:rPr>
                <w:rFonts w:cs="Arial"/>
                <w:lang w:val="sr-Cyrl-CS"/>
              </w:rPr>
            </w:pPr>
          </w:p>
        </w:tc>
      </w:tr>
      <w:tr w:rsidR="00316088" w14:paraId="7FF76834"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416068B"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7C05D510" w14:textId="77777777" w:rsidR="00316088" w:rsidRPr="000A6DCD" w:rsidRDefault="00316088" w:rsidP="00316088">
            <w:pPr>
              <w:rPr>
                <w:rFonts w:cs="Arial"/>
              </w:rPr>
            </w:pPr>
            <w:r w:rsidRPr="000A6DCD">
              <w:rPr>
                <w:rFonts w:cs="Arial"/>
              </w:rPr>
              <w:t>Цев Ø 16x2</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06CBCD76" w14:textId="77777777" w:rsidR="00316088" w:rsidRPr="000A6DCD" w:rsidRDefault="00316088" w:rsidP="00316088">
            <w:pPr>
              <w:jc w:val="center"/>
              <w:rPr>
                <w:rFonts w:cs="Arial"/>
              </w:rPr>
            </w:pPr>
            <w:r w:rsidRPr="000A6DCD">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5395EB14" w14:textId="77777777" w:rsidR="00316088" w:rsidRPr="000A6DCD" w:rsidRDefault="00316088" w:rsidP="00316088">
            <w:pPr>
              <w:jc w:val="center"/>
              <w:rPr>
                <w:rFonts w:cs="Arial"/>
              </w:rPr>
            </w:pPr>
            <w:r>
              <w:rPr>
                <w:rFonts w:cs="Arial"/>
              </w:rPr>
              <w:t>18</w:t>
            </w:r>
          </w:p>
        </w:tc>
        <w:tc>
          <w:tcPr>
            <w:tcW w:w="1719" w:type="dxa"/>
            <w:tcBorders>
              <w:top w:val="single" w:sz="4" w:space="0" w:color="auto"/>
              <w:left w:val="single" w:sz="4" w:space="0" w:color="auto"/>
              <w:bottom w:val="single" w:sz="4" w:space="0" w:color="auto"/>
              <w:right w:val="single" w:sz="4" w:space="0" w:color="auto"/>
            </w:tcBorders>
            <w:vAlign w:val="center"/>
          </w:tcPr>
          <w:p w14:paraId="3968357C"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6DD89A01"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29990EE7"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6FDD752E"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1DE54792" w14:textId="77777777" w:rsidR="00316088" w:rsidRDefault="00316088" w:rsidP="00316088">
            <w:pPr>
              <w:jc w:val="center"/>
              <w:rPr>
                <w:rFonts w:cs="Arial"/>
                <w:lang w:val="sr-Cyrl-CS"/>
              </w:rPr>
            </w:pPr>
          </w:p>
        </w:tc>
      </w:tr>
      <w:tr w:rsidR="00316088" w14:paraId="6A392F86"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1658D9F"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3FF6FAFB" w14:textId="77777777" w:rsidR="00316088" w:rsidRPr="000A6DCD" w:rsidRDefault="00316088" w:rsidP="00316088">
            <w:pPr>
              <w:rPr>
                <w:rFonts w:cs="Arial"/>
              </w:rPr>
            </w:pPr>
            <w:r w:rsidRPr="000A6DCD">
              <w:rPr>
                <w:rFonts w:cs="Arial"/>
              </w:rPr>
              <w:t>Цев Ø 25x3</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01075072" w14:textId="77777777" w:rsidR="00316088" w:rsidRPr="000A6DCD" w:rsidRDefault="00316088" w:rsidP="00316088">
            <w:pPr>
              <w:jc w:val="center"/>
              <w:rPr>
                <w:rFonts w:cs="Arial"/>
              </w:rPr>
            </w:pPr>
            <w:r w:rsidRPr="000A6DCD">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10A5D00D" w14:textId="77777777" w:rsidR="00316088" w:rsidRPr="000A6DCD" w:rsidRDefault="00316088" w:rsidP="00316088">
            <w:pPr>
              <w:jc w:val="center"/>
              <w:rPr>
                <w:rFonts w:cs="Arial"/>
              </w:rPr>
            </w:pPr>
            <w:r>
              <w:rPr>
                <w:rFonts w:cs="Arial"/>
              </w:rPr>
              <w:t>24</w:t>
            </w:r>
          </w:p>
        </w:tc>
        <w:tc>
          <w:tcPr>
            <w:tcW w:w="1719" w:type="dxa"/>
            <w:tcBorders>
              <w:top w:val="single" w:sz="4" w:space="0" w:color="auto"/>
              <w:left w:val="single" w:sz="4" w:space="0" w:color="auto"/>
              <w:bottom w:val="single" w:sz="4" w:space="0" w:color="auto"/>
              <w:right w:val="single" w:sz="4" w:space="0" w:color="auto"/>
            </w:tcBorders>
            <w:vAlign w:val="center"/>
          </w:tcPr>
          <w:p w14:paraId="442B43C3"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4AD3684B"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2B54DC50"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7194C572"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7367A531" w14:textId="77777777" w:rsidR="00316088" w:rsidRDefault="00316088" w:rsidP="00316088">
            <w:pPr>
              <w:jc w:val="center"/>
              <w:rPr>
                <w:rFonts w:cs="Arial"/>
                <w:lang w:val="sr-Cyrl-CS"/>
              </w:rPr>
            </w:pPr>
          </w:p>
        </w:tc>
      </w:tr>
      <w:tr w:rsidR="00316088" w14:paraId="71AFC5A2"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EE12915"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0EF1D8B5" w14:textId="77777777" w:rsidR="00316088" w:rsidRPr="000A6DCD" w:rsidRDefault="00316088" w:rsidP="00316088">
            <w:pPr>
              <w:rPr>
                <w:rFonts w:cs="Arial"/>
              </w:rPr>
            </w:pPr>
            <w:r w:rsidRPr="000A6DCD">
              <w:rPr>
                <w:rFonts w:cs="Arial"/>
              </w:rPr>
              <w:t xml:space="preserve">Цев Ø 45x3,5 </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6F135591" w14:textId="77777777" w:rsidR="00316088" w:rsidRPr="000A6DCD" w:rsidRDefault="00316088" w:rsidP="00316088">
            <w:pPr>
              <w:jc w:val="center"/>
              <w:rPr>
                <w:rFonts w:cs="Arial"/>
              </w:rPr>
            </w:pPr>
            <w:r w:rsidRPr="000A6DCD">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53C69642" w14:textId="77777777" w:rsidR="00316088" w:rsidRPr="000A6DCD" w:rsidRDefault="00316088" w:rsidP="00316088">
            <w:pPr>
              <w:jc w:val="center"/>
              <w:rPr>
                <w:rFonts w:cs="Arial"/>
              </w:rPr>
            </w:pPr>
            <w:r>
              <w:rPr>
                <w:rFonts w:cs="Arial"/>
              </w:rPr>
              <w:t>18</w:t>
            </w:r>
          </w:p>
        </w:tc>
        <w:tc>
          <w:tcPr>
            <w:tcW w:w="1719" w:type="dxa"/>
            <w:tcBorders>
              <w:top w:val="single" w:sz="4" w:space="0" w:color="auto"/>
              <w:left w:val="single" w:sz="4" w:space="0" w:color="auto"/>
              <w:bottom w:val="single" w:sz="4" w:space="0" w:color="auto"/>
              <w:right w:val="single" w:sz="4" w:space="0" w:color="auto"/>
            </w:tcBorders>
            <w:vAlign w:val="center"/>
          </w:tcPr>
          <w:p w14:paraId="047F421D"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211807BD"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31ED8FCA"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01B1FFB8"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24ABE653" w14:textId="77777777" w:rsidR="00316088" w:rsidRDefault="00316088" w:rsidP="00316088">
            <w:pPr>
              <w:jc w:val="center"/>
              <w:rPr>
                <w:rFonts w:cs="Arial"/>
                <w:lang w:val="sr-Cyrl-CS"/>
              </w:rPr>
            </w:pPr>
          </w:p>
        </w:tc>
      </w:tr>
      <w:tr w:rsidR="00316088" w14:paraId="1B232F92"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F3DD3A1"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01ECCA64" w14:textId="77777777" w:rsidR="00316088" w:rsidRPr="000A6DCD" w:rsidRDefault="00316088" w:rsidP="00316088">
            <w:pPr>
              <w:rPr>
                <w:rFonts w:cs="Arial"/>
              </w:rPr>
            </w:pPr>
            <w:r w:rsidRPr="000A6DCD">
              <w:rPr>
                <w:rFonts w:cs="Arial"/>
              </w:rPr>
              <w:t>Цев Ø 76x4</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41D1E64" w14:textId="77777777" w:rsidR="00316088" w:rsidRPr="000A6DCD" w:rsidRDefault="00316088" w:rsidP="00316088">
            <w:pPr>
              <w:jc w:val="center"/>
              <w:rPr>
                <w:rFonts w:cs="Arial"/>
              </w:rPr>
            </w:pPr>
            <w:r w:rsidRPr="000A6DCD">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1C23C7C9" w14:textId="77777777" w:rsidR="00316088" w:rsidRPr="000A6DCD" w:rsidRDefault="00316088" w:rsidP="00316088">
            <w:pPr>
              <w:jc w:val="center"/>
              <w:rPr>
                <w:rFonts w:cs="Arial"/>
              </w:rPr>
            </w:pPr>
            <w:r w:rsidRPr="000A6DCD">
              <w:rPr>
                <w:rFonts w:cs="Arial"/>
              </w:rPr>
              <w:t>6</w:t>
            </w:r>
          </w:p>
        </w:tc>
        <w:tc>
          <w:tcPr>
            <w:tcW w:w="1719" w:type="dxa"/>
            <w:tcBorders>
              <w:top w:val="single" w:sz="4" w:space="0" w:color="auto"/>
              <w:left w:val="single" w:sz="4" w:space="0" w:color="auto"/>
              <w:bottom w:val="single" w:sz="4" w:space="0" w:color="auto"/>
              <w:right w:val="single" w:sz="4" w:space="0" w:color="auto"/>
            </w:tcBorders>
            <w:vAlign w:val="center"/>
          </w:tcPr>
          <w:p w14:paraId="23B43254"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52FB7EDB"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153E7632"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18491F74"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48485CF6" w14:textId="77777777" w:rsidR="00316088" w:rsidRDefault="00316088" w:rsidP="00316088">
            <w:pPr>
              <w:jc w:val="center"/>
              <w:rPr>
                <w:rFonts w:cs="Arial"/>
                <w:lang w:val="sr-Cyrl-CS"/>
              </w:rPr>
            </w:pPr>
          </w:p>
        </w:tc>
      </w:tr>
      <w:tr w:rsidR="00316088" w14:paraId="2A836BA7"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FE4C497"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76569272" w14:textId="77777777" w:rsidR="00316088" w:rsidRPr="000A6DCD" w:rsidRDefault="00316088" w:rsidP="00316088">
            <w:pPr>
              <w:rPr>
                <w:rFonts w:cs="Arial"/>
              </w:rPr>
            </w:pPr>
            <w:r w:rsidRPr="000A6DCD">
              <w:rPr>
                <w:rFonts w:cs="Arial"/>
              </w:rPr>
              <w:t>Цев Ø 108x4</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23D0517" w14:textId="77777777" w:rsidR="00316088" w:rsidRPr="000A6DCD" w:rsidRDefault="00316088" w:rsidP="00316088">
            <w:pPr>
              <w:jc w:val="center"/>
              <w:rPr>
                <w:rFonts w:cs="Arial"/>
              </w:rPr>
            </w:pPr>
            <w:r w:rsidRPr="000A6DCD">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29F92FEE" w14:textId="77777777" w:rsidR="00316088" w:rsidRPr="000A6DCD" w:rsidRDefault="00316088" w:rsidP="00316088">
            <w:pPr>
              <w:jc w:val="center"/>
              <w:rPr>
                <w:rFonts w:cs="Arial"/>
              </w:rPr>
            </w:pPr>
            <w:r w:rsidRPr="000A6DCD">
              <w:rPr>
                <w:rFonts w:cs="Arial"/>
              </w:rPr>
              <w:t>24</w:t>
            </w:r>
          </w:p>
        </w:tc>
        <w:tc>
          <w:tcPr>
            <w:tcW w:w="1719" w:type="dxa"/>
            <w:tcBorders>
              <w:top w:val="single" w:sz="4" w:space="0" w:color="auto"/>
              <w:left w:val="single" w:sz="4" w:space="0" w:color="auto"/>
              <w:bottom w:val="single" w:sz="4" w:space="0" w:color="auto"/>
              <w:right w:val="single" w:sz="4" w:space="0" w:color="auto"/>
            </w:tcBorders>
            <w:vAlign w:val="center"/>
          </w:tcPr>
          <w:p w14:paraId="57B07894"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280EABAB"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55DC9A28"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0B12E4F9"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6EE6E245" w14:textId="77777777" w:rsidR="00316088" w:rsidRDefault="00316088" w:rsidP="00316088">
            <w:pPr>
              <w:jc w:val="center"/>
              <w:rPr>
                <w:rFonts w:cs="Arial"/>
                <w:lang w:val="sr-Cyrl-CS"/>
              </w:rPr>
            </w:pPr>
          </w:p>
        </w:tc>
      </w:tr>
      <w:tr w:rsidR="00316088" w14:paraId="28FE2BAE"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EC59F71"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4E826740" w14:textId="77777777" w:rsidR="00316088" w:rsidRPr="000A6DCD" w:rsidRDefault="00316088" w:rsidP="00316088">
            <w:pPr>
              <w:rPr>
                <w:rFonts w:cs="Arial"/>
              </w:rPr>
            </w:pPr>
            <w:r w:rsidRPr="000A6DCD">
              <w:rPr>
                <w:rFonts w:cs="Arial"/>
              </w:rPr>
              <w:t>Цев Ø 159x4,5</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BBFDABD" w14:textId="77777777" w:rsidR="00316088" w:rsidRPr="000A6DCD" w:rsidRDefault="00316088" w:rsidP="00316088">
            <w:pPr>
              <w:jc w:val="center"/>
              <w:rPr>
                <w:rFonts w:cs="Arial"/>
              </w:rPr>
            </w:pPr>
            <w:r w:rsidRPr="000A6DCD">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0A37725C" w14:textId="77777777" w:rsidR="00316088" w:rsidRPr="000978B4" w:rsidRDefault="00316088" w:rsidP="00316088">
            <w:pPr>
              <w:jc w:val="center"/>
              <w:rPr>
                <w:rFonts w:cs="Arial"/>
                <w:lang w:val="sr-Cyrl-CS"/>
              </w:rPr>
            </w:pPr>
            <w:r>
              <w:rPr>
                <w:rFonts w:cs="Arial"/>
                <w:lang w:val="sr-Cyrl-CS"/>
              </w:rPr>
              <w:t>6</w:t>
            </w:r>
          </w:p>
        </w:tc>
        <w:tc>
          <w:tcPr>
            <w:tcW w:w="1719" w:type="dxa"/>
            <w:tcBorders>
              <w:top w:val="single" w:sz="4" w:space="0" w:color="auto"/>
              <w:left w:val="single" w:sz="4" w:space="0" w:color="auto"/>
              <w:bottom w:val="single" w:sz="4" w:space="0" w:color="auto"/>
              <w:right w:val="single" w:sz="4" w:space="0" w:color="auto"/>
            </w:tcBorders>
            <w:vAlign w:val="center"/>
          </w:tcPr>
          <w:p w14:paraId="0C2AE3E7"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6475DC66"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189519D6"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2B0CE5FC"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28DFB3B7" w14:textId="77777777" w:rsidR="00316088" w:rsidRDefault="00316088" w:rsidP="00316088">
            <w:pPr>
              <w:jc w:val="center"/>
              <w:rPr>
                <w:rFonts w:cs="Arial"/>
                <w:lang w:val="sr-Cyrl-CS"/>
              </w:rPr>
            </w:pPr>
          </w:p>
        </w:tc>
      </w:tr>
      <w:tr w:rsidR="00316088" w14:paraId="443D259A"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9DE6E87"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2543135A" w14:textId="77777777" w:rsidR="00316088" w:rsidRPr="000A6DCD" w:rsidRDefault="00316088" w:rsidP="00316088">
            <w:pPr>
              <w:rPr>
                <w:rFonts w:cs="Arial"/>
              </w:rPr>
            </w:pPr>
            <w:r w:rsidRPr="000A6DCD">
              <w:rPr>
                <w:rFonts w:cs="Arial"/>
              </w:rPr>
              <w:t>Цев Ø 219x5,9</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194A232A" w14:textId="77777777" w:rsidR="00316088" w:rsidRPr="000A6DCD" w:rsidRDefault="00316088" w:rsidP="00316088">
            <w:pPr>
              <w:jc w:val="center"/>
              <w:rPr>
                <w:rFonts w:cs="Arial"/>
              </w:rPr>
            </w:pPr>
            <w:r w:rsidRPr="000A6DCD">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4C33AFF7" w14:textId="77777777" w:rsidR="00316088" w:rsidRPr="000A6DCD" w:rsidRDefault="00316088" w:rsidP="00316088">
            <w:pPr>
              <w:jc w:val="center"/>
              <w:rPr>
                <w:rFonts w:cs="Arial"/>
              </w:rPr>
            </w:pPr>
            <w:r w:rsidRPr="000A6DCD">
              <w:rPr>
                <w:rFonts w:cs="Arial"/>
              </w:rPr>
              <w:t>6</w:t>
            </w:r>
          </w:p>
        </w:tc>
        <w:tc>
          <w:tcPr>
            <w:tcW w:w="1719" w:type="dxa"/>
            <w:tcBorders>
              <w:top w:val="single" w:sz="4" w:space="0" w:color="auto"/>
              <w:left w:val="single" w:sz="4" w:space="0" w:color="auto"/>
              <w:bottom w:val="single" w:sz="4" w:space="0" w:color="auto"/>
              <w:right w:val="single" w:sz="4" w:space="0" w:color="auto"/>
            </w:tcBorders>
            <w:vAlign w:val="center"/>
          </w:tcPr>
          <w:p w14:paraId="75F268ED"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6FB02FE6"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552A88A8"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5BC989D8"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5DBA0420" w14:textId="77777777" w:rsidR="00316088" w:rsidRDefault="00316088" w:rsidP="00316088">
            <w:pPr>
              <w:jc w:val="center"/>
              <w:rPr>
                <w:rFonts w:cs="Arial"/>
                <w:lang w:val="sr-Cyrl-CS"/>
              </w:rPr>
            </w:pPr>
          </w:p>
        </w:tc>
      </w:tr>
      <w:tr w:rsidR="00316088" w14:paraId="123911F3"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8D866F3"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20F26899" w14:textId="77777777" w:rsidR="00316088" w:rsidRDefault="00316088" w:rsidP="00316088">
            <w:pPr>
              <w:rPr>
                <w:rFonts w:cs="Arial"/>
                <w:lang w:val="sr-Cyrl-CS"/>
              </w:rPr>
            </w:pPr>
            <w:r w:rsidRPr="000978B4">
              <w:rPr>
                <w:rFonts w:cs="Arial"/>
                <w:lang w:val="ru-RU"/>
              </w:rPr>
              <w:t>Цев Ø 273</w:t>
            </w:r>
            <w:r w:rsidRPr="000A6DCD">
              <w:rPr>
                <w:rFonts w:cs="Arial"/>
              </w:rPr>
              <w:t>x</w:t>
            </w:r>
            <w:r w:rsidRPr="000978B4">
              <w:rPr>
                <w:rFonts w:cs="Arial"/>
                <w:lang w:val="ru-RU"/>
              </w:rPr>
              <w:t>8</w:t>
            </w:r>
          </w:p>
          <w:p w14:paraId="0EA373DA" w14:textId="77777777" w:rsidR="00316088" w:rsidRPr="009D6E37" w:rsidRDefault="00316088" w:rsidP="00316088">
            <w:pPr>
              <w:rPr>
                <w:rFonts w:cs="Arial"/>
                <w:lang w:val="sr-Cyrl-CS"/>
              </w:rPr>
            </w:pPr>
            <w:r w:rsidRPr="000154ED">
              <w:rPr>
                <w:rFonts w:cs="Arial"/>
                <w:sz w:val="18"/>
                <w:szCs w:val="18"/>
                <w:lang w:val="ru-RU"/>
              </w:rPr>
              <w:t xml:space="preserve"> </w:t>
            </w:r>
            <w:r w:rsidRPr="00F40A10">
              <w:rPr>
                <w:rFonts w:cs="Arial"/>
                <w:sz w:val="20"/>
                <w:szCs w:val="20"/>
                <w:lang w:val="sr-Cyrl-CS"/>
              </w:rPr>
              <w:t>(</w:t>
            </w:r>
            <w:r w:rsidRPr="000154ED">
              <w:rPr>
                <w:rFonts w:cs="Arial"/>
                <w:sz w:val="20"/>
                <w:szCs w:val="20"/>
                <w:lang w:val="ru-RU"/>
              </w:rPr>
              <w:t>савијање</w:t>
            </w:r>
            <w:r>
              <w:rPr>
                <w:rFonts w:cs="Arial"/>
                <w:sz w:val="20"/>
                <w:szCs w:val="20"/>
                <w:lang w:val="sr-Cyrl-CS"/>
              </w:rPr>
              <w:t xml:space="preserve"> </w:t>
            </w:r>
            <w:r w:rsidRPr="000154ED">
              <w:rPr>
                <w:rFonts w:cs="Arial"/>
                <w:sz w:val="20"/>
                <w:szCs w:val="20"/>
                <w:lang w:val="ru-RU"/>
              </w:rPr>
              <w:t>позиција по радионич. Цртежу</w:t>
            </w:r>
            <w:r w:rsidRPr="00F40A10">
              <w:rPr>
                <w:rFonts w:cs="Arial"/>
                <w:sz w:val="20"/>
                <w:szCs w:val="20"/>
                <w:lang w:val="sr-Cyrl-CS"/>
              </w:rPr>
              <w:t>)</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2FA02380" w14:textId="77777777" w:rsidR="00316088" w:rsidRPr="000A6DCD" w:rsidRDefault="00316088" w:rsidP="00316088">
            <w:pPr>
              <w:jc w:val="center"/>
              <w:rPr>
                <w:rFonts w:cs="Arial"/>
              </w:rPr>
            </w:pPr>
            <w:r w:rsidRPr="000A6DCD">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2D7EACE8" w14:textId="77777777" w:rsidR="00316088" w:rsidRPr="000978B4" w:rsidRDefault="00316088" w:rsidP="00316088">
            <w:pPr>
              <w:jc w:val="center"/>
              <w:rPr>
                <w:rFonts w:cs="Arial"/>
                <w:lang w:val="sr-Cyrl-CS"/>
              </w:rPr>
            </w:pPr>
            <w:r>
              <w:rPr>
                <w:rFonts w:cs="Arial"/>
                <w:lang w:val="sr-Cyrl-CS"/>
              </w:rPr>
              <w:t>36</w:t>
            </w:r>
          </w:p>
        </w:tc>
        <w:tc>
          <w:tcPr>
            <w:tcW w:w="1719" w:type="dxa"/>
            <w:tcBorders>
              <w:top w:val="single" w:sz="4" w:space="0" w:color="auto"/>
              <w:left w:val="single" w:sz="4" w:space="0" w:color="auto"/>
              <w:bottom w:val="single" w:sz="4" w:space="0" w:color="auto"/>
              <w:right w:val="single" w:sz="4" w:space="0" w:color="auto"/>
            </w:tcBorders>
            <w:vAlign w:val="center"/>
          </w:tcPr>
          <w:p w14:paraId="6FBC1E17"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1EDB4215"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5C82DE7E"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239E70D3"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105B1B75" w14:textId="77777777" w:rsidR="00316088" w:rsidRDefault="00316088" w:rsidP="00316088">
            <w:pPr>
              <w:jc w:val="center"/>
              <w:rPr>
                <w:rFonts w:cs="Arial"/>
                <w:lang w:val="sr-Cyrl-CS"/>
              </w:rPr>
            </w:pPr>
          </w:p>
        </w:tc>
      </w:tr>
      <w:tr w:rsidR="00316088" w14:paraId="2B24625C"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27264D4"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6992F2C7" w14:textId="77777777" w:rsidR="00316088" w:rsidRPr="000A6DCD" w:rsidRDefault="00316088" w:rsidP="00316088">
            <w:pPr>
              <w:rPr>
                <w:rFonts w:cs="Arial"/>
              </w:rPr>
            </w:pPr>
            <w:r w:rsidRPr="000A6DCD">
              <w:rPr>
                <w:rFonts w:cs="Arial"/>
              </w:rPr>
              <w:t>Цев Ø 323x9,5</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4578AD5C" w14:textId="77777777" w:rsidR="00316088" w:rsidRPr="000A6DCD" w:rsidRDefault="00316088" w:rsidP="00316088">
            <w:pPr>
              <w:jc w:val="center"/>
              <w:rPr>
                <w:rFonts w:cs="Arial"/>
              </w:rPr>
            </w:pPr>
            <w:r w:rsidRPr="000A6DCD">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419F7FEF" w14:textId="77777777" w:rsidR="00316088" w:rsidRPr="000A6DCD" w:rsidRDefault="00316088" w:rsidP="00316088">
            <w:pPr>
              <w:jc w:val="center"/>
              <w:rPr>
                <w:rFonts w:cs="Arial"/>
              </w:rPr>
            </w:pPr>
            <w:r w:rsidRPr="000A6DCD">
              <w:rPr>
                <w:rFonts w:cs="Arial"/>
              </w:rPr>
              <w:t>6</w:t>
            </w:r>
          </w:p>
        </w:tc>
        <w:tc>
          <w:tcPr>
            <w:tcW w:w="1719" w:type="dxa"/>
            <w:tcBorders>
              <w:top w:val="single" w:sz="4" w:space="0" w:color="auto"/>
              <w:left w:val="single" w:sz="4" w:space="0" w:color="auto"/>
              <w:bottom w:val="single" w:sz="4" w:space="0" w:color="auto"/>
              <w:right w:val="single" w:sz="4" w:space="0" w:color="auto"/>
            </w:tcBorders>
            <w:vAlign w:val="center"/>
          </w:tcPr>
          <w:p w14:paraId="1EFBC1AD"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3B41D91F"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68335AD8"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1530EF7B"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11600173" w14:textId="77777777" w:rsidR="00316088" w:rsidRDefault="00316088" w:rsidP="00316088">
            <w:pPr>
              <w:jc w:val="center"/>
              <w:rPr>
                <w:rFonts w:cs="Arial"/>
                <w:lang w:val="sr-Cyrl-CS"/>
              </w:rPr>
            </w:pPr>
          </w:p>
        </w:tc>
      </w:tr>
      <w:tr w:rsidR="00316088" w14:paraId="6CABD54E"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DDE2523"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3E436EA8" w14:textId="77777777" w:rsidR="00316088" w:rsidRPr="00127D15" w:rsidRDefault="00316088" w:rsidP="00316088">
            <w:pPr>
              <w:rPr>
                <w:rFonts w:cs="Arial"/>
                <w:lang w:val="sr-Cyrl-CS"/>
              </w:rPr>
            </w:pPr>
            <w:r>
              <w:rPr>
                <w:rFonts w:cs="Arial"/>
              </w:rPr>
              <w:t>Цев Ø 3</w:t>
            </w:r>
            <w:r>
              <w:rPr>
                <w:rFonts w:cs="Arial"/>
                <w:lang w:val="sr-Cyrl-CS"/>
              </w:rPr>
              <w:t>55</w:t>
            </w:r>
            <w:r w:rsidRPr="000A6DCD">
              <w:rPr>
                <w:rFonts w:cs="Arial"/>
              </w:rPr>
              <w:t xml:space="preserve">x10 </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3BF8ECB0" w14:textId="77777777" w:rsidR="00316088" w:rsidRPr="000A6DCD" w:rsidRDefault="00316088" w:rsidP="00316088">
            <w:pPr>
              <w:jc w:val="center"/>
              <w:rPr>
                <w:rFonts w:cs="Arial"/>
              </w:rPr>
            </w:pPr>
            <w:r w:rsidRPr="000A6DCD">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579CE49E" w14:textId="77777777" w:rsidR="00316088" w:rsidRPr="000A6DCD" w:rsidRDefault="00316088" w:rsidP="00316088">
            <w:pPr>
              <w:jc w:val="center"/>
              <w:rPr>
                <w:rFonts w:cs="Arial"/>
              </w:rPr>
            </w:pPr>
            <w:r w:rsidRPr="000A6DCD">
              <w:rPr>
                <w:rFonts w:cs="Arial"/>
              </w:rPr>
              <w:t>6</w:t>
            </w:r>
          </w:p>
        </w:tc>
        <w:tc>
          <w:tcPr>
            <w:tcW w:w="1719" w:type="dxa"/>
            <w:tcBorders>
              <w:top w:val="single" w:sz="4" w:space="0" w:color="auto"/>
              <w:left w:val="single" w:sz="4" w:space="0" w:color="auto"/>
              <w:bottom w:val="single" w:sz="4" w:space="0" w:color="auto"/>
              <w:right w:val="single" w:sz="4" w:space="0" w:color="auto"/>
            </w:tcBorders>
            <w:vAlign w:val="center"/>
          </w:tcPr>
          <w:p w14:paraId="38FB6295"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1F01B829"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2002C20E"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24DB5FAA"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0EF1C8AA" w14:textId="77777777" w:rsidR="00316088" w:rsidRDefault="00316088" w:rsidP="00316088">
            <w:pPr>
              <w:jc w:val="center"/>
              <w:rPr>
                <w:rFonts w:cs="Arial"/>
                <w:lang w:val="sr-Cyrl-CS"/>
              </w:rPr>
            </w:pPr>
          </w:p>
        </w:tc>
      </w:tr>
      <w:tr w:rsidR="00316088" w14:paraId="2642C708"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7231058"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3736AEF3" w14:textId="77777777" w:rsidR="00316088" w:rsidRPr="000A6DCD" w:rsidRDefault="00316088" w:rsidP="00316088">
            <w:pPr>
              <w:rPr>
                <w:rFonts w:cs="Arial"/>
              </w:rPr>
            </w:pPr>
            <w:r w:rsidRPr="000A6DCD">
              <w:rPr>
                <w:rFonts w:cs="Arial"/>
              </w:rPr>
              <w:t>Прирубница</w:t>
            </w:r>
            <w:r w:rsidRPr="000A6DCD">
              <w:rPr>
                <w:rFonts w:cs="Arial"/>
                <w:lang w:val="sr-Cyrl-CS"/>
              </w:rPr>
              <w:t xml:space="preserve"> </w:t>
            </w:r>
            <w:r w:rsidRPr="000A6DCD">
              <w:rPr>
                <w:rFonts w:cs="Arial"/>
              </w:rPr>
              <w:t>Ц-250/273</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47E275D8"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55CFC9F1" w14:textId="77777777" w:rsidR="00316088" w:rsidRPr="00CD2DE5" w:rsidRDefault="00316088" w:rsidP="00316088">
            <w:pPr>
              <w:jc w:val="center"/>
              <w:rPr>
                <w:rFonts w:cs="Arial"/>
                <w:lang w:val="sr-Cyrl-CS"/>
              </w:rPr>
            </w:pPr>
            <w:r>
              <w:rPr>
                <w:rFonts w:cs="Arial"/>
                <w:lang w:val="sr-Cyrl-CS"/>
              </w:rPr>
              <w:t>8</w:t>
            </w:r>
          </w:p>
        </w:tc>
        <w:tc>
          <w:tcPr>
            <w:tcW w:w="1719" w:type="dxa"/>
            <w:tcBorders>
              <w:top w:val="single" w:sz="4" w:space="0" w:color="auto"/>
              <w:left w:val="single" w:sz="4" w:space="0" w:color="auto"/>
              <w:bottom w:val="single" w:sz="4" w:space="0" w:color="auto"/>
              <w:right w:val="single" w:sz="4" w:space="0" w:color="auto"/>
            </w:tcBorders>
            <w:vAlign w:val="center"/>
          </w:tcPr>
          <w:p w14:paraId="1F8300AA"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7FBD32A0"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184C1F29"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3B542543"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26264C1D" w14:textId="77777777" w:rsidR="00316088" w:rsidRDefault="00316088" w:rsidP="00316088">
            <w:pPr>
              <w:jc w:val="center"/>
              <w:rPr>
                <w:rFonts w:cs="Arial"/>
                <w:lang w:val="sr-Cyrl-CS"/>
              </w:rPr>
            </w:pPr>
          </w:p>
        </w:tc>
      </w:tr>
      <w:tr w:rsidR="00316088" w14:paraId="6A5C6A46"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ADA5738"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5550ECF6" w14:textId="77777777" w:rsidR="00316088" w:rsidRPr="000A6DCD" w:rsidRDefault="00316088" w:rsidP="00316088">
            <w:pPr>
              <w:rPr>
                <w:rFonts w:cs="Arial"/>
              </w:rPr>
            </w:pPr>
            <w:r w:rsidRPr="000A6DCD">
              <w:rPr>
                <w:rFonts w:cs="Arial"/>
              </w:rPr>
              <w:t>Прирубница</w:t>
            </w:r>
            <w:r w:rsidRPr="000A6DCD">
              <w:rPr>
                <w:rFonts w:cs="Arial"/>
                <w:lang w:val="sr-Cyrl-CS"/>
              </w:rPr>
              <w:t xml:space="preserve"> Д</w:t>
            </w:r>
            <w:r w:rsidRPr="000A6DCD">
              <w:rPr>
                <w:rFonts w:cs="Arial"/>
              </w:rPr>
              <w:t>-250/273</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1C9F8FAE"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3057D8C8" w14:textId="77777777" w:rsidR="00316088" w:rsidRPr="00016800" w:rsidRDefault="00316088" w:rsidP="00316088">
            <w:pPr>
              <w:jc w:val="center"/>
              <w:rPr>
                <w:rFonts w:cs="Arial"/>
                <w:lang w:val="sr-Cyrl-CS"/>
              </w:rPr>
            </w:pPr>
            <w:r>
              <w:rPr>
                <w:rFonts w:cs="Arial"/>
                <w:lang w:val="sr-Cyrl-CS"/>
              </w:rPr>
              <w:t>8</w:t>
            </w:r>
          </w:p>
        </w:tc>
        <w:tc>
          <w:tcPr>
            <w:tcW w:w="1719" w:type="dxa"/>
            <w:tcBorders>
              <w:top w:val="single" w:sz="4" w:space="0" w:color="auto"/>
              <w:left w:val="single" w:sz="4" w:space="0" w:color="auto"/>
              <w:bottom w:val="single" w:sz="4" w:space="0" w:color="auto"/>
              <w:right w:val="single" w:sz="4" w:space="0" w:color="auto"/>
            </w:tcBorders>
            <w:vAlign w:val="center"/>
          </w:tcPr>
          <w:p w14:paraId="352450F1"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4D41F0B0"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75BB602F"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3065D985"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4E569344" w14:textId="77777777" w:rsidR="00316088" w:rsidRDefault="00316088" w:rsidP="00316088">
            <w:pPr>
              <w:jc w:val="center"/>
              <w:rPr>
                <w:rFonts w:cs="Arial"/>
                <w:lang w:val="sr-Cyrl-CS"/>
              </w:rPr>
            </w:pPr>
          </w:p>
        </w:tc>
      </w:tr>
      <w:tr w:rsidR="00316088" w14:paraId="3A349A24"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665DFB6"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3D44329E" w14:textId="77777777" w:rsidR="00316088" w:rsidRPr="00F40A10" w:rsidRDefault="00316088" w:rsidP="00316088">
            <w:pPr>
              <w:rPr>
                <w:rFonts w:cs="Arial"/>
                <w:sz w:val="20"/>
                <w:szCs w:val="20"/>
                <w:lang w:val="sr-Cyrl-CS"/>
              </w:rPr>
            </w:pPr>
            <w:r w:rsidRPr="000154ED">
              <w:rPr>
                <w:rFonts w:cs="Arial"/>
                <w:lang w:val="ru-RU"/>
              </w:rPr>
              <w:t>Прирубница</w:t>
            </w:r>
            <w:r w:rsidRPr="000A6DCD">
              <w:rPr>
                <w:rFonts w:cs="Arial"/>
                <w:lang w:val="sr-Cyrl-CS"/>
              </w:rPr>
              <w:t xml:space="preserve"> </w:t>
            </w:r>
            <w:r w:rsidRPr="000154ED">
              <w:rPr>
                <w:rFonts w:cs="Arial"/>
                <w:lang w:val="ru-RU"/>
              </w:rPr>
              <w:t>Б-350/377 (355)</w:t>
            </w:r>
            <w:r>
              <w:rPr>
                <w:rFonts w:cs="Arial"/>
                <w:lang w:val="sr-Cyrl-CS"/>
              </w:rPr>
              <w:t xml:space="preserve"> </w:t>
            </w:r>
            <w:r w:rsidRPr="000154ED">
              <w:rPr>
                <w:rFonts w:cs="Arial"/>
                <w:sz w:val="20"/>
                <w:szCs w:val="20"/>
                <w:lang w:val="ru-RU"/>
              </w:rPr>
              <w:t xml:space="preserve">специјална-подеони </w:t>
            </w:r>
            <w:r w:rsidRPr="00F40A10">
              <w:rPr>
                <w:rFonts w:cs="Arial"/>
                <w:sz w:val="20"/>
                <w:szCs w:val="20"/>
                <w:lang w:val="sr-Cyrl-CS"/>
              </w:rPr>
              <w:t>пречник према кућишту главног</w:t>
            </w:r>
            <w:r>
              <w:rPr>
                <w:rFonts w:cs="Arial"/>
                <w:sz w:val="20"/>
                <w:szCs w:val="20"/>
                <w:lang w:val="sr-Cyrl-CS"/>
              </w:rPr>
              <w:t xml:space="preserve"> </w:t>
            </w:r>
            <w:r w:rsidRPr="00F40A10">
              <w:rPr>
                <w:rFonts w:cs="Arial"/>
                <w:sz w:val="20"/>
                <w:szCs w:val="20"/>
                <w:lang w:val="sr-Cyrl-CS"/>
              </w:rPr>
              <w:t xml:space="preserve">разводника </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C56A7A5"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236A5363" w14:textId="77777777" w:rsidR="00316088" w:rsidRPr="000A6DCD" w:rsidRDefault="00316088" w:rsidP="00316088">
            <w:pPr>
              <w:jc w:val="center"/>
              <w:rPr>
                <w:rFonts w:cs="Arial"/>
              </w:rPr>
            </w:pPr>
            <w:r w:rsidRPr="000A6DCD">
              <w:rPr>
                <w:rFonts w:cs="Arial"/>
              </w:rPr>
              <w:t>2</w:t>
            </w:r>
          </w:p>
        </w:tc>
        <w:tc>
          <w:tcPr>
            <w:tcW w:w="1719" w:type="dxa"/>
            <w:tcBorders>
              <w:top w:val="single" w:sz="4" w:space="0" w:color="auto"/>
              <w:left w:val="single" w:sz="4" w:space="0" w:color="auto"/>
              <w:bottom w:val="single" w:sz="4" w:space="0" w:color="auto"/>
              <w:right w:val="single" w:sz="4" w:space="0" w:color="auto"/>
            </w:tcBorders>
            <w:vAlign w:val="center"/>
          </w:tcPr>
          <w:p w14:paraId="410DCCEA"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497AFF94"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0EABB10D"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6BB402DB"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73DE822B" w14:textId="77777777" w:rsidR="00316088" w:rsidRDefault="00316088" w:rsidP="00316088">
            <w:pPr>
              <w:jc w:val="center"/>
              <w:rPr>
                <w:rFonts w:cs="Arial"/>
                <w:lang w:val="sr-Cyrl-CS"/>
              </w:rPr>
            </w:pPr>
          </w:p>
        </w:tc>
      </w:tr>
      <w:tr w:rsidR="00316088" w14:paraId="1624CC69"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F0A2DEC"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14907E38" w14:textId="77777777" w:rsidR="00316088" w:rsidRPr="000A6DCD" w:rsidRDefault="00316088" w:rsidP="00316088">
            <w:pPr>
              <w:rPr>
                <w:rFonts w:cs="Arial"/>
              </w:rPr>
            </w:pPr>
            <w:r w:rsidRPr="000A6DCD">
              <w:rPr>
                <w:rFonts w:cs="Arial"/>
              </w:rPr>
              <w:t>Прирубница</w:t>
            </w:r>
            <w:r w:rsidRPr="000A6DCD">
              <w:rPr>
                <w:rFonts w:cs="Arial"/>
                <w:lang w:val="sr-Cyrl-CS"/>
              </w:rPr>
              <w:t xml:space="preserve"> </w:t>
            </w:r>
            <w:r w:rsidRPr="000A6DCD">
              <w:rPr>
                <w:rFonts w:cs="Arial"/>
              </w:rPr>
              <w:t>Ц-300/324</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0646E8C3"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695C4014" w14:textId="77777777" w:rsidR="00316088" w:rsidRPr="000A6DCD" w:rsidRDefault="00316088" w:rsidP="00316088">
            <w:pPr>
              <w:jc w:val="center"/>
              <w:rPr>
                <w:rFonts w:cs="Arial"/>
              </w:rPr>
            </w:pPr>
            <w:r w:rsidRPr="000A6DCD">
              <w:rPr>
                <w:rFonts w:cs="Arial"/>
              </w:rPr>
              <w:t>3</w:t>
            </w:r>
          </w:p>
        </w:tc>
        <w:tc>
          <w:tcPr>
            <w:tcW w:w="1719" w:type="dxa"/>
            <w:tcBorders>
              <w:top w:val="single" w:sz="4" w:space="0" w:color="auto"/>
              <w:left w:val="single" w:sz="4" w:space="0" w:color="auto"/>
              <w:bottom w:val="single" w:sz="4" w:space="0" w:color="auto"/>
              <w:right w:val="single" w:sz="4" w:space="0" w:color="auto"/>
            </w:tcBorders>
            <w:vAlign w:val="center"/>
          </w:tcPr>
          <w:p w14:paraId="131324CC"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60775E4E"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5E69B904"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18EBB0C3"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24E8E84E" w14:textId="77777777" w:rsidR="00316088" w:rsidRDefault="00316088" w:rsidP="00316088">
            <w:pPr>
              <w:jc w:val="center"/>
              <w:rPr>
                <w:rFonts w:cs="Arial"/>
                <w:lang w:val="sr-Cyrl-CS"/>
              </w:rPr>
            </w:pPr>
          </w:p>
        </w:tc>
      </w:tr>
      <w:tr w:rsidR="00316088" w14:paraId="0B9930FB"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CC283FB"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6D4DF19F" w14:textId="77777777" w:rsidR="00316088" w:rsidRPr="000A6DCD" w:rsidRDefault="00316088" w:rsidP="00316088">
            <w:pPr>
              <w:rPr>
                <w:rFonts w:cs="Arial"/>
              </w:rPr>
            </w:pPr>
            <w:r w:rsidRPr="000A6DCD">
              <w:rPr>
                <w:rFonts w:cs="Arial"/>
              </w:rPr>
              <w:t>Прирубница</w:t>
            </w:r>
            <w:r w:rsidRPr="000A6DCD">
              <w:rPr>
                <w:rFonts w:cs="Arial"/>
                <w:lang w:val="sr-Cyrl-CS"/>
              </w:rPr>
              <w:t xml:space="preserve"> </w:t>
            </w:r>
            <w:r w:rsidRPr="000A6DCD">
              <w:rPr>
                <w:rFonts w:cs="Arial"/>
              </w:rPr>
              <w:t>Д-300/324</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623B5EDD"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1AB3391A" w14:textId="77777777" w:rsidR="00316088" w:rsidRPr="000A6DCD" w:rsidRDefault="00316088" w:rsidP="00316088">
            <w:pPr>
              <w:jc w:val="center"/>
              <w:rPr>
                <w:rFonts w:cs="Arial"/>
              </w:rPr>
            </w:pPr>
            <w:r w:rsidRPr="000A6DCD">
              <w:rPr>
                <w:rFonts w:cs="Arial"/>
              </w:rPr>
              <w:t>3</w:t>
            </w:r>
          </w:p>
        </w:tc>
        <w:tc>
          <w:tcPr>
            <w:tcW w:w="1719" w:type="dxa"/>
            <w:tcBorders>
              <w:top w:val="single" w:sz="4" w:space="0" w:color="auto"/>
              <w:left w:val="single" w:sz="4" w:space="0" w:color="auto"/>
              <w:bottom w:val="single" w:sz="4" w:space="0" w:color="auto"/>
              <w:right w:val="single" w:sz="4" w:space="0" w:color="auto"/>
            </w:tcBorders>
            <w:vAlign w:val="center"/>
          </w:tcPr>
          <w:p w14:paraId="68A254BD"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3699BCA3"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42E69B39"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23DDA3AA"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08DC6EF4" w14:textId="77777777" w:rsidR="00316088" w:rsidRDefault="00316088" w:rsidP="00316088">
            <w:pPr>
              <w:jc w:val="center"/>
              <w:rPr>
                <w:rFonts w:cs="Arial"/>
                <w:lang w:val="sr-Cyrl-CS"/>
              </w:rPr>
            </w:pPr>
          </w:p>
        </w:tc>
      </w:tr>
      <w:tr w:rsidR="00316088" w14:paraId="3F09F6FC"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EF8B25A"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75DEDDC4" w14:textId="77777777" w:rsidR="00316088" w:rsidRPr="000A6DCD" w:rsidRDefault="00316088" w:rsidP="00316088">
            <w:pPr>
              <w:rPr>
                <w:rFonts w:cs="Arial"/>
              </w:rPr>
            </w:pPr>
            <w:r w:rsidRPr="000A6DCD">
              <w:rPr>
                <w:rFonts w:cs="Arial"/>
              </w:rPr>
              <w:t>Прирубница</w:t>
            </w:r>
            <w:r w:rsidRPr="000A6DCD">
              <w:rPr>
                <w:rFonts w:cs="Arial"/>
                <w:lang w:val="sr-Cyrl-CS"/>
              </w:rPr>
              <w:t xml:space="preserve"> </w:t>
            </w:r>
            <w:r w:rsidRPr="000A6DCD">
              <w:rPr>
                <w:rFonts w:cs="Arial"/>
              </w:rPr>
              <w:t>Ц-100/108</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01EE9574"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38E83053" w14:textId="77777777" w:rsidR="00316088" w:rsidRPr="000A6DCD" w:rsidRDefault="00316088" w:rsidP="00316088">
            <w:pPr>
              <w:jc w:val="center"/>
              <w:rPr>
                <w:rFonts w:cs="Arial"/>
              </w:rPr>
            </w:pPr>
            <w:r>
              <w:rPr>
                <w:rFonts w:cs="Arial"/>
              </w:rPr>
              <w:t>12</w:t>
            </w:r>
          </w:p>
        </w:tc>
        <w:tc>
          <w:tcPr>
            <w:tcW w:w="1719" w:type="dxa"/>
            <w:tcBorders>
              <w:top w:val="single" w:sz="4" w:space="0" w:color="auto"/>
              <w:left w:val="single" w:sz="4" w:space="0" w:color="auto"/>
              <w:bottom w:val="single" w:sz="4" w:space="0" w:color="auto"/>
              <w:right w:val="single" w:sz="4" w:space="0" w:color="auto"/>
            </w:tcBorders>
            <w:vAlign w:val="center"/>
          </w:tcPr>
          <w:p w14:paraId="3E92A7F0"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1B416D1E"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3803E3F4"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084CC922"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04CCC764" w14:textId="77777777" w:rsidR="00316088" w:rsidRDefault="00316088" w:rsidP="00316088">
            <w:pPr>
              <w:jc w:val="center"/>
              <w:rPr>
                <w:rFonts w:cs="Arial"/>
                <w:lang w:val="sr-Cyrl-CS"/>
              </w:rPr>
            </w:pPr>
          </w:p>
        </w:tc>
      </w:tr>
      <w:tr w:rsidR="00316088" w14:paraId="240151DD"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C54E91A"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607F7631" w14:textId="77777777" w:rsidR="00316088" w:rsidRPr="000A6DCD" w:rsidRDefault="00316088" w:rsidP="00316088">
            <w:pPr>
              <w:rPr>
                <w:rFonts w:cs="Arial"/>
              </w:rPr>
            </w:pPr>
            <w:r w:rsidRPr="000A6DCD">
              <w:rPr>
                <w:rFonts w:cs="Arial"/>
              </w:rPr>
              <w:t>Прирубница</w:t>
            </w:r>
            <w:r w:rsidRPr="000A6DCD">
              <w:rPr>
                <w:rFonts w:cs="Arial"/>
                <w:lang w:val="sr-Cyrl-CS"/>
              </w:rPr>
              <w:t xml:space="preserve"> </w:t>
            </w:r>
            <w:r w:rsidRPr="000A6DCD">
              <w:rPr>
                <w:rFonts w:cs="Arial"/>
              </w:rPr>
              <w:t>Д-100/108</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14E6176F"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5A1DCACC" w14:textId="77777777" w:rsidR="00316088" w:rsidRPr="000A6DCD" w:rsidRDefault="00316088" w:rsidP="00316088">
            <w:pPr>
              <w:jc w:val="center"/>
              <w:rPr>
                <w:rFonts w:cs="Arial"/>
              </w:rPr>
            </w:pPr>
            <w:r>
              <w:rPr>
                <w:rFonts w:cs="Arial"/>
              </w:rPr>
              <w:t>6</w:t>
            </w:r>
          </w:p>
        </w:tc>
        <w:tc>
          <w:tcPr>
            <w:tcW w:w="1719" w:type="dxa"/>
            <w:tcBorders>
              <w:top w:val="single" w:sz="4" w:space="0" w:color="auto"/>
              <w:left w:val="single" w:sz="4" w:space="0" w:color="auto"/>
              <w:bottom w:val="single" w:sz="4" w:space="0" w:color="auto"/>
              <w:right w:val="single" w:sz="4" w:space="0" w:color="auto"/>
            </w:tcBorders>
            <w:vAlign w:val="center"/>
          </w:tcPr>
          <w:p w14:paraId="43F9ED45"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66103EE4"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18498DF7"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58D80E1A"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73A1DF52" w14:textId="77777777" w:rsidR="00316088" w:rsidRDefault="00316088" w:rsidP="00316088">
            <w:pPr>
              <w:jc w:val="center"/>
              <w:rPr>
                <w:rFonts w:cs="Arial"/>
                <w:lang w:val="sr-Cyrl-CS"/>
              </w:rPr>
            </w:pPr>
          </w:p>
        </w:tc>
      </w:tr>
      <w:tr w:rsidR="00316088" w14:paraId="15323272"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1AE558A"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78146932" w14:textId="77777777" w:rsidR="00316088" w:rsidRPr="000A6DCD" w:rsidRDefault="00316088" w:rsidP="00316088">
            <w:pPr>
              <w:rPr>
                <w:rFonts w:cs="Arial"/>
              </w:rPr>
            </w:pPr>
            <w:r w:rsidRPr="000A6DCD">
              <w:rPr>
                <w:rFonts w:cs="Arial"/>
              </w:rPr>
              <w:t>Прирубница</w:t>
            </w:r>
            <w:r w:rsidRPr="000A6DCD">
              <w:rPr>
                <w:rFonts w:cs="Arial"/>
                <w:lang w:val="sr-Cyrl-CS"/>
              </w:rPr>
              <w:t xml:space="preserve"> </w:t>
            </w:r>
            <w:r w:rsidRPr="000A6DCD">
              <w:rPr>
                <w:rFonts w:cs="Arial"/>
              </w:rPr>
              <w:t>Д-150/159</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421489BE"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28F50B20" w14:textId="77777777" w:rsidR="00316088" w:rsidRPr="000A6DCD" w:rsidRDefault="00316088" w:rsidP="00316088">
            <w:pPr>
              <w:jc w:val="center"/>
              <w:rPr>
                <w:rFonts w:cs="Arial"/>
              </w:rPr>
            </w:pPr>
            <w:r w:rsidRPr="000A6DCD">
              <w:rPr>
                <w:rFonts w:cs="Arial"/>
              </w:rPr>
              <w:t>3</w:t>
            </w:r>
          </w:p>
        </w:tc>
        <w:tc>
          <w:tcPr>
            <w:tcW w:w="1719" w:type="dxa"/>
            <w:tcBorders>
              <w:top w:val="single" w:sz="4" w:space="0" w:color="auto"/>
              <w:left w:val="single" w:sz="4" w:space="0" w:color="auto"/>
              <w:bottom w:val="single" w:sz="4" w:space="0" w:color="auto"/>
              <w:right w:val="single" w:sz="4" w:space="0" w:color="auto"/>
            </w:tcBorders>
            <w:vAlign w:val="center"/>
          </w:tcPr>
          <w:p w14:paraId="5BB8A0F1"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550320FB"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74151872"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6857B064"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0716EA96" w14:textId="77777777" w:rsidR="00316088" w:rsidRDefault="00316088" w:rsidP="00316088">
            <w:pPr>
              <w:jc w:val="center"/>
              <w:rPr>
                <w:rFonts w:cs="Arial"/>
                <w:lang w:val="sr-Cyrl-CS"/>
              </w:rPr>
            </w:pPr>
          </w:p>
        </w:tc>
      </w:tr>
      <w:tr w:rsidR="00316088" w14:paraId="70E92297"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1C5EA80"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60C1F4FC" w14:textId="77777777" w:rsidR="00316088" w:rsidRPr="000A6DCD" w:rsidRDefault="00316088" w:rsidP="00316088">
            <w:pPr>
              <w:rPr>
                <w:rFonts w:cs="Arial"/>
              </w:rPr>
            </w:pPr>
            <w:r w:rsidRPr="000A6DCD">
              <w:rPr>
                <w:rFonts w:cs="Arial"/>
              </w:rPr>
              <w:t>Прирубница</w:t>
            </w:r>
            <w:r w:rsidRPr="000A6DCD">
              <w:rPr>
                <w:rFonts w:cs="Arial"/>
                <w:lang w:val="sr-Cyrl-CS"/>
              </w:rPr>
              <w:t xml:space="preserve"> </w:t>
            </w:r>
            <w:r w:rsidRPr="000A6DCD">
              <w:rPr>
                <w:rFonts w:cs="Arial"/>
              </w:rPr>
              <w:t>Ц-150/159</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0BE04224"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35560358" w14:textId="77777777" w:rsidR="00316088" w:rsidRPr="000A6DCD" w:rsidRDefault="00316088" w:rsidP="00316088">
            <w:pPr>
              <w:jc w:val="center"/>
              <w:rPr>
                <w:rFonts w:cs="Arial"/>
              </w:rPr>
            </w:pPr>
            <w:r w:rsidRPr="000A6DCD">
              <w:rPr>
                <w:rFonts w:cs="Arial"/>
              </w:rPr>
              <w:t>3</w:t>
            </w:r>
          </w:p>
        </w:tc>
        <w:tc>
          <w:tcPr>
            <w:tcW w:w="1719" w:type="dxa"/>
            <w:tcBorders>
              <w:top w:val="single" w:sz="4" w:space="0" w:color="auto"/>
              <w:left w:val="single" w:sz="4" w:space="0" w:color="auto"/>
              <w:bottom w:val="single" w:sz="4" w:space="0" w:color="auto"/>
              <w:right w:val="single" w:sz="4" w:space="0" w:color="auto"/>
            </w:tcBorders>
            <w:vAlign w:val="center"/>
          </w:tcPr>
          <w:p w14:paraId="3FCB1D83"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6E37FC8F"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74E0EF36"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7445CECB"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351B3C68" w14:textId="77777777" w:rsidR="00316088" w:rsidRDefault="00316088" w:rsidP="00316088">
            <w:pPr>
              <w:jc w:val="center"/>
              <w:rPr>
                <w:rFonts w:cs="Arial"/>
                <w:lang w:val="sr-Cyrl-CS"/>
              </w:rPr>
            </w:pPr>
          </w:p>
        </w:tc>
      </w:tr>
      <w:tr w:rsidR="00316088" w14:paraId="7A516BF1"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AE0FFA1"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64BB983B" w14:textId="77777777" w:rsidR="00316088" w:rsidRPr="000A6DCD" w:rsidRDefault="00316088" w:rsidP="00316088">
            <w:pPr>
              <w:rPr>
                <w:rFonts w:cs="Arial"/>
              </w:rPr>
            </w:pPr>
            <w:r w:rsidRPr="000A6DCD">
              <w:rPr>
                <w:rFonts w:cs="Arial"/>
              </w:rPr>
              <w:t>Прирубница</w:t>
            </w:r>
            <w:r w:rsidRPr="000A6DCD">
              <w:rPr>
                <w:rFonts w:cs="Arial"/>
                <w:lang w:val="sr-Cyrl-CS"/>
              </w:rPr>
              <w:t xml:space="preserve"> </w:t>
            </w:r>
            <w:r w:rsidRPr="000A6DCD">
              <w:rPr>
                <w:rFonts w:cs="Arial"/>
              </w:rPr>
              <w:t>Д-40/45 (48)</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0BCBF9FC"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2B41F743" w14:textId="77777777" w:rsidR="00316088" w:rsidRPr="000A6DCD" w:rsidRDefault="00316088" w:rsidP="00316088">
            <w:pPr>
              <w:jc w:val="center"/>
              <w:rPr>
                <w:rFonts w:cs="Arial"/>
              </w:rPr>
            </w:pPr>
            <w:r>
              <w:rPr>
                <w:rFonts w:cs="Arial"/>
              </w:rPr>
              <w:t>6</w:t>
            </w:r>
          </w:p>
        </w:tc>
        <w:tc>
          <w:tcPr>
            <w:tcW w:w="1719" w:type="dxa"/>
            <w:tcBorders>
              <w:top w:val="single" w:sz="4" w:space="0" w:color="auto"/>
              <w:left w:val="single" w:sz="4" w:space="0" w:color="auto"/>
              <w:bottom w:val="single" w:sz="4" w:space="0" w:color="auto"/>
              <w:right w:val="single" w:sz="4" w:space="0" w:color="auto"/>
            </w:tcBorders>
            <w:vAlign w:val="center"/>
          </w:tcPr>
          <w:p w14:paraId="1CB7A075"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4B93572F"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6E848621"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6D1A9AF1"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30B7129A" w14:textId="77777777" w:rsidR="00316088" w:rsidRDefault="00316088" w:rsidP="00316088">
            <w:pPr>
              <w:rPr>
                <w:rFonts w:cs="Arial"/>
                <w:lang w:val="sr-Cyrl-CS"/>
              </w:rPr>
            </w:pPr>
          </w:p>
        </w:tc>
      </w:tr>
      <w:tr w:rsidR="00316088" w14:paraId="41CE8B37"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0A70021"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41BCA3F7" w14:textId="77777777" w:rsidR="00316088" w:rsidRPr="000A6DCD" w:rsidRDefault="00316088" w:rsidP="00316088">
            <w:pPr>
              <w:rPr>
                <w:rFonts w:cs="Arial"/>
              </w:rPr>
            </w:pPr>
            <w:r w:rsidRPr="000A6DCD">
              <w:rPr>
                <w:rFonts w:cs="Arial"/>
              </w:rPr>
              <w:t>Прирубница</w:t>
            </w:r>
            <w:r w:rsidRPr="000A6DCD">
              <w:rPr>
                <w:rFonts w:cs="Arial"/>
                <w:lang w:val="sr-Cyrl-CS"/>
              </w:rPr>
              <w:t xml:space="preserve"> </w:t>
            </w:r>
            <w:r w:rsidRPr="000A6DCD">
              <w:rPr>
                <w:rFonts w:cs="Arial"/>
              </w:rPr>
              <w:t>Ц-40/45 (48)</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CEB1A7C"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62640C7E" w14:textId="77777777" w:rsidR="00316088" w:rsidRPr="000A6DCD" w:rsidRDefault="00316088" w:rsidP="00316088">
            <w:pPr>
              <w:jc w:val="center"/>
              <w:rPr>
                <w:rFonts w:cs="Arial"/>
              </w:rPr>
            </w:pPr>
            <w:r>
              <w:rPr>
                <w:rFonts w:cs="Arial"/>
              </w:rPr>
              <w:t>10</w:t>
            </w:r>
          </w:p>
        </w:tc>
        <w:tc>
          <w:tcPr>
            <w:tcW w:w="1719" w:type="dxa"/>
            <w:tcBorders>
              <w:top w:val="single" w:sz="4" w:space="0" w:color="auto"/>
              <w:left w:val="single" w:sz="4" w:space="0" w:color="auto"/>
              <w:bottom w:val="single" w:sz="4" w:space="0" w:color="auto"/>
              <w:right w:val="single" w:sz="4" w:space="0" w:color="auto"/>
            </w:tcBorders>
            <w:vAlign w:val="center"/>
          </w:tcPr>
          <w:p w14:paraId="33402AF2"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3FBC5257"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36AFB7EF"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0E302DFC"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6960CE13" w14:textId="77777777" w:rsidR="00316088" w:rsidRDefault="00316088" w:rsidP="00316088">
            <w:pPr>
              <w:rPr>
                <w:rFonts w:cs="Arial"/>
                <w:lang w:val="sr-Cyrl-CS"/>
              </w:rPr>
            </w:pPr>
          </w:p>
        </w:tc>
      </w:tr>
      <w:tr w:rsidR="00316088" w14:paraId="61604B5A"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BBF8E6E"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6EC7D671" w14:textId="77777777" w:rsidR="00316088" w:rsidRPr="00016800" w:rsidRDefault="00316088" w:rsidP="00316088">
            <w:pPr>
              <w:rPr>
                <w:rFonts w:cs="Arial"/>
                <w:lang w:val="ru-RU"/>
              </w:rPr>
            </w:pPr>
            <w:r w:rsidRPr="00016800">
              <w:rPr>
                <w:rFonts w:cs="Arial"/>
                <w:lang w:val="ru-RU"/>
              </w:rPr>
              <w:t>Прирубница</w:t>
            </w:r>
          </w:p>
          <w:p w14:paraId="037AAE02" w14:textId="77777777" w:rsidR="00316088" w:rsidRDefault="00316088" w:rsidP="00316088">
            <w:pPr>
              <w:rPr>
                <w:rFonts w:cs="Arial"/>
                <w:lang w:val="sr-Cyrl-CS"/>
              </w:rPr>
            </w:pPr>
            <w:r w:rsidRPr="00016800">
              <w:rPr>
                <w:rFonts w:cs="Arial"/>
                <w:lang w:val="ru-RU"/>
              </w:rPr>
              <w:t>(</w:t>
            </w:r>
            <w:r w:rsidRPr="00016800">
              <w:rPr>
                <w:rFonts w:cs="Arial"/>
                <w:sz w:val="20"/>
                <w:szCs w:val="20"/>
                <w:lang w:val="ru-RU"/>
              </w:rPr>
              <w:t>цртеж Д-2088011, поз.104)</w:t>
            </w:r>
          </w:p>
          <w:p w14:paraId="14722712" w14:textId="77777777" w:rsidR="00316088" w:rsidRPr="00F40A10" w:rsidRDefault="00316088" w:rsidP="00316088">
            <w:pPr>
              <w:rPr>
                <w:rFonts w:cs="Arial"/>
                <w:sz w:val="20"/>
                <w:szCs w:val="20"/>
                <w:lang w:val="sr-Cyrl-CS"/>
              </w:rPr>
            </w:pPr>
            <w:r w:rsidRPr="000154ED">
              <w:rPr>
                <w:rFonts w:cs="Arial"/>
                <w:sz w:val="20"/>
                <w:szCs w:val="20"/>
                <w:lang w:val="ru-RU"/>
              </w:rPr>
              <w:t>испод резерв. (прелаз са Ø108 на Ø48)</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A5194AF"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26C1F1CA" w14:textId="77777777" w:rsidR="00316088" w:rsidRPr="000A6DCD" w:rsidRDefault="00316088" w:rsidP="00316088">
            <w:pPr>
              <w:jc w:val="center"/>
              <w:rPr>
                <w:rFonts w:cs="Arial"/>
              </w:rPr>
            </w:pPr>
            <w:r w:rsidRPr="000A6DCD">
              <w:rPr>
                <w:rFonts w:cs="Arial"/>
              </w:rPr>
              <w:t>1</w:t>
            </w:r>
          </w:p>
        </w:tc>
        <w:tc>
          <w:tcPr>
            <w:tcW w:w="1719" w:type="dxa"/>
            <w:tcBorders>
              <w:top w:val="single" w:sz="4" w:space="0" w:color="auto"/>
              <w:left w:val="single" w:sz="4" w:space="0" w:color="auto"/>
              <w:bottom w:val="single" w:sz="4" w:space="0" w:color="auto"/>
              <w:right w:val="single" w:sz="4" w:space="0" w:color="auto"/>
            </w:tcBorders>
            <w:vAlign w:val="center"/>
          </w:tcPr>
          <w:p w14:paraId="7965A1BB"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4AFA6A7C"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03D3F217"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74FB0411"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5CD7E45A" w14:textId="77777777" w:rsidR="00316088" w:rsidRDefault="00316088" w:rsidP="00316088">
            <w:pPr>
              <w:rPr>
                <w:rFonts w:cs="Arial"/>
                <w:lang w:val="sr-Cyrl-CS"/>
              </w:rPr>
            </w:pPr>
          </w:p>
        </w:tc>
      </w:tr>
      <w:tr w:rsidR="00316088" w14:paraId="200D53A0"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637A2CC"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5F6D438D" w14:textId="77777777" w:rsidR="00316088" w:rsidRPr="000A6DCD" w:rsidRDefault="00316088" w:rsidP="00316088">
            <w:pPr>
              <w:rPr>
                <w:rFonts w:cs="Arial"/>
              </w:rPr>
            </w:pPr>
            <w:r w:rsidRPr="000A6DCD">
              <w:rPr>
                <w:rFonts w:cs="Arial"/>
              </w:rPr>
              <w:t>Вијак М30x120</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DC55116"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15C4A32B" w14:textId="77777777" w:rsidR="00316088" w:rsidRPr="000A6DCD" w:rsidRDefault="00316088" w:rsidP="00316088">
            <w:pPr>
              <w:jc w:val="center"/>
              <w:rPr>
                <w:rFonts w:cs="Arial"/>
              </w:rPr>
            </w:pPr>
            <w:r>
              <w:rPr>
                <w:rFonts w:cs="Arial"/>
                <w:lang w:val="sr-Cyrl-CS"/>
              </w:rPr>
              <w:t>14</w:t>
            </w:r>
            <w:r>
              <w:rPr>
                <w:rFonts w:cs="Arial"/>
              </w:rPr>
              <w:t>0</w:t>
            </w:r>
          </w:p>
        </w:tc>
        <w:tc>
          <w:tcPr>
            <w:tcW w:w="1719" w:type="dxa"/>
            <w:tcBorders>
              <w:top w:val="single" w:sz="4" w:space="0" w:color="auto"/>
              <w:left w:val="single" w:sz="4" w:space="0" w:color="auto"/>
              <w:bottom w:val="single" w:sz="4" w:space="0" w:color="auto"/>
              <w:right w:val="single" w:sz="4" w:space="0" w:color="auto"/>
            </w:tcBorders>
            <w:vAlign w:val="center"/>
          </w:tcPr>
          <w:p w14:paraId="33B46AEF" w14:textId="77777777" w:rsidR="00316088" w:rsidRPr="00967750" w:rsidRDefault="00316088" w:rsidP="00316088">
            <w:pPr>
              <w:jc w:val="center"/>
              <w:rPr>
                <w:rFonts w:cs="Arial"/>
                <w:sz w:val="20"/>
                <w:szCs w:val="20"/>
              </w:rPr>
            </w:pPr>
            <w:r w:rsidRPr="00967750">
              <w:rPr>
                <w:rFonts w:cs="Arial"/>
                <w:sz w:val="20"/>
                <w:szCs w:val="20"/>
              </w:rPr>
              <w:t>SRPS M.B1.023</w:t>
            </w:r>
          </w:p>
        </w:tc>
        <w:tc>
          <w:tcPr>
            <w:tcW w:w="1476" w:type="dxa"/>
            <w:tcBorders>
              <w:top w:val="single" w:sz="4" w:space="0" w:color="auto"/>
              <w:left w:val="single" w:sz="4" w:space="0" w:color="auto"/>
              <w:bottom w:val="single" w:sz="4" w:space="0" w:color="auto"/>
              <w:right w:val="single" w:sz="4" w:space="0" w:color="auto"/>
            </w:tcBorders>
            <w:vAlign w:val="center"/>
          </w:tcPr>
          <w:p w14:paraId="2B772326"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148C37DB"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6247983C"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6FA8212B" w14:textId="77777777" w:rsidR="00316088" w:rsidRDefault="00316088" w:rsidP="00316088">
            <w:pPr>
              <w:rPr>
                <w:rFonts w:cs="Arial"/>
                <w:lang w:val="sr-Cyrl-CS"/>
              </w:rPr>
            </w:pPr>
          </w:p>
        </w:tc>
      </w:tr>
      <w:tr w:rsidR="00316088" w14:paraId="4ED0D339"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A4DF545"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5BC7313B" w14:textId="77777777" w:rsidR="00316088" w:rsidRPr="000A6DCD" w:rsidRDefault="00316088" w:rsidP="00316088">
            <w:pPr>
              <w:rPr>
                <w:rFonts w:cs="Arial"/>
              </w:rPr>
            </w:pPr>
            <w:r w:rsidRPr="000A6DCD">
              <w:rPr>
                <w:rFonts w:cs="Arial"/>
              </w:rPr>
              <w:t>Навртка М30</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03B8841F"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58B14B03" w14:textId="77777777" w:rsidR="00316088" w:rsidRPr="000A6DCD" w:rsidRDefault="00316088" w:rsidP="00316088">
            <w:pPr>
              <w:jc w:val="center"/>
              <w:rPr>
                <w:rFonts w:cs="Arial"/>
              </w:rPr>
            </w:pPr>
            <w:r>
              <w:rPr>
                <w:rFonts w:cs="Arial"/>
                <w:lang w:val="sr-Cyrl-CS"/>
              </w:rPr>
              <w:t>14</w:t>
            </w:r>
            <w:r>
              <w:rPr>
                <w:rFonts w:cs="Arial"/>
              </w:rPr>
              <w:t>0</w:t>
            </w:r>
          </w:p>
        </w:tc>
        <w:tc>
          <w:tcPr>
            <w:tcW w:w="1719" w:type="dxa"/>
            <w:tcBorders>
              <w:top w:val="single" w:sz="4" w:space="0" w:color="auto"/>
              <w:left w:val="single" w:sz="4" w:space="0" w:color="auto"/>
              <w:bottom w:val="single" w:sz="4" w:space="0" w:color="auto"/>
              <w:right w:val="single" w:sz="4" w:space="0" w:color="auto"/>
            </w:tcBorders>
            <w:vAlign w:val="center"/>
          </w:tcPr>
          <w:p w14:paraId="2497A34F" w14:textId="77777777" w:rsidR="00316088" w:rsidRPr="00967750" w:rsidRDefault="00316088" w:rsidP="00316088">
            <w:pPr>
              <w:jc w:val="center"/>
              <w:rPr>
                <w:rFonts w:cs="Arial"/>
                <w:sz w:val="20"/>
                <w:szCs w:val="20"/>
              </w:rPr>
            </w:pPr>
            <w:r w:rsidRPr="00967750">
              <w:rPr>
                <w:rFonts w:cs="Arial"/>
                <w:sz w:val="20"/>
                <w:szCs w:val="20"/>
              </w:rPr>
              <w:t>SRPS M.B1.028</w:t>
            </w:r>
          </w:p>
        </w:tc>
        <w:tc>
          <w:tcPr>
            <w:tcW w:w="1476" w:type="dxa"/>
            <w:tcBorders>
              <w:top w:val="single" w:sz="4" w:space="0" w:color="auto"/>
              <w:left w:val="single" w:sz="4" w:space="0" w:color="auto"/>
              <w:bottom w:val="single" w:sz="4" w:space="0" w:color="auto"/>
              <w:right w:val="single" w:sz="4" w:space="0" w:color="auto"/>
            </w:tcBorders>
            <w:vAlign w:val="center"/>
          </w:tcPr>
          <w:p w14:paraId="6860D2C8"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65832EA0"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74A0A682"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5220C921" w14:textId="77777777" w:rsidR="00316088" w:rsidRDefault="00316088" w:rsidP="00316088">
            <w:pPr>
              <w:jc w:val="center"/>
              <w:rPr>
                <w:rFonts w:cs="Arial"/>
                <w:lang w:val="sr-Cyrl-CS"/>
              </w:rPr>
            </w:pPr>
          </w:p>
        </w:tc>
      </w:tr>
      <w:tr w:rsidR="00316088" w14:paraId="0218EAD2"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C44228D"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1CEE43D5" w14:textId="77777777" w:rsidR="00316088" w:rsidRPr="00127D15" w:rsidRDefault="00316088" w:rsidP="00316088">
            <w:pPr>
              <w:rPr>
                <w:rFonts w:cs="Arial"/>
                <w:lang w:val="ru-RU"/>
              </w:rPr>
            </w:pPr>
            <w:r w:rsidRPr="00127D15">
              <w:rPr>
                <w:rFonts w:cs="Arial"/>
                <w:lang w:val="ru-RU"/>
              </w:rPr>
              <w:t xml:space="preserve">Засун </w:t>
            </w:r>
            <w:r>
              <w:rPr>
                <w:rFonts w:cs="Arial"/>
              </w:rPr>
              <w:t>DN</w:t>
            </w:r>
            <w:r w:rsidRPr="00127D15">
              <w:rPr>
                <w:rFonts w:cs="Arial"/>
                <w:lang w:val="ru-RU"/>
              </w:rPr>
              <w:t>300</w:t>
            </w:r>
          </w:p>
          <w:p w14:paraId="7BACF63A" w14:textId="77777777" w:rsidR="00316088" w:rsidRPr="00127D15" w:rsidRDefault="00316088" w:rsidP="00316088">
            <w:pPr>
              <w:rPr>
                <w:rFonts w:cs="Arial"/>
                <w:lang w:val="ru-RU"/>
              </w:rPr>
            </w:pPr>
            <w:r w:rsidRPr="00127D15">
              <w:rPr>
                <w:rFonts w:cs="Arial"/>
                <w:lang w:val="ru-RU"/>
              </w:rPr>
              <w:t>(цртеж Ау-2087963, поз.115)</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356F0396"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7EE95659" w14:textId="77777777" w:rsidR="00316088" w:rsidRPr="000A6DCD" w:rsidRDefault="00316088" w:rsidP="00316088">
            <w:pPr>
              <w:jc w:val="center"/>
              <w:rPr>
                <w:rFonts w:cs="Arial"/>
              </w:rPr>
            </w:pPr>
            <w:r w:rsidRPr="000A6DCD">
              <w:rPr>
                <w:rFonts w:cs="Arial"/>
              </w:rPr>
              <w:t>1</w:t>
            </w:r>
          </w:p>
        </w:tc>
        <w:tc>
          <w:tcPr>
            <w:tcW w:w="1719" w:type="dxa"/>
            <w:tcBorders>
              <w:top w:val="single" w:sz="4" w:space="0" w:color="auto"/>
              <w:left w:val="single" w:sz="4" w:space="0" w:color="auto"/>
              <w:bottom w:val="single" w:sz="4" w:space="0" w:color="auto"/>
              <w:right w:val="single" w:sz="4" w:space="0" w:color="auto"/>
            </w:tcBorders>
            <w:vAlign w:val="center"/>
          </w:tcPr>
          <w:p w14:paraId="58A291C3" w14:textId="77777777" w:rsidR="00316088" w:rsidRPr="00AD243E" w:rsidRDefault="00316088" w:rsidP="00316088">
            <w:pPr>
              <w:jc w:val="center"/>
              <w:rPr>
                <w:rFonts w:cs="Arial"/>
                <w:lang w:val="ru-RU"/>
              </w:rPr>
            </w:pPr>
          </w:p>
        </w:tc>
        <w:tc>
          <w:tcPr>
            <w:tcW w:w="1476" w:type="dxa"/>
            <w:tcBorders>
              <w:top w:val="single" w:sz="4" w:space="0" w:color="auto"/>
              <w:left w:val="single" w:sz="4" w:space="0" w:color="auto"/>
              <w:bottom w:val="single" w:sz="4" w:space="0" w:color="auto"/>
              <w:right w:val="single" w:sz="4" w:space="0" w:color="auto"/>
            </w:tcBorders>
            <w:vAlign w:val="center"/>
          </w:tcPr>
          <w:p w14:paraId="6FBEC260"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0433C33B"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50D566B4"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25D1F10B" w14:textId="77777777" w:rsidR="00316088" w:rsidRDefault="00316088" w:rsidP="00316088">
            <w:pPr>
              <w:jc w:val="center"/>
              <w:rPr>
                <w:rFonts w:cs="Arial"/>
                <w:lang w:val="sr-Cyrl-CS"/>
              </w:rPr>
            </w:pPr>
          </w:p>
        </w:tc>
      </w:tr>
      <w:tr w:rsidR="00316088" w14:paraId="4F840E2C"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0F53A22"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2AC3D48A" w14:textId="77777777" w:rsidR="00316088" w:rsidRPr="000A6DCD" w:rsidRDefault="00316088" w:rsidP="00316088">
            <w:pPr>
              <w:rPr>
                <w:rFonts w:cs="Arial"/>
              </w:rPr>
            </w:pPr>
            <w:r w:rsidRPr="000A6DCD">
              <w:rPr>
                <w:rFonts w:cs="Arial"/>
              </w:rPr>
              <w:t>Обујмица</w:t>
            </w:r>
          </w:p>
          <w:p w14:paraId="35BD86BA" w14:textId="77777777" w:rsidR="00316088" w:rsidRPr="000A6DCD" w:rsidRDefault="00316088" w:rsidP="00316088">
            <w:pPr>
              <w:rPr>
                <w:rFonts w:cs="Arial"/>
              </w:rPr>
            </w:pPr>
            <w:r w:rsidRPr="000A6DCD">
              <w:rPr>
                <w:rFonts w:cs="Arial"/>
              </w:rPr>
              <w:t>(цртеж Д-2088025)</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42E66A2F"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1C845409" w14:textId="77777777" w:rsidR="00316088" w:rsidRPr="000A6DCD" w:rsidRDefault="00316088" w:rsidP="00316088">
            <w:pPr>
              <w:jc w:val="center"/>
              <w:rPr>
                <w:rFonts w:cs="Arial"/>
              </w:rPr>
            </w:pPr>
            <w:r w:rsidRPr="000A6DCD">
              <w:rPr>
                <w:rFonts w:cs="Arial"/>
              </w:rPr>
              <w:t>2</w:t>
            </w:r>
          </w:p>
        </w:tc>
        <w:tc>
          <w:tcPr>
            <w:tcW w:w="1719" w:type="dxa"/>
            <w:tcBorders>
              <w:top w:val="single" w:sz="4" w:space="0" w:color="auto"/>
              <w:left w:val="single" w:sz="4" w:space="0" w:color="auto"/>
              <w:bottom w:val="single" w:sz="4" w:space="0" w:color="auto"/>
              <w:right w:val="single" w:sz="4" w:space="0" w:color="auto"/>
            </w:tcBorders>
          </w:tcPr>
          <w:p w14:paraId="1B989146" w14:textId="77777777" w:rsidR="00316088" w:rsidRPr="00A628C4" w:rsidRDefault="00316088" w:rsidP="00316088">
            <w:pPr>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c>
          <w:tcPr>
            <w:tcW w:w="1476" w:type="dxa"/>
            <w:tcBorders>
              <w:top w:val="single" w:sz="4" w:space="0" w:color="auto"/>
              <w:left w:val="single" w:sz="4" w:space="0" w:color="auto"/>
              <w:bottom w:val="single" w:sz="4" w:space="0" w:color="auto"/>
              <w:right w:val="single" w:sz="4" w:space="0" w:color="auto"/>
            </w:tcBorders>
            <w:vAlign w:val="center"/>
          </w:tcPr>
          <w:p w14:paraId="4709E027"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60E91B12"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69C078BF"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17E53738" w14:textId="77777777" w:rsidR="00316088" w:rsidRDefault="00316088" w:rsidP="00316088">
            <w:pPr>
              <w:jc w:val="center"/>
              <w:rPr>
                <w:rFonts w:cs="Arial"/>
                <w:lang w:val="sr-Cyrl-CS"/>
              </w:rPr>
            </w:pPr>
          </w:p>
        </w:tc>
      </w:tr>
      <w:tr w:rsidR="00316088" w14:paraId="3C6E19DE"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8209BFB"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360CB889" w14:textId="77777777" w:rsidR="00316088" w:rsidRPr="000A6DCD" w:rsidRDefault="00316088" w:rsidP="00316088">
            <w:pPr>
              <w:rPr>
                <w:rFonts w:cs="Arial"/>
              </w:rPr>
            </w:pPr>
            <w:r w:rsidRPr="000A6DCD">
              <w:rPr>
                <w:rFonts w:cs="Arial"/>
              </w:rPr>
              <w:t>Обујмица</w:t>
            </w:r>
          </w:p>
          <w:p w14:paraId="21103D22" w14:textId="77777777" w:rsidR="00316088" w:rsidRPr="000A6DCD" w:rsidRDefault="00316088" w:rsidP="00316088">
            <w:pPr>
              <w:rPr>
                <w:rFonts w:cs="Arial"/>
              </w:rPr>
            </w:pPr>
            <w:r w:rsidRPr="000A6DCD">
              <w:rPr>
                <w:rFonts w:cs="Arial"/>
              </w:rPr>
              <w:t>(цртеж Д-2070763)</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07060145"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0C6B6539" w14:textId="77777777" w:rsidR="00316088" w:rsidRPr="000A6DCD" w:rsidRDefault="00316088" w:rsidP="00316088">
            <w:pPr>
              <w:jc w:val="center"/>
              <w:rPr>
                <w:rFonts w:cs="Arial"/>
              </w:rPr>
            </w:pPr>
            <w:r w:rsidRPr="000A6DCD">
              <w:rPr>
                <w:rFonts w:cs="Arial"/>
              </w:rPr>
              <w:t>4</w:t>
            </w:r>
          </w:p>
        </w:tc>
        <w:tc>
          <w:tcPr>
            <w:tcW w:w="1719" w:type="dxa"/>
            <w:tcBorders>
              <w:top w:val="single" w:sz="4" w:space="0" w:color="auto"/>
              <w:left w:val="single" w:sz="4" w:space="0" w:color="auto"/>
              <w:bottom w:val="single" w:sz="4" w:space="0" w:color="auto"/>
              <w:right w:val="single" w:sz="4" w:space="0" w:color="auto"/>
            </w:tcBorders>
          </w:tcPr>
          <w:p w14:paraId="0F16F52E" w14:textId="77777777" w:rsidR="00316088" w:rsidRPr="00A628C4" w:rsidRDefault="00316088" w:rsidP="00316088">
            <w:pPr>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c>
          <w:tcPr>
            <w:tcW w:w="1476" w:type="dxa"/>
            <w:tcBorders>
              <w:top w:val="single" w:sz="4" w:space="0" w:color="auto"/>
              <w:left w:val="single" w:sz="4" w:space="0" w:color="auto"/>
              <w:bottom w:val="single" w:sz="4" w:space="0" w:color="auto"/>
              <w:right w:val="single" w:sz="4" w:space="0" w:color="auto"/>
            </w:tcBorders>
            <w:vAlign w:val="center"/>
          </w:tcPr>
          <w:p w14:paraId="7EC8A565"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727E2307"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6C12AFD0"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23EFAA89" w14:textId="77777777" w:rsidR="00316088" w:rsidRDefault="00316088" w:rsidP="00316088">
            <w:pPr>
              <w:jc w:val="center"/>
              <w:rPr>
                <w:rFonts w:cs="Arial"/>
                <w:lang w:val="sr-Cyrl-CS"/>
              </w:rPr>
            </w:pPr>
          </w:p>
        </w:tc>
      </w:tr>
      <w:tr w:rsidR="00316088" w14:paraId="360B6B8B"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6E33A27"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363AE893" w14:textId="77777777" w:rsidR="00316088" w:rsidRPr="000A6DCD" w:rsidRDefault="00316088" w:rsidP="00316088">
            <w:pPr>
              <w:rPr>
                <w:rFonts w:cs="Arial"/>
              </w:rPr>
            </w:pPr>
            <w:r w:rsidRPr="000A6DCD">
              <w:rPr>
                <w:rFonts w:cs="Arial"/>
              </w:rPr>
              <w:t>Конзола</w:t>
            </w:r>
          </w:p>
          <w:p w14:paraId="0CF9134A" w14:textId="77777777" w:rsidR="00316088" w:rsidRPr="000A6DCD" w:rsidRDefault="00316088" w:rsidP="00316088">
            <w:pPr>
              <w:rPr>
                <w:rFonts w:cs="Arial"/>
              </w:rPr>
            </w:pPr>
            <w:r w:rsidRPr="000A6DCD">
              <w:rPr>
                <w:rFonts w:cs="Arial"/>
              </w:rPr>
              <w:t>(цртеж Д-2088043)</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4A65C716"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3D938297" w14:textId="77777777" w:rsidR="00316088" w:rsidRPr="000A6DCD" w:rsidRDefault="00316088" w:rsidP="00316088">
            <w:pPr>
              <w:jc w:val="center"/>
              <w:rPr>
                <w:rFonts w:cs="Arial"/>
              </w:rPr>
            </w:pPr>
            <w:r w:rsidRPr="000A6DCD">
              <w:rPr>
                <w:rFonts w:cs="Arial"/>
              </w:rPr>
              <w:t>1</w:t>
            </w:r>
          </w:p>
        </w:tc>
        <w:tc>
          <w:tcPr>
            <w:tcW w:w="1719" w:type="dxa"/>
            <w:tcBorders>
              <w:top w:val="single" w:sz="4" w:space="0" w:color="auto"/>
              <w:left w:val="single" w:sz="4" w:space="0" w:color="auto"/>
              <w:bottom w:val="single" w:sz="4" w:space="0" w:color="auto"/>
              <w:right w:val="single" w:sz="4" w:space="0" w:color="auto"/>
            </w:tcBorders>
          </w:tcPr>
          <w:p w14:paraId="5F05AE66" w14:textId="77777777" w:rsidR="00316088" w:rsidRPr="00A628C4" w:rsidRDefault="00316088" w:rsidP="00316088">
            <w:pPr>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c>
          <w:tcPr>
            <w:tcW w:w="1476" w:type="dxa"/>
            <w:tcBorders>
              <w:top w:val="single" w:sz="4" w:space="0" w:color="auto"/>
              <w:left w:val="single" w:sz="4" w:space="0" w:color="auto"/>
              <w:bottom w:val="single" w:sz="4" w:space="0" w:color="auto"/>
              <w:right w:val="single" w:sz="4" w:space="0" w:color="auto"/>
            </w:tcBorders>
            <w:vAlign w:val="center"/>
          </w:tcPr>
          <w:p w14:paraId="78006D32"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436A17D1"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5820821E"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722CA6E4" w14:textId="77777777" w:rsidR="00316088" w:rsidRDefault="00316088" w:rsidP="00316088">
            <w:pPr>
              <w:jc w:val="center"/>
              <w:rPr>
                <w:rFonts w:cs="Arial"/>
                <w:lang w:val="sr-Cyrl-CS"/>
              </w:rPr>
            </w:pPr>
          </w:p>
        </w:tc>
      </w:tr>
      <w:tr w:rsidR="00316088" w14:paraId="55416100"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F2990EE"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28A9E7B5" w14:textId="77777777" w:rsidR="00316088" w:rsidRPr="00770B10" w:rsidRDefault="00316088" w:rsidP="00316088">
            <w:pPr>
              <w:rPr>
                <w:rFonts w:cs="Arial"/>
                <w:lang w:val="ru-RU"/>
              </w:rPr>
            </w:pPr>
            <w:r w:rsidRPr="00770B10">
              <w:rPr>
                <w:rFonts w:cs="Arial"/>
                <w:lang w:val="ru-RU"/>
              </w:rPr>
              <w:t xml:space="preserve">Вентил прирубнице </w:t>
            </w:r>
            <w:r>
              <w:rPr>
                <w:rFonts w:cs="Arial"/>
              </w:rPr>
              <w:t>DN</w:t>
            </w:r>
            <w:r w:rsidRPr="00770B10">
              <w:rPr>
                <w:rFonts w:cs="Arial"/>
                <w:lang w:val="ru-RU"/>
              </w:rPr>
              <w:t xml:space="preserve">100 </w:t>
            </w:r>
            <w:r>
              <w:rPr>
                <w:rFonts w:cs="Arial"/>
              </w:rPr>
              <w:t>PN</w:t>
            </w:r>
            <w:r w:rsidRPr="00770B10">
              <w:rPr>
                <w:rFonts w:cs="Arial"/>
                <w:lang w:val="ru-RU"/>
              </w:rPr>
              <w:t>40</w:t>
            </w:r>
          </w:p>
          <w:p w14:paraId="192ADE4D" w14:textId="77777777" w:rsidR="00316088" w:rsidRPr="00770B10" w:rsidRDefault="00316088" w:rsidP="00316088">
            <w:pPr>
              <w:rPr>
                <w:rFonts w:cs="Arial"/>
                <w:lang w:val="ru-RU"/>
              </w:rPr>
            </w:pPr>
            <w:r w:rsidRPr="00770B10">
              <w:rPr>
                <w:rFonts w:cs="Arial"/>
                <w:lang w:val="ru-RU"/>
              </w:rPr>
              <w:t>(цртеж Ау-2087963, поз.175)</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1C9EF7C2"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19938168" w14:textId="77777777" w:rsidR="00316088" w:rsidRPr="000A6DCD" w:rsidRDefault="00316088" w:rsidP="00316088">
            <w:pPr>
              <w:jc w:val="center"/>
              <w:rPr>
                <w:rFonts w:cs="Arial"/>
              </w:rPr>
            </w:pPr>
            <w:r w:rsidRPr="000A6DCD">
              <w:rPr>
                <w:rFonts w:cs="Arial"/>
              </w:rPr>
              <w:t>1</w:t>
            </w:r>
          </w:p>
        </w:tc>
        <w:tc>
          <w:tcPr>
            <w:tcW w:w="1719" w:type="dxa"/>
            <w:tcBorders>
              <w:top w:val="single" w:sz="4" w:space="0" w:color="auto"/>
              <w:left w:val="single" w:sz="4" w:space="0" w:color="auto"/>
              <w:bottom w:val="single" w:sz="4" w:space="0" w:color="auto"/>
              <w:right w:val="single" w:sz="4" w:space="0" w:color="auto"/>
            </w:tcBorders>
            <w:vAlign w:val="center"/>
          </w:tcPr>
          <w:p w14:paraId="4AD82189" w14:textId="77777777" w:rsidR="00316088" w:rsidRPr="00AD243E" w:rsidRDefault="00316088" w:rsidP="00316088">
            <w:pPr>
              <w:jc w:val="center"/>
              <w:rPr>
                <w:rFonts w:cs="Arial"/>
                <w:lang w:val="ru-RU"/>
              </w:rPr>
            </w:pPr>
          </w:p>
        </w:tc>
        <w:tc>
          <w:tcPr>
            <w:tcW w:w="1476" w:type="dxa"/>
            <w:tcBorders>
              <w:top w:val="single" w:sz="4" w:space="0" w:color="auto"/>
              <w:left w:val="single" w:sz="4" w:space="0" w:color="auto"/>
              <w:bottom w:val="single" w:sz="4" w:space="0" w:color="auto"/>
              <w:right w:val="single" w:sz="4" w:space="0" w:color="auto"/>
            </w:tcBorders>
            <w:vAlign w:val="center"/>
          </w:tcPr>
          <w:p w14:paraId="608B6BCB"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5FB34195"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7AE7CE1D"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29DB1856" w14:textId="77777777" w:rsidR="00316088" w:rsidRDefault="00316088" w:rsidP="00316088">
            <w:pPr>
              <w:jc w:val="center"/>
              <w:rPr>
                <w:rFonts w:cs="Arial"/>
                <w:lang w:val="sr-Cyrl-CS"/>
              </w:rPr>
            </w:pPr>
          </w:p>
        </w:tc>
      </w:tr>
      <w:tr w:rsidR="00316088" w14:paraId="77A26201"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8331AF6"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6B9E20A9" w14:textId="77777777" w:rsidR="00316088" w:rsidRPr="000A6DCD" w:rsidRDefault="00316088" w:rsidP="00316088">
            <w:pPr>
              <w:rPr>
                <w:rFonts w:cs="Arial"/>
              </w:rPr>
            </w:pPr>
            <w:r w:rsidRPr="000A6DCD">
              <w:rPr>
                <w:rFonts w:cs="Arial"/>
              </w:rPr>
              <w:t>Лук -90° Ø273x8</w:t>
            </w:r>
            <w:r w:rsidRPr="000A6DCD">
              <w:rPr>
                <w:rFonts w:cs="Arial"/>
                <w:lang w:val="sr-Cyrl-CS"/>
              </w:rPr>
              <w:t xml:space="preserve"> </w:t>
            </w:r>
            <w:r w:rsidRPr="000A6DCD">
              <w:rPr>
                <w:rFonts w:cs="Arial"/>
              </w:rPr>
              <w:t>(колено)</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2C57F6AC"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459EE0F4" w14:textId="77777777" w:rsidR="00316088" w:rsidRPr="008F3605" w:rsidRDefault="00316088" w:rsidP="00316088">
            <w:pPr>
              <w:jc w:val="center"/>
              <w:rPr>
                <w:rFonts w:cs="Arial"/>
                <w:lang w:val="sr-Cyrl-CS"/>
              </w:rPr>
            </w:pPr>
            <w:r>
              <w:rPr>
                <w:rFonts w:cs="Arial"/>
                <w:lang w:val="sr-Cyrl-CS"/>
              </w:rPr>
              <w:t>1</w:t>
            </w:r>
          </w:p>
        </w:tc>
        <w:tc>
          <w:tcPr>
            <w:tcW w:w="1719" w:type="dxa"/>
            <w:tcBorders>
              <w:top w:val="single" w:sz="4" w:space="0" w:color="auto"/>
              <w:left w:val="single" w:sz="4" w:space="0" w:color="auto"/>
              <w:bottom w:val="single" w:sz="4" w:space="0" w:color="auto"/>
              <w:right w:val="single" w:sz="4" w:space="0" w:color="auto"/>
            </w:tcBorders>
          </w:tcPr>
          <w:p w14:paraId="7B28BA84" w14:textId="77777777" w:rsidR="00316088" w:rsidRDefault="00316088" w:rsidP="00316088">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64885DE6"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5E873BCF"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050E6CB0"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156C526A" w14:textId="77777777" w:rsidR="00316088" w:rsidRDefault="00316088" w:rsidP="00316088">
            <w:pPr>
              <w:jc w:val="center"/>
              <w:rPr>
                <w:rFonts w:cs="Arial"/>
                <w:lang w:val="sr-Cyrl-CS"/>
              </w:rPr>
            </w:pPr>
          </w:p>
        </w:tc>
      </w:tr>
      <w:tr w:rsidR="00316088" w:rsidRPr="0085530D" w14:paraId="6BC02628"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B96B4BA"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4FA020DB" w14:textId="77777777" w:rsidR="00316088" w:rsidRPr="008F3605" w:rsidRDefault="00316088" w:rsidP="00316088">
            <w:pPr>
              <w:rPr>
                <w:rFonts w:cs="Arial"/>
                <w:lang w:val="sr-Cyrl-CS"/>
              </w:rPr>
            </w:pPr>
            <w:r>
              <w:rPr>
                <w:rFonts w:cs="Arial"/>
                <w:lang w:val="sr-Cyrl-CS"/>
              </w:rPr>
              <w:t>Радови на монтажи од ред.бр. 2</w:t>
            </w:r>
            <w:r w:rsidRPr="008F3605">
              <w:rPr>
                <w:rFonts w:cs="Arial"/>
                <w:lang w:val="sr-Cyrl-CS"/>
              </w:rPr>
              <w:t xml:space="preserve">.1 до </w:t>
            </w:r>
            <w:r>
              <w:rPr>
                <w:rFonts w:cs="Arial"/>
                <w:lang w:val="sr-Cyrl-CS"/>
              </w:rPr>
              <w:t>2</w:t>
            </w:r>
            <w:r w:rsidRPr="008F3605">
              <w:rPr>
                <w:rFonts w:cs="Arial"/>
                <w:lang w:val="sr-Cyrl-CS"/>
              </w:rPr>
              <w:t>.31</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4D1950DE" w14:textId="77777777" w:rsidR="00316088" w:rsidRPr="00AD243E" w:rsidRDefault="00316088" w:rsidP="00316088">
            <w:pPr>
              <w:jc w:val="center"/>
              <w:rPr>
                <w:rFonts w:cs="Arial"/>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14:paraId="5F403049" w14:textId="77777777" w:rsidR="00316088" w:rsidRPr="00AD243E" w:rsidRDefault="00316088" w:rsidP="00316088">
            <w:pPr>
              <w:jc w:val="center"/>
              <w:rPr>
                <w:rFonts w:cs="Arial"/>
                <w:lang w:val="ru-RU"/>
              </w:rPr>
            </w:pPr>
          </w:p>
        </w:tc>
        <w:tc>
          <w:tcPr>
            <w:tcW w:w="1719" w:type="dxa"/>
            <w:tcBorders>
              <w:top w:val="single" w:sz="4" w:space="0" w:color="auto"/>
              <w:left w:val="single" w:sz="4" w:space="0" w:color="auto"/>
              <w:bottom w:val="single" w:sz="4" w:space="0" w:color="auto"/>
              <w:right w:val="single" w:sz="4" w:space="0" w:color="auto"/>
            </w:tcBorders>
            <w:vAlign w:val="center"/>
          </w:tcPr>
          <w:p w14:paraId="3C893FFB" w14:textId="77777777" w:rsidR="00316088" w:rsidRPr="00AD243E" w:rsidRDefault="00316088" w:rsidP="00316088">
            <w:pPr>
              <w:jc w:val="center"/>
              <w:rPr>
                <w:rFonts w:cs="Arial"/>
                <w:lang w:val="ru-RU"/>
              </w:rPr>
            </w:pPr>
          </w:p>
        </w:tc>
        <w:tc>
          <w:tcPr>
            <w:tcW w:w="1476" w:type="dxa"/>
            <w:tcBorders>
              <w:top w:val="single" w:sz="4" w:space="0" w:color="auto"/>
              <w:left w:val="single" w:sz="4" w:space="0" w:color="auto"/>
              <w:bottom w:val="single" w:sz="4" w:space="0" w:color="auto"/>
              <w:right w:val="single" w:sz="4" w:space="0" w:color="auto"/>
            </w:tcBorders>
            <w:vAlign w:val="center"/>
          </w:tcPr>
          <w:p w14:paraId="78684364"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52EE50E8"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1BA2BE9B"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4D77107B" w14:textId="77777777" w:rsidR="00316088" w:rsidRDefault="00316088" w:rsidP="00316088">
            <w:pPr>
              <w:jc w:val="center"/>
              <w:rPr>
                <w:rFonts w:cs="Arial"/>
                <w:lang w:val="sr-Cyrl-CS"/>
              </w:rPr>
            </w:pPr>
          </w:p>
        </w:tc>
      </w:tr>
      <w:tr w:rsidR="00316088" w:rsidRPr="0085530D" w14:paraId="6BEE4C74"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3F70B48" w14:textId="77777777" w:rsidR="00316088" w:rsidRDefault="00316088"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2778A0E6" w14:textId="45C1638B" w:rsidR="00316088" w:rsidRDefault="00316088" w:rsidP="00316088">
            <w:pPr>
              <w:rPr>
                <w:rFonts w:cs="Arial"/>
                <w:lang w:val="sr-Cyrl-CS"/>
              </w:rPr>
            </w:pPr>
            <w:r>
              <w:rPr>
                <w:rFonts w:cs="Arial"/>
                <w:lang w:val="ru-RU"/>
              </w:rPr>
              <w:t>Непредвиђени радови у висини 5% укупне вредности позиција од 2.1 до 2.32</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59C165EE" w14:textId="77777777" w:rsidR="00316088" w:rsidRPr="00AD243E" w:rsidRDefault="00316088" w:rsidP="00316088">
            <w:pPr>
              <w:jc w:val="center"/>
              <w:rPr>
                <w:rFonts w:cs="Arial"/>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14:paraId="6B703526" w14:textId="77777777" w:rsidR="00316088" w:rsidRPr="00AD243E" w:rsidRDefault="00316088" w:rsidP="00316088">
            <w:pPr>
              <w:jc w:val="center"/>
              <w:rPr>
                <w:rFonts w:cs="Arial"/>
                <w:lang w:val="ru-RU"/>
              </w:rPr>
            </w:pPr>
          </w:p>
        </w:tc>
        <w:tc>
          <w:tcPr>
            <w:tcW w:w="1719" w:type="dxa"/>
            <w:tcBorders>
              <w:top w:val="single" w:sz="4" w:space="0" w:color="auto"/>
              <w:left w:val="single" w:sz="4" w:space="0" w:color="auto"/>
              <w:bottom w:val="single" w:sz="4" w:space="0" w:color="auto"/>
              <w:right w:val="single" w:sz="4" w:space="0" w:color="auto"/>
            </w:tcBorders>
            <w:vAlign w:val="center"/>
          </w:tcPr>
          <w:p w14:paraId="4AB3DCE7" w14:textId="77777777" w:rsidR="00316088" w:rsidRPr="00AD243E" w:rsidRDefault="00316088" w:rsidP="00316088">
            <w:pPr>
              <w:jc w:val="center"/>
              <w:rPr>
                <w:rFonts w:cs="Arial"/>
                <w:lang w:val="ru-RU"/>
              </w:rPr>
            </w:pPr>
          </w:p>
        </w:tc>
        <w:tc>
          <w:tcPr>
            <w:tcW w:w="1476" w:type="dxa"/>
            <w:tcBorders>
              <w:top w:val="single" w:sz="4" w:space="0" w:color="auto"/>
              <w:left w:val="single" w:sz="4" w:space="0" w:color="auto"/>
              <w:bottom w:val="single" w:sz="4" w:space="0" w:color="auto"/>
              <w:right w:val="single" w:sz="4" w:space="0" w:color="auto"/>
            </w:tcBorders>
            <w:vAlign w:val="center"/>
          </w:tcPr>
          <w:p w14:paraId="712E6B8C"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1CE0CDB3"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77401ED2"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71EB5379" w14:textId="77777777" w:rsidR="00316088" w:rsidRDefault="00316088" w:rsidP="00316088">
            <w:pPr>
              <w:jc w:val="center"/>
              <w:rPr>
                <w:rFonts w:cs="Arial"/>
                <w:lang w:val="sr-Cyrl-CS"/>
              </w:rPr>
            </w:pPr>
          </w:p>
        </w:tc>
      </w:tr>
      <w:tr w:rsidR="0085530D" w:rsidRPr="0085530D" w14:paraId="4C2F88B4"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B7C31A2" w14:textId="77777777" w:rsidR="0085530D" w:rsidRDefault="0085530D" w:rsidP="00316088">
            <w:pPr>
              <w:numPr>
                <w:ilvl w:val="0"/>
                <w:numId w:val="59"/>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7688ED50" w14:textId="77777777" w:rsidR="0085530D" w:rsidRDefault="0085530D" w:rsidP="00316088">
            <w:pPr>
              <w:rPr>
                <w:rFonts w:cs="Arial"/>
                <w:lang w:val="ru-RU"/>
              </w:rPr>
            </w:pP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E05119E" w14:textId="77777777" w:rsidR="0085530D" w:rsidRPr="00AD243E" w:rsidRDefault="0085530D" w:rsidP="00316088">
            <w:pPr>
              <w:jc w:val="center"/>
              <w:rPr>
                <w:rFonts w:cs="Arial"/>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14:paraId="2381C878" w14:textId="569C3B01" w:rsidR="0085530D" w:rsidRPr="00AD243E" w:rsidRDefault="0085530D" w:rsidP="00316088">
            <w:pPr>
              <w:jc w:val="center"/>
              <w:rPr>
                <w:rFonts w:cs="Arial"/>
                <w:lang w:val="ru-RU"/>
              </w:rPr>
            </w:pPr>
            <w:r>
              <w:rPr>
                <w:rFonts w:cs="Arial"/>
                <w:lang w:val="ru-RU"/>
              </w:rPr>
              <w:t>УКУПНО</w:t>
            </w:r>
          </w:p>
        </w:tc>
        <w:tc>
          <w:tcPr>
            <w:tcW w:w="1719" w:type="dxa"/>
            <w:tcBorders>
              <w:top w:val="single" w:sz="4" w:space="0" w:color="auto"/>
              <w:left w:val="single" w:sz="4" w:space="0" w:color="auto"/>
              <w:bottom w:val="single" w:sz="4" w:space="0" w:color="auto"/>
              <w:right w:val="single" w:sz="4" w:space="0" w:color="auto"/>
            </w:tcBorders>
            <w:vAlign w:val="center"/>
          </w:tcPr>
          <w:p w14:paraId="44F476FD" w14:textId="77777777" w:rsidR="0085530D" w:rsidRPr="00AD243E" w:rsidRDefault="0085530D" w:rsidP="00316088">
            <w:pPr>
              <w:jc w:val="center"/>
              <w:rPr>
                <w:rFonts w:cs="Arial"/>
                <w:lang w:val="ru-RU"/>
              </w:rPr>
            </w:pPr>
          </w:p>
        </w:tc>
        <w:tc>
          <w:tcPr>
            <w:tcW w:w="1476" w:type="dxa"/>
            <w:tcBorders>
              <w:top w:val="single" w:sz="4" w:space="0" w:color="auto"/>
              <w:left w:val="single" w:sz="4" w:space="0" w:color="auto"/>
              <w:bottom w:val="single" w:sz="4" w:space="0" w:color="auto"/>
              <w:right w:val="single" w:sz="4" w:space="0" w:color="auto"/>
            </w:tcBorders>
            <w:vAlign w:val="center"/>
          </w:tcPr>
          <w:p w14:paraId="7185A81E" w14:textId="77777777" w:rsidR="0085530D" w:rsidRPr="000154ED" w:rsidRDefault="0085530D"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2F8F696E" w14:textId="77777777" w:rsidR="0085530D" w:rsidRDefault="0085530D"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2BCC7568" w14:textId="77777777" w:rsidR="0085530D" w:rsidRDefault="0085530D"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5DC0E574" w14:textId="77777777" w:rsidR="0085530D" w:rsidRDefault="0085530D" w:rsidP="00316088">
            <w:pPr>
              <w:jc w:val="center"/>
              <w:rPr>
                <w:rFonts w:cs="Arial"/>
                <w:lang w:val="sr-Cyrl-CS"/>
              </w:rPr>
            </w:pPr>
          </w:p>
        </w:tc>
      </w:tr>
      <w:tr w:rsidR="00316088" w:rsidRPr="0085530D" w14:paraId="1DC5D2EB"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584C6D0" w14:textId="77777777" w:rsidR="00316088" w:rsidRDefault="00316088" w:rsidP="00316088">
            <w:pPr>
              <w:jc w:val="center"/>
              <w:rPr>
                <w:rFonts w:cs="Arial"/>
                <w:lang w:val="sr-Cyrl-CS"/>
              </w:rPr>
            </w:pPr>
            <w:r>
              <w:rPr>
                <w:rFonts w:cs="Arial"/>
                <w:lang w:val="sr-Cyrl-CS"/>
              </w:rPr>
              <w:t>3</w:t>
            </w:r>
          </w:p>
        </w:tc>
        <w:tc>
          <w:tcPr>
            <w:tcW w:w="2976" w:type="dxa"/>
            <w:tcBorders>
              <w:top w:val="single" w:sz="4" w:space="0" w:color="auto"/>
              <w:left w:val="single" w:sz="4" w:space="0" w:color="auto"/>
              <w:bottom w:val="single" w:sz="4" w:space="0" w:color="auto"/>
              <w:right w:val="single" w:sz="4" w:space="0" w:color="auto"/>
            </w:tcBorders>
            <w:vAlign w:val="center"/>
          </w:tcPr>
          <w:p w14:paraId="11CC0430" w14:textId="77777777" w:rsidR="00316088" w:rsidRPr="00EA2854" w:rsidRDefault="00316088" w:rsidP="00316088">
            <w:pPr>
              <w:jc w:val="center"/>
              <w:rPr>
                <w:rFonts w:cs="Arial"/>
                <w:u w:val="single"/>
                <w:lang w:val="sr-Cyrl-CS"/>
              </w:rPr>
            </w:pPr>
            <w:r w:rsidRPr="00EA2854">
              <w:rPr>
                <w:rFonts w:cs="Arial"/>
                <w:u w:val="single"/>
                <w:lang w:val="sr-Cyrl-CS"/>
              </w:rPr>
              <w:t>Цевовод од ХРУА кроз потпору н.л до СМ</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5AC96B1F" w14:textId="77777777" w:rsidR="00316088" w:rsidRPr="00AD243E" w:rsidRDefault="00316088" w:rsidP="00316088">
            <w:pPr>
              <w:jc w:val="center"/>
              <w:rPr>
                <w:rFonts w:cs="Arial"/>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14:paraId="7C1F5B40" w14:textId="77777777" w:rsidR="00316088" w:rsidRPr="00AD243E" w:rsidRDefault="00316088" w:rsidP="00316088">
            <w:pPr>
              <w:jc w:val="center"/>
              <w:rPr>
                <w:rFonts w:cs="Arial"/>
                <w:lang w:val="ru-RU"/>
              </w:rPr>
            </w:pPr>
          </w:p>
        </w:tc>
        <w:tc>
          <w:tcPr>
            <w:tcW w:w="1719" w:type="dxa"/>
            <w:tcBorders>
              <w:top w:val="single" w:sz="4" w:space="0" w:color="auto"/>
              <w:left w:val="single" w:sz="4" w:space="0" w:color="auto"/>
              <w:bottom w:val="single" w:sz="4" w:space="0" w:color="auto"/>
              <w:right w:val="single" w:sz="4" w:space="0" w:color="auto"/>
            </w:tcBorders>
            <w:vAlign w:val="center"/>
          </w:tcPr>
          <w:p w14:paraId="59FCA208" w14:textId="77777777" w:rsidR="00316088" w:rsidRPr="00AD243E" w:rsidRDefault="00316088" w:rsidP="00316088">
            <w:pPr>
              <w:jc w:val="center"/>
              <w:rPr>
                <w:rFonts w:cs="Arial"/>
                <w:lang w:val="ru-RU"/>
              </w:rPr>
            </w:pPr>
          </w:p>
        </w:tc>
        <w:tc>
          <w:tcPr>
            <w:tcW w:w="1476" w:type="dxa"/>
            <w:tcBorders>
              <w:top w:val="single" w:sz="4" w:space="0" w:color="auto"/>
              <w:left w:val="single" w:sz="4" w:space="0" w:color="auto"/>
              <w:bottom w:val="single" w:sz="4" w:space="0" w:color="auto"/>
              <w:right w:val="single" w:sz="4" w:space="0" w:color="auto"/>
            </w:tcBorders>
            <w:vAlign w:val="center"/>
          </w:tcPr>
          <w:p w14:paraId="4BE0E971"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0E687A68"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592C9FE7"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1FFF3CA2" w14:textId="77777777" w:rsidR="00316088" w:rsidRDefault="00316088" w:rsidP="00316088">
            <w:pPr>
              <w:jc w:val="center"/>
              <w:rPr>
                <w:rFonts w:cs="Arial"/>
                <w:lang w:val="sr-Cyrl-CS"/>
              </w:rPr>
            </w:pPr>
          </w:p>
        </w:tc>
      </w:tr>
      <w:tr w:rsidR="00316088" w14:paraId="1DFC0B3B"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9394076"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346AC676" w14:textId="77777777" w:rsidR="00316088" w:rsidRPr="000A6DCD" w:rsidRDefault="00316088" w:rsidP="00316088">
            <w:pPr>
              <w:rPr>
                <w:rFonts w:cs="Arial"/>
              </w:rPr>
            </w:pPr>
            <w:r>
              <w:rPr>
                <w:rFonts w:cs="Arial"/>
              </w:rPr>
              <w:t xml:space="preserve">Цев Ø </w:t>
            </w:r>
            <w:r>
              <w:rPr>
                <w:rFonts w:cs="Arial"/>
                <w:lang w:val="sr-Cyrl-CS"/>
              </w:rPr>
              <w:t>8</w:t>
            </w:r>
            <w:r>
              <w:rPr>
                <w:rFonts w:cs="Arial"/>
              </w:rPr>
              <w:t>x</w:t>
            </w:r>
            <w:r>
              <w:rPr>
                <w:rFonts w:cs="Arial"/>
                <w:lang w:val="sr-Cyrl-CS"/>
              </w:rPr>
              <w:t>1</w:t>
            </w:r>
            <w:r w:rsidRPr="000A6DCD">
              <w:rPr>
                <w:rFonts w:cs="Arial"/>
              </w:rPr>
              <w:t>,5</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F4C5D4D" w14:textId="77777777" w:rsidR="00316088" w:rsidRPr="000A6DCD" w:rsidRDefault="00316088" w:rsidP="00316088">
            <w:pPr>
              <w:jc w:val="center"/>
              <w:rPr>
                <w:rFonts w:cs="Arial"/>
              </w:rPr>
            </w:pPr>
            <w:r w:rsidRPr="000A6DCD">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2FA45B45" w14:textId="77777777" w:rsidR="00316088" w:rsidRPr="000978B4" w:rsidRDefault="00316088" w:rsidP="00316088">
            <w:pPr>
              <w:jc w:val="center"/>
              <w:rPr>
                <w:rFonts w:cs="Arial"/>
                <w:lang w:val="sr-Cyrl-CS"/>
              </w:rPr>
            </w:pPr>
            <w:r>
              <w:rPr>
                <w:rFonts w:cs="Arial"/>
                <w:lang w:val="sr-Cyrl-CS"/>
              </w:rPr>
              <w:t>24</w:t>
            </w:r>
          </w:p>
        </w:tc>
        <w:tc>
          <w:tcPr>
            <w:tcW w:w="1719" w:type="dxa"/>
            <w:tcBorders>
              <w:top w:val="single" w:sz="4" w:space="0" w:color="auto"/>
              <w:left w:val="single" w:sz="4" w:space="0" w:color="auto"/>
              <w:bottom w:val="single" w:sz="4" w:space="0" w:color="auto"/>
              <w:right w:val="single" w:sz="4" w:space="0" w:color="auto"/>
            </w:tcBorders>
            <w:vAlign w:val="center"/>
          </w:tcPr>
          <w:p w14:paraId="4F4E2920"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048CA046"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21ED4345"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263A7D7E"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2CED12EE" w14:textId="77777777" w:rsidR="00316088" w:rsidRDefault="00316088" w:rsidP="00316088">
            <w:pPr>
              <w:jc w:val="center"/>
              <w:rPr>
                <w:rFonts w:cs="Arial"/>
                <w:lang w:val="sr-Cyrl-CS"/>
              </w:rPr>
            </w:pPr>
          </w:p>
        </w:tc>
      </w:tr>
      <w:tr w:rsidR="00316088" w14:paraId="272BBE53"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94796F2"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7A76AACF" w14:textId="77777777" w:rsidR="00316088" w:rsidRPr="008F3605" w:rsidRDefault="00316088" w:rsidP="00316088">
            <w:pPr>
              <w:rPr>
                <w:rFonts w:cs="Arial"/>
                <w:lang w:val="ru-RU"/>
              </w:rPr>
            </w:pPr>
            <w:r w:rsidRPr="008F3605">
              <w:rPr>
                <w:rFonts w:cs="Arial"/>
                <w:lang w:val="ru-RU"/>
              </w:rPr>
              <w:t>Цев Ø 133</w:t>
            </w:r>
            <w:r w:rsidRPr="000A6DCD">
              <w:rPr>
                <w:rFonts w:cs="Arial"/>
              </w:rPr>
              <w:t>x</w:t>
            </w:r>
            <w:r w:rsidRPr="008F3605">
              <w:rPr>
                <w:rFonts w:cs="Arial"/>
                <w:lang w:val="ru-RU"/>
              </w:rPr>
              <w:t>4</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3583D2CB" w14:textId="77777777" w:rsidR="00316088" w:rsidRPr="008F3605" w:rsidRDefault="00316088" w:rsidP="00316088">
            <w:pPr>
              <w:jc w:val="center"/>
              <w:rPr>
                <w:rFonts w:cs="Arial"/>
                <w:lang w:val="ru-RU"/>
              </w:rPr>
            </w:pPr>
            <w:r w:rsidRPr="000A6DCD">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1D3A7882" w14:textId="77777777" w:rsidR="00316088" w:rsidRPr="008F3605" w:rsidRDefault="00316088" w:rsidP="00316088">
            <w:pPr>
              <w:jc w:val="center"/>
              <w:rPr>
                <w:rFonts w:cs="Arial"/>
                <w:lang w:val="ru-RU"/>
              </w:rPr>
            </w:pPr>
            <w:r w:rsidRPr="008F3605">
              <w:rPr>
                <w:rFonts w:cs="Arial"/>
                <w:lang w:val="ru-RU"/>
              </w:rPr>
              <w:t>36</w:t>
            </w:r>
          </w:p>
        </w:tc>
        <w:tc>
          <w:tcPr>
            <w:tcW w:w="1719" w:type="dxa"/>
            <w:tcBorders>
              <w:top w:val="single" w:sz="4" w:space="0" w:color="auto"/>
              <w:left w:val="single" w:sz="4" w:space="0" w:color="auto"/>
              <w:bottom w:val="single" w:sz="4" w:space="0" w:color="auto"/>
              <w:right w:val="single" w:sz="4" w:space="0" w:color="auto"/>
            </w:tcBorders>
            <w:vAlign w:val="center"/>
          </w:tcPr>
          <w:p w14:paraId="672DE6FF"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6703A152"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1150BB15"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6125C482"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00F08BB1" w14:textId="77777777" w:rsidR="00316088" w:rsidRDefault="00316088" w:rsidP="00316088">
            <w:pPr>
              <w:jc w:val="center"/>
              <w:rPr>
                <w:rFonts w:cs="Arial"/>
                <w:lang w:val="sr-Cyrl-CS"/>
              </w:rPr>
            </w:pPr>
          </w:p>
        </w:tc>
      </w:tr>
      <w:tr w:rsidR="00316088" w14:paraId="315EB485"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4313265"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7E673387" w14:textId="77777777" w:rsidR="00316088" w:rsidRPr="008F3605" w:rsidRDefault="00316088" w:rsidP="00316088">
            <w:pPr>
              <w:rPr>
                <w:rFonts w:cs="Arial"/>
                <w:lang w:val="ru-RU"/>
              </w:rPr>
            </w:pPr>
            <w:r>
              <w:rPr>
                <w:rFonts w:cs="Arial"/>
                <w:lang w:val="ru-RU"/>
              </w:rPr>
              <w:t>Цев Ø 219</w:t>
            </w:r>
            <w:r w:rsidRPr="000A6DCD">
              <w:rPr>
                <w:rFonts w:cs="Arial"/>
              </w:rPr>
              <w:t>x</w:t>
            </w:r>
            <w:r>
              <w:rPr>
                <w:rFonts w:cs="Arial"/>
                <w:lang w:val="ru-RU"/>
              </w:rPr>
              <w:t>8,18</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5830BAAD" w14:textId="77777777" w:rsidR="00316088" w:rsidRPr="008F3605" w:rsidRDefault="00316088" w:rsidP="00316088">
            <w:pPr>
              <w:jc w:val="center"/>
              <w:rPr>
                <w:rFonts w:cs="Arial"/>
                <w:lang w:val="ru-RU"/>
              </w:rPr>
            </w:pPr>
            <w:r w:rsidRPr="000A6DCD">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607669C5" w14:textId="77777777" w:rsidR="00316088" w:rsidRPr="008F3605" w:rsidRDefault="00316088" w:rsidP="00316088">
            <w:pPr>
              <w:jc w:val="center"/>
              <w:rPr>
                <w:rFonts w:cs="Arial"/>
                <w:lang w:val="ru-RU"/>
              </w:rPr>
            </w:pPr>
            <w:r>
              <w:rPr>
                <w:rFonts w:cs="Arial"/>
                <w:lang w:val="ru-RU"/>
              </w:rPr>
              <w:t>24</w:t>
            </w:r>
          </w:p>
        </w:tc>
        <w:tc>
          <w:tcPr>
            <w:tcW w:w="1719" w:type="dxa"/>
            <w:tcBorders>
              <w:top w:val="single" w:sz="4" w:space="0" w:color="auto"/>
              <w:left w:val="single" w:sz="4" w:space="0" w:color="auto"/>
              <w:bottom w:val="single" w:sz="4" w:space="0" w:color="auto"/>
              <w:right w:val="single" w:sz="4" w:space="0" w:color="auto"/>
            </w:tcBorders>
            <w:vAlign w:val="center"/>
          </w:tcPr>
          <w:p w14:paraId="39C48C20"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44406E22"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76CDE544"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53E15684"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06C0E6B0" w14:textId="77777777" w:rsidR="00316088" w:rsidRDefault="00316088" w:rsidP="00316088">
            <w:pPr>
              <w:jc w:val="center"/>
              <w:rPr>
                <w:rFonts w:cs="Arial"/>
                <w:lang w:val="sr-Cyrl-CS"/>
              </w:rPr>
            </w:pPr>
          </w:p>
        </w:tc>
      </w:tr>
      <w:tr w:rsidR="00316088" w14:paraId="7EE02838"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9403034"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4E860538" w14:textId="77777777" w:rsidR="00316088" w:rsidRDefault="00316088" w:rsidP="00316088">
            <w:pPr>
              <w:rPr>
                <w:rFonts w:cs="Arial"/>
                <w:lang w:val="sr-Cyrl-CS"/>
              </w:rPr>
            </w:pPr>
            <w:r w:rsidRPr="000978B4">
              <w:rPr>
                <w:rFonts w:cs="Arial"/>
                <w:lang w:val="ru-RU"/>
              </w:rPr>
              <w:t>Цев Ø 273</w:t>
            </w:r>
            <w:r w:rsidRPr="000A6DCD">
              <w:rPr>
                <w:rFonts w:cs="Arial"/>
              </w:rPr>
              <w:t>x</w:t>
            </w:r>
            <w:r w:rsidRPr="000978B4">
              <w:rPr>
                <w:rFonts w:cs="Arial"/>
                <w:lang w:val="ru-RU"/>
              </w:rPr>
              <w:t>8</w:t>
            </w:r>
          </w:p>
          <w:p w14:paraId="06831661" w14:textId="77777777" w:rsidR="00316088" w:rsidRPr="009D6E37" w:rsidRDefault="00316088" w:rsidP="00316088">
            <w:pPr>
              <w:rPr>
                <w:rFonts w:cs="Arial"/>
                <w:lang w:val="sr-Cyrl-CS"/>
              </w:rPr>
            </w:pPr>
            <w:r w:rsidRPr="000154ED">
              <w:rPr>
                <w:rFonts w:cs="Arial"/>
                <w:sz w:val="18"/>
                <w:szCs w:val="18"/>
                <w:lang w:val="ru-RU"/>
              </w:rPr>
              <w:t xml:space="preserve"> </w:t>
            </w:r>
            <w:r w:rsidRPr="00F40A10">
              <w:rPr>
                <w:rFonts w:cs="Arial"/>
                <w:sz w:val="20"/>
                <w:szCs w:val="20"/>
                <w:lang w:val="sr-Cyrl-CS"/>
              </w:rPr>
              <w:t>(</w:t>
            </w:r>
            <w:r w:rsidRPr="000154ED">
              <w:rPr>
                <w:rFonts w:cs="Arial"/>
                <w:sz w:val="20"/>
                <w:szCs w:val="20"/>
                <w:lang w:val="ru-RU"/>
              </w:rPr>
              <w:t>савијање</w:t>
            </w:r>
            <w:r>
              <w:rPr>
                <w:rFonts w:cs="Arial"/>
                <w:sz w:val="20"/>
                <w:szCs w:val="20"/>
                <w:lang w:val="sr-Cyrl-CS"/>
              </w:rPr>
              <w:t xml:space="preserve"> </w:t>
            </w:r>
            <w:r w:rsidRPr="000154ED">
              <w:rPr>
                <w:rFonts w:cs="Arial"/>
                <w:sz w:val="20"/>
                <w:szCs w:val="20"/>
                <w:lang w:val="ru-RU"/>
              </w:rPr>
              <w:t>позиција по радионич. Цртежу</w:t>
            </w:r>
            <w:r w:rsidRPr="00F40A10">
              <w:rPr>
                <w:rFonts w:cs="Arial"/>
                <w:sz w:val="20"/>
                <w:szCs w:val="20"/>
                <w:lang w:val="sr-Cyrl-CS"/>
              </w:rPr>
              <w:t>)</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6DFE4354" w14:textId="77777777" w:rsidR="00316088" w:rsidRPr="000A6DCD" w:rsidRDefault="00316088" w:rsidP="00316088">
            <w:pPr>
              <w:jc w:val="center"/>
              <w:rPr>
                <w:rFonts w:cs="Arial"/>
              </w:rPr>
            </w:pPr>
            <w:r w:rsidRPr="000A6DCD">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4E69E147" w14:textId="77777777" w:rsidR="00316088" w:rsidRPr="000978B4" w:rsidRDefault="00316088" w:rsidP="00316088">
            <w:pPr>
              <w:jc w:val="center"/>
              <w:rPr>
                <w:rFonts w:cs="Arial"/>
                <w:lang w:val="sr-Cyrl-CS"/>
              </w:rPr>
            </w:pPr>
            <w:r>
              <w:rPr>
                <w:rFonts w:cs="Arial"/>
                <w:lang w:val="sr-Cyrl-CS"/>
              </w:rPr>
              <w:t>42</w:t>
            </w:r>
          </w:p>
        </w:tc>
        <w:tc>
          <w:tcPr>
            <w:tcW w:w="1719" w:type="dxa"/>
            <w:tcBorders>
              <w:top w:val="single" w:sz="4" w:space="0" w:color="auto"/>
              <w:left w:val="single" w:sz="4" w:space="0" w:color="auto"/>
              <w:bottom w:val="single" w:sz="4" w:space="0" w:color="auto"/>
              <w:right w:val="single" w:sz="4" w:space="0" w:color="auto"/>
            </w:tcBorders>
            <w:vAlign w:val="center"/>
          </w:tcPr>
          <w:p w14:paraId="4EF4530F"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0E23405E"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7969086C"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4D7512DE"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1F619D66" w14:textId="77777777" w:rsidR="00316088" w:rsidRDefault="00316088" w:rsidP="00316088">
            <w:pPr>
              <w:jc w:val="center"/>
              <w:rPr>
                <w:rFonts w:cs="Arial"/>
                <w:lang w:val="sr-Cyrl-CS"/>
              </w:rPr>
            </w:pPr>
          </w:p>
        </w:tc>
      </w:tr>
      <w:tr w:rsidR="00316088" w14:paraId="38FDEDB8"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873E832"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119FD01C" w14:textId="77777777" w:rsidR="00316088" w:rsidRPr="000A6DCD" w:rsidRDefault="00316088" w:rsidP="00316088">
            <w:pPr>
              <w:rPr>
                <w:rFonts w:cs="Arial"/>
              </w:rPr>
            </w:pPr>
            <w:r w:rsidRPr="000A6DCD">
              <w:rPr>
                <w:rFonts w:cs="Arial"/>
              </w:rPr>
              <w:t>Прирубница</w:t>
            </w:r>
            <w:r w:rsidRPr="000A6DCD">
              <w:rPr>
                <w:rFonts w:cs="Arial"/>
                <w:lang w:val="sr-Cyrl-CS"/>
              </w:rPr>
              <w:t xml:space="preserve"> </w:t>
            </w:r>
            <w:r w:rsidRPr="000A6DCD">
              <w:rPr>
                <w:rFonts w:cs="Arial"/>
              </w:rPr>
              <w:t>Ц-250/273</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3AFF8515"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77A15855" w14:textId="77777777" w:rsidR="00316088" w:rsidRPr="00902FE8" w:rsidRDefault="00316088" w:rsidP="00316088">
            <w:pPr>
              <w:jc w:val="center"/>
              <w:rPr>
                <w:rFonts w:cs="Arial"/>
                <w:lang w:val="sr-Cyrl-CS"/>
              </w:rPr>
            </w:pPr>
            <w:r>
              <w:rPr>
                <w:rFonts w:cs="Arial"/>
                <w:lang w:val="sr-Cyrl-CS"/>
              </w:rPr>
              <w:t>12</w:t>
            </w:r>
          </w:p>
        </w:tc>
        <w:tc>
          <w:tcPr>
            <w:tcW w:w="1719" w:type="dxa"/>
            <w:tcBorders>
              <w:top w:val="single" w:sz="4" w:space="0" w:color="auto"/>
              <w:left w:val="single" w:sz="4" w:space="0" w:color="auto"/>
              <w:bottom w:val="single" w:sz="4" w:space="0" w:color="auto"/>
              <w:right w:val="single" w:sz="4" w:space="0" w:color="auto"/>
            </w:tcBorders>
            <w:vAlign w:val="center"/>
          </w:tcPr>
          <w:p w14:paraId="03C6AFB1"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784EC1AF"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0069531C"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63A60873"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739F1538" w14:textId="77777777" w:rsidR="00316088" w:rsidRDefault="00316088" w:rsidP="00316088">
            <w:pPr>
              <w:jc w:val="center"/>
              <w:rPr>
                <w:rFonts w:cs="Arial"/>
                <w:lang w:val="sr-Cyrl-CS"/>
              </w:rPr>
            </w:pPr>
          </w:p>
        </w:tc>
      </w:tr>
      <w:tr w:rsidR="00316088" w14:paraId="792A9263"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09586BC"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035E9A71" w14:textId="77777777" w:rsidR="00316088" w:rsidRPr="000A6DCD" w:rsidRDefault="00316088" w:rsidP="00316088">
            <w:pPr>
              <w:rPr>
                <w:rFonts w:cs="Arial"/>
              </w:rPr>
            </w:pPr>
            <w:r w:rsidRPr="000A6DCD">
              <w:rPr>
                <w:rFonts w:cs="Arial"/>
              </w:rPr>
              <w:t>Прирубница</w:t>
            </w:r>
            <w:r w:rsidRPr="000A6DCD">
              <w:rPr>
                <w:rFonts w:cs="Arial"/>
                <w:lang w:val="sr-Cyrl-CS"/>
              </w:rPr>
              <w:t xml:space="preserve"> Д</w:t>
            </w:r>
            <w:r w:rsidRPr="000A6DCD">
              <w:rPr>
                <w:rFonts w:cs="Arial"/>
              </w:rPr>
              <w:t>-250/273</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5F5780BF"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3AF2FE5B" w14:textId="77777777" w:rsidR="00316088" w:rsidRPr="000A6DCD" w:rsidRDefault="00316088" w:rsidP="00316088">
            <w:pPr>
              <w:jc w:val="center"/>
              <w:rPr>
                <w:rFonts w:cs="Arial"/>
              </w:rPr>
            </w:pPr>
            <w:r>
              <w:rPr>
                <w:rFonts w:cs="Arial"/>
                <w:lang w:val="sr-Cyrl-CS"/>
              </w:rPr>
              <w:t>1</w:t>
            </w:r>
            <w:r w:rsidRPr="000A6DCD">
              <w:rPr>
                <w:rFonts w:cs="Arial"/>
              </w:rPr>
              <w:t>0</w:t>
            </w:r>
          </w:p>
        </w:tc>
        <w:tc>
          <w:tcPr>
            <w:tcW w:w="1719" w:type="dxa"/>
            <w:tcBorders>
              <w:top w:val="single" w:sz="4" w:space="0" w:color="auto"/>
              <w:left w:val="single" w:sz="4" w:space="0" w:color="auto"/>
              <w:bottom w:val="single" w:sz="4" w:space="0" w:color="auto"/>
              <w:right w:val="single" w:sz="4" w:space="0" w:color="auto"/>
            </w:tcBorders>
            <w:vAlign w:val="center"/>
          </w:tcPr>
          <w:p w14:paraId="1714B0EB"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0FD3E245"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4E9C1BB3"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55DF896D"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7BA80DE9" w14:textId="77777777" w:rsidR="00316088" w:rsidRDefault="00316088" w:rsidP="00316088">
            <w:pPr>
              <w:jc w:val="center"/>
              <w:rPr>
                <w:rFonts w:cs="Arial"/>
                <w:lang w:val="sr-Cyrl-CS"/>
              </w:rPr>
            </w:pPr>
          </w:p>
        </w:tc>
      </w:tr>
      <w:tr w:rsidR="00316088" w14:paraId="6DE7A314"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13ECBC9"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111CC68C" w14:textId="77777777" w:rsidR="00316088" w:rsidRPr="000A6DCD" w:rsidRDefault="00316088" w:rsidP="00316088">
            <w:pPr>
              <w:rPr>
                <w:rFonts w:cs="Arial"/>
              </w:rPr>
            </w:pPr>
            <w:r w:rsidRPr="000A6DCD">
              <w:rPr>
                <w:rFonts w:cs="Arial"/>
              </w:rPr>
              <w:t>Прирубница</w:t>
            </w:r>
            <w:r w:rsidRPr="000A6DCD">
              <w:rPr>
                <w:rFonts w:cs="Arial"/>
                <w:lang w:val="sr-Cyrl-CS"/>
              </w:rPr>
              <w:t xml:space="preserve"> </w:t>
            </w:r>
            <w:r w:rsidRPr="000A6DCD">
              <w:rPr>
                <w:rFonts w:cs="Arial"/>
              </w:rPr>
              <w:t>Д-125/133</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17F9AB53"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602E470C" w14:textId="77777777" w:rsidR="00316088" w:rsidRPr="000A6DCD" w:rsidRDefault="00316088" w:rsidP="00316088">
            <w:pPr>
              <w:jc w:val="center"/>
              <w:rPr>
                <w:rFonts w:cs="Arial"/>
              </w:rPr>
            </w:pPr>
            <w:r>
              <w:rPr>
                <w:rFonts w:cs="Arial"/>
              </w:rPr>
              <w:t>8</w:t>
            </w:r>
          </w:p>
        </w:tc>
        <w:tc>
          <w:tcPr>
            <w:tcW w:w="1719" w:type="dxa"/>
            <w:tcBorders>
              <w:top w:val="single" w:sz="4" w:space="0" w:color="auto"/>
              <w:left w:val="single" w:sz="4" w:space="0" w:color="auto"/>
              <w:bottom w:val="single" w:sz="4" w:space="0" w:color="auto"/>
              <w:right w:val="single" w:sz="4" w:space="0" w:color="auto"/>
            </w:tcBorders>
            <w:vAlign w:val="center"/>
          </w:tcPr>
          <w:p w14:paraId="6A688487"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46B121D5"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146BCCB6"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06991DEA"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3B1D4B89" w14:textId="77777777" w:rsidR="00316088" w:rsidRDefault="00316088" w:rsidP="00316088">
            <w:pPr>
              <w:jc w:val="center"/>
              <w:rPr>
                <w:rFonts w:cs="Arial"/>
                <w:lang w:val="sr-Cyrl-CS"/>
              </w:rPr>
            </w:pPr>
          </w:p>
        </w:tc>
      </w:tr>
      <w:tr w:rsidR="00316088" w14:paraId="54B39DD2"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A682E13"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39BC79D3" w14:textId="77777777" w:rsidR="00316088" w:rsidRPr="000A6DCD" w:rsidRDefault="00316088" w:rsidP="00316088">
            <w:pPr>
              <w:rPr>
                <w:rFonts w:cs="Arial"/>
              </w:rPr>
            </w:pPr>
            <w:r w:rsidRPr="000A6DCD">
              <w:rPr>
                <w:rFonts w:cs="Arial"/>
              </w:rPr>
              <w:t>Прирубница</w:t>
            </w:r>
            <w:r w:rsidRPr="000A6DCD">
              <w:rPr>
                <w:rFonts w:cs="Arial"/>
                <w:lang w:val="sr-Cyrl-CS"/>
              </w:rPr>
              <w:t xml:space="preserve"> </w:t>
            </w:r>
            <w:r w:rsidRPr="000A6DCD">
              <w:rPr>
                <w:rFonts w:cs="Arial"/>
              </w:rPr>
              <w:t>Ц-125/133</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0E9A7536"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568F5F20" w14:textId="77777777" w:rsidR="00316088" w:rsidRPr="000A6DCD" w:rsidRDefault="00316088" w:rsidP="00316088">
            <w:pPr>
              <w:jc w:val="center"/>
              <w:rPr>
                <w:rFonts w:cs="Arial"/>
              </w:rPr>
            </w:pPr>
            <w:r w:rsidRPr="000A6DCD">
              <w:rPr>
                <w:rFonts w:cs="Arial"/>
              </w:rPr>
              <w:t>24</w:t>
            </w:r>
          </w:p>
        </w:tc>
        <w:tc>
          <w:tcPr>
            <w:tcW w:w="1719" w:type="dxa"/>
            <w:tcBorders>
              <w:top w:val="single" w:sz="4" w:space="0" w:color="auto"/>
              <w:left w:val="single" w:sz="4" w:space="0" w:color="auto"/>
              <w:bottom w:val="single" w:sz="4" w:space="0" w:color="auto"/>
              <w:right w:val="single" w:sz="4" w:space="0" w:color="auto"/>
            </w:tcBorders>
            <w:vAlign w:val="center"/>
          </w:tcPr>
          <w:p w14:paraId="5541258A"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3F4A13F2"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17EC0B93"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5584C604"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61AD6975" w14:textId="77777777" w:rsidR="00316088" w:rsidRDefault="00316088" w:rsidP="00316088">
            <w:pPr>
              <w:jc w:val="center"/>
              <w:rPr>
                <w:rFonts w:cs="Arial"/>
                <w:lang w:val="sr-Cyrl-CS"/>
              </w:rPr>
            </w:pPr>
          </w:p>
        </w:tc>
      </w:tr>
      <w:tr w:rsidR="00316088" w14:paraId="45230003"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9BA65D9"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4EE1E02A" w14:textId="77777777" w:rsidR="00316088" w:rsidRPr="000A6DCD" w:rsidRDefault="00316088" w:rsidP="00316088">
            <w:pPr>
              <w:rPr>
                <w:rFonts w:cs="Arial"/>
              </w:rPr>
            </w:pPr>
            <w:r w:rsidRPr="000A6DCD">
              <w:rPr>
                <w:rFonts w:cs="Arial"/>
              </w:rPr>
              <w:t>Прирубница</w:t>
            </w:r>
            <w:r>
              <w:rPr>
                <w:rFonts w:cs="Arial"/>
                <w:lang w:val="sr-Cyrl-CS"/>
              </w:rPr>
              <w:t xml:space="preserve"> </w:t>
            </w:r>
            <w:r w:rsidRPr="000A6DCD">
              <w:rPr>
                <w:rFonts w:cs="Arial"/>
              </w:rPr>
              <w:t>(цртеж Д-2088031, поз.137</w:t>
            </w:r>
          </w:p>
          <w:p w14:paraId="4A619D26" w14:textId="77777777" w:rsidR="00316088" w:rsidRPr="000A6DCD" w:rsidRDefault="00316088" w:rsidP="00316088">
            <w:pPr>
              <w:rPr>
                <w:rFonts w:cs="Arial"/>
              </w:rPr>
            </w:pPr>
            <w:r w:rsidRPr="000A6DCD">
              <w:rPr>
                <w:rFonts w:cs="Arial"/>
              </w:rPr>
              <w:t>слепа за Ø219)</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1DD6983E"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4C9B4968" w14:textId="77777777" w:rsidR="00316088" w:rsidRPr="000A6DCD" w:rsidRDefault="00316088" w:rsidP="00316088">
            <w:pPr>
              <w:jc w:val="center"/>
              <w:rPr>
                <w:rFonts w:cs="Arial"/>
              </w:rPr>
            </w:pPr>
            <w:r w:rsidRPr="000A6DCD">
              <w:rPr>
                <w:rFonts w:cs="Arial"/>
              </w:rPr>
              <w:t>4</w:t>
            </w:r>
          </w:p>
        </w:tc>
        <w:tc>
          <w:tcPr>
            <w:tcW w:w="1719" w:type="dxa"/>
            <w:tcBorders>
              <w:top w:val="single" w:sz="4" w:space="0" w:color="auto"/>
              <w:left w:val="single" w:sz="4" w:space="0" w:color="auto"/>
              <w:bottom w:val="single" w:sz="4" w:space="0" w:color="auto"/>
              <w:right w:val="single" w:sz="4" w:space="0" w:color="auto"/>
            </w:tcBorders>
            <w:vAlign w:val="center"/>
          </w:tcPr>
          <w:p w14:paraId="7C5BEE2C"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6DCD148E"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6F9A6E1D"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127F4959"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382D83B8" w14:textId="77777777" w:rsidR="00316088" w:rsidRDefault="00316088" w:rsidP="00316088">
            <w:pPr>
              <w:jc w:val="center"/>
              <w:rPr>
                <w:rFonts w:cs="Arial"/>
                <w:lang w:val="sr-Cyrl-CS"/>
              </w:rPr>
            </w:pPr>
          </w:p>
        </w:tc>
      </w:tr>
      <w:tr w:rsidR="00316088" w14:paraId="3C92E150"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AC44895"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07215FA3" w14:textId="77777777" w:rsidR="00316088" w:rsidRPr="000A6DCD" w:rsidRDefault="00316088" w:rsidP="00316088">
            <w:pPr>
              <w:rPr>
                <w:rFonts w:cs="Arial"/>
              </w:rPr>
            </w:pPr>
            <w:r w:rsidRPr="000A6DCD">
              <w:rPr>
                <w:rFonts w:cs="Arial"/>
              </w:rPr>
              <w:t>Прирубница</w:t>
            </w:r>
            <w:r w:rsidRPr="000A6DCD">
              <w:rPr>
                <w:rFonts w:cs="Arial"/>
                <w:lang w:val="sr-Cyrl-CS"/>
              </w:rPr>
              <w:t xml:space="preserve"> </w:t>
            </w:r>
            <w:r w:rsidRPr="000A6DCD">
              <w:rPr>
                <w:rFonts w:cs="Arial"/>
              </w:rPr>
              <w:t>Ц-2</w:t>
            </w:r>
            <w:r>
              <w:rPr>
                <w:rFonts w:cs="Arial"/>
                <w:lang w:val="sr-Cyrl-CS"/>
              </w:rPr>
              <w:t>00</w:t>
            </w:r>
            <w:r w:rsidRPr="000A6DCD">
              <w:rPr>
                <w:rFonts w:cs="Arial"/>
              </w:rPr>
              <w:t xml:space="preserve">/219 </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265EAC16"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18FC807E" w14:textId="77777777" w:rsidR="00316088" w:rsidRPr="000A6DCD" w:rsidRDefault="00316088" w:rsidP="00316088">
            <w:pPr>
              <w:jc w:val="center"/>
              <w:rPr>
                <w:rFonts w:cs="Arial"/>
              </w:rPr>
            </w:pPr>
            <w:r>
              <w:rPr>
                <w:rFonts w:cs="Arial"/>
              </w:rPr>
              <w:t>7</w:t>
            </w:r>
          </w:p>
        </w:tc>
        <w:tc>
          <w:tcPr>
            <w:tcW w:w="1719" w:type="dxa"/>
            <w:tcBorders>
              <w:top w:val="single" w:sz="4" w:space="0" w:color="auto"/>
              <w:left w:val="single" w:sz="4" w:space="0" w:color="auto"/>
              <w:bottom w:val="single" w:sz="4" w:space="0" w:color="auto"/>
              <w:right w:val="single" w:sz="4" w:space="0" w:color="auto"/>
            </w:tcBorders>
            <w:vAlign w:val="center"/>
          </w:tcPr>
          <w:p w14:paraId="29DA139A"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2E2ECCC5"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54726287"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433AC164"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4019E5D5" w14:textId="77777777" w:rsidR="00316088" w:rsidRDefault="00316088" w:rsidP="00316088">
            <w:pPr>
              <w:jc w:val="center"/>
              <w:rPr>
                <w:rFonts w:cs="Arial"/>
                <w:lang w:val="sr-Cyrl-CS"/>
              </w:rPr>
            </w:pPr>
          </w:p>
        </w:tc>
      </w:tr>
      <w:tr w:rsidR="00316088" w14:paraId="078DAB5F"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9DA9818"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0209CF5A" w14:textId="77777777" w:rsidR="00316088" w:rsidRPr="000A6DCD" w:rsidRDefault="00316088" w:rsidP="00316088">
            <w:pPr>
              <w:rPr>
                <w:rFonts w:cs="Arial"/>
              </w:rPr>
            </w:pPr>
            <w:r w:rsidRPr="000A6DCD">
              <w:rPr>
                <w:rFonts w:cs="Arial"/>
              </w:rPr>
              <w:t>Прирубница</w:t>
            </w:r>
            <w:r w:rsidRPr="000A6DCD">
              <w:rPr>
                <w:rFonts w:cs="Arial"/>
                <w:lang w:val="sr-Cyrl-CS"/>
              </w:rPr>
              <w:t xml:space="preserve"> </w:t>
            </w:r>
            <w:r w:rsidRPr="000A6DCD">
              <w:rPr>
                <w:rFonts w:cs="Arial"/>
              </w:rPr>
              <w:t>Д-200/219</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4D64621F"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1F152279" w14:textId="77777777" w:rsidR="00316088" w:rsidRPr="000A6DCD" w:rsidRDefault="00316088" w:rsidP="00316088">
            <w:pPr>
              <w:jc w:val="center"/>
              <w:rPr>
                <w:rFonts w:cs="Arial"/>
              </w:rPr>
            </w:pPr>
            <w:r>
              <w:rPr>
                <w:rFonts w:cs="Arial"/>
              </w:rPr>
              <w:t>11</w:t>
            </w:r>
          </w:p>
        </w:tc>
        <w:tc>
          <w:tcPr>
            <w:tcW w:w="1719" w:type="dxa"/>
            <w:tcBorders>
              <w:top w:val="single" w:sz="4" w:space="0" w:color="auto"/>
              <w:left w:val="single" w:sz="4" w:space="0" w:color="auto"/>
              <w:bottom w:val="single" w:sz="4" w:space="0" w:color="auto"/>
              <w:right w:val="single" w:sz="4" w:space="0" w:color="auto"/>
            </w:tcBorders>
            <w:vAlign w:val="center"/>
          </w:tcPr>
          <w:p w14:paraId="08D832F5" w14:textId="77777777" w:rsidR="00316088" w:rsidRDefault="00316088" w:rsidP="00316088">
            <w:pPr>
              <w:spacing w:after="120"/>
              <w:jc w:val="cente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6927A0EA"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30552EE3"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4EF49A4C"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18D03BAA" w14:textId="77777777" w:rsidR="00316088" w:rsidRDefault="00316088" w:rsidP="00316088">
            <w:pPr>
              <w:jc w:val="center"/>
              <w:rPr>
                <w:rFonts w:cs="Arial"/>
                <w:lang w:val="sr-Cyrl-CS"/>
              </w:rPr>
            </w:pPr>
          </w:p>
        </w:tc>
      </w:tr>
      <w:tr w:rsidR="00316088" w14:paraId="77298EAF"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0F42158"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10B011E6" w14:textId="77777777" w:rsidR="00316088" w:rsidRPr="000A6DCD" w:rsidRDefault="00316088" w:rsidP="00316088">
            <w:pPr>
              <w:rPr>
                <w:rFonts w:cs="Arial"/>
              </w:rPr>
            </w:pPr>
            <w:r w:rsidRPr="000A6DCD">
              <w:rPr>
                <w:rFonts w:cs="Arial"/>
              </w:rPr>
              <w:t>Вијак М27x100</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4DAB71BB"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4536F038" w14:textId="77777777" w:rsidR="00316088" w:rsidRPr="000A6DCD" w:rsidRDefault="00316088" w:rsidP="00316088">
            <w:pPr>
              <w:jc w:val="center"/>
              <w:rPr>
                <w:rFonts w:cs="Arial"/>
              </w:rPr>
            </w:pPr>
            <w:r w:rsidRPr="000A6DCD">
              <w:rPr>
                <w:rFonts w:cs="Arial"/>
              </w:rPr>
              <w:t>120</w:t>
            </w:r>
          </w:p>
        </w:tc>
        <w:tc>
          <w:tcPr>
            <w:tcW w:w="1719" w:type="dxa"/>
            <w:tcBorders>
              <w:top w:val="single" w:sz="4" w:space="0" w:color="auto"/>
              <w:left w:val="single" w:sz="4" w:space="0" w:color="auto"/>
              <w:bottom w:val="single" w:sz="4" w:space="0" w:color="auto"/>
              <w:right w:val="single" w:sz="4" w:space="0" w:color="auto"/>
            </w:tcBorders>
            <w:vAlign w:val="center"/>
          </w:tcPr>
          <w:p w14:paraId="67AA73A7" w14:textId="77777777" w:rsidR="00316088" w:rsidRPr="00967750" w:rsidRDefault="00316088" w:rsidP="00316088">
            <w:pPr>
              <w:jc w:val="center"/>
              <w:rPr>
                <w:rFonts w:cs="Arial"/>
                <w:sz w:val="20"/>
                <w:szCs w:val="20"/>
              </w:rPr>
            </w:pPr>
            <w:r w:rsidRPr="00967750">
              <w:rPr>
                <w:rFonts w:cs="Arial"/>
                <w:sz w:val="20"/>
                <w:szCs w:val="20"/>
              </w:rPr>
              <w:t>SRPS M.B1.023</w:t>
            </w:r>
          </w:p>
        </w:tc>
        <w:tc>
          <w:tcPr>
            <w:tcW w:w="1476" w:type="dxa"/>
            <w:tcBorders>
              <w:top w:val="single" w:sz="4" w:space="0" w:color="auto"/>
              <w:left w:val="single" w:sz="4" w:space="0" w:color="auto"/>
              <w:bottom w:val="single" w:sz="4" w:space="0" w:color="auto"/>
              <w:right w:val="single" w:sz="4" w:space="0" w:color="auto"/>
            </w:tcBorders>
            <w:vAlign w:val="center"/>
          </w:tcPr>
          <w:p w14:paraId="1123A94F"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2022F4CC"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7815F951"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7E0A9601" w14:textId="77777777" w:rsidR="00316088" w:rsidRDefault="00316088" w:rsidP="00316088">
            <w:pPr>
              <w:jc w:val="center"/>
              <w:rPr>
                <w:rFonts w:cs="Arial"/>
                <w:lang w:val="sr-Cyrl-CS"/>
              </w:rPr>
            </w:pPr>
          </w:p>
        </w:tc>
      </w:tr>
      <w:tr w:rsidR="00316088" w14:paraId="06A49C9F"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053C630"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78E6E797" w14:textId="77777777" w:rsidR="00316088" w:rsidRPr="000A6DCD" w:rsidRDefault="00316088" w:rsidP="00316088">
            <w:pPr>
              <w:rPr>
                <w:rFonts w:cs="Arial"/>
              </w:rPr>
            </w:pPr>
            <w:r w:rsidRPr="000A6DCD">
              <w:rPr>
                <w:rFonts w:cs="Arial"/>
              </w:rPr>
              <w:t>Вијак М24x55</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4D4F88FC"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7F471292" w14:textId="77777777" w:rsidR="00316088" w:rsidRPr="000A6DCD" w:rsidRDefault="00316088" w:rsidP="00316088">
            <w:pPr>
              <w:jc w:val="center"/>
              <w:rPr>
                <w:rFonts w:cs="Arial"/>
              </w:rPr>
            </w:pPr>
            <w:r>
              <w:rPr>
                <w:rFonts w:cs="Arial"/>
              </w:rPr>
              <w:t>24</w:t>
            </w:r>
          </w:p>
        </w:tc>
        <w:tc>
          <w:tcPr>
            <w:tcW w:w="1719" w:type="dxa"/>
            <w:tcBorders>
              <w:top w:val="single" w:sz="4" w:space="0" w:color="auto"/>
              <w:left w:val="single" w:sz="4" w:space="0" w:color="auto"/>
              <w:bottom w:val="single" w:sz="4" w:space="0" w:color="auto"/>
              <w:right w:val="single" w:sz="4" w:space="0" w:color="auto"/>
            </w:tcBorders>
            <w:vAlign w:val="center"/>
          </w:tcPr>
          <w:p w14:paraId="64A061E0" w14:textId="77777777" w:rsidR="00316088" w:rsidRPr="00967750" w:rsidRDefault="00316088" w:rsidP="00316088">
            <w:pPr>
              <w:jc w:val="center"/>
              <w:rPr>
                <w:rFonts w:cs="Arial"/>
                <w:sz w:val="20"/>
                <w:szCs w:val="20"/>
              </w:rPr>
            </w:pPr>
            <w:r w:rsidRPr="00967750">
              <w:rPr>
                <w:rFonts w:cs="Arial"/>
                <w:sz w:val="20"/>
                <w:szCs w:val="20"/>
              </w:rPr>
              <w:t>SRPS M.B1.023</w:t>
            </w:r>
          </w:p>
        </w:tc>
        <w:tc>
          <w:tcPr>
            <w:tcW w:w="1476" w:type="dxa"/>
            <w:tcBorders>
              <w:top w:val="single" w:sz="4" w:space="0" w:color="auto"/>
              <w:left w:val="single" w:sz="4" w:space="0" w:color="auto"/>
              <w:bottom w:val="single" w:sz="4" w:space="0" w:color="auto"/>
              <w:right w:val="single" w:sz="4" w:space="0" w:color="auto"/>
            </w:tcBorders>
            <w:vAlign w:val="center"/>
          </w:tcPr>
          <w:p w14:paraId="77D7AB82"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27DB91F7"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2D7B6E66"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73470556" w14:textId="77777777" w:rsidR="00316088" w:rsidRDefault="00316088" w:rsidP="00316088">
            <w:pPr>
              <w:jc w:val="center"/>
              <w:rPr>
                <w:rFonts w:cs="Arial"/>
                <w:lang w:val="sr-Cyrl-CS"/>
              </w:rPr>
            </w:pPr>
          </w:p>
        </w:tc>
      </w:tr>
      <w:tr w:rsidR="00316088" w14:paraId="01427FDD"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4193449"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05F7BB06" w14:textId="77777777" w:rsidR="00316088" w:rsidRPr="000A6DCD" w:rsidRDefault="00316088" w:rsidP="00316088">
            <w:pPr>
              <w:rPr>
                <w:rFonts w:cs="Arial"/>
              </w:rPr>
            </w:pPr>
            <w:r w:rsidRPr="000A6DCD">
              <w:rPr>
                <w:rFonts w:cs="Arial"/>
              </w:rPr>
              <w:t>Вијак М30x120</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0BCE9B3E"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102646A2" w14:textId="77777777" w:rsidR="00316088" w:rsidRPr="000A6DCD" w:rsidRDefault="00316088" w:rsidP="00316088">
            <w:pPr>
              <w:jc w:val="center"/>
              <w:rPr>
                <w:rFonts w:cs="Arial"/>
              </w:rPr>
            </w:pPr>
            <w:r>
              <w:rPr>
                <w:rFonts w:cs="Arial"/>
                <w:lang w:val="sr-Cyrl-CS"/>
              </w:rPr>
              <w:t>16</w:t>
            </w:r>
            <w:r>
              <w:rPr>
                <w:rFonts w:cs="Arial"/>
              </w:rPr>
              <w:t>0</w:t>
            </w:r>
          </w:p>
        </w:tc>
        <w:tc>
          <w:tcPr>
            <w:tcW w:w="1719" w:type="dxa"/>
            <w:tcBorders>
              <w:top w:val="single" w:sz="4" w:space="0" w:color="auto"/>
              <w:left w:val="single" w:sz="4" w:space="0" w:color="auto"/>
              <w:bottom w:val="single" w:sz="4" w:space="0" w:color="auto"/>
              <w:right w:val="single" w:sz="4" w:space="0" w:color="auto"/>
            </w:tcBorders>
            <w:vAlign w:val="center"/>
          </w:tcPr>
          <w:p w14:paraId="277075AB" w14:textId="77777777" w:rsidR="00316088" w:rsidRPr="00967750" w:rsidRDefault="00316088" w:rsidP="00316088">
            <w:pPr>
              <w:jc w:val="center"/>
              <w:rPr>
                <w:rFonts w:cs="Arial"/>
                <w:sz w:val="20"/>
                <w:szCs w:val="20"/>
              </w:rPr>
            </w:pPr>
            <w:r w:rsidRPr="00967750">
              <w:rPr>
                <w:rFonts w:cs="Arial"/>
                <w:sz w:val="20"/>
                <w:szCs w:val="20"/>
              </w:rPr>
              <w:t>SRPS M.B1.023</w:t>
            </w:r>
          </w:p>
        </w:tc>
        <w:tc>
          <w:tcPr>
            <w:tcW w:w="1476" w:type="dxa"/>
            <w:tcBorders>
              <w:top w:val="single" w:sz="4" w:space="0" w:color="auto"/>
              <w:left w:val="single" w:sz="4" w:space="0" w:color="auto"/>
              <w:bottom w:val="single" w:sz="4" w:space="0" w:color="auto"/>
              <w:right w:val="single" w:sz="4" w:space="0" w:color="auto"/>
            </w:tcBorders>
            <w:vAlign w:val="center"/>
          </w:tcPr>
          <w:p w14:paraId="205ED92B"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71BE1B5D"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252CA956"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3D69071C" w14:textId="77777777" w:rsidR="00316088" w:rsidRDefault="00316088" w:rsidP="00316088">
            <w:pPr>
              <w:jc w:val="center"/>
              <w:rPr>
                <w:rFonts w:cs="Arial"/>
                <w:lang w:val="sr-Cyrl-CS"/>
              </w:rPr>
            </w:pPr>
          </w:p>
        </w:tc>
      </w:tr>
      <w:tr w:rsidR="00316088" w14:paraId="2E68F19C"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F2FE7B9"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1BD98505" w14:textId="77777777" w:rsidR="00316088" w:rsidRPr="000A6DCD" w:rsidRDefault="00316088" w:rsidP="00316088">
            <w:pPr>
              <w:rPr>
                <w:rFonts w:cs="Arial"/>
              </w:rPr>
            </w:pPr>
            <w:r w:rsidRPr="000A6DCD">
              <w:rPr>
                <w:rFonts w:cs="Arial"/>
              </w:rPr>
              <w:t>Навртка М24</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02D0C38C"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1DEA8437" w14:textId="77777777" w:rsidR="00316088" w:rsidRPr="00A3568C" w:rsidRDefault="00316088" w:rsidP="00316088">
            <w:pPr>
              <w:jc w:val="center"/>
              <w:rPr>
                <w:rFonts w:cs="Arial"/>
                <w:lang w:val="sr-Cyrl-CS"/>
              </w:rPr>
            </w:pPr>
            <w:r>
              <w:rPr>
                <w:rFonts w:cs="Arial"/>
                <w:lang w:val="sr-Cyrl-CS"/>
              </w:rPr>
              <w:t>24</w:t>
            </w:r>
          </w:p>
        </w:tc>
        <w:tc>
          <w:tcPr>
            <w:tcW w:w="1719" w:type="dxa"/>
            <w:tcBorders>
              <w:top w:val="single" w:sz="4" w:space="0" w:color="auto"/>
              <w:left w:val="single" w:sz="4" w:space="0" w:color="auto"/>
              <w:bottom w:val="single" w:sz="4" w:space="0" w:color="auto"/>
              <w:right w:val="single" w:sz="4" w:space="0" w:color="auto"/>
            </w:tcBorders>
          </w:tcPr>
          <w:p w14:paraId="48DEE7DB" w14:textId="77777777" w:rsidR="00316088" w:rsidRPr="00A3568C" w:rsidRDefault="00316088" w:rsidP="00316088">
            <w:pPr>
              <w:rPr>
                <w:lang w:val="sr-Cyrl-CS"/>
              </w:rPr>
            </w:pPr>
            <w:r>
              <w:t>SRPS M.B1.02</w:t>
            </w:r>
            <w:r>
              <w:rPr>
                <w:lang w:val="sr-Cyrl-CS"/>
              </w:rPr>
              <w:t>8</w:t>
            </w:r>
          </w:p>
        </w:tc>
        <w:tc>
          <w:tcPr>
            <w:tcW w:w="1476" w:type="dxa"/>
            <w:tcBorders>
              <w:top w:val="single" w:sz="4" w:space="0" w:color="auto"/>
              <w:left w:val="single" w:sz="4" w:space="0" w:color="auto"/>
              <w:bottom w:val="single" w:sz="4" w:space="0" w:color="auto"/>
              <w:right w:val="single" w:sz="4" w:space="0" w:color="auto"/>
            </w:tcBorders>
            <w:vAlign w:val="center"/>
          </w:tcPr>
          <w:p w14:paraId="2A719E0B"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63C8CB89"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293521CF"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765ED046" w14:textId="77777777" w:rsidR="00316088" w:rsidRDefault="00316088" w:rsidP="00316088">
            <w:pPr>
              <w:jc w:val="center"/>
              <w:rPr>
                <w:rFonts w:cs="Arial"/>
                <w:lang w:val="sr-Cyrl-CS"/>
              </w:rPr>
            </w:pPr>
          </w:p>
        </w:tc>
      </w:tr>
      <w:tr w:rsidR="00316088" w14:paraId="62B26C75"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B09C1F8"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106307D6" w14:textId="77777777" w:rsidR="00316088" w:rsidRPr="000A6DCD" w:rsidRDefault="00316088" w:rsidP="00316088">
            <w:pPr>
              <w:rPr>
                <w:rFonts w:cs="Arial"/>
              </w:rPr>
            </w:pPr>
            <w:r w:rsidRPr="000A6DCD">
              <w:rPr>
                <w:rFonts w:cs="Arial"/>
              </w:rPr>
              <w:t>Навртка М27</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42304DD2"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52264A27" w14:textId="77777777" w:rsidR="00316088" w:rsidRPr="000A6DCD" w:rsidRDefault="00316088" w:rsidP="00316088">
            <w:pPr>
              <w:jc w:val="center"/>
              <w:rPr>
                <w:rFonts w:cs="Arial"/>
              </w:rPr>
            </w:pPr>
            <w:r w:rsidRPr="000A6DCD">
              <w:rPr>
                <w:rFonts w:cs="Arial"/>
              </w:rPr>
              <w:t>120</w:t>
            </w:r>
          </w:p>
        </w:tc>
        <w:tc>
          <w:tcPr>
            <w:tcW w:w="1719" w:type="dxa"/>
            <w:tcBorders>
              <w:top w:val="single" w:sz="4" w:space="0" w:color="auto"/>
              <w:left w:val="single" w:sz="4" w:space="0" w:color="auto"/>
              <w:bottom w:val="single" w:sz="4" w:space="0" w:color="auto"/>
              <w:right w:val="single" w:sz="4" w:space="0" w:color="auto"/>
            </w:tcBorders>
          </w:tcPr>
          <w:p w14:paraId="21F7A458" w14:textId="77777777" w:rsidR="00316088" w:rsidRPr="00A3568C" w:rsidRDefault="00316088" w:rsidP="00316088">
            <w:pPr>
              <w:rPr>
                <w:lang w:val="sr-Cyrl-CS"/>
              </w:rPr>
            </w:pPr>
            <w:r>
              <w:t>SRPS M.B1.02</w:t>
            </w:r>
            <w:r>
              <w:rPr>
                <w:lang w:val="sr-Cyrl-CS"/>
              </w:rPr>
              <w:t>8</w:t>
            </w:r>
          </w:p>
        </w:tc>
        <w:tc>
          <w:tcPr>
            <w:tcW w:w="1476" w:type="dxa"/>
            <w:tcBorders>
              <w:top w:val="single" w:sz="4" w:space="0" w:color="auto"/>
              <w:left w:val="single" w:sz="4" w:space="0" w:color="auto"/>
              <w:bottom w:val="single" w:sz="4" w:space="0" w:color="auto"/>
              <w:right w:val="single" w:sz="4" w:space="0" w:color="auto"/>
            </w:tcBorders>
            <w:vAlign w:val="center"/>
          </w:tcPr>
          <w:p w14:paraId="34688635"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28F1689C"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5046FBD7"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4E3858C5" w14:textId="77777777" w:rsidR="00316088" w:rsidRDefault="00316088" w:rsidP="00316088">
            <w:pPr>
              <w:jc w:val="center"/>
              <w:rPr>
                <w:rFonts w:cs="Arial"/>
                <w:lang w:val="sr-Cyrl-CS"/>
              </w:rPr>
            </w:pPr>
          </w:p>
        </w:tc>
      </w:tr>
      <w:tr w:rsidR="00316088" w14:paraId="7BFCE910"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1F7BE1C"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484530CE" w14:textId="77777777" w:rsidR="00316088" w:rsidRPr="000A6DCD" w:rsidRDefault="00316088" w:rsidP="00316088">
            <w:pPr>
              <w:rPr>
                <w:rFonts w:cs="Arial"/>
              </w:rPr>
            </w:pPr>
            <w:r w:rsidRPr="000A6DCD">
              <w:rPr>
                <w:rFonts w:cs="Arial"/>
              </w:rPr>
              <w:t>Навртка М30</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216E39C3"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1CAAA909" w14:textId="77777777" w:rsidR="00316088" w:rsidRPr="000A6DCD" w:rsidRDefault="00316088" w:rsidP="00316088">
            <w:pPr>
              <w:jc w:val="center"/>
              <w:rPr>
                <w:rFonts w:cs="Arial"/>
              </w:rPr>
            </w:pPr>
            <w:r>
              <w:rPr>
                <w:rFonts w:cs="Arial"/>
                <w:lang w:val="sr-Cyrl-CS"/>
              </w:rPr>
              <w:t>16</w:t>
            </w:r>
            <w:r>
              <w:rPr>
                <w:rFonts w:cs="Arial"/>
              </w:rPr>
              <w:t>0</w:t>
            </w:r>
          </w:p>
        </w:tc>
        <w:tc>
          <w:tcPr>
            <w:tcW w:w="1719" w:type="dxa"/>
            <w:tcBorders>
              <w:top w:val="single" w:sz="4" w:space="0" w:color="auto"/>
              <w:left w:val="single" w:sz="4" w:space="0" w:color="auto"/>
              <w:bottom w:val="single" w:sz="4" w:space="0" w:color="auto"/>
              <w:right w:val="single" w:sz="4" w:space="0" w:color="auto"/>
            </w:tcBorders>
          </w:tcPr>
          <w:p w14:paraId="5A2384C7" w14:textId="77777777" w:rsidR="00316088" w:rsidRPr="00A3568C" w:rsidRDefault="00316088" w:rsidP="00316088">
            <w:pPr>
              <w:rPr>
                <w:lang w:val="sr-Cyrl-CS"/>
              </w:rPr>
            </w:pPr>
            <w:r>
              <w:t>SRPS M.B1.02</w:t>
            </w:r>
            <w:r>
              <w:rPr>
                <w:lang w:val="sr-Cyrl-CS"/>
              </w:rPr>
              <w:t>8</w:t>
            </w:r>
          </w:p>
        </w:tc>
        <w:tc>
          <w:tcPr>
            <w:tcW w:w="1476" w:type="dxa"/>
            <w:tcBorders>
              <w:top w:val="single" w:sz="4" w:space="0" w:color="auto"/>
              <w:left w:val="single" w:sz="4" w:space="0" w:color="auto"/>
              <w:bottom w:val="single" w:sz="4" w:space="0" w:color="auto"/>
              <w:right w:val="single" w:sz="4" w:space="0" w:color="auto"/>
            </w:tcBorders>
            <w:vAlign w:val="center"/>
          </w:tcPr>
          <w:p w14:paraId="1FA99D36"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4900EF11"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43E03FD5"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0CFDB45C" w14:textId="77777777" w:rsidR="00316088" w:rsidRDefault="00316088" w:rsidP="00316088">
            <w:pPr>
              <w:jc w:val="center"/>
              <w:rPr>
                <w:rFonts w:cs="Arial"/>
                <w:lang w:val="sr-Cyrl-CS"/>
              </w:rPr>
            </w:pPr>
          </w:p>
        </w:tc>
      </w:tr>
      <w:tr w:rsidR="00316088" w14:paraId="7FEBF6D7"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085FB22"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1F00059F" w14:textId="77777777" w:rsidR="00316088" w:rsidRPr="000A6DCD" w:rsidRDefault="00316088" w:rsidP="00316088">
            <w:pPr>
              <w:rPr>
                <w:rFonts w:cs="Arial"/>
              </w:rPr>
            </w:pPr>
            <w:r w:rsidRPr="000A6DCD">
              <w:rPr>
                <w:rFonts w:cs="Arial"/>
              </w:rPr>
              <w:t>Навртка М42</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5EE45610"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78C69194" w14:textId="77777777" w:rsidR="00316088" w:rsidRPr="000A6DCD" w:rsidRDefault="00316088" w:rsidP="00316088">
            <w:pPr>
              <w:jc w:val="center"/>
              <w:rPr>
                <w:rFonts w:cs="Arial"/>
              </w:rPr>
            </w:pPr>
            <w:r w:rsidRPr="000A6DCD">
              <w:rPr>
                <w:rFonts w:cs="Arial"/>
              </w:rPr>
              <w:t>10</w:t>
            </w:r>
          </w:p>
        </w:tc>
        <w:tc>
          <w:tcPr>
            <w:tcW w:w="1719" w:type="dxa"/>
            <w:tcBorders>
              <w:top w:val="single" w:sz="4" w:space="0" w:color="auto"/>
              <w:left w:val="single" w:sz="4" w:space="0" w:color="auto"/>
              <w:bottom w:val="single" w:sz="4" w:space="0" w:color="auto"/>
              <w:right w:val="single" w:sz="4" w:space="0" w:color="auto"/>
            </w:tcBorders>
            <w:vAlign w:val="center"/>
          </w:tcPr>
          <w:p w14:paraId="74CBDEF0" w14:textId="77777777" w:rsidR="00316088" w:rsidRPr="00967750" w:rsidRDefault="00316088" w:rsidP="00316088">
            <w:pPr>
              <w:jc w:val="center"/>
              <w:rPr>
                <w:rFonts w:cs="Arial"/>
                <w:sz w:val="20"/>
                <w:szCs w:val="20"/>
              </w:rPr>
            </w:pPr>
            <w:r w:rsidRPr="00967750">
              <w:rPr>
                <w:rFonts w:cs="Arial"/>
                <w:sz w:val="20"/>
                <w:szCs w:val="20"/>
              </w:rPr>
              <w:t>SRPS M.B1.028</w:t>
            </w:r>
          </w:p>
        </w:tc>
        <w:tc>
          <w:tcPr>
            <w:tcW w:w="1476" w:type="dxa"/>
            <w:tcBorders>
              <w:top w:val="single" w:sz="4" w:space="0" w:color="auto"/>
              <w:left w:val="single" w:sz="4" w:space="0" w:color="auto"/>
              <w:bottom w:val="single" w:sz="4" w:space="0" w:color="auto"/>
              <w:right w:val="single" w:sz="4" w:space="0" w:color="auto"/>
            </w:tcBorders>
            <w:vAlign w:val="center"/>
          </w:tcPr>
          <w:p w14:paraId="4C3486E9"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16287DE0"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2A71BD10"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686EDB9D" w14:textId="77777777" w:rsidR="00316088" w:rsidRDefault="00316088" w:rsidP="00316088">
            <w:pPr>
              <w:jc w:val="center"/>
              <w:rPr>
                <w:rFonts w:cs="Arial"/>
                <w:lang w:val="sr-Cyrl-CS"/>
              </w:rPr>
            </w:pPr>
          </w:p>
        </w:tc>
      </w:tr>
      <w:tr w:rsidR="00316088" w14:paraId="2A7DB5B5"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A698A06"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5DE0BBA7" w14:textId="77777777" w:rsidR="00316088" w:rsidRPr="000A6DCD" w:rsidRDefault="00316088" w:rsidP="00316088">
            <w:pPr>
              <w:rPr>
                <w:rFonts w:cs="Arial"/>
              </w:rPr>
            </w:pPr>
            <w:r w:rsidRPr="000A6DCD">
              <w:rPr>
                <w:rFonts w:cs="Arial"/>
              </w:rPr>
              <w:t>Обујмица</w:t>
            </w:r>
          </w:p>
          <w:p w14:paraId="118BEDB5" w14:textId="77777777" w:rsidR="00316088" w:rsidRPr="000A6DCD" w:rsidRDefault="00316088" w:rsidP="00316088">
            <w:pPr>
              <w:rPr>
                <w:rFonts w:cs="Arial"/>
              </w:rPr>
            </w:pPr>
            <w:r w:rsidRPr="000A6DCD">
              <w:rPr>
                <w:rFonts w:cs="Arial"/>
              </w:rPr>
              <w:t>(цртеж Д-2088026)</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402AEBC8"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49A425E2" w14:textId="77777777" w:rsidR="00316088" w:rsidRPr="000A6DCD" w:rsidRDefault="00316088" w:rsidP="00316088">
            <w:pPr>
              <w:jc w:val="center"/>
              <w:rPr>
                <w:rFonts w:cs="Arial"/>
              </w:rPr>
            </w:pPr>
            <w:r w:rsidRPr="000A6DCD">
              <w:rPr>
                <w:rFonts w:cs="Arial"/>
              </w:rPr>
              <w:t>4</w:t>
            </w:r>
          </w:p>
        </w:tc>
        <w:tc>
          <w:tcPr>
            <w:tcW w:w="1719" w:type="dxa"/>
            <w:tcBorders>
              <w:top w:val="single" w:sz="4" w:space="0" w:color="auto"/>
              <w:left w:val="single" w:sz="4" w:space="0" w:color="auto"/>
              <w:bottom w:val="single" w:sz="4" w:space="0" w:color="auto"/>
              <w:right w:val="single" w:sz="4" w:space="0" w:color="auto"/>
            </w:tcBorders>
          </w:tcPr>
          <w:p w14:paraId="394E1ADB" w14:textId="77777777" w:rsidR="00316088" w:rsidRPr="00A628C4" w:rsidRDefault="00316088" w:rsidP="00316088">
            <w:pPr>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c>
          <w:tcPr>
            <w:tcW w:w="1476" w:type="dxa"/>
            <w:tcBorders>
              <w:top w:val="single" w:sz="4" w:space="0" w:color="auto"/>
              <w:left w:val="single" w:sz="4" w:space="0" w:color="auto"/>
              <w:bottom w:val="single" w:sz="4" w:space="0" w:color="auto"/>
              <w:right w:val="single" w:sz="4" w:space="0" w:color="auto"/>
            </w:tcBorders>
            <w:vAlign w:val="center"/>
          </w:tcPr>
          <w:p w14:paraId="04690F8A"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4D85DBA7"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23486A30"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2C1E8915" w14:textId="77777777" w:rsidR="00316088" w:rsidRDefault="00316088" w:rsidP="00316088">
            <w:pPr>
              <w:jc w:val="center"/>
              <w:rPr>
                <w:rFonts w:cs="Arial"/>
                <w:lang w:val="sr-Cyrl-CS"/>
              </w:rPr>
            </w:pPr>
          </w:p>
        </w:tc>
      </w:tr>
      <w:tr w:rsidR="00316088" w14:paraId="6F86398C"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3B0BABE"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1DF8EAA2" w14:textId="77777777" w:rsidR="00316088" w:rsidRPr="000A6DCD" w:rsidRDefault="00316088" w:rsidP="00316088">
            <w:pPr>
              <w:rPr>
                <w:rFonts w:cs="Arial"/>
              </w:rPr>
            </w:pPr>
            <w:r w:rsidRPr="000A6DCD">
              <w:rPr>
                <w:rFonts w:cs="Arial"/>
              </w:rPr>
              <w:t>Обујмица</w:t>
            </w:r>
            <w:r>
              <w:rPr>
                <w:rFonts w:cs="Arial"/>
                <w:lang w:val="sr-Cyrl-CS"/>
              </w:rPr>
              <w:t xml:space="preserve"> </w:t>
            </w:r>
            <w:r w:rsidRPr="000A6DCD">
              <w:rPr>
                <w:rFonts w:cs="Arial"/>
              </w:rPr>
              <w:t>(цртеж Д-2087996)</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14E19FF"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5C4840F9" w14:textId="77777777" w:rsidR="00316088" w:rsidRPr="000A6DCD" w:rsidRDefault="00316088" w:rsidP="00316088">
            <w:pPr>
              <w:jc w:val="center"/>
              <w:rPr>
                <w:rFonts w:cs="Arial"/>
              </w:rPr>
            </w:pPr>
            <w:r w:rsidRPr="000A6DCD">
              <w:rPr>
                <w:rFonts w:cs="Arial"/>
              </w:rPr>
              <w:t>3</w:t>
            </w:r>
          </w:p>
        </w:tc>
        <w:tc>
          <w:tcPr>
            <w:tcW w:w="1719" w:type="dxa"/>
            <w:tcBorders>
              <w:top w:val="single" w:sz="4" w:space="0" w:color="auto"/>
              <w:left w:val="single" w:sz="4" w:space="0" w:color="auto"/>
              <w:bottom w:val="single" w:sz="4" w:space="0" w:color="auto"/>
              <w:right w:val="single" w:sz="4" w:space="0" w:color="auto"/>
            </w:tcBorders>
          </w:tcPr>
          <w:p w14:paraId="5AF17BAE" w14:textId="77777777" w:rsidR="00316088" w:rsidRPr="00A628C4" w:rsidRDefault="00316088" w:rsidP="00316088">
            <w:pPr>
              <w:spacing w:after="120"/>
              <w:jc w:val="center"/>
              <w:rPr>
                <w:lang w:val="sr-Latn-CS"/>
              </w:rPr>
            </w:pPr>
            <w:r w:rsidRPr="00F74309">
              <w:rPr>
                <w:rFonts w:cs="Arial"/>
                <w:sz w:val="20"/>
                <w:szCs w:val="20"/>
                <w:lang w:val="sr-Latn-CS"/>
              </w:rPr>
              <w:t xml:space="preserve">S235J2        </w:t>
            </w:r>
            <w:r>
              <w:rPr>
                <w:rFonts w:cs="Arial"/>
                <w:sz w:val="20"/>
                <w:szCs w:val="20"/>
                <w:lang w:val="sr-Latn-CS"/>
              </w:rPr>
              <w:t xml:space="preserve">  </w:t>
            </w:r>
            <w:r w:rsidRPr="00F74309">
              <w:rPr>
                <w:rFonts w:cs="Arial"/>
                <w:sz w:val="20"/>
                <w:szCs w:val="20"/>
                <w:lang w:val="sr-Latn-CS"/>
              </w:rPr>
              <w:t>EN 10025-2 br.1.0117</w:t>
            </w:r>
          </w:p>
        </w:tc>
        <w:tc>
          <w:tcPr>
            <w:tcW w:w="1476" w:type="dxa"/>
            <w:tcBorders>
              <w:top w:val="single" w:sz="4" w:space="0" w:color="auto"/>
              <w:left w:val="single" w:sz="4" w:space="0" w:color="auto"/>
              <w:bottom w:val="single" w:sz="4" w:space="0" w:color="auto"/>
              <w:right w:val="single" w:sz="4" w:space="0" w:color="auto"/>
            </w:tcBorders>
            <w:vAlign w:val="center"/>
          </w:tcPr>
          <w:p w14:paraId="7D229946"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335F152E"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61BC5E33"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1276B83A" w14:textId="77777777" w:rsidR="00316088" w:rsidRDefault="00316088" w:rsidP="00316088">
            <w:pPr>
              <w:jc w:val="center"/>
              <w:rPr>
                <w:rFonts w:cs="Arial"/>
                <w:lang w:val="sr-Cyrl-CS"/>
              </w:rPr>
            </w:pPr>
          </w:p>
        </w:tc>
      </w:tr>
      <w:tr w:rsidR="00316088" w14:paraId="45A1B54D"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B5A9DB5"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2E60E752" w14:textId="77777777" w:rsidR="00316088" w:rsidRPr="000A6DCD" w:rsidRDefault="00316088" w:rsidP="00316088">
            <w:pPr>
              <w:rPr>
                <w:rFonts w:cs="Arial"/>
                <w:lang w:val="sr-Cyrl-CS"/>
              </w:rPr>
            </w:pPr>
            <w:r w:rsidRPr="00D519A4">
              <w:rPr>
                <w:rFonts w:cs="Arial"/>
                <w:lang w:val="ru-RU"/>
              </w:rPr>
              <w:t>Прирубница</w:t>
            </w:r>
          </w:p>
          <w:p w14:paraId="569701F7" w14:textId="77777777" w:rsidR="00316088" w:rsidRDefault="00316088" w:rsidP="00316088">
            <w:pPr>
              <w:rPr>
                <w:rFonts w:cs="Arial"/>
                <w:lang w:val="sr-Cyrl-CS"/>
              </w:rPr>
            </w:pPr>
            <w:r w:rsidRPr="00D519A4">
              <w:rPr>
                <w:rFonts w:cs="Arial"/>
                <w:lang w:val="ru-RU"/>
              </w:rPr>
              <w:t>(цртеж Д-2088020)</w:t>
            </w:r>
          </w:p>
          <w:p w14:paraId="7A333E03" w14:textId="77777777" w:rsidR="00316088" w:rsidRPr="000154ED" w:rsidRDefault="00316088" w:rsidP="00316088">
            <w:pPr>
              <w:rPr>
                <w:rFonts w:cs="Arial"/>
                <w:sz w:val="20"/>
                <w:szCs w:val="20"/>
                <w:lang w:val="ru-RU"/>
              </w:rPr>
            </w:pPr>
            <w:r w:rsidRPr="000154ED">
              <w:rPr>
                <w:rFonts w:cs="Arial"/>
                <w:sz w:val="20"/>
                <w:szCs w:val="20"/>
                <w:lang w:val="ru-RU"/>
              </w:rPr>
              <w:t>-слепа-на крсту кружног колектора Ø219</w:t>
            </w:r>
          </w:p>
          <w:p w14:paraId="1ADEFEC4" w14:textId="77777777" w:rsidR="00316088" w:rsidRPr="00F40A10" w:rsidRDefault="00316088" w:rsidP="00316088">
            <w:pPr>
              <w:rPr>
                <w:rFonts w:cs="Arial"/>
                <w:sz w:val="20"/>
                <w:szCs w:val="20"/>
                <w:lang w:val="sr-Cyrl-CS"/>
              </w:rPr>
            </w:pPr>
            <w:r>
              <w:rPr>
                <w:rFonts w:cs="Arial"/>
                <w:sz w:val="20"/>
                <w:szCs w:val="20"/>
                <w:lang w:val="ru-RU"/>
              </w:rPr>
              <w:t>-бушити за цев Ø40 (</w:t>
            </w:r>
            <w:r>
              <w:rPr>
                <w:rFonts w:cs="Arial"/>
                <w:sz w:val="20"/>
                <w:szCs w:val="20"/>
              </w:rPr>
              <w:t>DN</w:t>
            </w:r>
            <w:r w:rsidRPr="000154ED">
              <w:rPr>
                <w:rFonts w:cs="Arial"/>
                <w:sz w:val="20"/>
                <w:szCs w:val="20"/>
                <w:lang w:val="ru-RU"/>
              </w:rPr>
              <w:t>40)</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7E05A79"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74FBD9C7" w14:textId="77777777" w:rsidR="00316088" w:rsidRPr="000A6DCD" w:rsidRDefault="00316088" w:rsidP="00316088">
            <w:pPr>
              <w:jc w:val="center"/>
              <w:rPr>
                <w:rFonts w:cs="Arial"/>
              </w:rPr>
            </w:pPr>
            <w:r w:rsidRPr="000A6DCD">
              <w:rPr>
                <w:rFonts w:cs="Arial"/>
              </w:rPr>
              <w:t>2</w:t>
            </w:r>
          </w:p>
        </w:tc>
        <w:tc>
          <w:tcPr>
            <w:tcW w:w="1719" w:type="dxa"/>
            <w:tcBorders>
              <w:top w:val="single" w:sz="4" w:space="0" w:color="auto"/>
              <w:left w:val="single" w:sz="4" w:space="0" w:color="auto"/>
              <w:bottom w:val="single" w:sz="4" w:space="0" w:color="auto"/>
              <w:right w:val="single" w:sz="4" w:space="0" w:color="auto"/>
            </w:tcBorders>
            <w:vAlign w:val="center"/>
          </w:tcPr>
          <w:p w14:paraId="7CDE9103" w14:textId="77777777" w:rsidR="00316088" w:rsidRPr="00967750" w:rsidRDefault="00316088" w:rsidP="00316088">
            <w:pPr>
              <w:jc w:val="center"/>
              <w:rPr>
                <w:rFonts w:cs="Arial"/>
                <w:sz w:val="20"/>
                <w:szCs w:val="20"/>
              </w:rPr>
            </w:pPr>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016E2BAF"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7A8E9B55"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4BEA0603"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6BF58950" w14:textId="77777777" w:rsidR="00316088" w:rsidRDefault="00316088" w:rsidP="00316088">
            <w:pPr>
              <w:jc w:val="center"/>
              <w:rPr>
                <w:rFonts w:cs="Arial"/>
                <w:lang w:val="sr-Cyrl-CS"/>
              </w:rPr>
            </w:pPr>
          </w:p>
        </w:tc>
      </w:tr>
      <w:tr w:rsidR="00316088" w14:paraId="28A93DE6"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67B532E5"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2D6E78EC" w14:textId="77777777" w:rsidR="00316088" w:rsidRPr="00D519A4" w:rsidRDefault="00316088" w:rsidP="00316088">
            <w:pPr>
              <w:rPr>
                <w:rFonts w:cs="Arial"/>
                <w:lang w:val="sr-Cyrl-CS"/>
              </w:rPr>
            </w:pPr>
            <w:r>
              <w:rPr>
                <w:rFonts w:cs="Arial"/>
                <w:lang w:val="ru-RU"/>
              </w:rPr>
              <w:t xml:space="preserve">Вентил прирубнице </w:t>
            </w:r>
            <w:r>
              <w:rPr>
                <w:rFonts w:cs="Arial"/>
              </w:rPr>
              <w:t>PN</w:t>
            </w:r>
            <w:r w:rsidRPr="000154ED">
              <w:rPr>
                <w:rFonts w:cs="Arial"/>
                <w:lang w:val="ru-RU"/>
              </w:rPr>
              <w:t>40</w:t>
            </w:r>
            <w:r w:rsidRPr="0078392F">
              <w:rPr>
                <w:rFonts w:cs="Arial"/>
                <w:lang w:val="sr-Cyrl-CS"/>
              </w:rPr>
              <w:t xml:space="preserve"> </w:t>
            </w:r>
            <w:r>
              <w:rPr>
                <w:rFonts w:cs="Arial"/>
              </w:rPr>
              <w:t>DN</w:t>
            </w:r>
            <w:r w:rsidRPr="000154ED">
              <w:rPr>
                <w:rFonts w:cs="Arial"/>
                <w:lang w:val="ru-RU"/>
              </w:rPr>
              <w:t>40</w:t>
            </w:r>
            <w:r w:rsidRPr="0078392F">
              <w:rPr>
                <w:rFonts w:cs="Arial"/>
                <w:lang w:val="sr-Cyrl-CS"/>
              </w:rPr>
              <w:t xml:space="preserve"> </w:t>
            </w:r>
            <w:r w:rsidRPr="000154ED">
              <w:rPr>
                <w:rFonts w:cs="Arial"/>
                <w:lang w:val="ru-RU"/>
              </w:rPr>
              <w:t>(цртеж Ау-2087963, поз.153)</w:t>
            </w:r>
            <w:r w:rsidRPr="000154ED">
              <w:rPr>
                <w:rFonts w:cs="Arial"/>
                <w:sz w:val="18"/>
                <w:szCs w:val="18"/>
                <w:lang w:val="ru-RU"/>
              </w:rPr>
              <w:t xml:space="preserve"> </w:t>
            </w:r>
            <w:r>
              <w:rPr>
                <w:rFonts w:cs="Arial"/>
                <w:sz w:val="20"/>
                <w:szCs w:val="20"/>
                <w:lang w:val="ru-RU"/>
              </w:rPr>
              <w:t>испод слепих прирубн.</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0221C7A3"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64F459C8" w14:textId="77777777" w:rsidR="00316088" w:rsidRPr="000A6DCD" w:rsidRDefault="00316088" w:rsidP="00316088">
            <w:pPr>
              <w:jc w:val="center"/>
              <w:rPr>
                <w:rFonts w:cs="Arial"/>
              </w:rPr>
            </w:pPr>
            <w:r w:rsidRPr="000A6DCD">
              <w:rPr>
                <w:rFonts w:cs="Arial"/>
              </w:rPr>
              <w:t>2</w:t>
            </w:r>
          </w:p>
        </w:tc>
        <w:tc>
          <w:tcPr>
            <w:tcW w:w="1719" w:type="dxa"/>
            <w:tcBorders>
              <w:top w:val="single" w:sz="4" w:space="0" w:color="auto"/>
              <w:left w:val="single" w:sz="4" w:space="0" w:color="auto"/>
              <w:bottom w:val="single" w:sz="4" w:space="0" w:color="auto"/>
              <w:right w:val="single" w:sz="4" w:space="0" w:color="auto"/>
            </w:tcBorders>
            <w:vAlign w:val="center"/>
          </w:tcPr>
          <w:p w14:paraId="0D2535E3" w14:textId="77777777" w:rsidR="00316088" w:rsidRPr="00AB07DE" w:rsidRDefault="00316088" w:rsidP="00316088">
            <w:pPr>
              <w:rPr>
                <w:rFonts w:cs="Arial"/>
                <w:lang w:val="ru-RU"/>
              </w:rPr>
            </w:pPr>
          </w:p>
        </w:tc>
        <w:tc>
          <w:tcPr>
            <w:tcW w:w="1476" w:type="dxa"/>
            <w:tcBorders>
              <w:top w:val="single" w:sz="4" w:space="0" w:color="auto"/>
              <w:left w:val="single" w:sz="4" w:space="0" w:color="auto"/>
              <w:bottom w:val="single" w:sz="4" w:space="0" w:color="auto"/>
              <w:right w:val="single" w:sz="4" w:space="0" w:color="auto"/>
            </w:tcBorders>
            <w:vAlign w:val="center"/>
          </w:tcPr>
          <w:p w14:paraId="679102FB"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412C35E5"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581C5C72"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53135B7A" w14:textId="77777777" w:rsidR="00316088" w:rsidRDefault="00316088" w:rsidP="00316088">
            <w:pPr>
              <w:jc w:val="center"/>
              <w:rPr>
                <w:rFonts w:cs="Arial"/>
                <w:lang w:val="sr-Cyrl-CS"/>
              </w:rPr>
            </w:pPr>
          </w:p>
        </w:tc>
      </w:tr>
      <w:tr w:rsidR="00316088" w14:paraId="06FFAD70"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FB86D94"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6150BC7A" w14:textId="77777777" w:rsidR="00316088" w:rsidRPr="000A6DCD" w:rsidRDefault="00316088" w:rsidP="00316088">
            <w:pPr>
              <w:rPr>
                <w:rFonts w:cs="Arial"/>
              </w:rPr>
            </w:pPr>
            <w:r w:rsidRPr="000A6DCD">
              <w:rPr>
                <w:rFonts w:cs="Arial"/>
              </w:rPr>
              <w:t>Лук Ø133-90°</w:t>
            </w:r>
            <w:r w:rsidRPr="000A6DCD">
              <w:rPr>
                <w:rFonts w:cs="Arial"/>
                <w:lang w:val="sr-Cyrl-CS"/>
              </w:rPr>
              <w:t xml:space="preserve"> </w:t>
            </w:r>
            <w:r w:rsidRPr="000A6DCD">
              <w:rPr>
                <w:rFonts w:cs="Arial"/>
              </w:rPr>
              <w:t>(колено)</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15B7BF2"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5DAED4C5" w14:textId="77777777" w:rsidR="00316088" w:rsidRPr="000A6DCD" w:rsidRDefault="00316088" w:rsidP="00316088">
            <w:pPr>
              <w:jc w:val="center"/>
              <w:rPr>
                <w:rFonts w:cs="Arial"/>
              </w:rPr>
            </w:pPr>
            <w:r w:rsidRPr="000A6DCD">
              <w:rPr>
                <w:rFonts w:cs="Arial"/>
              </w:rPr>
              <w:t>14</w:t>
            </w:r>
          </w:p>
        </w:tc>
        <w:tc>
          <w:tcPr>
            <w:tcW w:w="1719" w:type="dxa"/>
            <w:tcBorders>
              <w:top w:val="single" w:sz="4" w:space="0" w:color="auto"/>
              <w:left w:val="single" w:sz="4" w:space="0" w:color="auto"/>
              <w:bottom w:val="single" w:sz="4" w:space="0" w:color="auto"/>
              <w:right w:val="single" w:sz="4" w:space="0" w:color="auto"/>
            </w:tcBorders>
          </w:tcPr>
          <w:p w14:paraId="17256C1A" w14:textId="77777777" w:rsidR="00316088" w:rsidRDefault="00316088" w:rsidP="00316088">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11B0CF74"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47135CD9"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4CDDC427"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72BAE568" w14:textId="77777777" w:rsidR="00316088" w:rsidRDefault="00316088" w:rsidP="00316088">
            <w:pPr>
              <w:jc w:val="center"/>
              <w:rPr>
                <w:rFonts w:cs="Arial"/>
                <w:lang w:val="sr-Cyrl-CS"/>
              </w:rPr>
            </w:pPr>
          </w:p>
        </w:tc>
      </w:tr>
      <w:tr w:rsidR="00316088" w:rsidRPr="0085530D" w14:paraId="428CD134"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9AD4F79"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28CE87C3" w14:textId="77777777" w:rsidR="00316088" w:rsidRPr="00D519A4" w:rsidRDefault="00316088" w:rsidP="00316088">
            <w:pPr>
              <w:rPr>
                <w:rFonts w:cs="Arial"/>
                <w:lang w:val="ru-RU"/>
              </w:rPr>
            </w:pPr>
            <w:r w:rsidRPr="00D519A4">
              <w:rPr>
                <w:rFonts w:cs="Arial"/>
                <w:lang w:val="ru-RU"/>
              </w:rPr>
              <w:t>Радови н</w:t>
            </w:r>
            <w:r>
              <w:rPr>
                <w:rFonts w:cs="Arial"/>
                <w:lang w:val="ru-RU"/>
              </w:rPr>
              <w:t>а монтажи од ред.бр. 3.1 до 3.23</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163AFD2A" w14:textId="77777777" w:rsidR="00316088" w:rsidRPr="00D519A4" w:rsidRDefault="00316088" w:rsidP="00316088">
            <w:pPr>
              <w:jc w:val="center"/>
              <w:rPr>
                <w:rFonts w:cs="Arial"/>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14:paraId="700EE602" w14:textId="77777777" w:rsidR="00316088" w:rsidRDefault="00316088" w:rsidP="00316088">
            <w:pPr>
              <w:jc w:val="center"/>
              <w:rPr>
                <w:rFonts w:cs="Arial"/>
                <w:lang w:val="sr-Cyrl-CS"/>
              </w:rPr>
            </w:pPr>
          </w:p>
        </w:tc>
        <w:tc>
          <w:tcPr>
            <w:tcW w:w="1719" w:type="dxa"/>
            <w:tcBorders>
              <w:top w:val="single" w:sz="4" w:space="0" w:color="auto"/>
              <w:left w:val="single" w:sz="4" w:space="0" w:color="auto"/>
              <w:bottom w:val="single" w:sz="4" w:space="0" w:color="auto"/>
              <w:right w:val="single" w:sz="4" w:space="0" w:color="auto"/>
            </w:tcBorders>
          </w:tcPr>
          <w:p w14:paraId="069ACBF2" w14:textId="77777777" w:rsidR="00316088" w:rsidRPr="00D519A4" w:rsidRDefault="00316088" w:rsidP="00316088">
            <w:pPr>
              <w:rPr>
                <w:lang w:val="ru-RU"/>
              </w:rPr>
            </w:pPr>
          </w:p>
        </w:tc>
        <w:tc>
          <w:tcPr>
            <w:tcW w:w="1476" w:type="dxa"/>
            <w:tcBorders>
              <w:top w:val="single" w:sz="4" w:space="0" w:color="auto"/>
              <w:left w:val="single" w:sz="4" w:space="0" w:color="auto"/>
              <w:bottom w:val="single" w:sz="4" w:space="0" w:color="auto"/>
              <w:right w:val="single" w:sz="4" w:space="0" w:color="auto"/>
            </w:tcBorders>
            <w:vAlign w:val="center"/>
          </w:tcPr>
          <w:p w14:paraId="7B8EC812"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2F9E4D7B"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670F33BC"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4D409B26" w14:textId="77777777" w:rsidR="00316088" w:rsidRDefault="00316088" w:rsidP="00316088">
            <w:pPr>
              <w:jc w:val="center"/>
              <w:rPr>
                <w:rFonts w:cs="Arial"/>
                <w:lang w:val="sr-Cyrl-CS"/>
              </w:rPr>
            </w:pPr>
          </w:p>
        </w:tc>
      </w:tr>
      <w:tr w:rsidR="00316088" w:rsidRPr="0085530D" w14:paraId="64FD9C69"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059290DE" w14:textId="77777777" w:rsidR="00316088" w:rsidRDefault="00316088"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62CC54EF" w14:textId="5E3933D6" w:rsidR="00316088" w:rsidRPr="00D519A4" w:rsidRDefault="00316088" w:rsidP="00316088">
            <w:pPr>
              <w:rPr>
                <w:rFonts w:cs="Arial"/>
                <w:lang w:val="ru-RU"/>
              </w:rPr>
            </w:pPr>
            <w:r>
              <w:rPr>
                <w:rFonts w:cs="Arial"/>
                <w:lang w:val="ru-RU"/>
              </w:rPr>
              <w:t>Непредвиђени радови у висини 5% укупне вредности позиција од 3.1 до 3.24</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53E34F2E" w14:textId="77777777" w:rsidR="00316088" w:rsidRPr="00D519A4" w:rsidRDefault="00316088" w:rsidP="00316088">
            <w:pPr>
              <w:jc w:val="center"/>
              <w:rPr>
                <w:rFonts w:cs="Arial"/>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14:paraId="5261894D" w14:textId="77777777" w:rsidR="00316088" w:rsidRDefault="00316088" w:rsidP="00316088">
            <w:pPr>
              <w:jc w:val="center"/>
              <w:rPr>
                <w:rFonts w:cs="Arial"/>
                <w:lang w:val="sr-Cyrl-CS"/>
              </w:rPr>
            </w:pPr>
          </w:p>
        </w:tc>
        <w:tc>
          <w:tcPr>
            <w:tcW w:w="1719" w:type="dxa"/>
            <w:tcBorders>
              <w:top w:val="single" w:sz="4" w:space="0" w:color="auto"/>
              <w:left w:val="single" w:sz="4" w:space="0" w:color="auto"/>
              <w:bottom w:val="single" w:sz="4" w:space="0" w:color="auto"/>
              <w:right w:val="single" w:sz="4" w:space="0" w:color="auto"/>
            </w:tcBorders>
          </w:tcPr>
          <w:p w14:paraId="02DD36E7" w14:textId="77777777" w:rsidR="00316088" w:rsidRPr="00D519A4" w:rsidRDefault="00316088" w:rsidP="00316088">
            <w:pPr>
              <w:rPr>
                <w:lang w:val="ru-RU"/>
              </w:rPr>
            </w:pPr>
          </w:p>
        </w:tc>
        <w:tc>
          <w:tcPr>
            <w:tcW w:w="1476" w:type="dxa"/>
            <w:tcBorders>
              <w:top w:val="single" w:sz="4" w:space="0" w:color="auto"/>
              <w:left w:val="single" w:sz="4" w:space="0" w:color="auto"/>
              <w:bottom w:val="single" w:sz="4" w:space="0" w:color="auto"/>
              <w:right w:val="single" w:sz="4" w:space="0" w:color="auto"/>
            </w:tcBorders>
            <w:vAlign w:val="center"/>
          </w:tcPr>
          <w:p w14:paraId="7B8FECEB" w14:textId="77777777" w:rsidR="00316088" w:rsidRPr="000154ED" w:rsidRDefault="00316088"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5B80EBA2" w14:textId="77777777" w:rsidR="00316088" w:rsidRDefault="00316088"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7BDC84C8" w14:textId="77777777" w:rsidR="00316088" w:rsidRDefault="00316088"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55DEF22D" w14:textId="77777777" w:rsidR="00316088" w:rsidRDefault="00316088" w:rsidP="00316088">
            <w:pPr>
              <w:jc w:val="center"/>
              <w:rPr>
                <w:rFonts w:cs="Arial"/>
                <w:lang w:val="sr-Cyrl-CS"/>
              </w:rPr>
            </w:pPr>
          </w:p>
        </w:tc>
      </w:tr>
      <w:tr w:rsidR="0085530D" w:rsidRPr="0085530D" w14:paraId="4517F47A"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B0081EA" w14:textId="77777777" w:rsidR="0085530D" w:rsidRDefault="0085530D" w:rsidP="00316088">
            <w:pPr>
              <w:numPr>
                <w:ilvl w:val="0"/>
                <w:numId w:val="60"/>
              </w:numPr>
              <w:spacing w:before="0" w:after="200" w:line="276" w:lineRule="auto"/>
              <w:jc w:val="center"/>
              <w:rPr>
                <w:rFonts w:cs="Arial"/>
                <w:lang w:val="sr-Cyrl-CS"/>
              </w:rPr>
            </w:pPr>
          </w:p>
        </w:tc>
        <w:tc>
          <w:tcPr>
            <w:tcW w:w="2976" w:type="dxa"/>
            <w:tcBorders>
              <w:top w:val="single" w:sz="4" w:space="0" w:color="auto"/>
              <w:left w:val="single" w:sz="4" w:space="0" w:color="auto"/>
              <w:bottom w:val="single" w:sz="4" w:space="0" w:color="auto"/>
              <w:right w:val="single" w:sz="4" w:space="0" w:color="auto"/>
            </w:tcBorders>
            <w:vAlign w:val="center"/>
          </w:tcPr>
          <w:p w14:paraId="1D84BD36" w14:textId="77777777" w:rsidR="0085530D" w:rsidRDefault="0085530D" w:rsidP="00316088">
            <w:pPr>
              <w:rPr>
                <w:rFonts w:cs="Arial"/>
                <w:lang w:val="ru-RU"/>
              </w:rPr>
            </w:pP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085B73DF" w14:textId="77777777" w:rsidR="0085530D" w:rsidRPr="00D519A4" w:rsidRDefault="0085530D" w:rsidP="00316088">
            <w:pPr>
              <w:jc w:val="center"/>
              <w:rPr>
                <w:rFonts w:cs="Arial"/>
                <w:lang w:val="ru-RU"/>
              </w:rPr>
            </w:pPr>
          </w:p>
        </w:tc>
        <w:tc>
          <w:tcPr>
            <w:tcW w:w="1260" w:type="dxa"/>
            <w:tcBorders>
              <w:top w:val="single" w:sz="4" w:space="0" w:color="auto"/>
              <w:left w:val="single" w:sz="4" w:space="0" w:color="auto"/>
              <w:bottom w:val="single" w:sz="4" w:space="0" w:color="auto"/>
              <w:right w:val="single" w:sz="4" w:space="0" w:color="auto"/>
            </w:tcBorders>
            <w:vAlign w:val="center"/>
          </w:tcPr>
          <w:p w14:paraId="3778EEC8" w14:textId="430AC004" w:rsidR="0085530D" w:rsidRDefault="0085530D" w:rsidP="00316088">
            <w:pPr>
              <w:jc w:val="center"/>
              <w:rPr>
                <w:rFonts w:cs="Arial"/>
                <w:lang w:val="sr-Cyrl-CS"/>
              </w:rPr>
            </w:pPr>
            <w:r>
              <w:rPr>
                <w:rFonts w:cs="Arial"/>
                <w:lang w:val="sr-Cyrl-CS"/>
              </w:rPr>
              <w:t>УКУПНО</w:t>
            </w:r>
          </w:p>
        </w:tc>
        <w:tc>
          <w:tcPr>
            <w:tcW w:w="1719" w:type="dxa"/>
            <w:tcBorders>
              <w:top w:val="single" w:sz="4" w:space="0" w:color="auto"/>
              <w:left w:val="single" w:sz="4" w:space="0" w:color="auto"/>
              <w:bottom w:val="single" w:sz="4" w:space="0" w:color="auto"/>
              <w:right w:val="single" w:sz="4" w:space="0" w:color="auto"/>
            </w:tcBorders>
          </w:tcPr>
          <w:p w14:paraId="356D2E0C" w14:textId="77777777" w:rsidR="0085530D" w:rsidRPr="00D519A4" w:rsidRDefault="0085530D" w:rsidP="00316088">
            <w:pPr>
              <w:rPr>
                <w:lang w:val="ru-RU"/>
              </w:rPr>
            </w:pPr>
          </w:p>
        </w:tc>
        <w:tc>
          <w:tcPr>
            <w:tcW w:w="1476" w:type="dxa"/>
            <w:tcBorders>
              <w:top w:val="single" w:sz="4" w:space="0" w:color="auto"/>
              <w:left w:val="single" w:sz="4" w:space="0" w:color="auto"/>
              <w:bottom w:val="single" w:sz="4" w:space="0" w:color="auto"/>
              <w:right w:val="single" w:sz="4" w:space="0" w:color="auto"/>
            </w:tcBorders>
            <w:vAlign w:val="center"/>
          </w:tcPr>
          <w:p w14:paraId="388C4F76" w14:textId="77777777" w:rsidR="0085530D" w:rsidRPr="000154ED" w:rsidRDefault="0085530D" w:rsidP="00316088">
            <w:pPr>
              <w:jc w:val="center"/>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79D1382E" w14:textId="77777777" w:rsidR="0085530D" w:rsidRDefault="0085530D" w:rsidP="00316088">
            <w:pPr>
              <w:jc w:val="center"/>
              <w:rPr>
                <w:rFonts w:cs="Arial"/>
                <w:lang w:val="sr-Cyrl-CS"/>
              </w:rPr>
            </w:pPr>
          </w:p>
        </w:tc>
        <w:tc>
          <w:tcPr>
            <w:tcW w:w="1710" w:type="dxa"/>
            <w:tcBorders>
              <w:top w:val="single" w:sz="4" w:space="0" w:color="auto"/>
              <w:left w:val="single" w:sz="4" w:space="0" w:color="auto"/>
              <w:bottom w:val="single" w:sz="4" w:space="0" w:color="auto"/>
              <w:right w:val="single" w:sz="4" w:space="0" w:color="auto"/>
            </w:tcBorders>
          </w:tcPr>
          <w:p w14:paraId="6A654680" w14:textId="77777777" w:rsidR="0085530D" w:rsidRDefault="0085530D" w:rsidP="00316088">
            <w:pPr>
              <w:jc w:val="center"/>
              <w:rPr>
                <w:rFonts w:cs="Arial"/>
                <w:lang w:val="sr-Cyrl-CS"/>
              </w:rPr>
            </w:pPr>
          </w:p>
        </w:tc>
        <w:tc>
          <w:tcPr>
            <w:tcW w:w="1890" w:type="dxa"/>
            <w:tcBorders>
              <w:top w:val="single" w:sz="4" w:space="0" w:color="auto"/>
              <w:left w:val="single" w:sz="4" w:space="0" w:color="auto"/>
              <w:bottom w:val="single" w:sz="4" w:space="0" w:color="auto"/>
              <w:right w:val="single" w:sz="4" w:space="0" w:color="auto"/>
            </w:tcBorders>
          </w:tcPr>
          <w:p w14:paraId="4A4E9E33" w14:textId="77777777" w:rsidR="0085530D" w:rsidRDefault="0085530D" w:rsidP="00316088">
            <w:pPr>
              <w:jc w:val="center"/>
              <w:rPr>
                <w:rFonts w:cs="Arial"/>
                <w:lang w:val="sr-Cyrl-CS"/>
              </w:rPr>
            </w:pPr>
          </w:p>
        </w:tc>
      </w:tr>
      <w:tr w:rsidR="00316088" w:rsidRPr="000A6DCD" w14:paraId="4E474F96"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F428DE9" w14:textId="77777777" w:rsidR="00316088" w:rsidRPr="00EA2854" w:rsidRDefault="00316088" w:rsidP="00316088">
            <w:pPr>
              <w:pStyle w:val="ListParagraph"/>
              <w:ind w:left="0"/>
              <w:jc w:val="center"/>
              <w:rPr>
                <w:rFonts w:ascii="Arial" w:hAnsi="Arial"/>
                <w:lang w:val="sr-Cyrl-CS"/>
              </w:rPr>
            </w:pPr>
            <w:r>
              <w:rPr>
                <w:rFonts w:ascii="Arial" w:hAnsi="Arial"/>
                <w:lang w:val="sr-Cyrl-CS"/>
              </w:rPr>
              <w:t>4.</w:t>
            </w:r>
          </w:p>
        </w:tc>
        <w:tc>
          <w:tcPr>
            <w:tcW w:w="2976" w:type="dxa"/>
            <w:tcBorders>
              <w:top w:val="single" w:sz="4" w:space="0" w:color="auto"/>
              <w:left w:val="single" w:sz="4" w:space="0" w:color="auto"/>
              <w:bottom w:val="single" w:sz="4" w:space="0" w:color="auto"/>
              <w:right w:val="single" w:sz="4" w:space="0" w:color="auto"/>
            </w:tcBorders>
            <w:vAlign w:val="center"/>
          </w:tcPr>
          <w:p w14:paraId="274AEB34" w14:textId="77777777" w:rsidR="00316088" w:rsidRPr="000154ED" w:rsidRDefault="00316088" w:rsidP="00316088">
            <w:pPr>
              <w:rPr>
                <w:rFonts w:cs="Arial"/>
                <w:lang w:val="ru-RU"/>
              </w:rPr>
            </w:pPr>
            <w:r w:rsidRPr="000A6DCD">
              <w:rPr>
                <w:rFonts w:cs="Arial"/>
                <w:lang w:val="sr-Cyrl-CS"/>
              </w:rPr>
              <w:t xml:space="preserve">Монтажно-заваривачки радови на монтажи </w:t>
            </w:r>
            <w:r w:rsidRPr="000A6DCD">
              <w:rPr>
                <w:rFonts w:cs="Arial"/>
                <w:lang w:val="sr-Cyrl-CS"/>
              </w:rPr>
              <w:lastRenderedPageBreak/>
              <w:t>цевовода (црт.2269161СБ поз.100,101,102,103,104)</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002DEF47" w14:textId="77777777" w:rsidR="00316088" w:rsidRPr="00A45D75" w:rsidRDefault="00316088" w:rsidP="00316088">
            <w:pPr>
              <w:jc w:val="center"/>
              <w:rPr>
                <w:rFonts w:cs="Arial"/>
                <w:sz w:val="16"/>
                <w:szCs w:val="16"/>
              </w:rPr>
            </w:pPr>
            <w:r w:rsidRPr="00A45D75">
              <w:rPr>
                <w:rFonts w:cs="Arial"/>
                <w:sz w:val="16"/>
                <w:szCs w:val="16"/>
                <w:lang w:val="sr-Cyrl-CS"/>
              </w:rPr>
              <w:lastRenderedPageBreak/>
              <w:t>компл</w:t>
            </w:r>
          </w:p>
        </w:tc>
        <w:tc>
          <w:tcPr>
            <w:tcW w:w="1260" w:type="dxa"/>
            <w:tcBorders>
              <w:top w:val="single" w:sz="4" w:space="0" w:color="auto"/>
              <w:left w:val="single" w:sz="4" w:space="0" w:color="auto"/>
              <w:bottom w:val="single" w:sz="4" w:space="0" w:color="auto"/>
              <w:right w:val="single" w:sz="4" w:space="0" w:color="auto"/>
            </w:tcBorders>
            <w:vAlign w:val="center"/>
          </w:tcPr>
          <w:p w14:paraId="7D4131E8" w14:textId="77777777" w:rsidR="00316088" w:rsidRPr="000A6DCD" w:rsidRDefault="00316088" w:rsidP="00316088">
            <w:pPr>
              <w:jc w:val="center"/>
              <w:rPr>
                <w:rFonts w:cs="Arial"/>
              </w:rPr>
            </w:pPr>
          </w:p>
        </w:tc>
        <w:tc>
          <w:tcPr>
            <w:tcW w:w="1719" w:type="dxa"/>
            <w:tcBorders>
              <w:top w:val="single" w:sz="4" w:space="0" w:color="auto"/>
              <w:left w:val="single" w:sz="4" w:space="0" w:color="auto"/>
              <w:bottom w:val="single" w:sz="4" w:space="0" w:color="auto"/>
              <w:right w:val="single" w:sz="4" w:space="0" w:color="auto"/>
            </w:tcBorders>
          </w:tcPr>
          <w:p w14:paraId="49249D8C" w14:textId="77777777" w:rsidR="00316088" w:rsidRPr="00E55404" w:rsidRDefault="00316088" w:rsidP="00316088">
            <w:pPr>
              <w:rPr>
                <w:rFonts w:cs="Arial"/>
                <w:lang w:val="sr-Cyrl-CS"/>
              </w:rPr>
            </w:pPr>
            <w:r w:rsidRPr="000A6DCD">
              <w:rPr>
                <w:rFonts w:cs="Arial"/>
                <w:lang w:val="sr-Cyrl-CS"/>
              </w:rPr>
              <w:t>Обавеза Наручиоца</w:t>
            </w:r>
          </w:p>
        </w:tc>
        <w:tc>
          <w:tcPr>
            <w:tcW w:w="1476" w:type="dxa"/>
            <w:tcBorders>
              <w:top w:val="single" w:sz="4" w:space="0" w:color="auto"/>
              <w:left w:val="single" w:sz="4" w:space="0" w:color="auto"/>
              <w:bottom w:val="single" w:sz="4" w:space="0" w:color="auto"/>
              <w:right w:val="single" w:sz="4" w:space="0" w:color="auto"/>
            </w:tcBorders>
            <w:vAlign w:val="center"/>
          </w:tcPr>
          <w:p w14:paraId="1CBCED49" w14:textId="77777777" w:rsidR="00316088" w:rsidRPr="000A6DCD" w:rsidRDefault="00316088" w:rsidP="00316088">
            <w:pPr>
              <w:jc w:val="right"/>
              <w:rPr>
                <w:rFonts w:cs="Arial"/>
              </w:rPr>
            </w:pPr>
          </w:p>
        </w:tc>
        <w:tc>
          <w:tcPr>
            <w:tcW w:w="1840" w:type="dxa"/>
            <w:tcBorders>
              <w:top w:val="single" w:sz="4" w:space="0" w:color="auto"/>
              <w:left w:val="single" w:sz="4" w:space="0" w:color="auto"/>
              <w:bottom w:val="single" w:sz="4" w:space="0" w:color="auto"/>
              <w:right w:val="single" w:sz="4" w:space="0" w:color="auto"/>
            </w:tcBorders>
            <w:vAlign w:val="center"/>
          </w:tcPr>
          <w:p w14:paraId="16E7D2CD" w14:textId="77777777" w:rsidR="00316088" w:rsidRPr="000A6DCD" w:rsidRDefault="00316088" w:rsidP="00316088">
            <w:pPr>
              <w:jc w:val="right"/>
              <w:rPr>
                <w:rFonts w:cs="Arial"/>
              </w:rPr>
            </w:pPr>
          </w:p>
        </w:tc>
        <w:tc>
          <w:tcPr>
            <w:tcW w:w="1710" w:type="dxa"/>
            <w:tcBorders>
              <w:top w:val="single" w:sz="4" w:space="0" w:color="auto"/>
              <w:left w:val="single" w:sz="4" w:space="0" w:color="auto"/>
              <w:bottom w:val="single" w:sz="4" w:space="0" w:color="auto"/>
              <w:right w:val="single" w:sz="4" w:space="0" w:color="auto"/>
            </w:tcBorders>
          </w:tcPr>
          <w:p w14:paraId="568ECEAC" w14:textId="77777777" w:rsidR="00316088" w:rsidRPr="000A6DCD" w:rsidRDefault="00316088" w:rsidP="00316088">
            <w:pPr>
              <w:jc w:val="right"/>
              <w:rPr>
                <w:rFonts w:cs="Arial"/>
              </w:rPr>
            </w:pPr>
          </w:p>
        </w:tc>
        <w:tc>
          <w:tcPr>
            <w:tcW w:w="1890" w:type="dxa"/>
            <w:tcBorders>
              <w:top w:val="single" w:sz="4" w:space="0" w:color="auto"/>
              <w:left w:val="single" w:sz="4" w:space="0" w:color="auto"/>
              <w:bottom w:val="single" w:sz="4" w:space="0" w:color="auto"/>
              <w:right w:val="single" w:sz="4" w:space="0" w:color="auto"/>
            </w:tcBorders>
          </w:tcPr>
          <w:p w14:paraId="3F9B9246" w14:textId="77777777" w:rsidR="00316088" w:rsidRPr="000A6DCD" w:rsidRDefault="00316088" w:rsidP="00316088">
            <w:pPr>
              <w:jc w:val="right"/>
              <w:rPr>
                <w:rFonts w:cs="Arial"/>
              </w:rPr>
            </w:pPr>
          </w:p>
        </w:tc>
      </w:tr>
      <w:tr w:rsidR="00316088" w:rsidRPr="000A6DCD" w14:paraId="7246E497"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0C50443" w14:textId="77777777" w:rsidR="00316088" w:rsidRPr="00EA2854" w:rsidRDefault="00316088" w:rsidP="00316088">
            <w:pPr>
              <w:pStyle w:val="ListParagraph"/>
              <w:ind w:left="0"/>
              <w:jc w:val="center"/>
              <w:rPr>
                <w:rFonts w:ascii="Arial" w:hAnsi="Arial"/>
                <w:lang w:val="sr-Cyrl-CS"/>
              </w:rPr>
            </w:pPr>
            <w:r>
              <w:rPr>
                <w:rFonts w:ascii="Arial" w:hAnsi="Arial"/>
                <w:lang w:val="sr-Cyrl-CS"/>
              </w:rPr>
              <w:lastRenderedPageBreak/>
              <w:t>5.</w:t>
            </w:r>
          </w:p>
        </w:tc>
        <w:tc>
          <w:tcPr>
            <w:tcW w:w="2976" w:type="dxa"/>
            <w:tcBorders>
              <w:top w:val="single" w:sz="4" w:space="0" w:color="auto"/>
              <w:left w:val="single" w:sz="4" w:space="0" w:color="auto"/>
              <w:bottom w:val="single" w:sz="4" w:space="0" w:color="auto"/>
              <w:right w:val="single" w:sz="4" w:space="0" w:color="auto"/>
            </w:tcBorders>
            <w:vAlign w:val="center"/>
          </w:tcPr>
          <w:p w14:paraId="41413EDA" w14:textId="77777777" w:rsidR="00316088" w:rsidRPr="000154ED" w:rsidRDefault="00316088" w:rsidP="00316088">
            <w:pPr>
              <w:rPr>
                <w:rFonts w:cs="Arial"/>
                <w:lang w:val="ru-RU"/>
              </w:rPr>
            </w:pPr>
            <w:r w:rsidRPr="000A6DCD">
              <w:rPr>
                <w:rFonts w:cs="Arial"/>
                <w:lang w:val="sr-Cyrl-CS"/>
              </w:rPr>
              <w:t>Монтажно-заваривачки радови на монтажи цевовода</w:t>
            </w:r>
            <w:r w:rsidRPr="000A6DCD">
              <w:rPr>
                <w:rFonts w:cs="Arial"/>
                <w:lang w:val="ru-RU"/>
              </w:rPr>
              <w:t xml:space="preserve"> </w:t>
            </w:r>
            <w:r w:rsidRPr="000A6DCD">
              <w:rPr>
                <w:rFonts w:cs="Arial"/>
                <w:lang w:val="sr-Cyrl-CS"/>
              </w:rPr>
              <w:t>за мерне уређаје према цртежу 2268870СБ поз.8)</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F151A17" w14:textId="77777777" w:rsidR="00316088" w:rsidRPr="000A6DCD" w:rsidRDefault="00316088" w:rsidP="00316088">
            <w:pPr>
              <w:jc w:val="center"/>
              <w:rPr>
                <w:rFonts w:cs="Arial"/>
              </w:rPr>
            </w:pPr>
            <w:r w:rsidRPr="00A45D75">
              <w:rPr>
                <w:rFonts w:cs="Arial"/>
                <w:sz w:val="16"/>
                <w:szCs w:val="16"/>
                <w:lang w:val="sr-Cyrl-CS"/>
              </w:rPr>
              <w:t>компл</w:t>
            </w:r>
          </w:p>
        </w:tc>
        <w:tc>
          <w:tcPr>
            <w:tcW w:w="1260" w:type="dxa"/>
            <w:tcBorders>
              <w:top w:val="single" w:sz="4" w:space="0" w:color="auto"/>
              <w:left w:val="single" w:sz="4" w:space="0" w:color="auto"/>
              <w:bottom w:val="single" w:sz="4" w:space="0" w:color="auto"/>
              <w:right w:val="single" w:sz="4" w:space="0" w:color="auto"/>
            </w:tcBorders>
            <w:vAlign w:val="center"/>
          </w:tcPr>
          <w:p w14:paraId="6796EFF2" w14:textId="77777777" w:rsidR="00316088" w:rsidRPr="000A6DCD" w:rsidRDefault="00316088" w:rsidP="00316088">
            <w:pPr>
              <w:jc w:val="center"/>
              <w:rPr>
                <w:rFonts w:cs="Arial"/>
              </w:rPr>
            </w:pPr>
          </w:p>
        </w:tc>
        <w:tc>
          <w:tcPr>
            <w:tcW w:w="1719" w:type="dxa"/>
            <w:tcBorders>
              <w:top w:val="single" w:sz="4" w:space="0" w:color="auto"/>
              <w:left w:val="single" w:sz="4" w:space="0" w:color="auto"/>
              <w:bottom w:val="single" w:sz="4" w:space="0" w:color="auto"/>
              <w:right w:val="single" w:sz="4" w:space="0" w:color="auto"/>
            </w:tcBorders>
          </w:tcPr>
          <w:p w14:paraId="2480000A" w14:textId="77777777" w:rsidR="00316088" w:rsidRPr="00E55404" w:rsidRDefault="00316088" w:rsidP="00316088">
            <w:pPr>
              <w:rPr>
                <w:rFonts w:cs="Arial"/>
                <w:lang w:val="sr-Cyrl-CS"/>
              </w:rPr>
            </w:pPr>
            <w:r w:rsidRPr="000A6DCD">
              <w:rPr>
                <w:rFonts w:cs="Arial"/>
                <w:lang w:val="sr-Cyrl-CS"/>
              </w:rPr>
              <w:t>Обавеза Наручиоца</w:t>
            </w:r>
          </w:p>
        </w:tc>
        <w:tc>
          <w:tcPr>
            <w:tcW w:w="1476" w:type="dxa"/>
            <w:tcBorders>
              <w:top w:val="single" w:sz="4" w:space="0" w:color="auto"/>
              <w:left w:val="single" w:sz="4" w:space="0" w:color="auto"/>
              <w:bottom w:val="single" w:sz="4" w:space="0" w:color="auto"/>
              <w:right w:val="single" w:sz="4" w:space="0" w:color="auto"/>
            </w:tcBorders>
            <w:vAlign w:val="center"/>
          </w:tcPr>
          <w:p w14:paraId="5D8E5367" w14:textId="77777777" w:rsidR="00316088" w:rsidRPr="000A6DCD" w:rsidRDefault="00316088" w:rsidP="00316088">
            <w:pPr>
              <w:jc w:val="right"/>
              <w:rPr>
                <w:rFonts w:cs="Arial"/>
              </w:rPr>
            </w:pPr>
          </w:p>
        </w:tc>
        <w:tc>
          <w:tcPr>
            <w:tcW w:w="1840" w:type="dxa"/>
            <w:tcBorders>
              <w:top w:val="single" w:sz="4" w:space="0" w:color="auto"/>
              <w:left w:val="single" w:sz="4" w:space="0" w:color="auto"/>
              <w:bottom w:val="single" w:sz="4" w:space="0" w:color="auto"/>
              <w:right w:val="single" w:sz="4" w:space="0" w:color="auto"/>
            </w:tcBorders>
            <w:vAlign w:val="center"/>
          </w:tcPr>
          <w:p w14:paraId="3822731B" w14:textId="77777777" w:rsidR="00316088" w:rsidRPr="000A6DCD" w:rsidRDefault="00316088" w:rsidP="00316088">
            <w:pPr>
              <w:jc w:val="right"/>
              <w:rPr>
                <w:rFonts w:cs="Arial"/>
              </w:rPr>
            </w:pPr>
          </w:p>
        </w:tc>
        <w:tc>
          <w:tcPr>
            <w:tcW w:w="1710" w:type="dxa"/>
            <w:tcBorders>
              <w:top w:val="single" w:sz="4" w:space="0" w:color="auto"/>
              <w:left w:val="single" w:sz="4" w:space="0" w:color="auto"/>
              <w:bottom w:val="single" w:sz="4" w:space="0" w:color="auto"/>
              <w:right w:val="single" w:sz="4" w:space="0" w:color="auto"/>
            </w:tcBorders>
          </w:tcPr>
          <w:p w14:paraId="1CA6A0BD" w14:textId="77777777" w:rsidR="00316088" w:rsidRPr="000A6DCD" w:rsidRDefault="00316088" w:rsidP="00316088">
            <w:pPr>
              <w:jc w:val="right"/>
              <w:rPr>
                <w:rFonts w:cs="Arial"/>
              </w:rPr>
            </w:pPr>
          </w:p>
        </w:tc>
        <w:tc>
          <w:tcPr>
            <w:tcW w:w="1890" w:type="dxa"/>
            <w:tcBorders>
              <w:top w:val="single" w:sz="4" w:space="0" w:color="auto"/>
              <w:left w:val="single" w:sz="4" w:space="0" w:color="auto"/>
              <w:bottom w:val="single" w:sz="4" w:space="0" w:color="auto"/>
              <w:right w:val="single" w:sz="4" w:space="0" w:color="auto"/>
            </w:tcBorders>
          </w:tcPr>
          <w:p w14:paraId="3F71228A" w14:textId="77777777" w:rsidR="00316088" w:rsidRPr="000A6DCD" w:rsidRDefault="00316088" w:rsidP="00316088">
            <w:pPr>
              <w:jc w:val="right"/>
              <w:rPr>
                <w:rFonts w:cs="Arial"/>
              </w:rPr>
            </w:pPr>
          </w:p>
        </w:tc>
      </w:tr>
      <w:tr w:rsidR="00316088" w:rsidRPr="00A45D75" w14:paraId="70737A73"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4BC7A9B" w14:textId="77777777" w:rsidR="00316088" w:rsidRPr="00AB5499" w:rsidRDefault="00316088" w:rsidP="00316088">
            <w:pPr>
              <w:pStyle w:val="ListParagraph"/>
              <w:ind w:left="0"/>
              <w:rPr>
                <w:rFonts w:ascii="Arial" w:hAnsi="Arial"/>
              </w:rPr>
            </w:pPr>
            <w:r>
              <w:rPr>
                <w:rFonts w:ascii="Arial" w:hAnsi="Arial"/>
                <w:lang w:val="sr-Cyrl-CS"/>
              </w:rPr>
              <w:t xml:space="preserve">   6.</w:t>
            </w:r>
          </w:p>
        </w:tc>
        <w:tc>
          <w:tcPr>
            <w:tcW w:w="3013" w:type="dxa"/>
            <w:gridSpan w:val="2"/>
            <w:tcBorders>
              <w:top w:val="single" w:sz="4" w:space="0" w:color="auto"/>
              <w:left w:val="single" w:sz="4" w:space="0" w:color="auto"/>
              <w:bottom w:val="single" w:sz="4" w:space="0" w:color="auto"/>
            </w:tcBorders>
            <w:shd w:val="clear" w:color="auto" w:fill="D9D9D9"/>
            <w:vAlign w:val="center"/>
          </w:tcPr>
          <w:p w14:paraId="6DB848A0" w14:textId="77777777" w:rsidR="00316088" w:rsidRDefault="00316088" w:rsidP="00316088">
            <w:pPr>
              <w:rPr>
                <w:rFonts w:cs="Arial"/>
                <w:lang w:val="sr-Cyrl-CS"/>
              </w:rPr>
            </w:pPr>
            <w:r>
              <w:rPr>
                <w:rFonts w:cs="Arial"/>
                <w:lang w:val="sr-Cyrl-CS"/>
              </w:rPr>
              <w:t xml:space="preserve">Потисни цевовод у резервоару МНУ – система за припрему уља под притиском </w:t>
            </w:r>
          </w:p>
          <w:p w14:paraId="51C7046E" w14:textId="77777777" w:rsidR="00316088" w:rsidRPr="00A45D75" w:rsidRDefault="00316088" w:rsidP="00316088">
            <w:pPr>
              <w:rPr>
                <w:rFonts w:cs="Arial"/>
                <w:lang w:val="sr-Cyrl-CS"/>
              </w:rPr>
            </w:pPr>
            <w:r>
              <w:rPr>
                <w:rFonts w:cs="Arial"/>
                <w:lang w:val="sr-Cyrl-CS"/>
              </w:rPr>
              <w:t>( цртеж Ау-2091287 )</w:t>
            </w:r>
          </w:p>
        </w:tc>
        <w:tc>
          <w:tcPr>
            <w:tcW w:w="10596" w:type="dxa"/>
            <w:gridSpan w:val="7"/>
            <w:tcBorders>
              <w:top w:val="single" w:sz="4" w:space="0" w:color="auto"/>
              <w:left w:val="single" w:sz="4" w:space="0" w:color="auto"/>
              <w:bottom w:val="single" w:sz="4" w:space="0" w:color="auto"/>
            </w:tcBorders>
            <w:shd w:val="clear" w:color="auto" w:fill="D9D9D9"/>
            <w:vAlign w:val="center"/>
          </w:tcPr>
          <w:p w14:paraId="5B01D5CA" w14:textId="77777777" w:rsidR="00316088" w:rsidRPr="00A45D75" w:rsidRDefault="00316088" w:rsidP="00316088">
            <w:pPr>
              <w:rPr>
                <w:rFonts w:cs="Arial"/>
                <w:lang w:val="sr-Cyrl-CS"/>
              </w:rPr>
            </w:pPr>
          </w:p>
        </w:tc>
      </w:tr>
      <w:tr w:rsidR="00316088" w:rsidRPr="000A6DCD" w14:paraId="47688D0E"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92D8657" w14:textId="77777777" w:rsidR="00316088" w:rsidRPr="00AB5499" w:rsidRDefault="00316088" w:rsidP="00316088">
            <w:pPr>
              <w:pStyle w:val="ListParagraph"/>
              <w:numPr>
                <w:ilvl w:val="0"/>
                <w:numId w:val="61"/>
              </w:numPr>
              <w:spacing w:before="0" w:after="0" w:line="240" w:lineRule="auto"/>
              <w:contextualSpacing w:val="0"/>
              <w:jc w:val="center"/>
              <w:rPr>
                <w:rFonts w:ascii="Arial" w:hAnsi="Arial"/>
              </w:rPr>
            </w:pPr>
          </w:p>
        </w:tc>
        <w:tc>
          <w:tcPr>
            <w:tcW w:w="2976" w:type="dxa"/>
            <w:tcBorders>
              <w:top w:val="single" w:sz="4" w:space="0" w:color="auto"/>
              <w:left w:val="single" w:sz="4" w:space="0" w:color="auto"/>
              <w:bottom w:val="single" w:sz="4" w:space="0" w:color="auto"/>
              <w:right w:val="single" w:sz="4" w:space="0" w:color="auto"/>
            </w:tcBorders>
            <w:vAlign w:val="center"/>
          </w:tcPr>
          <w:p w14:paraId="02877520" w14:textId="77777777" w:rsidR="00316088" w:rsidRDefault="00316088" w:rsidP="00316088">
            <w:pPr>
              <w:rPr>
                <w:rFonts w:cs="Arial"/>
                <w:lang w:val="sr-Cyrl-CS"/>
              </w:rPr>
            </w:pPr>
            <w:r>
              <w:rPr>
                <w:rFonts w:cs="Arial"/>
                <w:lang w:val="sr-Cyrl-CS"/>
              </w:rPr>
              <w:t xml:space="preserve">(Колектор позиција 3        Г-2091288-позиција 1) Прирубница цртеж </w:t>
            </w:r>
          </w:p>
          <w:p w14:paraId="21A504F9" w14:textId="77777777" w:rsidR="00316088" w:rsidRPr="00C6639A" w:rsidRDefault="00316088" w:rsidP="00316088">
            <w:pPr>
              <w:rPr>
                <w:rFonts w:cs="Arial"/>
                <w:lang w:val="sr-Cyrl-CS"/>
              </w:rPr>
            </w:pPr>
            <w:r>
              <w:rPr>
                <w:rFonts w:cs="Arial"/>
                <w:lang w:val="sr-Cyrl-CS"/>
              </w:rPr>
              <w:t xml:space="preserve"> Д-2091289</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52BC8EB6" w14:textId="77777777" w:rsidR="00316088" w:rsidRPr="00C7105B" w:rsidRDefault="00316088" w:rsidP="00316088">
            <w:pPr>
              <w:jc w:val="center"/>
              <w:rPr>
                <w:rFonts w:cs="Arial"/>
                <w:lang w:val="sr-Cyrl-CS"/>
              </w:rPr>
            </w:pPr>
            <w:r>
              <w:rPr>
                <w:rFonts w:cs="Arial"/>
                <w:lang w:val="sr-Cyrl-CS"/>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26BBCD30" w14:textId="77777777" w:rsidR="00316088" w:rsidRPr="00C7105B" w:rsidRDefault="00316088" w:rsidP="00316088">
            <w:pPr>
              <w:jc w:val="center"/>
              <w:rPr>
                <w:rFonts w:cs="Arial"/>
                <w:lang w:val="sr-Cyrl-CS"/>
              </w:rPr>
            </w:pPr>
            <w:r>
              <w:rPr>
                <w:rFonts w:cs="Arial"/>
                <w:lang w:val="sr-Cyrl-CS"/>
              </w:rPr>
              <w:t>1</w:t>
            </w:r>
          </w:p>
        </w:tc>
        <w:tc>
          <w:tcPr>
            <w:tcW w:w="1719" w:type="dxa"/>
            <w:tcBorders>
              <w:top w:val="single" w:sz="4" w:space="0" w:color="auto"/>
              <w:left w:val="single" w:sz="4" w:space="0" w:color="auto"/>
              <w:bottom w:val="single" w:sz="4" w:space="0" w:color="auto"/>
              <w:right w:val="single" w:sz="4" w:space="0" w:color="auto"/>
            </w:tcBorders>
          </w:tcPr>
          <w:p w14:paraId="0DBB6197" w14:textId="77777777" w:rsidR="00316088" w:rsidRDefault="00316088" w:rsidP="00316088">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689B8557" w14:textId="77777777" w:rsidR="00316088" w:rsidRPr="000A6DCD" w:rsidRDefault="00316088" w:rsidP="00316088">
            <w:pPr>
              <w:jc w:val="right"/>
              <w:rPr>
                <w:rFonts w:cs="Arial"/>
              </w:rPr>
            </w:pPr>
          </w:p>
        </w:tc>
        <w:tc>
          <w:tcPr>
            <w:tcW w:w="1840" w:type="dxa"/>
            <w:tcBorders>
              <w:top w:val="single" w:sz="4" w:space="0" w:color="auto"/>
              <w:left w:val="single" w:sz="4" w:space="0" w:color="auto"/>
              <w:bottom w:val="single" w:sz="4" w:space="0" w:color="auto"/>
              <w:right w:val="single" w:sz="4" w:space="0" w:color="auto"/>
            </w:tcBorders>
            <w:vAlign w:val="center"/>
          </w:tcPr>
          <w:p w14:paraId="3157503E" w14:textId="77777777" w:rsidR="00316088" w:rsidRPr="000A6DCD" w:rsidRDefault="00316088" w:rsidP="00316088">
            <w:pPr>
              <w:jc w:val="right"/>
              <w:rPr>
                <w:rFonts w:cs="Arial"/>
              </w:rPr>
            </w:pPr>
          </w:p>
        </w:tc>
        <w:tc>
          <w:tcPr>
            <w:tcW w:w="1710" w:type="dxa"/>
            <w:tcBorders>
              <w:top w:val="single" w:sz="4" w:space="0" w:color="auto"/>
              <w:left w:val="single" w:sz="4" w:space="0" w:color="auto"/>
              <w:bottom w:val="single" w:sz="4" w:space="0" w:color="auto"/>
              <w:right w:val="single" w:sz="4" w:space="0" w:color="auto"/>
            </w:tcBorders>
          </w:tcPr>
          <w:p w14:paraId="7DAE3B1A" w14:textId="77777777" w:rsidR="00316088" w:rsidRPr="000A6DCD" w:rsidRDefault="00316088" w:rsidP="00316088">
            <w:pPr>
              <w:jc w:val="right"/>
              <w:rPr>
                <w:rFonts w:cs="Arial"/>
              </w:rPr>
            </w:pPr>
          </w:p>
        </w:tc>
        <w:tc>
          <w:tcPr>
            <w:tcW w:w="1890" w:type="dxa"/>
            <w:tcBorders>
              <w:top w:val="single" w:sz="4" w:space="0" w:color="auto"/>
              <w:left w:val="single" w:sz="4" w:space="0" w:color="auto"/>
              <w:bottom w:val="single" w:sz="4" w:space="0" w:color="auto"/>
              <w:right w:val="single" w:sz="4" w:space="0" w:color="auto"/>
            </w:tcBorders>
          </w:tcPr>
          <w:p w14:paraId="201E59D2" w14:textId="77777777" w:rsidR="00316088" w:rsidRPr="000A6DCD" w:rsidRDefault="00316088" w:rsidP="00316088">
            <w:pPr>
              <w:jc w:val="right"/>
              <w:rPr>
                <w:rFonts w:cs="Arial"/>
              </w:rPr>
            </w:pPr>
          </w:p>
        </w:tc>
      </w:tr>
      <w:tr w:rsidR="00316088" w:rsidRPr="000A6DCD" w14:paraId="2950D3B6"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0F81BAB" w14:textId="77777777" w:rsidR="00316088" w:rsidRPr="00AB5499" w:rsidRDefault="00316088" w:rsidP="00316088">
            <w:pPr>
              <w:pStyle w:val="ListParagraph"/>
              <w:numPr>
                <w:ilvl w:val="0"/>
                <w:numId w:val="61"/>
              </w:numPr>
              <w:spacing w:before="0" w:after="0" w:line="240" w:lineRule="auto"/>
              <w:contextualSpacing w:val="0"/>
              <w:jc w:val="center"/>
              <w:rPr>
                <w:rFonts w:ascii="Arial" w:hAnsi="Arial"/>
              </w:rPr>
            </w:pPr>
          </w:p>
        </w:tc>
        <w:tc>
          <w:tcPr>
            <w:tcW w:w="2976" w:type="dxa"/>
            <w:tcBorders>
              <w:top w:val="single" w:sz="4" w:space="0" w:color="auto"/>
              <w:left w:val="single" w:sz="4" w:space="0" w:color="auto"/>
              <w:bottom w:val="single" w:sz="4" w:space="0" w:color="auto"/>
              <w:right w:val="single" w:sz="4" w:space="0" w:color="auto"/>
            </w:tcBorders>
            <w:vAlign w:val="center"/>
          </w:tcPr>
          <w:p w14:paraId="194A30D6" w14:textId="77777777" w:rsidR="00316088" w:rsidRDefault="00316088" w:rsidP="00316088">
            <w:pPr>
              <w:rPr>
                <w:rFonts w:cs="Arial"/>
                <w:lang w:val="sr-Cyrl-CS"/>
              </w:rPr>
            </w:pPr>
            <w:r>
              <w:rPr>
                <w:rFonts w:cs="Arial"/>
                <w:lang w:val="sr-Cyrl-CS"/>
              </w:rPr>
              <w:t xml:space="preserve">(Колектор позиција 3        Г-2091288-позиција 2) Добош- цртеж </w:t>
            </w:r>
          </w:p>
          <w:p w14:paraId="4E4040AE" w14:textId="77777777" w:rsidR="00316088" w:rsidRPr="000A6DCD" w:rsidRDefault="00316088" w:rsidP="00316088">
            <w:pPr>
              <w:rPr>
                <w:rFonts w:cs="Arial"/>
              </w:rPr>
            </w:pPr>
            <w:r>
              <w:rPr>
                <w:rFonts w:cs="Arial"/>
                <w:lang w:val="sr-Cyrl-CS"/>
              </w:rPr>
              <w:t xml:space="preserve"> Д-2091290</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11FE433B" w14:textId="77777777" w:rsidR="00316088" w:rsidRPr="00C7105B" w:rsidRDefault="00316088" w:rsidP="00316088">
            <w:pPr>
              <w:jc w:val="center"/>
              <w:rPr>
                <w:rFonts w:cs="Arial"/>
                <w:lang w:val="sr-Cyrl-CS"/>
              </w:rPr>
            </w:pPr>
            <w:r>
              <w:rPr>
                <w:rFonts w:cs="Arial"/>
                <w:lang w:val="sr-Cyrl-CS"/>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6265F71D" w14:textId="77777777" w:rsidR="00316088" w:rsidRPr="00C7105B" w:rsidRDefault="00316088" w:rsidP="00316088">
            <w:pPr>
              <w:jc w:val="center"/>
              <w:rPr>
                <w:rFonts w:cs="Arial"/>
                <w:lang w:val="sr-Cyrl-CS"/>
              </w:rPr>
            </w:pPr>
            <w:r>
              <w:rPr>
                <w:rFonts w:cs="Arial"/>
                <w:lang w:val="sr-Cyrl-CS"/>
              </w:rPr>
              <w:t>1</w:t>
            </w:r>
          </w:p>
        </w:tc>
        <w:tc>
          <w:tcPr>
            <w:tcW w:w="1719" w:type="dxa"/>
            <w:tcBorders>
              <w:top w:val="single" w:sz="4" w:space="0" w:color="auto"/>
              <w:left w:val="single" w:sz="4" w:space="0" w:color="auto"/>
              <w:bottom w:val="single" w:sz="4" w:space="0" w:color="auto"/>
              <w:right w:val="single" w:sz="4" w:space="0" w:color="auto"/>
            </w:tcBorders>
          </w:tcPr>
          <w:p w14:paraId="7CC5F4B7" w14:textId="77777777" w:rsidR="00316088" w:rsidRDefault="00316088" w:rsidP="00316088">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514A00DF" w14:textId="77777777" w:rsidR="00316088" w:rsidRPr="000A6DCD" w:rsidRDefault="00316088" w:rsidP="00316088">
            <w:pPr>
              <w:jc w:val="right"/>
              <w:rPr>
                <w:rFonts w:cs="Arial"/>
              </w:rPr>
            </w:pPr>
          </w:p>
        </w:tc>
        <w:tc>
          <w:tcPr>
            <w:tcW w:w="1840" w:type="dxa"/>
            <w:tcBorders>
              <w:top w:val="single" w:sz="4" w:space="0" w:color="auto"/>
              <w:left w:val="single" w:sz="4" w:space="0" w:color="auto"/>
              <w:bottom w:val="single" w:sz="4" w:space="0" w:color="auto"/>
              <w:right w:val="single" w:sz="4" w:space="0" w:color="auto"/>
            </w:tcBorders>
            <w:vAlign w:val="center"/>
          </w:tcPr>
          <w:p w14:paraId="1F105689" w14:textId="77777777" w:rsidR="00316088" w:rsidRPr="000A6DCD" w:rsidRDefault="00316088" w:rsidP="00316088">
            <w:pPr>
              <w:jc w:val="right"/>
              <w:rPr>
                <w:rFonts w:cs="Arial"/>
              </w:rPr>
            </w:pPr>
          </w:p>
        </w:tc>
        <w:tc>
          <w:tcPr>
            <w:tcW w:w="1710" w:type="dxa"/>
            <w:tcBorders>
              <w:top w:val="single" w:sz="4" w:space="0" w:color="auto"/>
              <w:left w:val="single" w:sz="4" w:space="0" w:color="auto"/>
              <w:bottom w:val="single" w:sz="4" w:space="0" w:color="auto"/>
              <w:right w:val="single" w:sz="4" w:space="0" w:color="auto"/>
            </w:tcBorders>
          </w:tcPr>
          <w:p w14:paraId="50D49258" w14:textId="77777777" w:rsidR="00316088" w:rsidRPr="000A6DCD" w:rsidRDefault="00316088" w:rsidP="00316088">
            <w:pPr>
              <w:jc w:val="right"/>
              <w:rPr>
                <w:rFonts w:cs="Arial"/>
              </w:rPr>
            </w:pPr>
          </w:p>
        </w:tc>
        <w:tc>
          <w:tcPr>
            <w:tcW w:w="1890" w:type="dxa"/>
            <w:tcBorders>
              <w:top w:val="single" w:sz="4" w:space="0" w:color="auto"/>
              <w:left w:val="single" w:sz="4" w:space="0" w:color="auto"/>
              <w:bottom w:val="single" w:sz="4" w:space="0" w:color="auto"/>
              <w:right w:val="single" w:sz="4" w:space="0" w:color="auto"/>
            </w:tcBorders>
          </w:tcPr>
          <w:p w14:paraId="05FF2C3D" w14:textId="77777777" w:rsidR="00316088" w:rsidRPr="000A6DCD" w:rsidRDefault="00316088" w:rsidP="00316088">
            <w:pPr>
              <w:jc w:val="right"/>
              <w:rPr>
                <w:rFonts w:cs="Arial"/>
              </w:rPr>
            </w:pPr>
          </w:p>
        </w:tc>
      </w:tr>
      <w:tr w:rsidR="00316088" w:rsidRPr="000A6DCD" w14:paraId="32886885"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1CD6C5C3" w14:textId="77777777" w:rsidR="00316088" w:rsidRPr="00AB5499" w:rsidRDefault="00316088" w:rsidP="00316088">
            <w:pPr>
              <w:pStyle w:val="ListParagraph"/>
              <w:numPr>
                <w:ilvl w:val="0"/>
                <w:numId w:val="61"/>
              </w:numPr>
              <w:spacing w:before="0" w:after="0" w:line="240" w:lineRule="auto"/>
              <w:contextualSpacing w:val="0"/>
              <w:jc w:val="center"/>
              <w:rPr>
                <w:rFonts w:ascii="Arial" w:hAnsi="Arial"/>
              </w:rPr>
            </w:pPr>
          </w:p>
        </w:tc>
        <w:tc>
          <w:tcPr>
            <w:tcW w:w="2976" w:type="dxa"/>
            <w:tcBorders>
              <w:top w:val="single" w:sz="4" w:space="0" w:color="auto"/>
              <w:left w:val="single" w:sz="4" w:space="0" w:color="auto"/>
              <w:bottom w:val="single" w:sz="4" w:space="0" w:color="auto"/>
              <w:right w:val="single" w:sz="4" w:space="0" w:color="auto"/>
            </w:tcBorders>
            <w:vAlign w:val="center"/>
          </w:tcPr>
          <w:p w14:paraId="766D78BE" w14:textId="77777777" w:rsidR="00316088" w:rsidRDefault="00316088" w:rsidP="00316088">
            <w:pPr>
              <w:rPr>
                <w:rFonts w:cs="Arial"/>
                <w:lang w:val="sr-Cyrl-CS"/>
              </w:rPr>
            </w:pPr>
            <w:r>
              <w:rPr>
                <w:rFonts w:cs="Arial"/>
                <w:lang w:val="sr-Cyrl-CS"/>
              </w:rPr>
              <w:t xml:space="preserve">(Колектор позиција 3        Г-2091288-позиција 3)  Дно колектора, цртеж </w:t>
            </w:r>
          </w:p>
          <w:p w14:paraId="60BE05FC" w14:textId="77777777" w:rsidR="00316088" w:rsidRPr="000A6DCD" w:rsidRDefault="00316088" w:rsidP="00316088">
            <w:pPr>
              <w:rPr>
                <w:rFonts w:cs="Arial"/>
              </w:rPr>
            </w:pPr>
            <w:r>
              <w:rPr>
                <w:rFonts w:cs="Arial"/>
                <w:lang w:val="sr-Cyrl-CS"/>
              </w:rPr>
              <w:t xml:space="preserve"> Д-2091289</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4F88337" w14:textId="77777777" w:rsidR="00316088" w:rsidRPr="00C7105B" w:rsidRDefault="00316088" w:rsidP="00316088">
            <w:pPr>
              <w:jc w:val="center"/>
              <w:rPr>
                <w:rFonts w:cs="Arial"/>
                <w:lang w:val="sr-Cyrl-CS"/>
              </w:rPr>
            </w:pPr>
            <w:r>
              <w:rPr>
                <w:rFonts w:cs="Arial"/>
                <w:lang w:val="sr-Cyrl-CS"/>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7CCEB9AE" w14:textId="77777777" w:rsidR="00316088" w:rsidRPr="00C7105B" w:rsidRDefault="00316088" w:rsidP="00316088">
            <w:pPr>
              <w:jc w:val="center"/>
              <w:rPr>
                <w:rFonts w:cs="Arial"/>
                <w:lang w:val="sr-Cyrl-CS"/>
              </w:rPr>
            </w:pPr>
            <w:r>
              <w:rPr>
                <w:rFonts w:cs="Arial"/>
                <w:lang w:val="sr-Cyrl-CS"/>
              </w:rPr>
              <w:t>1</w:t>
            </w:r>
          </w:p>
        </w:tc>
        <w:tc>
          <w:tcPr>
            <w:tcW w:w="1719" w:type="dxa"/>
            <w:tcBorders>
              <w:top w:val="single" w:sz="4" w:space="0" w:color="auto"/>
              <w:left w:val="single" w:sz="4" w:space="0" w:color="auto"/>
              <w:bottom w:val="single" w:sz="4" w:space="0" w:color="auto"/>
              <w:right w:val="single" w:sz="4" w:space="0" w:color="auto"/>
            </w:tcBorders>
          </w:tcPr>
          <w:p w14:paraId="21B64D36" w14:textId="77777777" w:rsidR="00316088" w:rsidRDefault="00316088" w:rsidP="00316088">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69BCD3FA" w14:textId="77777777" w:rsidR="00316088" w:rsidRPr="000A6DCD" w:rsidRDefault="00316088" w:rsidP="00316088">
            <w:pPr>
              <w:jc w:val="right"/>
              <w:rPr>
                <w:rFonts w:cs="Arial"/>
              </w:rPr>
            </w:pPr>
          </w:p>
        </w:tc>
        <w:tc>
          <w:tcPr>
            <w:tcW w:w="1840" w:type="dxa"/>
            <w:tcBorders>
              <w:top w:val="single" w:sz="4" w:space="0" w:color="auto"/>
              <w:left w:val="single" w:sz="4" w:space="0" w:color="auto"/>
              <w:bottom w:val="single" w:sz="4" w:space="0" w:color="auto"/>
              <w:right w:val="single" w:sz="4" w:space="0" w:color="auto"/>
            </w:tcBorders>
            <w:vAlign w:val="center"/>
          </w:tcPr>
          <w:p w14:paraId="0C1D02FA" w14:textId="77777777" w:rsidR="00316088" w:rsidRPr="000A6DCD" w:rsidRDefault="00316088" w:rsidP="00316088">
            <w:pPr>
              <w:jc w:val="right"/>
              <w:rPr>
                <w:rFonts w:cs="Arial"/>
              </w:rPr>
            </w:pPr>
          </w:p>
        </w:tc>
        <w:tc>
          <w:tcPr>
            <w:tcW w:w="1710" w:type="dxa"/>
            <w:tcBorders>
              <w:top w:val="single" w:sz="4" w:space="0" w:color="auto"/>
              <w:left w:val="single" w:sz="4" w:space="0" w:color="auto"/>
              <w:bottom w:val="single" w:sz="4" w:space="0" w:color="auto"/>
              <w:right w:val="single" w:sz="4" w:space="0" w:color="auto"/>
            </w:tcBorders>
          </w:tcPr>
          <w:p w14:paraId="5007EC8A" w14:textId="77777777" w:rsidR="00316088" w:rsidRPr="000A6DCD" w:rsidRDefault="00316088" w:rsidP="00316088">
            <w:pPr>
              <w:jc w:val="right"/>
              <w:rPr>
                <w:rFonts w:cs="Arial"/>
              </w:rPr>
            </w:pPr>
          </w:p>
        </w:tc>
        <w:tc>
          <w:tcPr>
            <w:tcW w:w="1890" w:type="dxa"/>
            <w:tcBorders>
              <w:top w:val="single" w:sz="4" w:space="0" w:color="auto"/>
              <w:left w:val="single" w:sz="4" w:space="0" w:color="auto"/>
              <w:bottom w:val="single" w:sz="4" w:space="0" w:color="auto"/>
              <w:right w:val="single" w:sz="4" w:space="0" w:color="auto"/>
            </w:tcBorders>
          </w:tcPr>
          <w:p w14:paraId="5B0A3B0E" w14:textId="77777777" w:rsidR="00316088" w:rsidRPr="000A6DCD" w:rsidRDefault="00316088" w:rsidP="00316088">
            <w:pPr>
              <w:jc w:val="right"/>
              <w:rPr>
                <w:rFonts w:cs="Arial"/>
              </w:rPr>
            </w:pPr>
          </w:p>
        </w:tc>
      </w:tr>
      <w:tr w:rsidR="00316088" w:rsidRPr="000A6DCD" w14:paraId="13BA6D6B"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361E8764" w14:textId="77777777" w:rsidR="00316088" w:rsidRPr="00AB5499" w:rsidRDefault="00316088" w:rsidP="00316088">
            <w:pPr>
              <w:pStyle w:val="ListParagraph"/>
              <w:numPr>
                <w:ilvl w:val="0"/>
                <w:numId w:val="61"/>
              </w:numPr>
              <w:spacing w:before="0" w:after="0" w:line="240" w:lineRule="auto"/>
              <w:contextualSpacing w:val="0"/>
              <w:jc w:val="center"/>
              <w:rPr>
                <w:rFonts w:ascii="Arial" w:hAnsi="Arial"/>
              </w:rPr>
            </w:pPr>
          </w:p>
        </w:tc>
        <w:tc>
          <w:tcPr>
            <w:tcW w:w="2976" w:type="dxa"/>
            <w:tcBorders>
              <w:top w:val="single" w:sz="4" w:space="0" w:color="auto"/>
              <w:left w:val="single" w:sz="4" w:space="0" w:color="auto"/>
              <w:bottom w:val="single" w:sz="4" w:space="0" w:color="auto"/>
              <w:right w:val="single" w:sz="4" w:space="0" w:color="auto"/>
            </w:tcBorders>
            <w:vAlign w:val="center"/>
          </w:tcPr>
          <w:p w14:paraId="4C3CCF55" w14:textId="77777777" w:rsidR="00316088" w:rsidRPr="002063C2" w:rsidRDefault="00316088" w:rsidP="00316088">
            <w:pPr>
              <w:rPr>
                <w:rFonts w:cs="Arial"/>
                <w:lang w:val="ru-RU"/>
              </w:rPr>
            </w:pPr>
            <w:r>
              <w:rPr>
                <w:rFonts w:cs="Arial"/>
                <w:lang w:val="sr-Cyrl-CS"/>
              </w:rPr>
              <w:t>Цев Ø88,9х6 , цртеж        Д-2091292</w:t>
            </w:r>
            <w:r>
              <w:rPr>
                <w:rFonts w:cs="Arial"/>
                <w:lang w:val="ru-RU"/>
              </w:rPr>
              <w:t xml:space="preserve"> и Г-2091364</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53EADF12" w14:textId="77777777" w:rsidR="00316088" w:rsidRPr="002063C2" w:rsidRDefault="00316088" w:rsidP="00316088">
            <w:pPr>
              <w:jc w:val="center"/>
              <w:rPr>
                <w:rFonts w:cs="Arial"/>
              </w:rPr>
            </w:pPr>
            <w:r>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747CA4A8" w14:textId="77777777" w:rsidR="00316088" w:rsidRPr="00A626D8" w:rsidRDefault="00316088" w:rsidP="00316088">
            <w:pPr>
              <w:jc w:val="center"/>
              <w:rPr>
                <w:rFonts w:cs="Arial"/>
                <w:lang w:val="sr-Cyrl-CS"/>
              </w:rPr>
            </w:pPr>
            <w:r>
              <w:rPr>
                <w:rFonts w:cs="Arial"/>
                <w:lang w:val="sr-Cyrl-CS"/>
              </w:rPr>
              <w:t>8</w:t>
            </w:r>
          </w:p>
        </w:tc>
        <w:tc>
          <w:tcPr>
            <w:tcW w:w="1719" w:type="dxa"/>
            <w:tcBorders>
              <w:top w:val="single" w:sz="4" w:space="0" w:color="auto"/>
              <w:left w:val="single" w:sz="4" w:space="0" w:color="auto"/>
              <w:bottom w:val="single" w:sz="4" w:space="0" w:color="auto"/>
              <w:right w:val="single" w:sz="4" w:space="0" w:color="auto"/>
            </w:tcBorders>
          </w:tcPr>
          <w:p w14:paraId="6CC5A92E" w14:textId="77777777" w:rsidR="00316088" w:rsidRDefault="00316088" w:rsidP="00316088">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75F83621" w14:textId="77777777" w:rsidR="00316088" w:rsidRPr="000A6DCD" w:rsidRDefault="00316088" w:rsidP="00316088">
            <w:pPr>
              <w:jc w:val="right"/>
              <w:rPr>
                <w:rFonts w:cs="Arial"/>
              </w:rPr>
            </w:pPr>
          </w:p>
        </w:tc>
        <w:tc>
          <w:tcPr>
            <w:tcW w:w="1840" w:type="dxa"/>
            <w:tcBorders>
              <w:top w:val="single" w:sz="4" w:space="0" w:color="auto"/>
              <w:left w:val="single" w:sz="4" w:space="0" w:color="auto"/>
              <w:bottom w:val="single" w:sz="4" w:space="0" w:color="auto"/>
              <w:right w:val="single" w:sz="4" w:space="0" w:color="auto"/>
            </w:tcBorders>
            <w:vAlign w:val="center"/>
          </w:tcPr>
          <w:p w14:paraId="4E4189E5" w14:textId="77777777" w:rsidR="00316088" w:rsidRPr="000A6DCD" w:rsidRDefault="00316088" w:rsidP="00316088">
            <w:pPr>
              <w:jc w:val="right"/>
              <w:rPr>
                <w:rFonts w:cs="Arial"/>
              </w:rPr>
            </w:pPr>
          </w:p>
        </w:tc>
        <w:tc>
          <w:tcPr>
            <w:tcW w:w="1710" w:type="dxa"/>
            <w:tcBorders>
              <w:top w:val="single" w:sz="4" w:space="0" w:color="auto"/>
              <w:left w:val="single" w:sz="4" w:space="0" w:color="auto"/>
              <w:bottom w:val="single" w:sz="4" w:space="0" w:color="auto"/>
              <w:right w:val="single" w:sz="4" w:space="0" w:color="auto"/>
            </w:tcBorders>
          </w:tcPr>
          <w:p w14:paraId="43540469" w14:textId="77777777" w:rsidR="00316088" w:rsidRPr="000A6DCD" w:rsidRDefault="00316088" w:rsidP="00316088">
            <w:pPr>
              <w:jc w:val="right"/>
              <w:rPr>
                <w:rFonts w:cs="Arial"/>
              </w:rPr>
            </w:pPr>
          </w:p>
        </w:tc>
        <w:tc>
          <w:tcPr>
            <w:tcW w:w="1890" w:type="dxa"/>
            <w:tcBorders>
              <w:top w:val="single" w:sz="4" w:space="0" w:color="auto"/>
              <w:left w:val="single" w:sz="4" w:space="0" w:color="auto"/>
              <w:bottom w:val="single" w:sz="4" w:space="0" w:color="auto"/>
              <w:right w:val="single" w:sz="4" w:space="0" w:color="auto"/>
            </w:tcBorders>
          </w:tcPr>
          <w:p w14:paraId="093A1168" w14:textId="77777777" w:rsidR="00316088" w:rsidRPr="000A6DCD" w:rsidRDefault="00316088" w:rsidP="00316088">
            <w:pPr>
              <w:jc w:val="right"/>
              <w:rPr>
                <w:rFonts w:cs="Arial"/>
              </w:rPr>
            </w:pPr>
          </w:p>
        </w:tc>
      </w:tr>
      <w:tr w:rsidR="00316088" w:rsidRPr="000A6DCD" w14:paraId="21BF9DEC"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720462E8" w14:textId="77777777" w:rsidR="00316088" w:rsidRPr="00AB5499" w:rsidRDefault="00316088" w:rsidP="00316088">
            <w:pPr>
              <w:pStyle w:val="ListParagraph"/>
              <w:numPr>
                <w:ilvl w:val="0"/>
                <w:numId w:val="61"/>
              </w:numPr>
              <w:spacing w:before="0" w:after="0" w:line="240" w:lineRule="auto"/>
              <w:contextualSpacing w:val="0"/>
              <w:jc w:val="center"/>
              <w:rPr>
                <w:rFonts w:ascii="Arial" w:hAnsi="Arial"/>
              </w:rPr>
            </w:pPr>
          </w:p>
        </w:tc>
        <w:tc>
          <w:tcPr>
            <w:tcW w:w="2976" w:type="dxa"/>
            <w:tcBorders>
              <w:top w:val="single" w:sz="4" w:space="0" w:color="auto"/>
              <w:left w:val="single" w:sz="4" w:space="0" w:color="auto"/>
              <w:bottom w:val="single" w:sz="4" w:space="0" w:color="auto"/>
              <w:right w:val="single" w:sz="4" w:space="0" w:color="auto"/>
            </w:tcBorders>
            <w:vAlign w:val="center"/>
          </w:tcPr>
          <w:p w14:paraId="2D535199" w14:textId="77777777" w:rsidR="00316088" w:rsidRPr="002063C2" w:rsidRDefault="00316088" w:rsidP="00316088">
            <w:pPr>
              <w:rPr>
                <w:rFonts w:cs="Arial"/>
                <w:lang w:val="ru-RU"/>
              </w:rPr>
            </w:pPr>
            <w:r>
              <w:rPr>
                <w:rFonts w:cs="Arial"/>
                <w:lang w:val="sr-Cyrl-CS"/>
              </w:rPr>
              <w:t>Цев Ø</w:t>
            </w:r>
            <w:r w:rsidRPr="002063C2">
              <w:rPr>
                <w:rFonts w:cs="Arial"/>
                <w:lang w:val="ru-RU"/>
              </w:rPr>
              <w:t>57</w:t>
            </w:r>
            <w:r>
              <w:rPr>
                <w:rFonts w:cs="Arial"/>
                <w:lang w:val="sr-Cyrl-CS"/>
              </w:rPr>
              <w:t>х</w:t>
            </w:r>
            <w:r>
              <w:rPr>
                <w:rFonts w:cs="Arial"/>
                <w:lang w:val="ru-RU"/>
              </w:rPr>
              <w:t>3</w:t>
            </w:r>
            <w:r>
              <w:rPr>
                <w:rFonts w:cs="Arial"/>
              </w:rPr>
              <w:t>,5</w:t>
            </w:r>
            <w:r>
              <w:rPr>
                <w:rFonts w:cs="Arial"/>
                <w:lang w:val="sr-Cyrl-CS"/>
              </w:rPr>
              <w:t xml:space="preserve"> , цртеж        Д-2091324</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06E2309" w14:textId="77777777" w:rsidR="00316088" w:rsidRPr="000A6DCD" w:rsidRDefault="00316088" w:rsidP="00316088">
            <w:pPr>
              <w:jc w:val="center"/>
              <w:rPr>
                <w:rFonts w:cs="Arial"/>
              </w:rPr>
            </w:pPr>
            <w:r>
              <w:rPr>
                <w:rFonts w:cs="Arial"/>
              </w:rPr>
              <w:t>m</w:t>
            </w:r>
          </w:p>
        </w:tc>
        <w:tc>
          <w:tcPr>
            <w:tcW w:w="1260" w:type="dxa"/>
            <w:tcBorders>
              <w:top w:val="single" w:sz="4" w:space="0" w:color="auto"/>
              <w:left w:val="single" w:sz="4" w:space="0" w:color="auto"/>
              <w:bottom w:val="single" w:sz="4" w:space="0" w:color="auto"/>
              <w:right w:val="single" w:sz="4" w:space="0" w:color="auto"/>
            </w:tcBorders>
            <w:vAlign w:val="center"/>
          </w:tcPr>
          <w:p w14:paraId="4C4302E9" w14:textId="77777777" w:rsidR="00316088" w:rsidRPr="000A6DCD" w:rsidRDefault="00316088" w:rsidP="00316088">
            <w:pPr>
              <w:jc w:val="center"/>
              <w:rPr>
                <w:rFonts w:cs="Arial"/>
              </w:rPr>
            </w:pPr>
            <w:r>
              <w:rPr>
                <w:rFonts w:cs="Arial"/>
              </w:rPr>
              <w:t>4</w:t>
            </w:r>
          </w:p>
        </w:tc>
        <w:tc>
          <w:tcPr>
            <w:tcW w:w="1719" w:type="dxa"/>
            <w:tcBorders>
              <w:top w:val="single" w:sz="4" w:space="0" w:color="auto"/>
              <w:left w:val="single" w:sz="4" w:space="0" w:color="auto"/>
              <w:bottom w:val="single" w:sz="4" w:space="0" w:color="auto"/>
              <w:right w:val="single" w:sz="4" w:space="0" w:color="auto"/>
            </w:tcBorders>
          </w:tcPr>
          <w:p w14:paraId="41D37B30" w14:textId="77777777" w:rsidR="00316088" w:rsidRDefault="00316088" w:rsidP="00316088">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6929B268" w14:textId="77777777" w:rsidR="00316088" w:rsidRPr="000A6DCD" w:rsidRDefault="00316088" w:rsidP="00316088">
            <w:pPr>
              <w:jc w:val="right"/>
              <w:rPr>
                <w:rFonts w:cs="Arial"/>
              </w:rPr>
            </w:pPr>
          </w:p>
        </w:tc>
        <w:tc>
          <w:tcPr>
            <w:tcW w:w="1840" w:type="dxa"/>
            <w:tcBorders>
              <w:top w:val="single" w:sz="4" w:space="0" w:color="auto"/>
              <w:left w:val="single" w:sz="4" w:space="0" w:color="auto"/>
              <w:bottom w:val="single" w:sz="4" w:space="0" w:color="auto"/>
              <w:right w:val="single" w:sz="4" w:space="0" w:color="auto"/>
            </w:tcBorders>
            <w:vAlign w:val="center"/>
          </w:tcPr>
          <w:p w14:paraId="7FAE350A" w14:textId="77777777" w:rsidR="00316088" w:rsidRPr="000A6DCD" w:rsidRDefault="00316088" w:rsidP="00316088">
            <w:pPr>
              <w:jc w:val="right"/>
              <w:rPr>
                <w:rFonts w:cs="Arial"/>
              </w:rPr>
            </w:pPr>
          </w:p>
        </w:tc>
        <w:tc>
          <w:tcPr>
            <w:tcW w:w="1710" w:type="dxa"/>
            <w:tcBorders>
              <w:top w:val="single" w:sz="4" w:space="0" w:color="auto"/>
              <w:left w:val="single" w:sz="4" w:space="0" w:color="auto"/>
              <w:bottom w:val="single" w:sz="4" w:space="0" w:color="auto"/>
              <w:right w:val="single" w:sz="4" w:space="0" w:color="auto"/>
            </w:tcBorders>
          </w:tcPr>
          <w:p w14:paraId="5935CB19" w14:textId="77777777" w:rsidR="00316088" w:rsidRPr="000A6DCD" w:rsidRDefault="00316088" w:rsidP="00316088">
            <w:pPr>
              <w:jc w:val="right"/>
              <w:rPr>
                <w:rFonts w:cs="Arial"/>
              </w:rPr>
            </w:pPr>
          </w:p>
        </w:tc>
        <w:tc>
          <w:tcPr>
            <w:tcW w:w="1890" w:type="dxa"/>
            <w:tcBorders>
              <w:top w:val="single" w:sz="4" w:space="0" w:color="auto"/>
              <w:left w:val="single" w:sz="4" w:space="0" w:color="auto"/>
              <w:bottom w:val="single" w:sz="4" w:space="0" w:color="auto"/>
              <w:right w:val="single" w:sz="4" w:space="0" w:color="auto"/>
            </w:tcBorders>
          </w:tcPr>
          <w:p w14:paraId="7FBD71B1" w14:textId="77777777" w:rsidR="00316088" w:rsidRPr="000A6DCD" w:rsidRDefault="00316088" w:rsidP="00316088">
            <w:pPr>
              <w:jc w:val="right"/>
              <w:rPr>
                <w:rFonts w:cs="Arial"/>
              </w:rPr>
            </w:pPr>
          </w:p>
        </w:tc>
      </w:tr>
      <w:tr w:rsidR="00316088" w:rsidRPr="000A6DCD" w14:paraId="57B19471"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4F1A1BB5" w14:textId="77777777" w:rsidR="00316088" w:rsidRPr="00AB5499" w:rsidRDefault="00316088" w:rsidP="00316088">
            <w:pPr>
              <w:pStyle w:val="ListParagraph"/>
              <w:numPr>
                <w:ilvl w:val="0"/>
                <w:numId w:val="61"/>
              </w:numPr>
              <w:spacing w:before="0" w:after="0" w:line="240" w:lineRule="auto"/>
              <w:contextualSpacing w:val="0"/>
              <w:jc w:val="center"/>
              <w:rPr>
                <w:rFonts w:ascii="Arial" w:hAnsi="Arial"/>
              </w:rPr>
            </w:pPr>
          </w:p>
        </w:tc>
        <w:tc>
          <w:tcPr>
            <w:tcW w:w="2976" w:type="dxa"/>
            <w:tcBorders>
              <w:top w:val="single" w:sz="4" w:space="0" w:color="auto"/>
              <w:left w:val="single" w:sz="4" w:space="0" w:color="auto"/>
              <w:bottom w:val="single" w:sz="4" w:space="0" w:color="auto"/>
              <w:right w:val="single" w:sz="4" w:space="0" w:color="auto"/>
            </w:tcBorders>
            <w:vAlign w:val="center"/>
          </w:tcPr>
          <w:p w14:paraId="37A5D8B4" w14:textId="77777777" w:rsidR="00316088" w:rsidRPr="003466E2" w:rsidRDefault="00316088" w:rsidP="00316088">
            <w:pPr>
              <w:rPr>
                <w:rFonts w:cs="Arial"/>
                <w:lang w:val="ru-RU"/>
              </w:rPr>
            </w:pPr>
            <w:r w:rsidRPr="003466E2">
              <w:rPr>
                <w:rFonts w:cs="Arial"/>
                <w:lang w:val="ru-RU"/>
              </w:rPr>
              <w:t>Прирубница</w:t>
            </w:r>
            <w:r>
              <w:rPr>
                <w:rFonts w:cs="Arial"/>
                <w:lang w:val="sr-Cyrl-CS"/>
              </w:rPr>
              <w:t xml:space="preserve"> са грлом </w:t>
            </w:r>
            <w:r>
              <w:rPr>
                <w:rFonts w:cs="Arial"/>
              </w:rPr>
              <w:t>DN</w:t>
            </w:r>
            <w:r>
              <w:rPr>
                <w:rFonts w:cs="Arial"/>
                <w:lang w:val="sr-Cyrl-CS"/>
              </w:rPr>
              <w:t>80</w:t>
            </w:r>
            <w:r w:rsidRPr="003466E2">
              <w:rPr>
                <w:rFonts w:cs="Arial"/>
                <w:lang w:val="ru-RU"/>
              </w:rPr>
              <w:t xml:space="preserve"> </w:t>
            </w:r>
            <w:r>
              <w:rPr>
                <w:rFonts w:cs="Arial"/>
              </w:rPr>
              <w:t>NP</w:t>
            </w:r>
            <w:r>
              <w:rPr>
                <w:rFonts w:cs="Arial"/>
                <w:lang w:val="sr-Cyrl-CS"/>
              </w:rPr>
              <w:t>40</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70774515"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2AA232B6" w14:textId="77777777" w:rsidR="00316088" w:rsidRPr="00A02F6A" w:rsidRDefault="00316088" w:rsidP="00316088">
            <w:pPr>
              <w:jc w:val="center"/>
              <w:rPr>
                <w:rFonts w:cs="Arial"/>
                <w:lang w:val="sr-Cyrl-CS"/>
              </w:rPr>
            </w:pPr>
            <w:r>
              <w:rPr>
                <w:rFonts w:cs="Arial"/>
                <w:lang w:val="sr-Cyrl-CS"/>
              </w:rPr>
              <w:t>3</w:t>
            </w:r>
          </w:p>
        </w:tc>
        <w:tc>
          <w:tcPr>
            <w:tcW w:w="1719" w:type="dxa"/>
            <w:tcBorders>
              <w:top w:val="single" w:sz="4" w:space="0" w:color="auto"/>
              <w:left w:val="single" w:sz="4" w:space="0" w:color="auto"/>
              <w:bottom w:val="single" w:sz="4" w:space="0" w:color="auto"/>
              <w:right w:val="single" w:sz="4" w:space="0" w:color="auto"/>
            </w:tcBorders>
          </w:tcPr>
          <w:p w14:paraId="2B80422A" w14:textId="77777777" w:rsidR="00316088" w:rsidRDefault="00316088" w:rsidP="00316088">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72771B1F" w14:textId="77777777" w:rsidR="00316088" w:rsidRPr="000A6DCD" w:rsidRDefault="00316088" w:rsidP="00316088">
            <w:pPr>
              <w:jc w:val="right"/>
              <w:rPr>
                <w:rFonts w:cs="Arial"/>
              </w:rPr>
            </w:pPr>
          </w:p>
        </w:tc>
        <w:tc>
          <w:tcPr>
            <w:tcW w:w="1840" w:type="dxa"/>
            <w:tcBorders>
              <w:top w:val="single" w:sz="4" w:space="0" w:color="auto"/>
              <w:left w:val="single" w:sz="4" w:space="0" w:color="auto"/>
              <w:bottom w:val="single" w:sz="4" w:space="0" w:color="auto"/>
              <w:right w:val="single" w:sz="4" w:space="0" w:color="auto"/>
            </w:tcBorders>
            <w:vAlign w:val="center"/>
          </w:tcPr>
          <w:p w14:paraId="5E587A9B" w14:textId="77777777" w:rsidR="00316088" w:rsidRPr="000A6DCD" w:rsidRDefault="00316088" w:rsidP="00316088">
            <w:pPr>
              <w:jc w:val="right"/>
              <w:rPr>
                <w:rFonts w:cs="Arial"/>
              </w:rPr>
            </w:pPr>
          </w:p>
        </w:tc>
        <w:tc>
          <w:tcPr>
            <w:tcW w:w="1710" w:type="dxa"/>
            <w:tcBorders>
              <w:top w:val="single" w:sz="4" w:space="0" w:color="auto"/>
              <w:left w:val="single" w:sz="4" w:space="0" w:color="auto"/>
              <w:bottom w:val="single" w:sz="4" w:space="0" w:color="auto"/>
              <w:right w:val="single" w:sz="4" w:space="0" w:color="auto"/>
            </w:tcBorders>
          </w:tcPr>
          <w:p w14:paraId="03648060" w14:textId="77777777" w:rsidR="00316088" w:rsidRPr="000A6DCD" w:rsidRDefault="00316088" w:rsidP="00316088">
            <w:pPr>
              <w:jc w:val="right"/>
              <w:rPr>
                <w:rFonts w:cs="Arial"/>
              </w:rPr>
            </w:pPr>
          </w:p>
        </w:tc>
        <w:tc>
          <w:tcPr>
            <w:tcW w:w="1890" w:type="dxa"/>
            <w:tcBorders>
              <w:top w:val="single" w:sz="4" w:space="0" w:color="auto"/>
              <w:left w:val="single" w:sz="4" w:space="0" w:color="auto"/>
              <w:bottom w:val="single" w:sz="4" w:space="0" w:color="auto"/>
              <w:right w:val="single" w:sz="4" w:space="0" w:color="auto"/>
            </w:tcBorders>
          </w:tcPr>
          <w:p w14:paraId="419DA436" w14:textId="77777777" w:rsidR="00316088" w:rsidRPr="000A6DCD" w:rsidRDefault="00316088" w:rsidP="00316088">
            <w:pPr>
              <w:jc w:val="right"/>
              <w:rPr>
                <w:rFonts w:cs="Arial"/>
              </w:rPr>
            </w:pPr>
          </w:p>
        </w:tc>
      </w:tr>
      <w:tr w:rsidR="00316088" w:rsidRPr="000A6DCD" w14:paraId="56B97FFF"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298914F" w14:textId="77777777" w:rsidR="00316088" w:rsidRPr="00AB5499" w:rsidRDefault="00316088" w:rsidP="00316088">
            <w:pPr>
              <w:pStyle w:val="ListParagraph"/>
              <w:numPr>
                <w:ilvl w:val="0"/>
                <w:numId w:val="61"/>
              </w:numPr>
              <w:spacing w:before="0" w:after="0" w:line="240" w:lineRule="auto"/>
              <w:contextualSpacing w:val="0"/>
              <w:jc w:val="center"/>
              <w:rPr>
                <w:rFonts w:ascii="Arial" w:hAnsi="Arial"/>
              </w:rPr>
            </w:pPr>
          </w:p>
        </w:tc>
        <w:tc>
          <w:tcPr>
            <w:tcW w:w="2976" w:type="dxa"/>
            <w:tcBorders>
              <w:top w:val="single" w:sz="4" w:space="0" w:color="auto"/>
              <w:left w:val="single" w:sz="4" w:space="0" w:color="auto"/>
              <w:bottom w:val="single" w:sz="4" w:space="0" w:color="auto"/>
              <w:right w:val="single" w:sz="4" w:space="0" w:color="auto"/>
            </w:tcBorders>
            <w:vAlign w:val="center"/>
          </w:tcPr>
          <w:p w14:paraId="420B70DF" w14:textId="77777777" w:rsidR="00316088" w:rsidRPr="003466E2" w:rsidRDefault="00316088" w:rsidP="00316088">
            <w:pPr>
              <w:rPr>
                <w:rFonts w:cs="Arial"/>
                <w:lang w:val="ru-RU"/>
              </w:rPr>
            </w:pPr>
            <w:r w:rsidRPr="003466E2">
              <w:rPr>
                <w:rFonts w:cs="Arial"/>
                <w:lang w:val="ru-RU"/>
              </w:rPr>
              <w:t>Прирубница</w:t>
            </w:r>
            <w:r>
              <w:rPr>
                <w:rFonts w:cs="Arial"/>
                <w:lang w:val="sr-Cyrl-CS"/>
              </w:rPr>
              <w:t xml:space="preserve"> са грлом </w:t>
            </w:r>
            <w:r>
              <w:rPr>
                <w:rFonts w:cs="Arial"/>
              </w:rPr>
              <w:t>DN</w:t>
            </w:r>
            <w:r>
              <w:rPr>
                <w:rFonts w:cs="Arial"/>
                <w:lang w:val="sr-Cyrl-CS"/>
              </w:rPr>
              <w:t>50</w:t>
            </w:r>
            <w:r w:rsidRPr="003466E2">
              <w:rPr>
                <w:rFonts w:cs="Arial"/>
                <w:lang w:val="ru-RU"/>
              </w:rPr>
              <w:t xml:space="preserve"> </w:t>
            </w:r>
            <w:r>
              <w:rPr>
                <w:rFonts w:cs="Arial"/>
              </w:rPr>
              <w:t>PN</w:t>
            </w:r>
            <w:r>
              <w:rPr>
                <w:rFonts w:cs="Arial"/>
                <w:lang w:val="sr-Cyrl-CS"/>
              </w:rPr>
              <w:t>40</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4BF5E770" w14:textId="77777777" w:rsidR="00316088" w:rsidRPr="000A6DCD" w:rsidRDefault="00316088" w:rsidP="00316088">
            <w:pPr>
              <w:jc w:val="center"/>
              <w:rPr>
                <w:rFonts w:cs="Arial"/>
              </w:rPr>
            </w:pPr>
            <w:r w:rsidRPr="000A6DCD">
              <w:rPr>
                <w:rFonts w:cs="Arial"/>
              </w:rPr>
              <w:t>ком.</w:t>
            </w:r>
          </w:p>
        </w:tc>
        <w:tc>
          <w:tcPr>
            <w:tcW w:w="1260" w:type="dxa"/>
            <w:tcBorders>
              <w:top w:val="single" w:sz="4" w:space="0" w:color="auto"/>
              <w:left w:val="single" w:sz="4" w:space="0" w:color="auto"/>
              <w:bottom w:val="single" w:sz="4" w:space="0" w:color="auto"/>
              <w:right w:val="single" w:sz="4" w:space="0" w:color="auto"/>
            </w:tcBorders>
            <w:vAlign w:val="center"/>
          </w:tcPr>
          <w:p w14:paraId="33BC9804" w14:textId="77777777" w:rsidR="00316088" w:rsidRPr="00A02F6A" w:rsidRDefault="00316088" w:rsidP="00316088">
            <w:pPr>
              <w:jc w:val="center"/>
              <w:rPr>
                <w:rFonts w:cs="Arial"/>
                <w:lang w:val="sr-Cyrl-CS"/>
              </w:rPr>
            </w:pPr>
            <w:r>
              <w:rPr>
                <w:rFonts w:cs="Arial"/>
                <w:lang w:val="sr-Cyrl-CS"/>
              </w:rPr>
              <w:t>2</w:t>
            </w:r>
          </w:p>
        </w:tc>
        <w:tc>
          <w:tcPr>
            <w:tcW w:w="1719" w:type="dxa"/>
            <w:tcBorders>
              <w:top w:val="single" w:sz="4" w:space="0" w:color="auto"/>
              <w:left w:val="single" w:sz="4" w:space="0" w:color="auto"/>
              <w:bottom w:val="single" w:sz="4" w:space="0" w:color="auto"/>
              <w:right w:val="single" w:sz="4" w:space="0" w:color="auto"/>
            </w:tcBorders>
          </w:tcPr>
          <w:p w14:paraId="6520B39B" w14:textId="77777777" w:rsidR="00316088" w:rsidRDefault="00316088" w:rsidP="00316088">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32973F90" w14:textId="77777777" w:rsidR="00316088" w:rsidRPr="000A6DCD" w:rsidRDefault="00316088" w:rsidP="00316088">
            <w:pPr>
              <w:jc w:val="right"/>
              <w:rPr>
                <w:rFonts w:cs="Arial"/>
              </w:rPr>
            </w:pPr>
          </w:p>
        </w:tc>
        <w:tc>
          <w:tcPr>
            <w:tcW w:w="1840" w:type="dxa"/>
            <w:tcBorders>
              <w:top w:val="single" w:sz="4" w:space="0" w:color="auto"/>
              <w:left w:val="single" w:sz="4" w:space="0" w:color="auto"/>
              <w:bottom w:val="single" w:sz="4" w:space="0" w:color="auto"/>
              <w:right w:val="single" w:sz="4" w:space="0" w:color="auto"/>
            </w:tcBorders>
            <w:vAlign w:val="center"/>
          </w:tcPr>
          <w:p w14:paraId="6F6E539F" w14:textId="77777777" w:rsidR="00316088" w:rsidRPr="000A6DCD" w:rsidRDefault="00316088" w:rsidP="00316088">
            <w:pPr>
              <w:jc w:val="right"/>
              <w:rPr>
                <w:rFonts w:cs="Arial"/>
              </w:rPr>
            </w:pPr>
          </w:p>
        </w:tc>
        <w:tc>
          <w:tcPr>
            <w:tcW w:w="1710" w:type="dxa"/>
            <w:tcBorders>
              <w:top w:val="single" w:sz="4" w:space="0" w:color="auto"/>
              <w:left w:val="single" w:sz="4" w:space="0" w:color="auto"/>
              <w:bottom w:val="single" w:sz="4" w:space="0" w:color="auto"/>
              <w:right w:val="single" w:sz="4" w:space="0" w:color="auto"/>
            </w:tcBorders>
          </w:tcPr>
          <w:p w14:paraId="768AF292" w14:textId="77777777" w:rsidR="00316088" w:rsidRPr="000A6DCD" w:rsidRDefault="00316088" w:rsidP="00316088">
            <w:pPr>
              <w:jc w:val="right"/>
              <w:rPr>
                <w:rFonts w:cs="Arial"/>
              </w:rPr>
            </w:pPr>
          </w:p>
        </w:tc>
        <w:tc>
          <w:tcPr>
            <w:tcW w:w="1890" w:type="dxa"/>
            <w:tcBorders>
              <w:top w:val="single" w:sz="4" w:space="0" w:color="auto"/>
              <w:left w:val="single" w:sz="4" w:space="0" w:color="auto"/>
              <w:bottom w:val="single" w:sz="4" w:space="0" w:color="auto"/>
              <w:right w:val="single" w:sz="4" w:space="0" w:color="auto"/>
            </w:tcBorders>
          </w:tcPr>
          <w:p w14:paraId="4B88B5F6" w14:textId="77777777" w:rsidR="00316088" w:rsidRPr="000A6DCD" w:rsidRDefault="00316088" w:rsidP="00316088">
            <w:pPr>
              <w:jc w:val="right"/>
              <w:rPr>
                <w:rFonts w:cs="Arial"/>
              </w:rPr>
            </w:pPr>
          </w:p>
        </w:tc>
      </w:tr>
      <w:tr w:rsidR="00316088" w:rsidRPr="000A6DCD" w14:paraId="2E70606B"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5704D7A" w14:textId="77777777" w:rsidR="00316088" w:rsidRPr="00AB5499" w:rsidRDefault="00316088" w:rsidP="00316088">
            <w:pPr>
              <w:pStyle w:val="ListParagraph"/>
              <w:numPr>
                <w:ilvl w:val="0"/>
                <w:numId w:val="61"/>
              </w:numPr>
              <w:spacing w:before="0" w:after="0" w:line="240" w:lineRule="auto"/>
              <w:contextualSpacing w:val="0"/>
              <w:jc w:val="center"/>
              <w:rPr>
                <w:rFonts w:ascii="Arial" w:hAnsi="Arial"/>
              </w:rPr>
            </w:pPr>
          </w:p>
        </w:tc>
        <w:tc>
          <w:tcPr>
            <w:tcW w:w="2976" w:type="dxa"/>
            <w:tcBorders>
              <w:top w:val="single" w:sz="4" w:space="0" w:color="auto"/>
              <w:left w:val="single" w:sz="4" w:space="0" w:color="auto"/>
              <w:bottom w:val="single" w:sz="4" w:space="0" w:color="auto"/>
              <w:right w:val="single" w:sz="4" w:space="0" w:color="auto"/>
            </w:tcBorders>
            <w:vAlign w:val="center"/>
          </w:tcPr>
          <w:p w14:paraId="6059141D" w14:textId="77777777" w:rsidR="00316088" w:rsidRPr="000A6DCD" w:rsidRDefault="00316088" w:rsidP="00316088">
            <w:pPr>
              <w:rPr>
                <w:rFonts w:cs="Arial"/>
                <w:lang w:val="sr-Cyrl-CS"/>
              </w:rPr>
            </w:pPr>
            <w:r w:rsidRPr="003466E2">
              <w:rPr>
                <w:rFonts w:cs="Arial"/>
                <w:lang w:val="ru-RU"/>
              </w:rPr>
              <w:t>Прирубница</w:t>
            </w:r>
            <w:r>
              <w:rPr>
                <w:rFonts w:cs="Arial"/>
                <w:lang w:val="sr-Cyrl-CS"/>
              </w:rPr>
              <w:t xml:space="preserve"> </w:t>
            </w:r>
            <w:r>
              <w:rPr>
                <w:rFonts w:cs="Arial"/>
              </w:rPr>
              <w:t>DN</w:t>
            </w:r>
            <w:r>
              <w:rPr>
                <w:rFonts w:cs="Arial"/>
                <w:lang w:val="sr-Cyrl-CS"/>
              </w:rPr>
              <w:t>50</w:t>
            </w:r>
            <w:r w:rsidRPr="003466E2">
              <w:rPr>
                <w:rFonts w:cs="Arial"/>
                <w:lang w:val="ru-RU"/>
              </w:rPr>
              <w:t xml:space="preserve"> </w:t>
            </w:r>
            <w:r>
              <w:rPr>
                <w:rFonts w:cs="Arial"/>
              </w:rPr>
              <w:t>PN</w:t>
            </w:r>
            <w:r>
              <w:rPr>
                <w:rFonts w:cs="Arial"/>
                <w:lang w:val="sr-Cyrl-CS"/>
              </w:rPr>
              <w:t>40 тип Ц</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546591B9" w14:textId="77777777" w:rsidR="00316088" w:rsidRPr="000A6DCD" w:rsidRDefault="00316088" w:rsidP="00316088">
            <w:pPr>
              <w:jc w:val="center"/>
              <w:rPr>
                <w:rFonts w:cs="Arial"/>
                <w:lang w:val="sr-Cyrl-CS"/>
              </w:rPr>
            </w:pPr>
            <w:r>
              <w:rPr>
                <w:rFonts w:cs="Arial"/>
                <w:lang w:val="sr-Cyrl-CS"/>
              </w:rPr>
              <w:t>к</w:t>
            </w:r>
            <w:r w:rsidRPr="000A6DCD">
              <w:rPr>
                <w:rFonts w:cs="Arial"/>
                <w:lang w:val="sr-Cyrl-CS"/>
              </w:rPr>
              <w:t>ом</w:t>
            </w:r>
            <w:r>
              <w:rPr>
                <w:rFonts w:cs="Arial"/>
                <w:lang w:val="sr-Cyrl-CS"/>
              </w:rPr>
              <w:t>.</w:t>
            </w:r>
          </w:p>
        </w:tc>
        <w:tc>
          <w:tcPr>
            <w:tcW w:w="1260" w:type="dxa"/>
            <w:tcBorders>
              <w:top w:val="single" w:sz="4" w:space="0" w:color="auto"/>
              <w:left w:val="single" w:sz="4" w:space="0" w:color="auto"/>
              <w:bottom w:val="single" w:sz="4" w:space="0" w:color="auto"/>
              <w:right w:val="single" w:sz="4" w:space="0" w:color="auto"/>
            </w:tcBorders>
            <w:vAlign w:val="center"/>
          </w:tcPr>
          <w:p w14:paraId="57944357" w14:textId="77777777" w:rsidR="00316088" w:rsidRPr="00FF6601" w:rsidRDefault="00316088" w:rsidP="00316088">
            <w:pPr>
              <w:jc w:val="center"/>
              <w:rPr>
                <w:rFonts w:cs="Arial"/>
                <w:lang w:val="sr-Cyrl-CS"/>
              </w:rPr>
            </w:pPr>
            <w:r>
              <w:rPr>
                <w:rFonts w:cs="Arial"/>
                <w:lang w:val="sr-Cyrl-CS"/>
              </w:rPr>
              <w:t>1</w:t>
            </w:r>
          </w:p>
        </w:tc>
        <w:tc>
          <w:tcPr>
            <w:tcW w:w="1719" w:type="dxa"/>
            <w:tcBorders>
              <w:top w:val="single" w:sz="4" w:space="0" w:color="auto"/>
              <w:left w:val="single" w:sz="4" w:space="0" w:color="auto"/>
              <w:bottom w:val="single" w:sz="4" w:space="0" w:color="auto"/>
              <w:right w:val="single" w:sz="4" w:space="0" w:color="auto"/>
            </w:tcBorders>
          </w:tcPr>
          <w:p w14:paraId="6DE85857" w14:textId="77777777" w:rsidR="00316088" w:rsidRDefault="00316088" w:rsidP="00316088">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0591E57D" w14:textId="77777777" w:rsidR="00316088" w:rsidRPr="000A6DCD" w:rsidRDefault="00316088" w:rsidP="00316088">
            <w:pPr>
              <w:jc w:val="right"/>
              <w:rPr>
                <w:rFonts w:cs="Arial"/>
              </w:rPr>
            </w:pPr>
          </w:p>
        </w:tc>
        <w:tc>
          <w:tcPr>
            <w:tcW w:w="1840" w:type="dxa"/>
            <w:tcBorders>
              <w:top w:val="single" w:sz="4" w:space="0" w:color="auto"/>
              <w:left w:val="single" w:sz="4" w:space="0" w:color="auto"/>
              <w:bottom w:val="single" w:sz="4" w:space="0" w:color="auto"/>
              <w:right w:val="single" w:sz="4" w:space="0" w:color="auto"/>
            </w:tcBorders>
            <w:vAlign w:val="center"/>
          </w:tcPr>
          <w:p w14:paraId="491DA4D5" w14:textId="77777777" w:rsidR="00316088" w:rsidRPr="000A6DCD" w:rsidRDefault="00316088" w:rsidP="00316088">
            <w:pPr>
              <w:jc w:val="right"/>
              <w:rPr>
                <w:rFonts w:cs="Arial"/>
              </w:rPr>
            </w:pPr>
          </w:p>
        </w:tc>
        <w:tc>
          <w:tcPr>
            <w:tcW w:w="1710" w:type="dxa"/>
            <w:tcBorders>
              <w:top w:val="single" w:sz="4" w:space="0" w:color="auto"/>
              <w:left w:val="single" w:sz="4" w:space="0" w:color="auto"/>
              <w:bottom w:val="single" w:sz="4" w:space="0" w:color="auto"/>
              <w:right w:val="single" w:sz="4" w:space="0" w:color="auto"/>
            </w:tcBorders>
          </w:tcPr>
          <w:p w14:paraId="1149509B" w14:textId="77777777" w:rsidR="00316088" w:rsidRPr="000A6DCD" w:rsidRDefault="00316088" w:rsidP="00316088">
            <w:pPr>
              <w:jc w:val="right"/>
              <w:rPr>
                <w:rFonts w:cs="Arial"/>
              </w:rPr>
            </w:pPr>
          </w:p>
        </w:tc>
        <w:tc>
          <w:tcPr>
            <w:tcW w:w="1890" w:type="dxa"/>
            <w:tcBorders>
              <w:top w:val="single" w:sz="4" w:space="0" w:color="auto"/>
              <w:left w:val="single" w:sz="4" w:space="0" w:color="auto"/>
              <w:bottom w:val="single" w:sz="4" w:space="0" w:color="auto"/>
              <w:right w:val="single" w:sz="4" w:space="0" w:color="auto"/>
            </w:tcBorders>
          </w:tcPr>
          <w:p w14:paraId="44A5F9E3" w14:textId="77777777" w:rsidR="00316088" w:rsidRPr="000A6DCD" w:rsidRDefault="00316088" w:rsidP="00316088">
            <w:pPr>
              <w:jc w:val="right"/>
              <w:rPr>
                <w:rFonts w:cs="Arial"/>
              </w:rPr>
            </w:pPr>
          </w:p>
        </w:tc>
      </w:tr>
      <w:tr w:rsidR="00316088" w:rsidRPr="000A6DCD" w14:paraId="0C3257FB"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82FB261" w14:textId="77777777" w:rsidR="00316088" w:rsidRPr="00AB5499" w:rsidRDefault="00316088" w:rsidP="00316088">
            <w:pPr>
              <w:pStyle w:val="ListParagraph"/>
              <w:numPr>
                <w:ilvl w:val="0"/>
                <w:numId w:val="61"/>
              </w:numPr>
              <w:spacing w:before="0" w:after="0" w:line="240" w:lineRule="auto"/>
              <w:contextualSpacing w:val="0"/>
              <w:jc w:val="center"/>
              <w:rPr>
                <w:rFonts w:ascii="Arial" w:hAnsi="Arial"/>
              </w:rPr>
            </w:pPr>
          </w:p>
        </w:tc>
        <w:tc>
          <w:tcPr>
            <w:tcW w:w="2976" w:type="dxa"/>
            <w:tcBorders>
              <w:top w:val="single" w:sz="4" w:space="0" w:color="auto"/>
              <w:left w:val="single" w:sz="4" w:space="0" w:color="auto"/>
              <w:bottom w:val="single" w:sz="4" w:space="0" w:color="auto"/>
              <w:right w:val="single" w:sz="4" w:space="0" w:color="auto"/>
            </w:tcBorders>
            <w:vAlign w:val="center"/>
          </w:tcPr>
          <w:p w14:paraId="48DAEDFB" w14:textId="77777777" w:rsidR="00316088" w:rsidRPr="000A6DCD" w:rsidRDefault="00316088" w:rsidP="00316088">
            <w:pPr>
              <w:rPr>
                <w:rFonts w:cs="Arial"/>
                <w:lang w:val="sr-Cyrl-CS"/>
              </w:rPr>
            </w:pPr>
            <w:r w:rsidRPr="003466E2">
              <w:rPr>
                <w:rFonts w:cs="Arial"/>
                <w:lang w:val="ru-RU"/>
              </w:rPr>
              <w:t>Прирубница</w:t>
            </w:r>
            <w:r>
              <w:rPr>
                <w:rFonts w:cs="Arial"/>
                <w:lang w:val="sr-Cyrl-CS"/>
              </w:rPr>
              <w:t xml:space="preserve"> </w:t>
            </w:r>
            <w:r>
              <w:rPr>
                <w:rFonts w:cs="Arial"/>
              </w:rPr>
              <w:t>DN</w:t>
            </w:r>
            <w:r>
              <w:rPr>
                <w:rFonts w:cs="Arial"/>
                <w:lang w:val="sr-Cyrl-CS"/>
              </w:rPr>
              <w:t>50</w:t>
            </w:r>
            <w:r w:rsidRPr="003466E2">
              <w:rPr>
                <w:rFonts w:cs="Arial"/>
                <w:lang w:val="ru-RU"/>
              </w:rPr>
              <w:t xml:space="preserve"> </w:t>
            </w:r>
            <w:r>
              <w:rPr>
                <w:rFonts w:cs="Arial"/>
              </w:rPr>
              <w:t>PN</w:t>
            </w:r>
            <w:r>
              <w:rPr>
                <w:rFonts w:cs="Arial"/>
                <w:lang w:val="sr-Cyrl-CS"/>
              </w:rPr>
              <w:t>40 тип Д</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11E89F9C" w14:textId="77777777" w:rsidR="00316088" w:rsidRPr="000A6DCD" w:rsidRDefault="00316088" w:rsidP="00316088">
            <w:pPr>
              <w:jc w:val="center"/>
              <w:rPr>
                <w:rFonts w:cs="Arial"/>
              </w:rPr>
            </w:pPr>
            <w:r>
              <w:rPr>
                <w:rFonts w:cs="Arial"/>
                <w:lang w:val="sr-Cyrl-CS"/>
              </w:rPr>
              <w:t>к</w:t>
            </w:r>
            <w:r w:rsidRPr="000A6DCD">
              <w:rPr>
                <w:rFonts w:cs="Arial"/>
                <w:lang w:val="sr-Cyrl-CS"/>
              </w:rPr>
              <w:t>ом</w:t>
            </w:r>
            <w:r>
              <w:rPr>
                <w:rFonts w:cs="Arial"/>
                <w:lang w:val="sr-Cyrl-CS"/>
              </w:rPr>
              <w:t>.</w:t>
            </w:r>
          </w:p>
        </w:tc>
        <w:tc>
          <w:tcPr>
            <w:tcW w:w="1260" w:type="dxa"/>
            <w:tcBorders>
              <w:top w:val="single" w:sz="4" w:space="0" w:color="auto"/>
              <w:left w:val="single" w:sz="4" w:space="0" w:color="auto"/>
              <w:bottom w:val="single" w:sz="4" w:space="0" w:color="auto"/>
              <w:right w:val="single" w:sz="4" w:space="0" w:color="auto"/>
            </w:tcBorders>
            <w:vAlign w:val="center"/>
          </w:tcPr>
          <w:p w14:paraId="243FECF4" w14:textId="77777777" w:rsidR="00316088" w:rsidRPr="00FF6601" w:rsidRDefault="00316088" w:rsidP="00316088">
            <w:pPr>
              <w:jc w:val="center"/>
              <w:rPr>
                <w:rFonts w:cs="Arial"/>
                <w:lang w:val="sr-Cyrl-CS"/>
              </w:rPr>
            </w:pPr>
            <w:r>
              <w:rPr>
                <w:rFonts w:cs="Arial"/>
                <w:lang w:val="sr-Cyrl-CS"/>
              </w:rPr>
              <w:t>1</w:t>
            </w:r>
          </w:p>
        </w:tc>
        <w:tc>
          <w:tcPr>
            <w:tcW w:w="1719" w:type="dxa"/>
            <w:tcBorders>
              <w:top w:val="single" w:sz="4" w:space="0" w:color="auto"/>
              <w:left w:val="single" w:sz="4" w:space="0" w:color="auto"/>
              <w:bottom w:val="single" w:sz="4" w:space="0" w:color="auto"/>
              <w:right w:val="single" w:sz="4" w:space="0" w:color="auto"/>
            </w:tcBorders>
          </w:tcPr>
          <w:p w14:paraId="437218D8" w14:textId="77777777" w:rsidR="00316088" w:rsidRDefault="00316088" w:rsidP="00316088">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0B2FE5E5" w14:textId="77777777" w:rsidR="00316088" w:rsidRPr="000A6DCD" w:rsidRDefault="00316088" w:rsidP="00316088">
            <w:pPr>
              <w:jc w:val="right"/>
              <w:rPr>
                <w:rFonts w:cs="Arial"/>
              </w:rPr>
            </w:pPr>
          </w:p>
        </w:tc>
        <w:tc>
          <w:tcPr>
            <w:tcW w:w="1840" w:type="dxa"/>
            <w:tcBorders>
              <w:top w:val="single" w:sz="4" w:space="0" w:color="auto"/>
              <w:left w:val="single" w:sz="4" w:space="0" w:color="auto"/>
              <w:bottom w:val="single" w:sz="4" w:space="0" w:color="auto"/>
              <w:right w:val="single" w:sz="4" w:space="0" w:color="auto"/>
            </w:tcBorders>
            <w:vAlign w:val="center"/>
          </w:tcPr>
          <w:p w14:paraId="47934A59" w14:textId="77777777" w:rsidR="00316088" w:rsidRPr="000A6DCD" w:rsidRDefault="00316088" w:rsidP="00316088">
            <w:pPr>
              <w:jc w:val="right"/>
              <w:rPr>
                <w:rFonts w:cs="Arial"/>
              </w:rPr>
            </w:pPr>
          </w:p>
        </w:tc>
        <w:tc>
          <w:tcPr>
            <w:tcW w:w="1710" w:type="dxa"/>
            <w:tcBorders>
              <w:top w:val="single" w:sz="4" w:space="0" w:color="auto"/>
              <w:left w:val="single" w:sz="4" w:space="0" w:color="auto"/>
              <w:bottom w:val="single" w:sz="4" w:space="0" w:color="auto"/>
              <w:right w:val="single" w:sz="4" w:space="0" w:color="auto"/>
            </w:tcBorders>
          </w:tcPr>
          <w:p w14:paraId="78980F19" w14:textId="77777777" w:rsidR="00316088" w:rsidRPr="000A6DCD" w:rsidRDefault="00316088" w:rsidP="00316088">
            <w:pPr>
              <w:jc w:val="right"/>
              <w:rPr>
                <w:rFonts w:cs="Arial"/>
              </w:rPr>
            </w:pPr>
          </w:p>
        </w:tc>
        <w:tc>
          <w:tcPr>
            <w:tcW w:w="1890" w:type="dxa"/>
            <w:tcBorders>
              <w:top w:val="single" w:sz="4" w:space="0" w:color="auto"/>
              <w:left w:val="single" w:sz="4" w:space="0" w:color="auto"/>
              <w:bottom w:val="single" w:sz="4" w:space="0" w:color="auto"/>
              <w:right w:val="single" w:sz="4" w:space="0" w:color="auto"/>
            </w:tcBorders>
          </w:tcPr>
          <w:p w14:paraId="7C8818F5" w14:textId="77777777" w:rsidR="00316088" w:rsidRPr="000A6DCD" w:rsidRDefault="00316088" w:rsidP="00316088">
            <w:pPr>
              <w:jc w:val="right"/>
              <w:rPr>
                <w:rFonts w:cs="Arial"/>
              </w:rPr>
            </w:pPr>
          </w:p>
        </w:tc>
      </w:tr>
      <w:tr w:rsidR="00316088" w:rsidRPr="000A6DCD" w14:paraId="6CEAAA90" w14:textId="77777777" w:rsidTr="00F774C5">
        <w:trPr>
          <w:cantSplit/>
          <w:trHeight w:val="729"/>
        </w:trPr>
        <w:tc>
          <w:tcPr>
            <w:tcW w:w="786" w:type="dxa"/>
            <w:tcBorders>
              <w:top w:val="single" w:sz="4" w:space="0" w:color="auto"/>
              <w:left w:val="single" w:sz="4" w:space="0" w:color="auto"/>
              <w:bottom w:val="single" w:sz="4" w:space="0" w:color="auto"/>
              <w:right w:val="single" w:sz="4" w:space="0" w:color="auto"/>
            </w:tcBorders>
            <w:vAlign w:val="center"/>
          </w:tcPr>
          <w:p w14:paraId="0265FE19" w14:textId="77777777" w:rsidR="00316088" w:rsidRPr="00AB5499" w:rsidRDefault="00316088" w:rsidP="00316088">
            <w:pPr>
              <w:pStyle w:val="ListParagraph"/>
              <w:numPr>
                <w:ilvl w:val="0"/>
                <w:numId w:val="61"/>
              </w:numPr>
              <w:spacing w:before="0" w:after="0" w:line="240" w:lineRule="auto"/>
              <w:contextualSpacing w:val="0"/>
              <w:jc w:val="center"/>
              <w:rPr>
                <w:rFonts w:ascii="Arial" w:hAnsi="Arial"/>
              </w:rPr>
            </w:pPr>
          </w:p>
        </w:tc>
        <w:tc>
          <w:tcPr>
            <w:tcW w:w="2976" w:type="dxa"/>
            <w:tcBorders>
              <w:top w:val="single" w:sz="4" w:space="0" w:color="auto"/>
              <w:left w:val="single" w:sz="4" w:space="0" w:color="auto"/>
              <w:bottom w:val="single" w:sz="4" w:space="0" w:color="auto"/>
              <w:right w:val="single" w:sz="4" w:space="0" w:color="auto"/>
            </w:tcBorders>
            <w:vAlign w:val="center"/>
          </w:tcPr>
          <w:p w14:paraId="1DD1A441" w14:textId="77777777" w:rsidR="00316088" w:rsidRPr="003466E2" w:rsidRDefault="00316088" w:rsidP="00316088">
            <w:pPr>
              <w:rPr>
                <w:rFonts w:cs="Arial"/>
                <w:lang w:val="ru-RU"/>
              </w:rPr>
            </w:pPr>
            <w:r w:rsidRPr="003466E2">
              <w:rPr>
                <w:rFonts w:cs="Arial"/>
                <w:lang w:val="ru-RU"/>
              </w:rPr>
              <w:t>Прирубница</w:t>
            </w:r>
            <w:r>
              <w:rPr>
                <w:rFonts w:cs="Arial"/>
                <w:lang w:val="sr-Cyrl-CS"/>
              </w:rPr>
              <w:t xml:space="preserve"> </w:t>
            </w:r>
            <w:r>
              <w:rPr>
                <w:rFonts w:cs="Arial"/>
              </w:rPr>
              <w:t>DN</w:t>
            </w:r>
            <w:r>
              <w:rPr>
                <w:rFonts w:cs="Arial"/>
                <w:lang w:val="sr-Cyrl-CS"/>
              </w:rPr>
              <w:t>25</w:t>
            </w:r>
            <w:r w:rsidRPr="003466E2">
              <w:rPr>
                <w:rFonts w:cs="Arial"/>
                <w:lang w:val="ru-RU"/>
              </w:rPr>
              <w:t xml:space="preserve"> </w:t>
            </w:r>
            <w:r>
              <w:rPr>
                <w:rFonts w:cs="Arial"/>
              </w:rPr>
              <w:t>PN</w:t>
            </w:r>
            <w:r>
              <w:rPr>
                <w:rFonts w:cs="Arial"/>
                <w:lang w:val="sr-Cyrl-CS"/>
              </w:rPr>
              <w:t>40 тип Ц</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0E971AAD" w14:textId="77777777" w:rsidR="00316088" w:rsidRDefault="00316088" w:rsidP="00316088">
            <w:pPr>
              <w:jc w:val="center"/>
              <w:rPr>
                <w:rFonts w:cs="Arial"/>
                <w:lang w:val="sr-Cyrl-CS"/>
              </w:rPr>
            </w:pPr>
            <w:r>
              <w:rPr>
                <w:rFonts w:cs="Arial"/>
                <w:lang w:val="sr-Cyrl-CS"/>
              </w:rPr>
              <w:t>к</w:t>
            </w:r>
            <w:r w:rsidRPr="000A6DCD">
              <w:rPr>
                <w:rFonts w:cs="Arial"/>
                <w:lang w:val="sr-Cyrl-CS"/>
              </w:rPr>
              <w:t>ом</w:t>
            </w:r>
            <w:r>
              <w:rPr>
                <w:rFonts w:cs="Arial"/>
                <w:lang w:val="sr-Cyrl-CS"/>
              </w:rPr>
              <w:t>.</w:t>
            </w:r>
          </w:p>
        </w:tc>
        <w:tc>
          <w:tcPr>
            <w:tcW w:w="1260" w:type="dxa"/>
            <w:tcBorders>
              <w:top w:val="single" w:sz="4" w:space="0" w:color="auto"/>
              <w:left w:val="single" w:sz="4" w:space="0" w:color="auto"/>
              <w:bottom w:val="single" w:sz="4" w:space="0" w:color="auto"/>
              <w:right w:val="single" w:sz="4" w:space="0" w:color="auto"/>
            </w:tcBorders>
            <w:vAlign w:val="center"/>
          </w:tcPr>
          <w:p w14:paraId="55E706C9" w14:textId="77777777" w:rsidR="00316088" w:rsidRDefault="00316088" w:rsidP="00316088">
            <w:pPr>
              <w:jc w:val="center"/>
              <w:rPr>
                <w:rFonts w:cs="Arial"/>
                <w:lang w:val="sr-Cyrl-CS"/>
              </w:rPr>
            </w:pPr>
            <w:r>
              <w:rPr>
                <w:rFonts w:cs="Arial"/>
                <w:lang w:val="sr-Cyrl-CS"/>
              </w:rPr>
              <w:t>4</w:t>
            </w:r>
          </w:p>
        </w:tc>
        <w:tc>
          <w:tcPr>
            <w:tcW w:w="1719" w:type="dxa"/>
            <w:tcBorders>
              <w:top w:val="single" w:sz="4" w:space="0" w:color="auto"/>
              <w:left w:val="single" w:sz="4" w:space="0" w:color="auto"/>
              <w:bottom w:val="single" w:sz="4" w:space="0" w:color="auto"/>
              <w:right w:val="single" w:sz="4" w:space="0" w:color="auto"/>
            </w:tcBorders>
          </w:tcPr>
          <w:p w14:paraId="1AFC1FBE" w14:textId="77777777" w:rsidR="00316088" w:rsidRDefault="00316088" w:rsidP="00316088">
            <w:r w:rsidRPr="00557CE5">
              <w:rPr>
                <w:rFonts w:cs="Arial"/>
                <w:sz w:val="20"/>
                <w:szCs w:val="20"/>
                <w:lang w:val="sr-Latn-CS"/>
              </w:rPr>
              <w:t>X5 CrNi 18-10 EN 10088-1 br.14301</w:t>
            </w:r>
          </w:p>
        </w:tc>
        <w:tc>
          <w:tcPr>
            <w:tcW w:w="1476" w:type="dxa"/>
            <w:tcBorders>
              <w:top w:val="single" w:sz="4" w:space="0" w:color="auto"/>
              <w:left w:val="single" w:sz="4" w:space="0" w:color="auto"/>
              <w:bottom w:val="single" w:sz="4" w:space="0" w:color="auto"/>
              <w:right w:val="single" w:sz="4" w:space="0" w:color="auto"/>
            </w:tcBorders>
            <w:vAlign w:val="center"/>
          </w:tcPr>
          <w:p w14:paraId="555A83E1" w14:textId="77777777" w:rsidR="00316088" w:rsidRPr="000A6DCD" w:rsidRDefault="00316088" w:rsidP="00316088">
            <w:pPr>
              <w:jc w:val="right"/>
              <w:rPr>
                <w:rFonts w:cs="Arial"/>
              </w:rPr>
            </w:pPr>
          </w:p>
        </w:tc>
        <w:tc>
          <w:tcPr>
            <w:tcW w:w="1840" w:type="dxa"/>
            <w:tcBorders>
              <w:top w:val="single" w:sz="4" w:space="0" w:color="auto"/>
              <w:left w:val="single" w:sz="4" w:space="0" w:color="auto"/>
              <w:bottom w:val="single" w:sz="4" w:space="0" w:color="auto"/>
              <w:right w:val="single" w:sz="4" w:space="0" w:color="auto"/>
            </w:tcBorders>
            <w:vAlign w:val="center"/>
          </w:tcPr>
          <w:p w14:paraId="0C823000" w14:textId="77777777" w:rsidR="00316088" w:rsidRPr="000A6DCD" w:rsidRDefault="00316088" w:rsidP="00316088">
            <w:pPr>
              <w:jc w:val="right"/>
              <w:rPr>
                <w:rFonts w:cs="Arial"/>
              </w:rPr>
            </w:pPr>
          </w:p>
        </w:tc>
        <w:tc>
          <w:tcPr>
            <w:tcW w:w="1710" w:type="dxa"/>
            <w:tcBorders>
              <w:top w:val="single" w:sz="4" w:space="0" w:color="auto"/>
              <w:left w:val="single" w:sz="4" w:space="0" w:color="auto"/>
              <w:bottom w:val="single" w:sz="4" w:space="0" w:color="auto"/>
              <w:right w:val="single" w:sz="4" w:space="0" w:color="auto"/>
            </w:tcBorders>
          </w:tcPr>
          <w:p w14:paraId="79781AA2" w14:textId="77777777" w:rsidR="00316088" w:rsidRPr="000A6DCD" w:rsidRDefault="00316088" w:rsidP="00316088">
            <w:pPr>
              <w:jc w:val="right"/>
              <w:rPr>
                <w:rFonts w:cs="Arial"/>
              </w:rPr>
            </w:pPr>
          </w:p>
        </w:tc>
        <w:tc>
          <w:tcPr>
            <w:tcW w:w="1890" w:type="dxa"/>
            <w:tcBorders>
              <w:top w:val="single" w:sz="4" w:space="0" w:color="auto"/>
              <w:left w:val="single" w:sz="4" w:space="0" w:color="auto"/>
              <w:bottom w:val="single" w:sz="4" w:space="0" w:color="auto"/>
              <w:right w:val="single" w:sz="4" w:space="0" w:color="auto"/>
            </w:tcBorders>
          </w:tcPr>
          <w:p w14:paraId="0FA2A042" w14:textId="77777777" w:rsidR="00316088" w:rsidRPr="000A6DCD" w:rsidRDefault="00316088" w:rsidP="00316088">
            <w:pPr>
              <w:jc w:val="right"/>
              <w:rPr>
                <w:rFonts w:cs="Arial"/>
              </w:rPr>
            </w:pPr>
          </w:p>
        </w:tc>
      </w:tr>
      <w:tr w:rsidR="00316088" w:rsidRPr="0085530D" w14:paraId="7949FD1D" w14:textId="77777777" w:rsidTr="00F774C5">
        <w:trPr>
          <w:cantSplit/>
          <w:trHeight w:val="729"/>
        </w:trPr>
        <w:tc>
          <w:tcPr>
            <w:tcW w:w="786" w:type="dxa"/>
            <w:tcBorders>
              <w:top w:val="single" w:sz="4" w:space="0" w:color="auto"/>
              <w:left w:val="single" w:sz="4" w:space="0" w:color="auto"/>
              <w:bottom w:val="single" w:sz="4" w:space="0" w:color="auto"/>
              <w:right w:val="single" w:sz="4" w:space="0" w:color="auto"/>
            </w:tcBorders>
            <w:vAlign w:val="center"/>
          </w:tcPr>
          <w:p w14:paraId="019E4510" w14:textId="77777777" w:rsidR="00316088" w:rsidRPr="00AB5499" w:rsidRDefault="00316088" w:rsidP="00316088">
            <w:pPr>
              <w:pStyle w:val="ListParagraph"/>
              <w:numPr>
                <w:ilvl w:val="0"/>
                <w:numId w:val="61"/>
              </w:numPr>
              <w:spacing w:before="0" w:after="0" w:line="240" w:lineRule="auto"/>
              <w:contextualSpacing w:val="0"/>
              <w:jc w:val="center"/>
              <w:rPr>
                <w:rFonts w:ascii="Arial" w:hAnsi="Arial"/>
              </w:rPr>
            </w:pPr>
          </w:p>
        </w:tc>
        <w:tc>
          <w:tcPr>
            <w:tcW w:w="2976" w:type="dxa"/>
            <w:tcBorders>
              <w:top w:val="single" w:sz="4" w:space="0" w:color="auto"/>
              <w:left w:val="single" w:sz="4" w:space="0" w:color="auto"/>
              <w:bottom w:val="single" w:sz="4" w:space="0" w:color="auto"/>
              <w:right w:val="single" w:sz="4" w:space="0" w:color="auto"/>
            </w:tcBorders>
            <w:vAlign w:val="center"/>
          </w:tcPr>
          <w:p w14:paraId="2FCC15E9" w14:textId="0B2542DE" w:rsidR="00316088" w:rsidRPr="003466E2" w:rsidRDefault="00316088" w:rsidP="00316088">
            <w:pPr>
              <w:rPr>
                <w:rFonts w:cs="Arial"/>
                <w:lang w:val="ru-RU"/>
              </w:rPr>
            </w:pPr>
            <w:r w:rsidRPr="00D519A4">
              <w:rPr>
                <w:rFonts w:cs="Arial"/>
                <w:lang w:val="ru-RU"/>
              </w:rPr>
              <w:t>Радови н</w:t>
            </w:r>
            <w:r>
              <w:rPr>
                <w:rFonts w:cs="Arial"/>
                <w:lang w:val="ru-RU"/>
              </w:rPr>
              <w:t>а монтажи од ред.бр. 6.1 до 6.1</w:t>
            </w:r>
            <w:r w:rsidR="006D0A53">
              <w:rPr>
                <w:rFonts w:cs="Arial"/>
                <w:lang w:val="ru-RU"/>
              </w:rPr>
              <w:t>0</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43714DBC" w14:textId="77777777" w:rsidR="00316088" w:rsidRDefault="00316088" w:rsidP="00316088">
            <w:pPr>
              <w:jc w:val="center"/>
              <w:rPr>
                <w:rFonts w:cs="Arial"/>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14:paraId="6CBFEC37" w14:textId="77777777" w:rsidR="00316088" w:rsidRDefault="00316088" w:rsidP="00316088">
            <w:pPr>
              <w:jc w:val="center"/>
              <w:rPr>
                <w:rFonts w:cs="Arial"/>
                <w:lang w:val="sr-Cyrl-CS"/>
              </w:rPr>
            </w:pPr>
          </w:p>
        </w:tc>
        <w:tc>
          <w:tcPr>
            <w:tcW w:w="1719" w:type="dxa"/>
            <w:tcBorders>
              <w:top w:val="single" w:sz="4" w:space="0" w:color="auto"/>
              <w:left w:val="single" w:sz="4" w:space="0" w:color="auto"/>
              <w:bottom w:val="single" w:sz="4" w:space="0" w:color="auto"/>
              <w:right w:val="single" w:sz="4" w:space="0" w:color="auto"/>
            </w:tcBorders>
          </w:tcPr>
          <w:p w14:paraId="19D5E415" w14:textId="77777777" w:rsidR="00316088" w:rsidRPr="00557CE5" w:rsidRDefault="00316088" w:rsidP="00316088">
            <w:pPr>
              <w:rPr>
                <w:rFonts w:cs="Arial"/>
                <w:sz w:val="20"/>
                <w:szCs w:val="20"/>
                <w:lang w:val="sr-Latn-CS"/>
              </w:rPr>
            </w:pPr>
          </w:p>
        </w:tc>
        <w:tc>
          <w:tcPr>
            <w:tcW w:w="1476" w:type="dxa"/>
            <w:tcBorders>
              <w:top w:val="single" w:sz="4" w:space="0" w:color="auto"/>
              <w:left w:val="single" w:sz="4" w:space="0" w:color="auto"/>
              <w:bottom w:val="single" w:sz="4" w:space="0" w:color="auto"/>
              <w:right w:val="single" w:sz="4" w:space="0" w:color="auto"/>
            </w:tcBorders>
            <w:vAlign w:val="center"/>
          </w:tcPr>
          <w:p w14:paraId="3D9BB4E6" w14:textId="77777777" w:rsidR="00316088" w:rsidRPr="00EA2854" w:rsidRDefault="00316088" w:rsidP="00316088">
            <w:pPr>
              <w:jc w:val="right"/>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1977A909" w14:textId="77777777" w:rsidR="00316088" w:rsidRPr="00EA2854" w:rsidRDefault="00316088" w:rsidP="00316088">
            <w:pPr>
              <w:jc w:val="right"/>
              <w:rPr>
                <w:rFonts w:cs="Arial"/>
                <w:lang w:val="ru-RU"/>
              </w:rPr>
            </w:pPr>
          </w:p>
        </w:tc>
        <w:tc>
          <w:tcPr>
            <w:tcW w:w="1710" w:type="dxa"/>
            <w:tcBorders>
              <w:top w:val="single" w:sz="4" w:space="0" w:color="auto"/>
              <w:left w:val="single" w:sz="4" w:space="0" w:color="auto"/>
              <w:bottom w:val="single" w:sz="4" w:space="0" w:color="auto"/>
              <w:right w:val="single" w:sz="4" w:space="0" w:color="auto"/>
            </w:tcBorders>
          </w:tcPr>
          <w:p w14:paraId="1E9C6AB4" w14:textId="77777777" w:rsidR="00316088" w:rsidRPr="00EA2854" w:rsidRDefault="00316088" w:rsidP="00316088">
            <w:pPr>
              <w:jc w:val="right"/>
              <w:rPr>
                <w:rFonts w:cs="Arial"/>
                <w:lang w:val="ru-RU"/>
              </w:rPr>
            </w:pPr>
          </w:p>
        </w:tc>
        <w:tc>
          <w:tcPr>
            <w:tcW w:w="1890" w:type="dxa"/>
            <w:tcBorders>
              <w:top w:val="single" w:sz="4" w:space="0" w:color="auto"/>
              <w:left w:val="single" w:sz="4" w:space="0" w:color="auto"/>
              <w:bottom w:val="single" w:sz="4" w:space="0" w:color="auto"/>
              <w:right w:val="single" w:sz="4" w:space="0" w:color="auto"/>
            </w:tcBorders>
          </w:tcPr>
          <w:p w14:paraId="71B64A36" w14:textId="77777777" w:rsidR="00316088" w:rsidRPr="00EA2854" w:rsidRDefault="00316088" w:rsidP="00316088">
            <w:pPr>
              <w:jc w:val="right"/>
              <w:rPr>
                <w:rFonts w:cs="Arial"/>
                <w:lang w:val="ru-RU"/>
              </w:rPr>
            </w:pPr>
          </w:p>
        </w:tc>
      </w:tr>
      <w:tr w:rsidR="00316088" w:rsidRPr="0085530D" w14:paraId="21F4AB3F" w14:textId="77777777" w:rsidTr="00F774C5">
        <w:trPr>
          <w:cantSplit/>
          <w:trHeight w:val="729"/>
        </w:trPr>
        <w:tc>
          <w:tcPr>
            <w:tcW w:w="786" w:type="dxa"/>
            <w:tcBorders>
              <w:top w:val="single" w:sz="4" w:space="0" w:color="auto"/>
              <w:left w:val="single" w:sz="4" w:space="0" w:color="auto"/>
              <w:bottom w:val="single" w:sz="4" w:space="0" w:color="auto"/>
              <w:right w:val="single" w:sz="4" w:space="0" w:color="auto"/>
            </w:tcBorders>
            <w:vAlign w:val="center"/>
          </w:tcPr>
          <w:p w14:paraId="28D02614" w14:textId="77777777" w:rsidR="00316088" w:rsidRPr="006D0A53" w:rsidRDefault="00316088" w:rsidP="00316088">
            <w:pPr>
              <w:pStyle w:val="ListParagraph"/>
              <w:numPr>
                <w:ilvl w:val="0"/>
                <w:numId w:val="61"/>
              </w:numPr>
              <w:spacing w:before="0" w:after="0" w:line="240" w:lineRule="auto"/>
              <w:contextualSpacing w:val="0"/>
              <w:jc w:val="center"/>
              <w:rPr>
                <w:rFonts w:ascii="Arial" w:hAnsi="Arial"/>
                <w:lang w:val="ru-RU"/>
              </w:rPr>
            </w:pPr>
          </w:p>
        </w:tc>
        <w:tc>
          <w:tcPr>
            <w:tcW w:w="2976" w:type="dxa"/>
            <w:tcBorders>
              <w:top w:val="single" w:sz="4" w:space="0" w:color="auto"/>
              <w:left w:val="single" w:sz="4" w:space="0" w:color="auto"/>
              <w:bottom w:val="single" w:sz="4" w:space="0" w:color="auto"/>
              <w:right w:val="single" w:sz="4" w:space="0" w:color="auto"/>
            </w:tcBorders>
            <w:vAlign w:val="center"/>
          </w:tcPr>
          <w:p w14:paraId="54518337" w14:textId="76BA9250" w:rsidR="00316088" w:rsidRPr="00D519A4" w:rsidRDefault="00316088" w:rsidP="00316088">
            <w:pPr>
              <w:rPr>
                <w:rFonts w:cs="Arial"/>
                <w:lang w:val="ru-RU"/>
              </w:rPr>
            </w:pPr>
            <w:r>
              <w:rPr>
                <w:rFonts w:cs="Arial"/>
                <w:lang w:val="ru-RU"/>
              </w:rPr>
              <w:t>Непредвиђени радови у висини 5% укупне вредности позиција од 6.1 до 6.1</w:t>
            </w:r>
            <w:r w:rsidR="006D0A53">
              <w:rPr>
                <w:rFonts w:cs="Arial"/>
                <w:lang w:val="ru-RU"/>
              </w:rPr>
              <w:t>1</w:t>
            </w: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5623A66D" w14:textId="77777777" w:rsidR="00316088" w:rsidRDefault="00316088" w:rsidP="00316088">
            <w:pPr>
              <w:jc w:val="center"/>
              <w:rPr>
                <w:rFonts w:cs="Arial"/>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14:paraId="30B48E72" w14:textId="77777777" w:rsidR="00316088" w:rsidRDefault="00316088" w:rsidP="00316088">
            <w:pPr>
              <w:jc w:val="center"/>
              <w:rPr>
                <w:rFonts w:cs="Arial"/>
                <w:lang w:val="sr-Cyrl-CS"/>
              </w:rPr>
            </w:pPr>
          </w:p>
        </w:tc>
        <w:tc>
          <w:tcPr>
            <w:tcW w:w="1719" w:type="dxa"/>
            <w:tcBorders>
              <w:top w:val="single" w:sz="4" w:space="0" w:color="auto"/>
              <w:left w:val="single" w:sz="4" w:space="0" w:color="auto"/>
              <w:bottom w:val="single" w:sz="4" w:space="0" w:color="auto"/>
              <w:right w:val="single" w:sz="4" w:space="0" w:color="auto"/>
            </w:tcBorders>
          </w:tcPr>
          <w:p w14:paraId="19C98601" w14:textId="77777777" w:rsidR="00316088" w:rsidRPr="00557CE5" w:rsidRDefault="00316088" w:rsidP="00316088">
            <w:pPr>
              <w:rPr>
                <w:rFonts w:cs="Arial"/>
                <w:sz w:val="20"/>
                <w:szCs w:val="20"/>
                <w:lang w:val="sr-Latn-CS"/>
              </w:rPr>
            </w:pPr>
          </w:p>
        </w:tc>
        <w:tc>
          <w:tcPr>
            <w:tcW w:w="1476" w:type="dxa"/>
            <w:tcBorders>
              <w:top w:val="single" w:sz="4" w:space="0" w:color="auto"/>
              <w:left w:val="single" w:sz="4" w:space="0" w:color="auto"/>
              <w:bottom w:val="single" w:sz="4" w:space="0" w:color="auto"/>
              <w:right w:val="single" w:sz="4" w:space="0" w:color="auto"/>
            </w:tcBorders>
            <w:vAlign w:val="center"/>
          </w:tcPr>
          <w:p w14:paraId="63269EFD" w14:textId="77777777" w:rsidR="00316088" w:rsidRPr="00EA2854" w:rsidRDefault="00316088" w:rsidP="00316088">
            <w:pPr>
              <w:jc w:val="right"/>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5BAE4CD0" w14:textId="77777777" w:rsidR="00316088" w:rsidRPr="00EA2854" w:rsidRDefault="00316088" w:rsidP="00316088">
            <w:pPr>
              <w:jc w:val="right"/>
              <w:rPr>
                <w:rFonts w:cs="Arial"/>
                <w:lang w:val="ru-RU"/>
              </w:rPr>
            </w:pPr>
          </w:p>
        </w:tc>
        <w:tc>
          <w:tcPr>
            <w:tcW w:w="1710" w:type="dxa"/>
            <w:tcBorders>
              <w:top w:val="single" w:sz="4" w:space="0" w:color="auto"/>
              <w:left w:val="single" w:sz="4" w:space="0" w:color="auto"/>
              <w:bottom w:val="single" w:sz="4" w:space="0" w:color="auto"/>
              <w:right w:val="single" w:sz="4" w:space="0" w:color="auto"/>
            </w:tcBorders>
          </w:tcPr>
          <w:p w14:paraId="48C5BFE6" w14:textId="77777777" w:rsidR="00316088" w:rsidRPr="00EA2854" w:rsidRDefault="00316088" w:rsidP="00316088">
            <w:pPr>
              <w:jc w:val="right"/>
              <w:rPr>
                <w:rFonts w:cs="Arial"/>
                <w:lang w:val="ru-RU"/>
              </w:rPr>
            </w:pPr>
          </w:p>
        </w:tc>
        <w:tc>
          <w:tcPr>
            <w:tcW w:w="1890" w:type="dxa"/>
            <w:tcBorders>
              <w:top w:val="single" w:sz="4" w:space="0" w:color="auto"/>
              <w:left w:val="single" w:sz="4" w:space="0" w:color="auto"/>
              <w:bottom w:val="single" w:sz="4" w:space="0" w:color="auto"/>
              <w:right w:val="single" w:sz="4" w:space="0" w:color="auto"/>
            </w:tcBorders>
          </w:tcPr>
          <w:p w14:paraId="655FA974" w14:textId="77777777" w:rsidR="00316088" w:rsidRPr="00EA2854" w:rsidRDefault="00316088" w:rsidP="00316088">
            <w:pPr>
              <w:jc w:val="right"/>
              <w:rPr>
                <w:rFonts w:cs="Arial"/>
                <w:lang w:val="ru-RU"/>
              </w:rPr>
            </w:pPr>
          </w:p>
        </w:tc>
      </w:tr>
      <w:tr w:rsidR="00316088" w:rsidRPr="00316088" w14:paraId="06418426"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26803959" w14:textId="418C71C6" w:rsidR="00316088" w:rsidRPr="00EA2854" w:rsidRDefault="0085530D" w:rsidP="00316088">
            <w:pPr>
              <w:pStyle w:val="ListParagraph"/>
              <w:ind w:left="0"/>
              <w:jc w:val="center"/>
              <w:rPr>
                <w:rFonts w:ascii="Arial" w:hAnsi="Arial"/>
                <w:lang w:val="ru-RU"/>
              </w:rPr>
            </w:pPr>
            <w:r>
              <w:rPr>
                <w:rFonts w:ascii="Arial" w:hAnsi="Arial"/>
                <w:lang w:val="ru-RU"/>
              </w:rPr>
              <w:t>6</w:t>
            </w:r>
            <w:r w:rsidR="00316088">
              <w:rPr>
                <w:rFonts w:ascii="Arial" w:hAnsi="Arial"/>
                <w:lang w:val="ru-RU"/>
              </w:rPr>
              <w:t>.</w:t>
            </w:r>
            <w:r>
              <w:rPr>
                <w:rFonts w:ascii="Arial" w:hAnsi="Arial"/>
                <w:lang w:val="ru-RU"/>
              </w:rPr>
              <w:t>13</w:t>
            </w:r>
          </w:p>
        </w:tc>
        <w:tc>
          <w:tcPr>
            <w:tcW w:w="2976" w:type="dxa"/>
            <w:tcBorders>
              <w:top w:val="single" w:sz="4" w:space="0" w:color="auto"/>
              <w:left w:val="single" w:sz="4" w:space="0" w:color="auto"/>
              <w:bottom w:val="single" w:sz="4" w:space="0" w:color="auto"/>
              <w:right w:val="single" w:sz="4" w:space="0" w:color="auto"/>
            </w:tcBorders>
            <w:vAlign w:val="center"/>
          </w:tcPr>
          <w:p w14:paraId="3F483F63" w14:textId="56D99945" w:rsidR="00316088" w:rsidRPr="009E0E31" w:rsidRDefault="00316088" w:rsidP="00316088">
            <w:pPr>
              <w:rPr>
                <w:rFonts w:cs="Arial"/>
                <w:lang w:val="ru-RU"/>
              </w:rPr>
            </w:pP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51B47F79" w14:textId="77777777" w:rsidR="00316088" w:rsidRPr="000A6DCD" w:rsidRDefault="00316088" w:rsidP="00316088">
            <w:pPr>
              <w:jc w:val="center"/>
              <w:rPr>
                <w:rFonts w:cs="Arial"/>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14:paraId="148B1BE0" w14:textId="74D9C59A" w:rsidR="00316088" w:rsidRPr="00316088" w:rsidRDefault="00316088" w:rsidP="00316088">
            <w:pPr>
              <w:jc w:val="center"/>
              <w:rPr>
                <w:rFonts w:cs="Arial"/>
                <w:lang w:val="sr-Cyrl-CS"/>
              </w:rPr>
            </w:pPr>
            <w:r>
              <w:rPr>
                <w:rFonts w:cs="Arial"/>
                <w:lang w:val="sr-Cyrl-CS"/>
              </w:rPr>
              <w:t>УКУПНО</w:t>
            </w:r>
          </w:p>
        </w:tc>
        <w:tc>
          <w:tcPr>
            <w:tcW w:w="1719" w:type="dxa"/>
            <w:tcBorders>
              <w:top w:val="single" w:sz="4" w:space="0" w:color="auto"/>
              <w:left w:val="single" w:sz="4" w:space="0" w:color="auto"/>
              <w:bottom w:val="single" w:sz="4" w:space="0" w:color="auto"/>
              <w:right w:val="single" w:sz="4" w:space="0" w:color="auto"/>
            </w:tcBorders>
            <w:vAlign w:val="center"/>
          </w:tcPr>
          <w:p w14:paraId="37B92ED3" w14:textId="77777777" w:rsidR="00316088" w:rsidRPr="000A6DCD" w:rsidRDefault="00316088" w:rsidP="00316088">
            <w:pPr>
              <w:rPr>
                <w:rFonts w:cs="Arial"/>
                <w:lang w:val="sr-Cyrl-CS"/>
              </w:rPr>
            </w:pPr>
          </w:p>
        </w:tc>
        <w:tc>
          <w:tcPr>
            <w:tcW w:w="1476" w:type="dxa"/>
            <w:tcBorders>
              <w:top w:val="single" w:sz="4" w:space="0" w:color="auto"/>
              <w:left w:val="single" w:sz="4" w:space="0" w:color="auto"/>
              <w:bottom w:val="single" w:sz="4" w:space="0" w:color="auto"/>
              <w:right w:val="single" w:sz="4" w:space="0" w:color="auto"/>
            </w:tcBorders>
            <w:vAlign w:val="center"/>
          </w:tcPr>
          <w:p w14:paraId="5646354F" w14:textId="77777777" w:rsidR="00316088" w:rsidRPr="000154ED" w:rsidRDefault="00316088" w:rsidP="00316088">
            <w:pPr>
              <w:jc w:val="right"/>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5E77FDAD" w14:textId="77777777" w:rsidR="00316088" w:rsidRPr="000154ED" w:rsidRDefault="00316088" w:rsidP="00316088">
            <w:pPr>
              <w:jc w:val="right"/>
              <w:rPr>
                <w:rFonts w:cs="Arial"/>
                <w:lang w:val="ru-RU"/>
              </w:rPr>
            </w:pPr>
          </w:p>
        </w:tc>
        <w:tc>
          <w:tcPr>
            <w:tcW w:w="1710" w:type="dxa"/>
            <w:tcBorders>
              <w:top w:val="single" w:sz="4" w:space="0" w:color="auto"/>
              <w:left w:val="single" w:sz="4" w:space="0" w:color="auto"/>
              <w:bottom w:val="single" w:sz="4" w:space="0" w:color="auto"/>
              <w:right w:val="single" w:sz="4" w:space="0" w:color="auto"/>
            </w:tcBorders>
          </w:tcPr>
          <w:p w14:paraId="3C4BB7DB" w14:textId="77777777" w:rsidR="00316088" w:rsidRPr="000154ED" w:rsidRDefault="00316088" w:rsidP="00316088">
            <w:pPr>
              <w:jc w:val="right"/>
              <w:rPr>
                <w:rFonts w:cs="Arial"/>
                <w:lang w:val="ru-RU"/>
              </w:rPr>
            </w:pPr>
          </w:p>
        </w:tc>
        <w:tc>
          <w:tcPr>
            <w:tcW w:w="1890" w:type="dxa"/>
            <w:tcBorders>
              <w:top w:val="single" w:sz="4" w:space="0" w:color="auto"/>
              <w:left w:val="single" w:sz="4" w:space="0" w:color="auto"/>
              <w:bottom w:val="single" w:sz="4" w:space="0" w:color="auto"/>
              <w:right w:val="single" w:sz="4" w:space="0" w:color="auto"/>
            </w:tcBorders>
          </w:tcPr>
          <w:p w14:paraId="3FD91683" w14:textId="77777777" w:rsidR="00316088" w:rsidRPr="000154ED" w:rsidRDefault="00316088" w:rsidP="00316088">
            <w:pPr>
              <w:jc w:val="right"/>
              <w:rPr>
                <w:rFonts w:cs="Arial"/>
                <w:lang w:val="ru-RU"/>
              </w:rPr>
            </w:pPr>
          </w:p>
        </w:tc>
      </w:tr>
      <w:tr w:rsidR="0085530D" w:rsidRPr="00316088" w14:paraId="5CFCDBD0" w14:textId="77777777" w:rsidTr="00F774C5">
        <w:trPr>
          <w:cantSplit/>
        </w:trPr>
        <w:tc>
          <w:tcPr>
            <w:tcW w:w="786" w:type="dxa"/>
            <w:tcBorders>
              <w:top w:val="single" w:sz="4" w:space="0" w:color="auto"/>
              <w:left w:val="single" w:sz="4" w:space="0" w:color="auto"/>
              <w:bottom w:val="single" w:sz="4" w:space="0" w:color="auto"/>
              <w:right w:val="single" w:sz="4" w:space="0" w:color="auto"/>
            </w:tcBorders>
            <w:vAlign w:val="center"/>
          </w:tcPr>
          <w:p w14:paraId="58F92E28" w14:textId="6B89B3DE" w:rsidR="0085530D" w:rsidRDefault="0085530D" w:rsidP="00316088">
            <w:pPr>
              <w:pStyle w:val="ListParagraph"/>
              <w:ind w:left="0"/>
              <w:jc w:val="center"/>
              <w:rPr>
                <w:rFonts w:ascii="Arial" w:hAnsi="Arial"/>
                <w:lang w:val="ru-RU"/>
              </w:rPr>
            </w:pPr>
            <w:r>
              <w:rPr>
                <w:rFonts w:ascii="Arial" w:hAnsi="Arial"/>
                <w:lang w:val="ru-RU"/>
              </w:rPr>
              <w:t>7.</w:t>
            </w:r>
          </w:p>
        </w:tc>
        <w:tc>
          <w:tcPr>
            <w:tcW w:w="2976" w:type="dxa"/>
            <w:tcBorders>
              <w:top w:val="single" w:sz="4" w:space="0" w:color="auto"/>
              <w:left w:val="single" w:sz="4" w:space="0" w:color="auto"/>
              <w:bottom w:val="single" w:sz="4" w:space="0" w:color="auto"/>
              <w:right w:val="single" w:sz="4" w:space="0" w:color="auto"/>
            </w:tcBorders>
            <w:vAlign w:val="center"/>
          </w:tcPr>
          <w:p w14:paraId="6A6CA3F3" w14:textId="77777777" w:rsidR="0085530D" w:rsidRPr="009E0E31" w:rsidRDefault="0085530D" w:rsidP="00316088">
            <w:pPr>
              <w:rPr>
                <w:rFonts w:cs="Arial"/>
                <w:lang w:val="ru-RU"/>
              </w:rPr>
            </w:pPr>
          </w:p>
        </w:tc>
        <w:tc>
          <w:tcPr>
            <w:tcW w:w="738" w:type="dxa"/>
            <w:gridSpan w:val="2"/>
            <w:tcBorders>
              <w:top w:val="single" w:sz="4" w:space="0" w:color="auto"/>
              <w:left w:val="single" w:sz="4" w:space="0" w:color="auto"/>
              <w:bottom w:val="single" w:sz="4" w:space="0" w:color="auto"/>
              <w:right w:val="single" w:sz="4" w:space="0" w:color="auto"/>
            </w:tcBorders>
            <w:vAlign w:val="center"/>
          </w:tcPr>
          <w:p w14:paraId="64DA7EF0" w14:textId="77777777" w:rsidR="0085530D" w:rsidRPr="000A6DCD" w:rsidRDefault="0085530D" w:rsidP="00316088">
            <w:pPr>
              <w:jc w:val="center"/>
              <w:rPr>
                <w:rFonts w:cs="Arial"/>
                <w:lang w:val="sr-Cyrl-CS"/>
              </w:rPr>
            </w:pPr>
          </w:p>
        </w:tc>
        <w:tc>
          <w:tcPr>
            <w:tcW w:w="1260" w:type="dxa"/>
            <w:tcBorders>
              <w:top w:val="single" w:sz="4" w:space="0" w:color="auto"/>
              <w:left w:val="single" w:sz="4" w:space="0" w:color="auto"/>
              <w:bottom w:val="single" w:sz="4" w:space="0" w:color="auto"/>
              <w:right w:val="single" w:sz="4" w:space="0" w:color="auto"/>
            </w:tcBorders>
            <w:vAlign w:val="center"/>
          </w:tcPr>
          <w:p w14:paraId="2D4498FA" w14:textId="1CC64EC7" w:rsidR="0085530D" w:rsidRDefault="0085530D" w:rsidP="00316088">
            <w:pPr>
              <w:jc w:val="center"/>
              <w:rPr>
                <w:rFonts w:cs="Arial"/>
                <w:lang w:val="sr-Cyrl-CS"/>
              </w:rPr>
            </w:pPr>
            <w:r>
              <w:rPr>
                <w:rFonts w:cs="Arial"/>
                <w:lang w:val="sr-Cyrl-CS"/>
              </w:rPr>
              <w:t>УКУПНО</w:t>
            </w:r>
          </w:p>
        </w:tc>
        <w:tc>
          <w:tcPr>
            <w:tcW w:w="1719" w:type="dxa"/>
            <w:tcBorders>
              <w:top w:val="single" w:sz="4" w:space="0" w:color="auto"/>
              <w:left w:val="single" w:sz="4" w:space="0" w:color="auto"/>
              <w:bottom w:val="single" w:sz="4" w:space="0" w:color="auto"/>
              <w:right w:val="single" w:sz="4" w:space="0" w:color="auto"/>
            </w:tcBorders>
            <w:vAlign w:val="center"/>
          </w:tcPr>
          <w:p w14:paraId="3BAD75DA" w14:textId="77777777" w:rsidR="0085530D" w:rsidRPr="000A6DCD" w:rsidRDefault="0085530D" w:rsidP="00316088">
            <w:pPr>
              <w:rPr>
                <w:rFonts w:cs="Arial"/>
                <w:lang w:val="sr-Cyrl-CS"/>
              </w:rPr>
            </w:pPr>
          </w:p>
        </w:tc>
        <w:tc>
          <w:tcPr>
            <w:tcW w:w="1476" w:type="dxa"/>
            <w:tcBorders>
              <w:top w:val="single" w:sz="4" w:space="0" w:color="auto"/>
              <w:left w:val="single" w:sz="4" w:space="0" w:color="auto"/>
              <w:bottom w:val="single" w:sz="4" w:space="0" w:color="auto"/>
              <w:right w:val="single" w:sz="4" w:space="0" w:color="auto"/>
            </w:tcBorders>
            <w:vAlign w:val="center"/>
          </w:tcPr>
          <w:p w14:paraId="088F0D88" w14:textId="77777777" w:rsidR="0085530D" w:rsidRPr="000154ED" w:rsidRDefault="0085530D" w:rsidP="00316088">
            <w:pPr>
              <w:jc w:val="right"/>
              <w:rPr>
                <w:rFonts w:cs="Arial"/>
                <w:lang w:val="ru-RU"/>
              </w:rPr>
            </w:pPr>
          </w:p>
        </w:tc>
        <w:tc>
          <w:tcPr>
            <w:tcW w:w="1840" w:type="dxa"/>
            <w:tcBorders>
              <w:top w:val="single" w:sz="4" w:space="0" w:color="auto"/>
              <w:left w:val="single" w:sz="4" w:space="0" w:color="auto"/>
              <w:bottom w:val="single" w:sz="4" w:space="0" w:color="auto"/>
              <w:right w:val="single" w:sz="4" w:space="0" w:color="auto"/>
            </w:tcBorders>
            <w:vAlign w:val="center"/>
          </w:tcPr>
          <w:p w14:paraId="7306CC02" w14:textId="77777777" w:rsidR="0085530D" w:rsidRPr="000154ED" w:rsidRDefault="0085530D" w:rsidP="00316088">
            <w:pPr>
              <w:jc w:val="right"/>
              <w:rPr>
                <w:rFonts w:cs="Arial"/>
                <w:lang w:val="ru-RU"/>
              </w:rPr>
            </w:pPr>
          </w:p>
        </w:tc>
        <w:tc>
          <w:tcPr>
            <w:tcW w:w="1710" w:type="dxa"/>
            <w:tcBorders>
              <w:top w:val="single" w:sz="4" w:space="0" w:color="auto"/>
              <w:left w:val="single" w:sz="4" w:space="0" w:color="auto"/>
              <w:bottom w:val="single" w:sz="4" w:space="0" w:color="auto"/>
              <w:right w:val="single" w:sz="4" w:space="0" w:color="auto"/>
            </w:tcBorders>
          </w:tcPr>
          <w:p w14:paraId="66CD4C01" w14:textId="77777777" w:rsidR="0085530D" w:rsidRPr="000154ED" w:rsidRDefault="0085530D" w:rsidP="00316088">
            <w:pPr>
              <w:jc w:val="right"/>
              <w:rPr>
                <w:rFonts w:cs="Arial"/>
                <w:lang w:val="ru-RU"/>
              </w:rPr>
            </w:pPr>
          </w:p>
        </w:tc>
        <w:tc>
          <w:tcPr>
            <w:tcW w:w="1890" w:type="dxa"/>
            <w:tcBorders>
              <w:top w:val="single" w:sz="4" w:space="0" w:color="auto"/>
              <w:left w:val="single" w:sz="4" w:space="0" w:color="auto"/>
              <w:bottom w:val="single" w:sz="4" w:space="0" w:color="auto"/>
              <w:right w:val="single" w:sz="4" w:space="0" w:color="auto"/>
            </w:tcBorders>
          </w:tcPr>
          <w:p w14:paraId="6CE9B620" w14:textId="77777777" w:rsidR="0085530D" w:rsidRPr="000154ED" w:rsidRDefault="0085530D" w:rsidP="00316088">
            <w:pPr>
              <w:jc w:val="right"/>
              <w:rPr>
                <w:rFonts w:cs="Arial"/>
                <w:lang w:val="ru-RU"/>
              </w:rPr>
            </w:pPr>
          </w:p>
        </w:tc>
      </w:tr>
      <w:tr w:rsidR="00316088" w:rsidRPr="00316088" w14:paraId="3D16A9BA" w14:textId="77777777" w:rsidTr="00F774C5">
        <w:trPr>
          <w:gridAfter w:val="5"/>
          <w:wAfter w:w="8635" w:type="dxa"/>
          <w:cantSplit/>
        </w:trPr>
        <w:tc>
          <w:tcPr>
            <w:tcW w:w="786" w:type="dxa"/>
            <w:tcBorders>
              <w:top w:val="single" w:sz="4" w:space="0" w:color="auto"/>
              <w:left w:val="nil"/>
              <w:bottom w:val="nil"/>
              <w:right w:val="nil"/>
            </w:tcBorders>
            <w:vAlign w:val="center"/>
          </w:tcPr>
          <w:p w14:paraId="1A775024" w14:textId="77777777" w:rsidR="00316088" w:rsidRPr="0052409D" w:rsidRDefault="00316088" w:rsidP="00316088">
            <w:pPr>
              <w:pStyle w:val="ListParagraph"/>
              <w:ind w:left="360"/>
              <w:rPr>
                <w:rFonts w:ascii="Arial" w:hAnsi="Arial"/>
                <w:lang w:val="ru-RU"/>
              </w:rPr>
            </w:pPr>
          </w:p>
        </w:tc>
        <w:tc>
          <w:tcPr>
            <w:tcW w:w="2976" w:type="dxa"/>
            <w:tcBorders>
              <w:top w:val="single" w:sz="4" w:space="0" w:color="auto"/>
              <w:left w:val="nil"/>
              <w:bottom w:val="nil"/>
              <w:right w:val="nil"/>
            </w:tcBorders>
            <w:vAlign w:val="center"/>
          </w:tcPr>
          <w:p w14:paraId="6E4A409A" w14:textId="77777777" w:rsidR="00316088" w:rsidRDefault="00316088" w:rsidP="00316088">
            <w:pPr>
              <w:rPr>
                <w:rFonts w:cs="Arial"/>
                <w:lang w:val="sr-Cyrl-CS"/>
              </w:rPr>
            </w:pPr>
          </w:p>
        </w:tc>
        <w:tc>
          <w:tcPr>
            <w:tcW w:w="738" w:type="dxa"/>
            <w:gridSpan w:val="2"/>
            <w:tcBorders>
              <w:top w:val="single" w:sz="4" w:space="0" w:color="auto"/>
              <w:left w:val="nil"/>
              <w:bottom w:val="nil"/>
              <w:right w:val="nil"/>
            </w:tcBorders>
            <w:vAlign w:val="center"/>
          </w:tcPr>
          <w:p w14:paraId="319D57BF" w14:textId="77777777" w:rsidR="00316088" w:rsidRPr="000A6DCD" w:rsidRDefault="00316088" w:rsidP="00316088">
            <w:pPr>
              <w:jc w:val="center"/>
              <w:rPr>
                <w:rFonts w:cs="Arial"/>
                <w:lang w:val="sr-Cyrl-CS"/>
              </w:rPr>
            </w:pPr>
          </w:p>
        </w:tc>
        <w:tc>
          <w:tcPr>
            <w:tcW w:w="1260" w:type="dxa"/>
            <w:tcBorders>
              <w:top w:val="single" w:sz="4" w:space="0" w:color="auto"/>
              <w:left w:val="nil"/>
              <w:bottom w:val="nil"/>
              <w:right w:val="nil"/>
            </w:tcBorders>
            <w:vAlign w:val="center"/>
          </w:tcPr>
          <w:p w14:paraId="7C3C0157" w14:textId="77777777" w:rsidR="00316088" w:rsidRPr="000154ED" w:rsidRDefault="00316088" w:rsidP="00316088">
            <w:pPr>
              <w:jc w:val="center"/>
              <w:rPr>
                <w:rFonts w:cs="Arial"/>
                <w:lang w:val="ru-RU"/>
              </w:rPr>
            </w:pPr>
          </w:p>
        </w:tc>
      </w:tr>
    </w:tbl>
    <w:p w14:paraId="444ABCA0" w14:textId="77777777" w:rsidR="00EC7E55" w:rsidRPr="00316088" w:rsidRDefault="00EC7E55" w:rsidP="00EC7E55">
      <w:pPr>
        <w:rPr>
          <w:vanish/>
          <w:lang w:val="ru-RU"/>
        </w:rPr>
      </w:pPr>
    </w:p>
    <w:p w14:paraId="2EADF987" w14:textId="77777777" w:rsidR="00EC7E55" w:rsidRPr="00316088" w:rsidRDefault="00EC7E55" w:rsidP="00343A18">
      <w:pPr>
        <w:spacing w:before="0"/>
        <w:jc w:val="center"/>
        <w:rPr>
          <w:rFonts w:cs="Arial"/>
          <w:b/>
          <w:sz w:val="24"/>
          <w:szCs w:val="24"/>
          <w:lang w:val="ru-RU"/>
        </w:rPr>
      </w:pPr>
    </w:p>
    <w:tbl>
      <w:tblPr>
        <w:tblpPr w:leftFromText="141" w:rightFromText="141" w:vertAnchor="text" w:horzAnchor="margin" w:tblpX="-10" w:tblpY="281"/>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7437"/>
        <w:gridCol w:w="6380"/>
      </w:tblGrid>
      <w:tr w:rsidR="00A52A5B" w:rsidRPr="005C28FB" w14:paraId="6B0D32A8" w14:textId="77777777" w:rsidTr="00F774C5">
        <w:trPr>
          <w:trHeight w:val="510"/>
        </w:trPr>
        <w:tc>
          <w:tcPr>
            <w:tcW w:w="578" w:type="dxa"/>
            <w:vAlign w:val="center"/>
          </w:tcPr>
          <w:p w14:paraId="6DDEED0A" w14:textId="77777777" w:rsidR="00A52A5B" w:rsidRPr="005C28FB" w:rsidRDefault="00A52A5B" w:rsidP="00F774C5">
            <w:pPr>
              <w:spacing w:before="0"/>
              <w:jc w:val="center"/>
              <w:rPr>
                <w:rFonts w:cs="Arial"/>
                <w:b/>
                <w:color w:val="000000" w:themeColor="text1"/>
                <w:sz w:val="24"/>
                <w:szCs w:val="24"/>
                <w:lang w:val="sr-Latn-CS"/>
              </w:rPr>
            </w:pPr>
            <w:r w:rsidRPr="005C28FB">
              <w:rPr>
                <w:rFonts w:cs="Arial"/>
                <w:b/>
                <w:color w:val="000000" w:themeColor="text1"/>
                <w:sz w:val="24"/>
                <w:szCs w:val="24"/>
              </w:rPr>
              <w:t>I</w:t>
            </w:r>
          </w:p>
        </w:tc>
        <w:tc>
          <w:tcPr>
            <w:tcW w:w="7437" w:type="dxa"/>
            <w:vAlign w:val="center"/>
          </w:tcPr>
          <w:p w14:paraId="1C389B76" w14:textId="77777777" w:rsidR="00A52A5B" w:rsidRPr="005C28FB" w:rsidRDefault="00A52A5B" w:rsidP="00F774C5">
            <w:pPr>
              <w:spacing w:before="0"/>
              <w:jc w:val="center"/>
              <w:rPr>
                <w:rFonts w:cs="Arial"/>
                <w:b/>
                <w:color w:val="000000" w:themeColor="text1"/>
                <w:sz w:val="24"/>
                <w:szCs w:val="24"/>
                <w:lang w:val="sr-Cyrl-RS"/>
              </w:rPr>
            </w:pPr>
            <w:r w:rsidRPr="00316088">
              <w:rPr>
                <w:rFonts w:cs="Arial"/>
                <w:b/>
                <w:color w:val="000000" w:themeColor="text1"/>
                <w:sz w:val="24"/>
                <w:szCs w:val="24"/>
                <w:lang w:val="ru-RU"/>
              </w:rPr>
              <w:t>УКУПНО ПОНУЂЕНА ЦЕНА  без ПДВ динара</w:t>
            </w:r>
          </w:p>
          <w:p w14:paraId="42B0B70A" w14:textId="77777777" w:rsidR="00A52A5B" w:rsidRPr="005C28FB" w:rsidRDefault="00A52A5B" w:rsidP="00F774C5">
            <w:pPr>
              <w:spacing w:before="0"/>
              <w:jc w:val="center"/>
              <w:rPr>
                <w:rFonts w:cs="Arial"/>
                <w:b/>
                <w:color w:val="000000" w:themeColor="text1"/>
                <w:sz w:val="24"/>
                <w:szCs w:val="24"/>
              </w:rPr>
            </w:pPr>
            <w:r w:rsidRPr="005C28FB">
              <w:rPr>
                <w:rFonts w:cs="Arial"/>
                <w:b/>
                <w:color w:val="000000" w:themeColor="text1"/>
                <w:sz w:val="24"/>
                <w:szCs w:val="24"/>
              </w:rPr>
              <w:t xml:space="preserve">(збир колоне бр. </w:t>
            </w:r>
            <w:r w:rsidRPr="005C28FB">
              <w:rPr>
                <w:rFonts w:cs="Arial"/>
                <w:b/>
                <w:color w:val="000000" w:themeColor="text1"/>
                <w:sz w:val="24"/>
                <w:szCs w:val="24"/>
                <w:lang w:val="sr-Cyrl-CS"/>
              </w:rPr>
              <w:t>7</w:t>
            </w:r>
            <w:r w:rsidRPr="005C28FB">
              <w:rPr>
                <w:rFonts w:cs="Arial"/>
                <w:b/>
                <w:color w:val="000000" w:themeColor="text1"/>
                <w:sz w:val="24"/>
                <w:szCs w:val="24"/>
              </w:rPr>
              <w:t>)</w:t>
            </w:r>
          </w:p>
        </w:tc>
        <w:tc>
          <w:tcPr>
            <w:tcW w:w="6380" w:type="dxa"/>
          </w:tcPr>
          <w:p w14:paraId="106AC4D1" w14:textId="77777777" w:rsidR="00A52A5B" w:rsidRPr="005C28FB" w:rsidRDefault="00A52A5B" w:rsidP="00F774C5">
            <w:pPr>
              <w:spacing w:before="0"/>
              <w:rPr>
                <w:rFonts w:cs="Arial"/>
                <w:color w:val="000000" w:themeColor="text1"/>
                <w:sz w:val="24"/>
                <w:szCs w:val="24"/>
              </w:rPr>
            </w:pPr>
          </w:p>
        </w:tc>
      </w:tr>
      <w:tr w:rsidR="00A52A5B" w:rsidRPr="005C28FB" w14:paraId="0C0FC574" w14:textId="77777777" w:rsidTr="00F774C5">
        <w:trPr>
          <w:trHeight w:val="510"/>
        </w:trPr>
        <w:tc>
          <w:tcPr>
            <w:tcW w:w="578" w:type="dxa"/>
            <w:tcBorders>
              <w:bottom w:val="single" w:sz="4" w:space="0" w:color="auto"/>
            </w:tcBorders>
            <w:vAlign w:val="center"/>
          </w:tcPr>
          <w:p w14:paraId="745D41BA" w14:textId="77777777" w:rsidR="00A52A5B" w:rsidRPr="005C28FB" w:rsidRDefault="00A52A5B" w:rsidP="00F774C5">
            <w:pPr>
              <w:spacing w:before="0"/>
              <w:jc w:val="center"/>
              <w:rPr>
                <w:rFonts w:cs="Arial"/>
                <w:b/>
                <w:color w:val="000000" w:themeColor="text1"/>
                <w:sz w:val="24"/>
                <w:szCs w:val="24"/>
                <w:lang w:val="sr-Latn-CS"/>
              </w:rPr>
            </w:pPr>
            <w:r w:rsidRPr="005C28FB">
              <w:rPr>
                <w:rFonts w:cs="Arial"/>
                <w:b/>
                <w:color w:val="000000" w:themeColor="text1"/>
                <w:sz w:val="24"/>
                <w:szCs w:val="24"/>
                <w:lang w:val="sr-Latn-CS"/>
              </w:rPr>
              <w:t>II</w:t>
            </w:r>
          </w:p>
        </w:tc>
        <w:tc>
          <w:tcPr>
            <w:tcW w:w="7437" w:type="dxa"/>
            <w:tcBorders>
              <w:bottom w:val="single" w:sz="4" w:space="0" w:color="auto"/>
              <w:right w:val="single" w:sz="4" w:space="0" w:color="auto"/>
            </w:tcBorders>
            <w:vAlign w:val="center"/>
          </w:tcPr>
          <w:p w14:paraId="38AF6F96" w14:textId="77777777" w:rsidR="00A52A5B" w:rsidRPr="005C28FB" w:rsidRDefault="00A52A5B" w:rsidP="00F774C5">
            <w:pPr>
              <w:spacing w:before="0"/>
              <w:jc w:val="center"/>
              <w:rPr>
                <w:rFonts w:cs="Arial"/>
                <w:b/>
                <w:color w:val="000000" w:themeColor="text1"/>
                <w:sz w:val="24"/>
                <w:szCs w:val="24"/>
                <w:lang w:val="sr-Cyrl-RS"/>
              </w:rPr>
            </w:pPr>
            <w:r w:rsidRPr="005C28FB">
              <w:rPr>
                <w:rFonts w:cs="Arial"/>
                <w:b/>
                <w:color w:val="000000" w:themeColor="text1"/>
                <w:sz w:val="24"/>
                <w:szCs w:val="24"/>
              </w:rPr>
              <w:t>УКУПАН ИЗНОС  ПДВ динара</w:t>
            </w:r>
          </w:p>
        </w:tc>
        <w:tc>
          <w:tcPr>
            <w:tcW w:w="6380" w:type="dxa"/>
            <w:tcBorders>
              <w:bottom w:val="single" w:sz="4" w:space="0" w:color="auto"/>
              <w:right w:val="single" w:sz="4" w:space="0" w:color="auto"/>
            </w:tcBorders>
          </w:tcPr>
          <w:p w14:paraId="3D58A070" w14:textId="77777777" w:rsidR="00A52A5B" w:rsidRPr="005C28FB" w:rsidRDefault="00A52A5B" w:rsidP="00F774C5">
            <w:pPr>
              <w:spacing w:before="0"/>
              <w:rPr>
                <w:rFonts w:cs="Arial"/>
                <w:color w:val="000000" w:themeColor="text1"/>
                <w:sz w:val="24"/>
                <w:szCs w:val="24"/>
              </w:rPr>
            </w:pPr>
          </w:p>
        </w:tc>
      </w:tr>
      <w:tr w:rsidR="00A52A5B" w:rsidRPr="0085530D" w14:paraId="21247855" w14:textId="77777777" w:rsidTr="00F774C5">
        <w:trPr>
          <w:trHeight w:val="510"/>
        </w:trPr>
        <w:tc>
          <w:tcPr>
            <w:tcW w:w="578" w:type="dxa"/>
            <w:tcBorders>
              <w:bottom w:val="single" w:sz="4" w:space="0" w:color="auto"/>
            </w:tcBorders>
            <w:vAlign w:val="center"/>
          </w:tcPr>
          <w:p w14:paraId="5416A1AC" w14:textId="77777777" w:rsidR="00A52A5B" w:rsidRPr="005C28FB" w:rsidRDefault="00A52A5B" w:rsidP="00F774C5">
            <w:pPr>
              <w:spacing w:before="0"/>
              <w:jc w:val="center"/>
              <w:rPr>
                <w:rFonts w:cs="Arial"/>
                <w:b/>
                <w:color w:val="000000" w:themeColor="text1"/>
                <w:sz w:val="24"/>
                <w:szCs w:val="24"/>
                <w:lang w:val="sr-Latn-CS"/>
              </w:rPr>
            </w:pPr>
            <w:r w:rsidRPr="005C28FB">
              <w:rPr>
                <w:rFonts w:cs="Arial"/>
                <w:b/>
                <w:color w:val="000000" w:themeColor="text1"/>
                <w:sz w:val="24"/>
                <w:szCs w:val="24"/>
                <w:lang w:val="sr-Latn-CS"/>
              </w:rPr>
              <w:t>III</w:t>
            </w:r>
          </w:p>
        </w:tc>
        <w:tc>
          <w:tcPr>
            <w:tcW w:w="7437" w:type="dxa"/>
            <w:tcBorders>
              <w:bottom w:val="single" w:sz="4" w:space="0" w:color="auto"/>
              <w:right w:val="single" w:sz="4" w:space="0" w:color="auto"/>
            </w:tcBorders>
            <w:vAlign w:val="center"/>
          </w:tcPr>
          <w:p w14:paraId="0345159C" w14:textId="77777777" w:rsidR="00A52A5B" w:rsidRPr="00316088" w:rsidRDefault="00A52A5B" w:rsidP="00F774C5">
            <w:pPr>
              <w:spacing w:before="0"/>
              <w:jc w:val="center"/>
              <w:rPr>
                <w:rFonts w:cs="Arial"/>
                <w:b/>
                <w:color w:val="000000" w:themeColor="text1"/>
                <w:sz w:val="24"/>
                <w:szCs w:val="24"/>
                <w:lang w:val="ru-RU"/>
              </w:rPr>
            </w:pPr>
            <w:r w:rsidRPr="00316088">
              <w:rPr>
                <w:rFonts w:cs="Arial"/>
                <w:b/>
                <w:color w:val="000000" w:themeColor="text1"/>
                <w:sz w:val="24"/>
                <w:szCs w:val="24"/>
                <w:lang w:val="ru-RU"/>
              </w:rPr>
              <w:t>УКУПНО ПОНУЂЕНА ЦЕНА  са ПДВ</w:t>
            </w:r>
          </w:p>
          <w:p w14:paraId="0C5AB826" w14:textId="77777777" w:rsidR="00A52A5B" w:rsidRPr="005C28FB" w:rsidRDefault="00A52A5B" w:rsidP="00F774C5">
            <w:pPr>
              <w:spacing w:before="0"/>
              <w:jc w:val="center"/>
              <w:rPr>
                <w:rFonts w:cs="Arial"/>
                <w:b/>
                <w:color w:val="000000" w:themeColor="text1"/>
                <w:sz w:val="24"/>
                <w:szCs w:val="24"/>
                <w:lang w:val="sr-Cyrl-RS"/>
              </w:rPr>
            </w:pPr>
            <w:r w:rsidRPr="00316088">
              <w:rPr>
                <w:rFonts w:cs="Arial"/>
                <w:b/>
                <w:color w:val="000000" w:themeColor="text1"/>
                <w:sz w:val="24"/>
                <w:szCs w:val="24"/>
                <w:lang w:val="ru-RU"/>
              </w:rPr>
              <w:t>(ред. бр.</w:t>
            </w:r>
            <w:r w:rsidRPr="005C28FB">
              <w:rPr>
                <w:rFonts w:cs="Arial"/>
                <w:b/>
                <w:color w:val="000000" w:themeColor="text1"/>
                <w:sz w:val="24"/>
                <w:szCs w:val="24"/>
                <w:lang w:val="sr-Latn-CS"/>
              </w:rPr>
              <w:t>I</w:t>
            </w:r>
            <w:r w:rsidRPr="00316088">
              <w:rPr>
                <w:rFonts w:cs="Arial"/>
                <w:b/>
                <w:color w:val="000000" w:themeColor="text1"/>
                <w:sz w:val="24"/>
                <w:szCs w:val="24"/>
                <w:lang w:val="ru-RU"/>
              </w:rPr>
              <w:t>+ред.бр.</w:t>
            </w:r>
            <w:r w:rsidRPr="005C28FB">
              <w:rPr>
                <w:rFonts w:cs="Arial"/>
                <w:b/>
                <w:color w:val="000000" w:themeColor="text1"/>
                <w:sz w:val="24"/>
                <w:szCs w:val="24"/>
                <w:lang w:val="sr-Latn-CS"/>
              </w:rPr>
              <w:t>II</w:t>
            </w:r>
            <w:r w:rsidRPr="00316088">
              <w:rPr>
                <w:rFonts w:cs="Arial"/>
                <w:b/>
                <w:color w:val="000000" w:themeColor="text1"/>
                <w:sz w:val="24"/>
                <w:szCs w:val="24"/>
                <w:lang w:val="ru-RU"/>
              </w:rPr>
              <w:t>) динара</w:t>
            </w:r>
          </w:p>
        </w:tc>
        <w:tc>
          <w:tcPr>
            <w:tcW w:w="6380" w:type="dxa"/>
            <w:tcBorders>
              <w:bottom w:val="single" w:sz="4" w:space="0" w:color="auto"/>
              <w:right w:val="single" w:sz="4" w:space="0" w:color="auto"/>
            </w:tcBorders>
          </w:tcPr>
          <w:p w14:paraId="0F573F4F" w14:textId="77777777" w:rsidR="00A52A5B" w:rsidRPr="00316088" w:rsidRDefault="00A52A5B" w:rsidP="00F774C5">
            <w:pPr>
              <w:spacing w:before="0"/>
              <w:rPr>
                <w:rFonts w:cs="Arial"/>
                <w:color w:val="000000" w:themeColor="text1"/>
                <w:sz w:val="24"/>
                <w:szCs w:val="24"/>
                <w:lang w:val="ru-RU"/>
              </w:rPr>
            </w:pPr>
          </w:p>
        </w:tc>
      </w:tr>
    </w:tbl>
    <w:p w14:paraId="0F2919C7" w14:textId="77777777" w:rsidR="00A52A5B" w:rsidRPr="00316088" w:rsidRDefault="00A52A5B" w:rsidP="00A52A5B">
      <w:pPr>
        <w:rPr>
          <w:rFonts w:cs="Arial"/>
          <w:color w:val="000000" w:themeColor="text1"/>
          <w:sz w:val="24"/>
          <w:szCs w:val="24"/>
          <w:lang w:val="ru-RU"/>
        </w:rPr>
      </w:pPr>
    </w:p>
    <w:p w14:paraId="34682F5D" w14:textId="77777777" w:rsidR="00580495" w:rsidRPr="005C28FB" w:rsidRDefault="00580495" w:rsidP="00580495">
      <w:pPr>
        <w:widowControl w:val="0"/>
        <w:spacing w:before="0"/>
        <w:rPr>
          <w:rFonts w:eastAsia="Arial Unicode MS" w:cs="Arial"/>
          <w:sz w:val="24"/>
          <w:szCs w:val="24"/>
        </w:rPr>
      </w:pPr>
      <w:r w:rsidRPr="005C28FB">
        <w:rPr>
          <w:rFonts w:eastAsia="Arial Unicode MS" w:cs="Arial"/>
          <w:sz w:val="24"/>
          <w:szCs w:val="24"/>
        </w:rPr>
        <w:lastRenderedPageBreak/>
        <w:t>Табела 2</w:t>
      </w:r>
    </w:p>
    <w:tbl>
      <w:tblPr>
        <w:tblW w:w="144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4657"/>
        <w:gridCol w:w="6390"/>
      </w:tblGrid>
      <w:tr w:rsidR="00580495" w:rsidRPr="005C28FB" w14:paraId="3C3C973F" w14:textId="77777777" w:rsidTr="00F774C5">
        <w:trPr>
          <w:trHeight w:val="568"/>
        </w:trPr>
        <w:tc>
          <w:tcPr>
            <w:tcW w:w="3382" w:type="dxa"/>
            <w:vMerge w:val="restart"/>
            <w:shd w:val="clear" w:color="auto" w:fill="auto"/>
            <w:vAlign w:val="center"/>
          </w:tcPr>
          <w:p w14:paraId="1BEDC4A6" w14:textId="77777777" w:rsidR="00580495" w:rsidRPr="00316088" w:rsidRDefault="00580495" w:rsidP="00580495">
            <w:pPr>
              <w:spacing w:before="0"/>
              <w:rPr>
                <w:rFonts w:cs="Arial"/>
                <w:color w:val="000000" w:themeColor="text1"/>
                <w:sz w:val="24"/>
                <w:szCs w:val="24"/>
                <w:lang w:val="ru-RU"/>
              </w:rPr>
            </w:pPr>
            <w:r w:rsidRPr="00316088">
              <w:rPr>
                <w:rFonts w:cs="Arial"/>
                <w:color w:val="000000" w:themeColor="text1"/>
                <w:sz w:val="24"/>
                <w:szCs w:val="24"/>
                <w:lang w:val="ru-RU"/>
              </w:rPr>
              <w:t>Посебно исказани трошкови који су укључени у укупно понуђену цену без ПДВ-а</w:t>
            </w:r>
          </w:p>
          <w:p w14:paraId="0B9DE12F" w14:textId="77777777" w:rsidR="00580495" w:rsidRPr="005C28FB" w:rsidRDefault="00580495" w:rsidP="00580495">
            <w:pPr>
              <w:spacing w:before="0"/>
              <w:rPr>
                <w:rFonts w:cs="Arial"/>
                <w:color w:val="000000" w:themeColor="text1"/>
                <w:sz w:val="24"/>
                <w:szCs w:val="24"/>
                <w:lang w:val="sr-Latn-CS"/>
              </w:rPr>
            </w:pPr>
            <w:r w:rsidRPr="00316088">
              <w:rPr>
                <w:rFonts w:cs="Arial"/>
                <w:color w:val="000000" w:themeColor="text1"/>
                <w:sz w:val="24"/>
                <w:szCs w:val="24"/>
                <w:lang w:val="ru-RU"/>
              </w:rPr>
              <w:t xml:space="preserve">(цена из реда бр. </w:t>
            </w:r>
            <w:r w:rsidRPr="005C28FB">
              <w:rPr>
                <w:rFonts w:cs="Arial"/>
                <w:color w:val="000000" w:themeColor="text1"/>
                <w:sz w:val="24"/>
                <w:szCs w:val="24"/>
                <w:lang w:val="sr-Latn-CS"/>
              </w:rPr>
              <w:t>I</w:t>
            </w:r>
            <w:r w:rsidRPr="00316088">
              <w:rPr>
                <w:rFonts w:cs="Arial"/>
                <w:color w:val="000000" w:themeColor="text1"/>
                <w:sz w:val="24"/>
                <w:szCs w:val="24"/>
                <w:lang w:val="ru-RU"/>
              </w:rPr>
              <w:t>) уколико исти постоје као засебни трошкови</w:t>
            </w:r>
            <w:r w:rsidRPr="005C28FB">
              <w:rPr>
                <w:rFonts w:cs="Arial"/>
                <w:color w:val="000000" w:themeColor="text1"/>
                <w:sz w:val="24"/>
                <w:szCs w:val="24"/>
                <w:lang w:val="sr-Latn-CS"/>
              </w:rPr>
              <w:t>)</w:t>
            </w:r>
          </w:p>
        </w:tc>
        <w:tc>
          <w:tcPr>
            <w:tcW w:w="4657" w:type="dxa"/>
            <w:shd w:val="clear" w:color="auto" w:fill="auto"/>
            <w:vAlign w:val="center"/>
          </w:tcPr>
          <w:p w14:paraId="42D4897D" w14:textId="77777777" w:rsidR="00580495" w:rsidRPr="005C28FB" w:rsidRDefault="00580495" w:rsidP="00580495">
            <w:pPr>
              <w:spacing w:before="0"/>
              <w:rPr>
                <w:rFonts w:cs="Arial"/>
                <w:color w:val="000000" w:themeColor="text1"/>
                <w:sz w:val="24"/>
                <w:szCs w:val="24"/>
              </w:rPr>
            </w:pPr>
            <w:r w:rsidRPr="005C28FB">
              <w:rPr>
                <w:rFonts w:cs="Arial"/>
                <w:color w:val="000000" w:themeColor="text1"/>
                <w:sz w:val="24"/>
                <w:szCs w:val="24"/>
              </w:rPr>
              <w:t>Остали трошкови</w:t>
            </w:r>
            <w:r w:rsidRPr="005C28FB">
              <w:rPr>
                <w:rFonts w:cs="Arial"/>
                <w:color w:val="000000" w:themeColor="text1"/>
                <w:sz w:val="24"/>
                <w:szCs w:val="24"/>
                <w:lang w:val="sr-Cyrl-CS"/>
              </w:rPr>
              <w:t xml:space="preserve"> (</w:t>
            </w:r>
            <w:r w:rsidRPr="005C28FB">
              <w:rPr>
                <w:rFonts w:cs="Arial"/>
                <w:i/>
                <w:color w:val="000000" w:themeColor="text1"/>
                <w:sz w:val="24"/>
                <w:szCs w:val="24"/>
                <w:lang w:val="sr-Cyrl-CS"/>
              </w:rPr>
              <w:t>навести</w:t>
            </w:r>
            <w:r w:rsidRPr="005C28FB">
              <w:rPr>
                <w:rFonts w:cs="Arial"/>
                <w:color w:val="000000" w:themeColor="text1"/>
                <w:sz w:val="24"/>
                <w:szCs w:val="24"/>
                <w:lang w:val="sr-Cyrl-CS"/>
              </w:rPr>
              <w:t>)</w:t>
            </w:r>
          </w:p>
        </w:tc>
        <w:tc>
          <w:tcPr>
            <w:tcW w:w="6390" w:type="dxa"/>
          </w:tcPr>
          <w:p w14:paraId="6EAB49D6" w14:textId="77777777" w:rsidR="00580495" w:rsidRPr="005C28FB" w:rsidRDefault="00580495" w:rsidP="00580495">
            <w:pPr>
              <w:spacing w:before="0"/>
              <w:jc w:val="center"/>
              <w:rPr>
                <w:rFonts w:cs="Arial"/>
                <w:color w:val="000000" w:themeColor="text1"/>
                <w:sz w:val="24"/>
                <w:szCs w:val="24"/>
              </w:rPr>
            </w:pPr>
            <w:r w:rsidRPr="005C28FB">
              <w:rPr>
                <w:rFonts w:cs="Arial"/>
                <w:color w:val="000000" w:themeColor="text1"/>
                <w:sz w:val="24"/>
                <w:szCs w:val="24"/>
              </w:rPr>
              <w:t>динара</w:t>
            </w:r>
          </w:p>
        </w:tc>
      </w:tr>
      <w:tr w:rsidR="00580495" w:rsidRPr="005C28FB" w14:paraId="539C55C3" w14:textId="77777777" w:rsidTr="00F774C5">
        <w:trPr>
          <w:trHeight w:val="525"/>
        </w:trPr>
        <w:tc>
          <w:tcPr>
            <w:tcW w:w="3382" w:type="dxa"/>
            <w:vMerge/>
            <w:shd w:val="clear" w:color="auto" w:fill="auto"/>
          </w:tcPr>
          <w:p w14:paraId="7B831324" w14:textId="77777777" w:rsidR="00580495" w:rsidRPr="005C28FB" w:rsidRDefault="00580495" w:rsidP="00580495">
            <w:pPr>
              <w:spacing w:before="0"/>
              <w:rPr>
                <w:rFonts w:cs="Arial"/>
                <w:color w:val="000000" w:themeColor="text1"/>
                <w:sz w:val="24"/>
                <w:szCs w:val="24"/>
              </w:rPr>
            </w:pPr>
          </w:p>
        </w:tc>
        <w:tc>
          <w:tcPr>
            <w:tcW w:w="4657" w:type="dxa"/>
            <w:shd w:val="clear" w:color="auto" w:fill="auto"/>
            <w:vAlign w:val="center"/>
          </w:tcPr>
          <w:p w14:paraId="6E824250" w14:textId="77777777" w:rsidR="00580495" w:rsidRPr="005C28FB" w:rsidRDefault="00580495" w:rsidP="00580495">
            <w:pPr>
              <w:spacing w:before="0"/>
              <w:rPr>
                <w:rFonts w:cs="Arial"/>
                <w:color w:val="000000" w:themeColor="text1"/>
                <w:sz w:val="24"/>
                <w:szCs w:val="24"/>
              </w:rPr>
            </w:pPr>
          </w:p>
        </w:tc>
        <w:tc>
          <w:tcPr>
            <w:tcW w:w="6390" w:type="dxa"/>
          </w:tcPr>
          <w:p w14:paraId="1636E92E" w14:textId="77777777" w:rsidR="00580495" w:rsidRPr="005C28FB" w:rsidRDefault="00580495" w:rsidP="00580495">
            <w:pPr>
              <w:spacing w:before="0"/>
              <w:jc w:val="center"/>
              <w:rPr>
                <w:rFonts w:cs="Arial"/>
                <w:color w:val="000000" w:themeColor="text1"/>
                <w:sz w:val="24"/>
                <w:szCs w:val="24"/>
              </w:rPr>
            </w:pPr>
          </w:p>
        </w:tc>
      </w:tr>
      <w:tr w:rsidR="00580495" w:rsidRPr="005C28FB" w14:paraId="7B9483EA" w14:textId="77777777" w:rsidTr="00F774C5">
        <w:trPr>
          <w:trHeight w:val="534"/>
        </w:trPr>
        <w:tc>
          <w:tcPr>
            <w:tcW w:w="3382" w:type="dxa"/>
            <w:vMerge/>
            <w:shd w:val="clear" w:color="auto" w:fill="auto"/>
          </w:tcPr>
          <w:p w14:paraId="2F9301B1" w14:textId="77777777" w:rsidR="00580495" w:rsidRPr="005C28FB" w:rsidRDefault="00580495" w:rsidP="00580495">
            <w:pPr>
              <w:spacing w:before="0"/>
              <w:rPr>
                <w:rFonts w:cs="Arial"/>
                <w:color w:val="00B0F0"/>
                <w:sz w:val="24"/>
                <w:szCs w:val="24"/>
              </w:rPr>
            </w:pPr>
          </w:p>
        </w:tc>
        <w:tc>
          <w:tcPr>
            <w:tcW w:w="4657" w:type="dxa"/>
            <w:shd w:val="clear" w:color="auto" w:fill="auto"/>
            <w:vAlign w:val="center"/>
          </w:tcPr>
          <w:p w14:paraId="35B4B3B3" w14:textId="77777777" w:rsidR="00580495" w:rsidRPr="005C28FB" w:rsidRDefault="00580495" w:rsidP="00580495">
            <w:pPr>
              <w:spacing w:before="0"/>
              <w:rPr>
                <w:rFonts w:cs="Arial"/>
                <w:color w:val="00B0F0"/>
                <w:sz w:val="24"/>
                <w:szCs w:val="24"/>
                <w:lang w:val="sr-Cyrl-CS"/>
              </w:rPr>
            </w:pPr>
          </w:p>
        </w:tc>
        <w:tc>
          <w:tcPr>
            <w:tcW w:w="6390" w:type="dxa"/>
          </w:tcPr>
          <w:p w14:paraId="705EB00B" w14:textId="77777777" w:rsidR="00580495" w:rsidRPr="005C28FB" w:rsidRDefault="00580495" w:rsidP="00580495">
            <w:pPr>
              <w:spacing w:before="0"/>
              <w:jc w:val="center"/>
              <w:rPr>
                <w:rFonts w:cs="Arial"/>
                <w:color w:val="00B0F0"/>
                <w:sz w:val="24"/>
                <w:szCs w:val="24"/>
              </w:rPr>
            </w:pPr>
          </w:p>
        </w:tc>
      </w:tr>
    </w:tbl>
    <w:p w14:paraId="0B9593D5" w14:textId="77777777" w:rsidR="00343A18" w:rsidRPr="005C28FB" w:rsidRDefault="00343A18" w:rsidP="00343A18">
      <w:pPr>
        <w:widowControl w:val="0"/>
        <w:spacing w:before="0"/>
        <w:rPr>
          <w:rFonts w:eastAsia="Arial Unicode MS" w:cs="Arial"/>
          <w:color w:val="00B0F0"/>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5C28FB" w14:paraId="7657D89E" w14:textId="77777777" w:rsidTr="00BC01DC">
        <w:trPr>
          <w:jc w:val="center"/>
        </w:trPr>
        <w:tc>
          <w:tcPr>
            <w:tcW w:w="3882" w:type="dxa"/>
          </w:tcPr>
          <w:p w14:paraId="0455148B" w14:textId="77777777" w:rsidR="00343A18" w:rsidRPr="005C28FB" w:rsidRDefault="00343A18" w:rsidP="00BC01DC">
            <w:pPr>
              <w:spacing w:before="0"/>
              <w:jc w:val="center"/>
              <w:rPr>
                <w:rFonts w:cs="Arial"/>
                <w:sz w:val="24"/>
                <w:szCs w:val="24"/>
              </w:rPr>
            </w:pPr>
            <w:r w:rsidRPr="005C28FB">
              <w:rPr>
                <w:rFonts w:cs="Arial"/>
                <w:sz w:val="24"/>
                <w:szCs w:val="24"/>
              </w:rPr>
              <w:t>Датум:</w:t>
            </w:r>
          </w:p>
        </w:tc>
        <w:tc>
          <w:tcPr>
            <w:tcW w:w="2127" w:type="dxa"/>
          </w:tcPr>
          <w:p w14:paraId="4F01DAE2" w14:textId="77777777" w:rsidR="00343A18" w:rsidRPr="005C28FB" w:rsidRDefault="00343A18" w:rsidP="00BC01DC">
            <w:pPr>
              <w:spacing w:before="0"/>
              <w:jc w:val="center"/>
              <w:rPr>
                <w:rFonts w:cs="Arial"/>
                <w:sz w:val="24"/>
                <w:szCs w:val="24"/>
                <w:lang w:val="ru-RU"/>
              </w:rPr>
            </w:pPr>
          </w:p>
        </w:tc>
        <w:tc>
          <w:tcPr>
            <w:tcW w:w="4022" w:type="dxa"/>
          </w:tcPr>
          <w:p w14:paraId="1536E765" w14:textId="77777777" w:rsidR="00343A18" w:rsidRPr="005C28FB" w:rsidRDefault="00343A18" w:rsidP="00BC01DC">
            <w:pPr>
              <w:spacing w:before="0"/>
              <w:jc w:val="center"/>
              <w:rPr>
                <w:rFonts w:cs="Arial"/>
                <w:sz w:val="24"/>
                <w:szCs w:val="24"/>
                <w:lang w:val="sr-Cyrl-CS"/>
              </w:rPr>
            </w:pPr>
            <w:r w:rsidRPr="005C28FB">
              <w:rPr>
                <w:rFonts w:cs="Arial"/>
                <w:sz w:val="24"/>
                <w:szCs w:val="24"/>
                <w:lang w:val="sr-Cyrl-CS"/>
              </w:rPr>
              <w:t>П</w:t>
            </w:r>
            <w:r w:rsidRPr="005C28FB">
              <w:rPr>
                <w:rFonts w:cs="Arial"/>
                <w:sz w:val="24"/>
                <w:szCs w:val="24"/>
              </w:rPr>
              <w:t>онуђач</w:t>
            </w:r>
          </w:p>
        </w:tc>
      </w:tr>
      <w:tr w:rsidR="00343A18" w:rsidRPr="005C28FB" w14:paraId="587F0C30" w14:textId="77777777" w:rsidTr="00BC01DC">
        <w:trPr>
          <w:jc w:val="center"/>
        </w:trPr>
        <w:tc>
          <w:tcPr>
            <w:tcW w:w="3882" w:type="dxa"/>
          </w:tcPr>
          <w:p w14:paraId="231E17D1" w14:textId="77777777" w:rsidR="00343A18" w:rsidRPr="005C28FB" w:rsidRDefault="00343A18" w:rsidP="00BC01DC">
            <w:pPr>
              <w:spacing w:before="0"/>
              <w:jc w:val="center"/>
              <w:rPr>
                <w:rFonts w:cs="Arial"/>
                <w:sz w:val="24"/>
                <w:szCs w:val="24"/>
              </w:rPr>
            </w:pPr>
          </w:p>
        </w:tc>
        <w:tc>
          <w:tcPr>
            <w:tcW w:w="2127" w:type="dxa"/>
          </w:tcPr>
          <w:p w14:paraId="54846E7D" w14:textId="77777777" w:rsidR="00343A18" w:rsidRPr="005C28FB" w:rsidRDefault="00343A18" w:rsidP="00BC01DC">
            <w:pPr>
              <w:spacing w:before="0"/>
              <w:jc w:val="center"/>
              <w:rPr>
                <w:rFonts w:cs="Arial"/>
                <w:sz w:val="24"/>
                <w:szCs w:val="24"/>
              </w:rPr>
            </w:pPr>
            <w:r w:rsidRPr="005C28FB">
              <w:rPr>
                <w:rFonts w:cs="Arial"/>
                <w:sz w:val="24"/>
                <w:szCs w:val="24"/>
              </w:rPr>
              <w:t>М.П.</w:t>
            </w:r>
          </w:p>
        </w:tc>
        <w:tc>
          <w:tcPr>
            <w:tcW w:w="4022" w:type="dxa"/>
          </w:tcPr>
          <w:p w14:paraId="778F88C6" w14:textId="77777777" w:rsidR="00343A18" w:rsidRPr="005C28FB" w:rsidRDefault="00343A18" w:rsidP="00BC01DC">
            <w:pPr>
              <w:spacing w:before="0"/>
              <w:jc w:val="center"/>
              <w:rPr>
                <w:rFonts w:cs="Arial"/>
                <w:sz w:val="24"/>
                <w:szCs w:val="24"/>
                <w:lang w:val="ru-RU"/>
              </w:rPr>
            </w:pPr>
          </w:p>
        </w:tc>
      </w:tr>
      <w:tr w:rsidR="00343A18" w:rsidRPr="005C28FB" w14:paraId="0B208F8C" w14:textId="77777777" w:rsidTr="00BC01DC">
        <w:trPr>
          <w:jc w:val="center"/>
        </w:trPr>
        <w:tc>
          <w:tcPr>
            <w:tcW w:w="3882" w:type="dxa"/>
            <w:tcBorders>
              <w:bottom w:val="single" w:sz="4" w:space="0" w:color="auto"/>
            </w:tcBorders>
          </w:tcPr>
          <w:p w14:paraId="1D037BCF" w14:textId="77777777" w:rsidR="00343A18" w:rsidRPr="005C28FB" w:rsidRDefault="00343A18" w:rsidP="00BC01DC">
            <w:pPr>
              <w:spacing w:before="0"/>
              <w:jc w:val="center"/>
              <w:rPr>
                <w:rFonts w:cs="Arial"/>
                <w:sz w:val="24"/>
                <w:szCs w:val="24"/>
              </w:rPr>
            </w:pPr>
          </w:p>
        </w:tc>
        <w:tc>
          <w:tcPr>
            <w:tcW w:w="2127" w:type="dxa"/>
          </w:tcPr>
          <w:p w14:paraId="29B17D08" w14:textId="77777777" w:rsidR="00343A18" w:rsidRPr="005C28FB" w:rsidRDefault="00343A18" w:rsidP="00BC01DC">
            <w:pPr>
              <w:spacing w:before="0"/>
              <w:jc w:val="center"/>
              <w:rPr>
                <w:rFonts w:cs="Arial"/>
                <w:sz w:val="24"/>
                <w:szCs w:val="24"/>
                <w:lang w:val="ru-RU"/>
              </w:rPr>
            </w:pPr>
          </w:p>
        </w:tc>
        <w:tc>
          <w:tcPr>
            <w:tcW w:w="4022" w:type="dxa"/>
            <w:tcBorders>
              <w:bottom w:val="single" w:sz="4" w:space="0" w:color="auto"/>
            </w:tcBorders>
          </w:tcPr>
          <w:p w14:paraId="191664AA" w14:textId="77777777" w:rsidR="00343A18" w:rsidRPr="005C28FB" w:rsidRDefault="00343A18" w:rsidP="00BC01DC">
            <w:pPr>
              <w:spacing w:before="0"/>
              <w:jc w:val="center"/>
              <w:rPr>
                <w:rFonts w:cs="Arial"/>
                <w:sz w:val="24"/>
                <w:szCs w:val="24"/>
                <w:lang w:val="ru-RU"/>
              </w:rPr>
            </w:pPr>
          </w:p>
        </w:tc>
      </w:tr>
      <w:tr w:rsidR="00343A18" w:rsidRPr="005C28FB" w14:paraId="215DA43D" w14:textId="77777777" w:rsidTr="00BC01DC">
        <w:trPr>
          <w:trHeight w:val="389"/>
          <w:jc w:val="center"/>
        </w:trPr>
        <w:tc>
          <w:tcPr>
            <w:tcW w:w="3882" w:type="dxa"/>
            <w:tcBorders>
              <w:top w:val="single" w:sz="4" w:space="0" w:color="auto"/>
            </w:tcBorders>
          </w:tcPr>
          <w:p w14:paraId="7B2FB3C4" w14:textId="77777777" w:rsidR="00343A18" w:rsidRPr="005C28FB" w:rsidRDefault="00343A18" w:rsidP="00BC01DC">
            <w:pPr>
              <w:spacing w:before="0"/>
              <w:jc w:val="center"/>
              <w:rPr>
                <w:rFonts w:cs="Arial"/>
                <w:sz w:val="24"/>
                <w:szCs w:val="24"/>
              </w:rPr>
            </w:pPr>
          </w:p>
        </w:tc>
        <w:tc>
          <w:tcPr>
            <w:tcW w:w="2127" w:type="dxa"/>
          </w:tcPr>
          <w:p w14:paraId="70105219" w14:textId="77777777" w:rsidR="00343A18" w:rsidRPr="005C28FB" w:rsidRDefault="00343A18" w:rsidP="00BC01DC">
            <w:pPr>
              <w:spacing w:before="0"/>
              <w:jc w:val="center"/>
              <w:rPr>
                <w:rFonts w:cs="Arial"/>
                <w:sz w:val="24"/>
                <w:szCs w:val="24"/>
                <w:lang w:val="ru-RU"/>
              </w:rPr>
            </w:pPr>
          </w:p>
        </w:tc>
        <w:tc>
          <w:tcPr>
            <w:tcW w:w="4022" w:type="dxa"/>
            <w:tcBorders>
              <w:top w:val="single" w:sz="4" w:space="0" w:color="auto"/>
            </w:tcBorders>
          </w:tcPr>
          <w:p w14:paraId="3D2A7880" w14:textId="77777777" w:rsidR="00343A18" w:rsidRPr="005C28FB" w:rsidRDefault="00343A18" w:rsidP="00BC01DC">
            <w:pPr>
              <w:spacing w:before="0"/>
              <w:jc w:val="center"/>
              <w:rPr>
                <w:rFonts w:cs="Arial"/>
                <w:sz w:val="24"/>
                <w:szCs w:val="24"/>
                <w:lang w:val="ru-RU"/>
              </w:rPr>
            </w:pPr>
          </w:p>
        </w:tc>
      </w:tr>
    </w:tbl>
    <w:p w14:paraId="2072748E" w14:textId="77777777" w:rsidR="00343A18" w:rsidRPr="005C28FB" w:rsidRDefault="00343A18" w:rsidP="00343A18">
      <w:pPr>
        <w:spacing w:before="0"/>
        <w:rPr>
          <w:rFonts w:cs="Arial"/>
          <w:b/>
          <w:i/>
          <w:sz w:val="24"/>
          <w:szCs w:val="24"/>
          <w:lang w:val="sr-Cyrl-CS"/>
        </w:rPr>
      </w:pPr>
      <w:r w:rsidRPr="005C28FB">
        <w:rPr>
          <w:rFonts w:cs="Arial"/>
          <w:b/>
          <w:i/>
          <w:sz w:val="24"/>
          <w:szCs w:val="24"/>
          <w:lang w:val="sr-Cyrl-CS"/>
        </w:rPr>
        <w:t>Напомена:</w:t>
      </w:r>
    </w:p>
    <w:p w14:paraId="61EE2E7F" w14:textId="77777777" w:rsidR="00343A18" w:rsidRPr="005C28FB" w:rsidRDefault="00343A18" w:rsidP="00343A18">
      <w:pPr>
        <w:pStyle w:val="KDKomentar"/>
        <w:spacing w:before="0"/>
        <w:rPr>
          <w:rFonts w:eastAsia="TimesNewRomanPS-BoldMT" w:cs="Arial"/>
          <w:color w:val="auto"/>
          <w:sz w:val="24"/>
          <w:szCs w:val="24"/>
        </w:rPr>
      </w:pPr>
      <w:r w:rsidRPr="005C28FB">
        <w:rPr>
          <w:rFonts w:eastAsia="TimesNewRomanPS-BoldMT" w:cs="Arial"/>
          <w:color w:val="auto"/>
          <w:sz w:val="24"/>
          <w:szCs w:val="24"/>
        </w:rPr>
        <w:t xml:space="preserve">-Уколико </w:t>
      </w:r>
      <w:r w:rsidRPr="005C28FB">
        <w:rPr>
          <w:rFonts w:eastAsia="TimesNewRomanPS-BoldMT" w:cs="Arial"/>
          <w:color w:val="auto"/>
          <w:sz w:val="24"/>
          <w:szCs w:val="24"/>
          <w:lang w:val="sr-Cyrl-CS"/>
        </w:rPr>
        <w:t>група понуђача подноси заједничку понуду овај образац потписује и оверава Носилац посла</w:t>
      </w:r>
      <w:r w:rsidRPr="005C28FB">
        <w:rPr>
          <w:rFonts w:eastAsia="TimesNewRomanPS-BoldMT" w:cs="Arial"/>
          <w:color w:val="auto"/>
          <w:sz w:val="24"/>
          <w:szCs w:val="24"/>
        </w:rPr>
        <w:t>.</w:t>
      </w:r>
    </w:p>
    <w:p w14:paraId="097A9FD9" w14:textId="77777777" w:rsidR="00FB5A53" w:rsidRPr="005C28FB" w:rsidRDefault="00343A18" w:rsidP="00FB5A53">
      <w:pPr>
        <w:pStyle w:val="KDKomentar"/>
        <w:spacing w:before="0"/>
        <w:rPr>
          <w:rFonts w:eastAsia="TimesNewRomanPS-BoldMT" w:cs="Arial"/>
          <w:color w:val="auto"/>
          <w:sz w:val="24"/>
          <w:szCs w:val="24"/>
        </w:rPr>
      </w:pPr>
      <w:r w:rsidRPr="005C28FB">
        <w:rPr>
          <w:rFonts w:eastAsia="TimesNewRomanPS-BoldMT" w:cs="Arial"/>
          <w:color w:val="auto"/>
          <w:sz w:val="24"/>
          <w:szCs w:val="24"/>
          <w:lang w:val="sr-Cyrl-CS"/>
        </w:rPr>
        <w:t xml:space="preserve">- </w:t>
      </w:r>
      <w:r w:rsidRPr="005C28FB">
        <w:rPr>
          <w:rFonts w:eastAsia="TimesNewRomanPS-BoldMT" w:cs="Arial"/>
          <w:color w:val="auto"/>
          <w:sz w:val="24"/>
          <w:szCs w:val="24"/>
        </w:rPr>
        <w:t xml:space="preserve">Уколико понуђач подноси понуду са подизвођачем овај образац потписује и оверава печатом понуђач. </w:t>
      </w:r>
    </w:p>
    <w:p w14:paraId="4052F5EA" w14:textId="77777777" w:rsidR="00580495" w:rsidRPr="00316088" w:rsidRDefault="00580495" w:rsidP="00343A18">
      <w:pPr>
        <w:spacing w:before="0"/>
        <w:rPr>
          <w:rFonts w:cs="Arial"/>
          <w:b/>
          <w:sz w:val="24"/>
          <w:szCs w:val="24"/>
          <w:lang w:val="ru-RU"/>
        </w:rPr>
        <w:sectPr w:rsidR="00580495" w:rsidRPr="00316088" w:rsidSect="00580495">
          <w:footerReference w:type="default" r:id="rId180"/>
          <w:footnotePr>
            <w:pos w:val="beneathText"/>
          </w:footnotePr>
          <w:pgSz w:w="16834" w:h="11909" w:orient="landscape" w:code="9"/>
          <w:pgMar w:top="851" w:right="1134" w:bottom="1134" w:left="1134" w:header="142" w:footer="437" w:gutter="0"/>
          <w:cols w:space="708"/>
          <w:titlePg/>
          <w:docGrid w:linePitch="360"/>
        </w:sectPr>
      </w:pPr>
    </w:p>
    <w:p w14:paraId="21A868C7" w14:textId="77777777" w:rsidR="00343A18" w:rsidRPr="00316088" w:rsidRDefault="00343A18" w:rsidP="00343A18">
      <w:pPr>
        <w:pStyle w:val="KDObrazac"/>
        <w:spacing w:before="0"/>
        <w:rPr>
          <w:sz w:val="24"/>
          <w:szCs w:val="24"/>
          <w:lang w:val="ru-RU"/>
        </w:rPr>
      </w:pPr>
      <w:bookmarkStart w:id="250" w:name="_Toc442559926"/>
      <w:r w:rsidRPr="00316088">
        <w:rPr>
          <w:sz w:val="24"/>
          <w:szCs w:val="24"/>
          <w:lang w:val="ru-RU"/>
        </w:rPr>
        <w:lastRenderedPageBreak/>
        <w:t xml:space="preserve">ОБРАЗАЦ </w:t>
      </w:r>
      <w:r w:rsidR="00B96B8B" w:rsidRPr="00316088">
        <w:rPr>
          <w:sz w:val="24"/>
          <w:szCs w:val="24"/>
          <w:lang w:val="ru-RU"/>
        </w:rPr>
        <w:t>3</w:t>
      </w:r>
      <w:r w:rsidRPr="00316088">
        <w:rPr>
          <w:sz w:val="24"/>
          <w:szCs w:val="24"/>
          <w:lang w:val="ru-RU"/>
        </w:rPr>
        <w:t>.</w:t>
      </w:r>
      <w:bookmarkEnd w:id="250"/>
    </w:p>
    <w:p w14:paraId="54C84D8B" w14:textId="77777777" w:rsidR="00343A18" w:rsidRPr="005C28FB" w:rsidRDefault="00343A18" w:rsidP="00343A18">
      <w:pPr>
        <w:spacing w:before="0"/>
        <w:rPr>
          <w:rFonts w:cs="Arial"/>
          <w:sz w:val="24"/>
          <w:szCs w:val="24"/>
          <w:lang w:val="sr-Cyrl-CS"/>
        </w:rPr>
      </w:pPr>
    </w:p>
    <w:p w14:paraId="2353B0A1" w14:textId="77777777" w:rsidR="007E7BB8" w:rsidRPr="005C28FB" w:rsidRDefault="007E7BB8" w:rsidP="00343A18">
      <w:pPr>
        <w:spacing w:before="0"/>
        <w:rPr>
          <w:rFonts w:cs="Arial"/>
          <w:sz w:val="24"/>
          <w:szCs w:val="24"/>
          <w:lang w:val="sr-Latn-CS"/>
        </w:rPr>
      </w:pPr>
    </w:p>
    <w:p w14:paraId="5CABCFE0" w14:textId="77777777" w:rsidR="00343A18" w:rsidRPr="00316088" w:rsidRDefault="007E7BB8" w:rsidP="007E7BB8">
      <w:pPr>
        <w:tabs>
          <w:tab w:val="left" w:pos="6870"/>
        </w:tabs>
        <w:spacing w:before="0"/>
        <w:rPr>
          <w:rFonts w:cs="Arial"/>
          <w:sz w:val="24"/>
          <w:szCs w:val="24"/>
          <w:lang w:val="ru-RU"/>
        </w:rPr>
      </w:pPr>
      <w:r w:rsidRPr="005C28FB">
        <w:rPr>
          <w:rFonts w:cs="Arial"/>
          <w:sz w:val="24"/>
          <w:szCs w:val="24"/>
          <w:lang w:val="sr-Latn-CS"/>
        </w:rPr>
        <w:tab/>
      </w:r>
    </w:p>
    <w:p w14:paraId="4652B7D7" w14:textId="77777777" w:rsidR="00343A18" w:rsidRPr="005C28FB" w:rsidRDefault="00343A18" w:rsidP="00343A18">
      <w:pPr>
        <w:ind w:left="-180" w:right="-360" w:firstLine="720"/>
        <w:rPr>
          <w:rFonts w:cs="Arial"/>
          <w:sz w:val="24"/>
          <w:szCs w:val="24"/>
          <w:lang w:val="ru-RU"/>
        </w:rPr>
      </w:pPr>
    </w:p>
    <w:p w14:paraId="6E63896C" w14:textId="77777777" w:rsidR="00EC32EF" w:rsidRPr="00A44783" w:rsidRDefault="00EC32EF" w:rsidP="00EC32EF">
      <w:pPr>
        <w:spacing w:before="0"/>
        <w:ind w:right="-43"/>
        <w:rPr>
          <w:rFonts w:cs="Arial"/>
          <w:sz w:val="24"/>
          <w:szCs w:val="24"/>
          <w:lang w:val="ru-RU"/>
        </w:rPr>
      </w:pPr>
      <w:r w:rsidRPr="00A44783">
        <w:rPr>
          <w:rFonts w:cs="Arial"/>
          <w:sz w:val="24"/>
          <w:szCs w:val="24"/>
          <w:lang w:val="ru-RU"/>
        </w:rPr>
        <w:t xml:space="preserve">На основу члана 26. Закона о јавним набавкама ( „Службени гласник РС“, бр. 124/2012, 14/15 и 68/15) </w:t>
      </w:r>
      <w:r>
        <w:rPr>
          <w:rFonts w:cs="Arial"/>
          <w:sz w:val="24"/>
          <w:szCs w:val="24"/>
          <w:lang w:val="ru-RU"/>
        </w:rPr>
        <w:t xml:space="preserve">члана </w:t>
      </w:r>
      <w:r>
        <w:rPr>
          <w:rFonts w:cs="Arial"/>
          <w:sz w:val="24"/>
          <w:szCs w:val="24"/>
          <w:lang w:val="sr-Latn-CS"/>
        </w:rPr>
        <w:t>2</w:t>
      </w:r>
      <w:r w:rsidRPr="00A44783">
        <w:rPr>
          <w:rFonts w:cs="Arial"/>
          <w:sz w:val="24"/>
          <w:szCs w:val="24"/>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Pr>
          <w:rFonts w:cs="Arial"/>
          <w:sz w:val="24"/>
          <w:szCs w:val="24"/>
          <w:lang w:val="sr-Latn-CS"/>
        </w:rPr>
        <w:t>/</w:t>
      </w:r>
      <w:r>
        <w:rPr>
          <w:rFonts w:cs="Arial"/>
          <w:sz w:val="24"/>
          <w:szCs w:val="24"/>
          <w:lang w:val="sr-Cyrl-CS"/>
        </w:rPr>
        <w:t>члан групе понуђача</w:t>
      </w:r>
      <w:r w:rsidRPr="00A44783">
        <w:rPr>
          <w:rFonts w:cs="Arial"/>
          <w:sz w:val="24"/>
          <w:szCs w:val="24"/>
          <w:lang w:val="ru-RU"/>
        </w:rPr>
        <w:t xml:space="preserve"> даје:</w:t>
      </w:r>
    </w:p>
    <w:p w14:paraId="7B9BD7A9" w14:textId="77777777" w:rsidR="00343A18" w:rsidRPr="005C28FB" w:rsidRDefault="00343A18" w:rsidP="00343A18">
      <w:pPr>
        <w:rPr>
          <w:rFonts w:cs="Arial"/>
          <w:sz w:val="24"/>
          <w:szCs w:val="24"/>
          <w:lang w:val="ru-RU"/>
        </w:rPr>
      </w:pPr>
    </w:p>
    <w:p w14:paraId="24AD7019" w14:textId="77777777" w:rsidR="00343A18" w:rsidRPr="005C28FB" w:rsidRDefault="00343A18" w:rsidP="00343A18">
      <w:pPr>
        <w:jc w:val="center"/>
        <w:rPr>
          <w:rFonts w:cs="Arial"/>
          <w:b/>
          <w:sz w:val="24"/>
          <w:szCs w:val="24"/>
          <w:lang w:val="ru-RU"/>
        </w:rPr>
      </w:pPr>
      <w:r w:rsidRPr="005C28FB">
        <w:rPr>
          <w:rFonts w:cs="Arial"/>
          <w:b/>
          <w:sz w:val="24"/>
          <w:szCs w:val="24"/>
          <w:lang w:val="ru-RU"/>
        </w:rPr>
        <w:t>ИЗЈАВУ О НЕЗАВИСНОЈ ПОНУДИ</w:t>
      </w:r>
    </w:p>
    <w:p w14:paraId="2CB232BE" w14:textId="77777777" w:rsidR="00343A18" w:rsidRPr="005C28FB" w:rsidRDefault="00343A18" w:rsidP="00343A18">
      <w:pPr>
        <w:jc w:val="center"/>
        <w:rPr>
          <w:rFonts w:cs="Arial"/>
          <w:b/>
          <w:sz w:val="24"/>
          <w:szCs w:val="24"/>
          <w:lang w:val="ru-RU"/>
        </w:rPr>
      </w:pPr>
    </w:p>
    <w:p w14:paraId="4B517DB0" w14:textId="77777777" w:rsidR="00343A18" w:rsidRPr="005C28FB" w:rsidRDefault="00343A18" w:rsidP="00343A18">
      <w:pPr>
        <w:jc w:val="center"/>
        <w:rPr>
          <w:rFonts w:cs="Arial"/>
          <w:b/>
          <w:sz w:val="24"/>
          <w:szCs w:val="24"/>
          <w:lang w:val="ru-RU"/>
        </w:rPr>
      </w:pPr>
    </w:p>
    <w:p w14:paraId="104F9A8A" w14:textId="36908745" w:rsidR="00343A18" w:rsidRPr="005C28FB" w:rsidRDefault="00343A18" w:rsidP="00343A18">
      <w:pPr>
        <w:rPr>
          <w:rFonts w:cs="Arial"/>
          <w:sz w:val="24"/>
          <w:szCs w:val="24"/>
          <w:lang w:val="ru-RU"/>
        </w:rPr>
      </w:pPr>
      <w:r w:rsidRPr="005C28FB">
        <w:rPr>
          <w:rFonts w:cs="Arial"/>
          <w:sz w:val="24"/>
          <w:szCs w:val="24"/>
          <w:lang w:val="ru-RU"/>
        </w:rPr>
        <w:t xml:space="preserve">и под пуном материјалном и </w:t>
      </w:r>
      <w:r w:rsidRPr="00F774C5">
        <w:rPr>
          <w:rFonts w:cs="Arial"/>
          <w:sz w:val="24"/>
          <w:szCs w:val="24"/>
          <w:lang w:val="ru-RU"/>
        </w:rPr>
        <w:t xml:space="preserve">кривичном одговорношћу потврђује да је Понуду број:________ за јавну набавку </w:t>
      </w:r>
      <w:r w:rsidR="00873EBD" w:rsidRPr="00F774C5">
        <w:rPr>
          <w:rFonts w:cs="Arial"/>
          <w:sz w:val="24"/>
          <w:szCs w:val="24"/>
          <w:lang w:val="ru-RU"/>
        </w:rPr>
        <w:t>радова</w:t>
      </w:r>
      <w:r w:rsidR="00580495" w:rsidRPr="00F774C5">
        <w:rPr>
          <w:rFonts w:cs="Arial"/>
          <w:sz w:val="24"/>
          <w:szCs w:val="24"/>
          <w:lang w:val="ru-RU"/>
        </w:rPr>
        <w:t xml:space="preserve">: </w:t>
      </w:r>
      <w:r w:rsidR="00F774C5" w:rsidRPr="00F774C5">
        <w:rPr>
          <w:rFonts w:cs="Arial"/>
          <w:sz w:val="24"/>
          <w:szCs w:val="24"/>
          <w:lang w:val="ru-RU"/>
        </w:rPr>
        <w:t>Израда и уградња цевовода система турбинске регулације за агрегат пете етапе ревитализације</w:t>
      </w:r>
      <w:r w:rsidR="00580495" w:rsidRPr="00F774C5">
        <w:rPr>
          <w:rFonts w:cs="Arial"/>
          <w:sz w:val="24"/>
          <w:szCs w:val="24"/>
          <w:lang w:val="ru-RU"/>
        </w:rPr>
        <w:t xml:space="preserve">, </w:t>
      </w:r>
      <w:r w:rsidRPr="00F774C5">
        <w:rPr>
          <w:rFonts w:cs="Arial"/>
          <w:sz w:val="24"/>
          <w:szCs w:val="24"/>
          <w:lang w:val="ru-RU"/>
        </w:rPr>
        <w:t>ЈН бр.</w:t>
      </w:r>
      <w:r w:rsidR="00580495" w:rsidRPr="00F774C5">
        <w:rPr>
          <w:rFonts w:cs="Arial"/>
          <w:sz w:val="24"/>
          <w:szCs w:val="24"/>
          <w:lang w:val="ru-RU"/>
        </w:rPr>
        <w:t xml:space="preserve"> </w:t>
      </w:r>
      <w:r w:rsidR="008F1425" w:rsidRPr="00F774C5">
        <w:rPr>
          <w:rFonts w:cs="Arial"/>
          <w:sz w:val="24"/>
          <w:szCs w:val="24"/>
          <w:lang w:val="ru-RU"/>
        </w:rPr>
        <w:t>2000/025</w:t>
      </w:r>
      <w:r w:rsidR="00F774C5" w:rsidRPr="00F774C5">
        <w:rPr>
          <w:rFonts w:cs="Arial"/>
          <w:sz w:val="24"/>
          <w:szCs w:val="24"/>
          <w:lang w:val="ru-RU"/>
        </w:rPr>
        <w:t>6</w:t>
      </w:r>
      <w:r w:rsidR="008F1425" w:rsidRPr="00F774C5">
        <w:rPr>
          <w:rFonts w:cs="Arial"/>
          <w:sz w:val="24"/>
          <w:szCs w:val="24"/>
          <w:lang w:val="ru-RU"/>
        </w:rPr>
        <w:t>/2016</w:t>
      </w:r>
      <w:r w:rsidR="00580495" w:rsidRPr="00F774C5">
        <w:rPr>
          <w:rFonts w:cs="Arial"/>
          <w:sz w:val="24"/>
          <w:szCs w:val="24"/>
          <w:lang w:val="ru-RU"/>
        </w:rPr>
        <w:t xml:space="preserve"> </w:t>
      </w:r>
      <w:r w:rsidRPr="00F774C5">
        <w:rPr>
          <w:rFonts w:cs="Arial"/>
          <w:sz w:val="24"/>
          <w:szCs w:val="24"/>
          <w:lang w:val="ru-RU"/>
        </w:rPr>
        <w:t xml:space="preserve">Наручиоца </w:t>
      </w:r>
      <w:r w:rsidRPr="00316088">
        <w:rPr>
          <w:rFonts w:eastAsia="Arial Unicode MS" w:cs="Arial"/>
          <w:color w:val="000000"/>
          <w:kern w:val="1"/>
          <w:sz w:val="24"/>
          <w:szCs w:val="24"/>
          <w:lang w:val="ru-RU" w:eastAsia="ar-SA"/>
        </w:rPr>
        <w:t>Јавно предузеће „Електропривреда Србије“ Београд</w:t>
      </w:r>
      <w:r w:rsidR="00580495" w:rsidRPr="00316088">
        <w:rPr>
          <w:rFonts w:eastAsia="Arial Unicode MS" w:cs="Arial"/>
          <w:color w:val="000000"/>
          <w:kern w:val="1"/>
          <w:sz w:val="24"/>
          <w:szCs w:val="24"/>
          <w:lang w:val="ru-RU" w:eastAsia="ar-SA"/>
        </w:rPr>
        <w:t xml:space="preserve"> </w:t>
      </w:r>
      <w:r w:rsidRPr="00F774C5">
        <w:rPr>
          <w:rFonts w:cs="Arial"/>
          <w:sz w:val="24"/>
          <w:szCs w:val="24"/>
          <w:lang w:val="ru-RU"/>
        </w:rPr>
        <w:t>по Позиву за подношење понуда објављеном на</w:t>
      </w:r>
      <w:r w:rsidR="000F683D" w:rsidRPr="00F774C5">
        <w:rPr>
          <w:rFonts w:cs="Arial"/>
          <w:sz w:val="24"/>
          <w:szCs w:val="24"/>
          <w:lang w:val="ru-RU"/>
        </w:rPr>
        <w:t xml:space="preserve"> </w:t>
      </w:r>
      <w:r w:rsidRPr="00F774C5">
        <w:rPr>
          <w:rFonts w:cs="Arial"/>
          <w:sz w:val="24"/>
          <w:szCs w:val="24"/>
          <w:lang w:val="ru-RU"/>
        </w:rPr>
        <w:t>Порталу јавних набавки и интернет</w:t>
      </w:r>
      <w:r w:rsidRPr="005C28FB">
        <w:rPr>
          <w:rFonts w:cs="Arial"/>
          <w:sz w:val="24"/>
          <w:szCs w:val="24"/>
          <w:lang w:val="ru-RU"/>
        </w:rPr>
        <w:t xml:space="preserve"> страници Наручиоца дана ___________. године, поднео независно, без договора са другим понуђачима или заинтересованим лицима.</w:t>
      </w:r>
    </w:p>
    <w:p w14:paraId="58E84C31" w14:textId="77777777" w:rsidR="00343A18" w:rsidRPr="005C28FB" w:rsidRDefault="00343A18" w:rsidP="00343A18">
      <w:pPr>
        <w:tabs>
          <w:tab w:val="left" w:pos="0"/>
        </w:tabs>
        <w:rPr>
          <w:rFonts w:cs="Arial"/>
          <w:sz w:val="24"/>
          <w:szCs w:val="24"/>
          <w:lang w:val="ru-RU"/>
        </w:rPr>
      </w:pPr>
      <w:r w:rsidRPr="005C28FB">
        <w:rPr>
          <w:rFonts w:cs="Arial"/>
          <w:sz w:val="24"/>
          <w:szCs w:val="24"/>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72216B2E" w14:textId="77777777" w:rsidR="00343A18" w:rsidRPr="005C28FB" w:rsidRDefault="00343A18" w:rsidP="00343A18">
      <w:pPr>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C28FB" w14:paraId="33BE0D15" w14:textId="77777777" w:rsidTr="00BC01DC">
        <w:trPr>
          <w:jc w:val="center"/>
        </w:trPr>
        <w:tc>
          <w:tcPr>
            <w:tcW w:w="3882" w:type="dxa"/>
          </w:tcPr>
          <w:p w14:paraId="0719B994" w14:textId="77777777" w:rsidR="00343A18" w:rsidRPr="005C28FB" w:rsidRDefault="00343A18" w:rsidP="00BC01DC">
            <w:pPr>
              <w:spacing w:before="0"/>
              <w:jc w:val="center"/>
              <w:rPr>
                <w:rFonts w:cs="Arial"/>
                <w:sz w:val="24"/>
                <w:szCs w:val="24"/>
              </w:rPr>
            </w:pPr>
            <w:r w:rsidRPr="005C28FB">
              <w:rPr>
                <w:rFonts w:cs="Arial"/>
                <w:sz w:val="24"/>
                <w:szCs w:val="24"/>
              </w:rPr>
              <w:t>Датум:</w:t>
            </w:r>
          </w:p>
        </w:tc>
        <w:tc>
          <w:tcPr>
            <w:tcW w:w="2127" w:type="dxa"/>
          </w:tcPr>
          <w:p w14:paraId="00F10B9B" w14:textId="77777777" w:rsidR="00343A18" w:rsidRPr="005C28FB" w:rsidRDefault="00343A18" w:rsidP="00BC01DC">
            <w:pPr>
              <w:spacing w:before="0"/>
              <w:jc w:val="center"/>
              <w:rPr>
                <w:rFonts w:cs="Arial"/>
                <w:sz w:val="24"/>
                <w:szCs w:val="24"/>
                <w:lang w:val="ru-RU"/>
              </w:rPr>
            </w:pPr>
          </w:p>
        </w:tc>
        <w:tc>
          <w:tcPr>
            <w:tcW w:w="4022" w:type="dxa"/>
          </w:tcPr>
          <w:p w14:paraId="3A56EC8F" w14:textId="77777777" w:rsidR="00343A18" w:rsidRPr="005C28FB" w:rsidRDefault="00343A18" w:rsidP="00BC01DC">
            <w:pPr>
              <w:spacing w:before="0"/>
              <w:jc w:val="center"/>
              <w:rPr>
                <w:rFonts w:cs="Arial"/>
                <w:sz w:val="24"/>
                <w:szCs w:val="24"/>
              </w:rPr>
            </w:pPr>
            <w:r w:rsidRPr="005C28FB">
              <w:rPr>
                <w:rFonts w:cs="Arial"/>
                <w:sz w:val="24"/>
                <w:szCs w:val="24"/>
                <w:lang w:val="sr-Cyrl-CS"/>
              </w:rPr>
              <w:t>П</w:t>
            </w:r>
            <w:r w:rsidRPr="005C28FB">
              <w:rPr>
                <w:rFonts w:cs="Arial"/>
                <w:sz w:val="24"/>
                <w:szCs w:val="24"/>
              </w:rPr>
              <w:t>онуђач/члан групе</w:t>
            </w:r>
          </w:p>
        </w:tc>
      </w:tr>
      <w:tr w:rsidR="00343A18" w:rsidRPr="005C28FB" w14:paraId="4EBFED77" w14:textId="77777777" w:rsidTr="00BC01DC">
        <w:trPr>
          <w:jc w:val="center"/>
        </w:trPr>
        <w:tc>
          <w:tcPr>
            <w:tcW w:w="3882" w:type="dxa"/>
          </w:tcPr>
          <w:p w14:paraId="1D08A97C" w14:textId="77777777" w:rsidR="00343A18" w:rsidRPr="005C28FB" w:rsidRDefault="00343A18" w:rsidP="00BC01DC">
            <w:pPr>
              <w:spacing w:before="0"/>
              <w:jc w:val="center"/>
              <w:rPr>
                <w:rFonts w:cs="Arial"/>
                <w:sz w:val="24"/>
                <w:szCs w:val="24"/>
              </w:rPr>
            </w:pPr>
          </w:p>
        </w:tc>
        <w:tc>
          <w:tcPr>
            <w:tcW w:w="2127" w:type="dxa"/>
          </w:tcPr>
          <w:p w14:paraId="705ABF21" w14:textId="77777777" w:rsidR="00343A18" w:rsidRPr="005C28FB" w:rsidRDefault="00343A18" w:rsidP="00BC01DC">
            <w:pPr>
              <w:spacing w:before="0"/>
              <w:jc w:val="center"/>
              <w:rPr>
                <w:rFonts w:cs="Arial"/>
                <w:sz w:val="24"/>
                <w:szCs w:val="24"/>
              </w:rPr>
            </w:pPr>
            <w:r w:rsidRPr="005C28FB">
              <w:rPr>
                <w:rFonts w:cs="Arial"/>
                <w:sz w:val="24"/>
                <w:szCs w:val="24"/>
              </w:rPr>
              <w:t>М.П.</w:t>
            </w:r>
          </w:p>
        </w:tc>
        <w:tc>
          <w:tcPr>
            <w:tcW w:w="4022" w:type="dxa"/>
          </w:tcPr>
          <w:p w14:paraId="646340F5" w14:textId="77777777" w:rsidR="00343A18" w:rsidRPr="005C28FB" w:rsidRDefault="00343A18" w:rsidP="00BC01DC">
            <w:pPr>
              <w:spacing w:before="0"/>
              <w:jc w:val="center"/>
              <w:rPr>
                <w:rFonts w:cs="Arial"/>
                <w:sz w:val="24"/>
                <w:szCs w:val="24"/>
                <w:lang w:val="ru-RU"/>
              </w:rPr>
            </w:pPr>
          </w:p>
        </w:tc>
      </w:tr>
      <w:tr w:rsidR="00343A18" w:rsidRPr="005C28FB" w14:paraId="42F61600" w14:textId="77777777" w:rsidTr="00BC01DC">
        <w:trPr>
          <w:jc w:val="center"/>
        </w:trPr>
        <w:tc>
          <w:tcPr>
            <w:tcW w:w="3882" w:type="dxa"/>
            <w:tcBorders>
              <w:bottom w:val="single" w:sz="4" w:space="0" w:color="auto"/>
            </w:tcBorders>
          </w:tcPr>
          <w:p w14:paraId="3405CEBD" w14:textId="77777777" w:rsidR="00343A18" w:rsidRPr="005C28FB" w:rsidRDefault="00343A18" w:rsidP="00BC01DC">
            <w:pPr>
              <w:spacing w:before="0"/>
              <w:jc w:val="center"/>
              <w:rPr>
                <w:rFonts w:cs="Arial"/>
                <w:sz w:val="24"/>
                <w:szCs w:val="24"/>
              </w:rPr>
            </w:pPr>
          </w:p>
        </w:tc>
        <w:tc>
          <w:tcPr>
            <w:tcW w:w="2127" w:type="dxa"/>
          </w:tcPr>
          <w:p w14:paraId="5DD900B3" w14:textId="77777777" w:rsidR="00343A18" w:rsidRPr="005C28FB" w:rsidRDefault="00343A18" w:rsidP="00BC01DC">
            <w:pPr>
              <w:spacing w:before="0"/>
              <w:jc w:val="center"/>
              <w:rPr>
                <w:rFonts w:cs="Arial"/>
                <w:sz w:val="24"/>
                <w:szCs w:val="24"/>
                <w:lang w:val="ru-RU"/>
              </w:rPr>
            </w:pPr>
          </w:p>
        </w:tc>
        <w:tc>
          <w:tcPr>
            <w:tcW w:w="4022" w:type="dxa"/>
            <w:tcBorders>
              <w:bottom w:val="single" w:sz="4" w:space="0" w:color="auto"/>
            </w:tcBorders>
          </w:tcPr>
          <w:p w14:paraId="68FCBD46" w14:textId="77777777" w:rsidR="00343A18" w:rsidRPr="005C28FB" w:rsidRDefault="00343A18" w:rsidP="00BC01DC">
            <w:pPr>
              <w:spacing w:before="0"/>
              <w:jc w:val="center"/>
              <w:rPr>
                <w:rFonts w:cs="Arial"/>
                <w:sz w:val="24"/>
                <w:szCs w:val="24"/>
                <w:lang w:val="ru-RU"/>
              </w:rPr>
            </w:pPr>
          </w:p>
        </w:tc>
      </w:tr>
      <w:tr w:rsidR="00343A18" w:rsidRPr="005C28FB" w14:paraId="2953F584" w14:textId="77777777" w:rsidTr="00BC01DC">
        <w:trPr>
          <w:trHeight w:val="389"/>
          <w:jc w:val="center"/>
        </w:trPr>
        <w:tc>
          <w:tcPr>
            <w:tcW w:w="3882" w:type="dxa"/>
            <w:tcBorders>
              <w:top w:val="single" w:sz="4" w:space="0" w:color="auto"/>
            </w:tcBorders>
          </w:tcPr>
          <w:p w14:paraId="75B6C33B" w14:textId="77777777" w:rsidR="00343A18" w:rsidRPr="005C28FB" w:rsidRDefault="00343A18" w:rsidP="00BC01DC">
            <w:pPr>
              <w:spacing w:before="0"/>
              <w:jc w:val="center"/>
              <w:rPr>
                <w:rFonts w:cs="Arial"/>
                <w:sz w:val="24"/>
                <w:szCs w:val="24"/>
              </w:rPr>
            </w:pPr>
          </w:p>
          <w:p w14:paraId="7F6CA857" w14:textId="77777777" w:rsidR="00343A18" w:rsidRPr="005C28FB" w:rsidRDefault="00343A18" w:rsidP="00A50B03">
            <w:pPr>
              <w:spacing w:before="0"/>
              <w:rPr>
                <w:rFonts w:cs="Arial"/>
                <w:sz w:val="24"/>
                <w:szCs w:val="24"/>
              </w:rPr>
            </w:pPr>
          </w:p>
        </w:tc>
        <w:tc>
          <w:tcPr>
            <w:tcW w:w="2127" w:type="dxa"/>
          </w:tcPr>
          <w:p w14:paraId="0682FFD4" w14:textId="77777777" w:rsidR="00343A18" w:rsidRPr="005C28FB" w:rsidRDefault="00343A18" w:rsidP="00BC01DC">
            <w:pPr>
              <w:spacing w:before="0"/>
              <w:jc w:val="center"/>
              <w:rPr>
                <w:rFonts w:cs="Arial"/>
                <w:sz w:val="24"/>
                <w:szCs w:val="24"/>
                <w:lang w:val="ru-RU"/>
              </w:rPr>
            </w:pPr>
          </w:p>
        </w:tc>
        <w:tc>
          <w:tcPr>
            <w:tcW w:w="4022" w:type="dxa"/>
            <w:tcBorders>
              <w:top w:val="single" w:sz="4" w:space="0" w:color="auto"/>
            </w:tcBorders>
          </w:tcPr>
          <w:p w14:paraId="6A9D22FB" w14:textId="77777777" w:rsidR="00343A18" w:rsidRPr="005C28FB" w:rsidRDefault="00343A18" w:rsidP="00BC01DC">
            <w:pPr>
              <w:spacing w:before="0"/>
              <w:jc w:val="center"/>
              <w:rPr>
                <w:rFonts w:cs="Arial"/>
                <w:sz w:val="24"/>
                <w:szCs w:val="24"/>
                <w:lang w:val="ru-RU"/>
              </w:rPr>
            </w:pPr>
          </w:p>
        </w:tc>
      </w:tr>
    </w:tbl>
    <w:p w14:paraId="6695134C" w14:textId="77777777" w:rsidR="00343A18" w:rsidRPr="005C28FB" w:rsidRDefault="00343A18" w:rsidP="00343A18">
      <w:pPr>
        <w:rPr>
          <w:rFonts w:cs="Arial"/>
          <w:i/>
          <w:sz w:val="24"/>
          <w:szCs w:val="24"/>
          <w:lang w:val="sr-Cyrl-CS"/>
        </w:rPr>
      </w:pPr>
      <w:r w:rsidRPr="005C28FB">
        <w:rPr>
          <w:rFonts w:cs="Arial"/>
          <w:b/>
          <w:i/>
          <w:sz w:val="24"/>
          <w:szCs w:val="24"/>
          <w:lang w:val="ru-RU"/>
        </w:rPr>
        <w:t>Напомена:</w:t>
      </w:r>
      <w:r w:rsidRPr="00316088">
        <w:rPr>
          <w:rFonts w:cs="Arial"/>
          <w:i/>
          <w:sz w:val="24"/>
          <w:szCs w:val="24"/>
          <w:lang w:val="ru-RU"/>
        </w:rPr>
        <w:t xml:space="preserve">Уколико </w:t>
      </w:r>
      <w:r w:rsidRPr="005C28FB">
        <w:rPr>
          <w:rFonts w:cs="Arial"/>
          <w:i/>
          <w:sz w:val="24"/>
          <w:szCs w:val="24"/>
          <w:lang w:val="sr-Cyrl-CS"/>
        </w:rPr>
        <w:t xml:space="preserve">заједничку </w:t>
      </w:r>
      <w:r w:rsidRPr="00316088">
        <w:rPr>
          <w:rFonts w:cs="Arial"/>
          <w:i/>
          <w:sz w:val="24"/>
          <w:szCs w:val="24"/>
          <w:lang w:val="ru-RU"/>
        </w:rPr>
        <w:t xml:space="preserve">понуду подноси група понуђача Изјава </w:t>
      </w:r>
      <w:r w:rsidRPr="005C28FB">
        <w:rPr>
          <w:rFonts w:cs="Arial"/>
          <w:i/>
          <w:sz w:val="24"/>
          <w:szCs w:val="24"/>
          <w:lang w:val="sr-Cyrl-CS"/>
        </w:rPr>
        <w:t xml:space="preserve">се доставља за сваког члана групе понуђача. Изјава </w:t>
      </w:r>
      <w:r w:rsidRPr="00316088">
        <w:rPr>
          <w:rFonts w:cs="Arial"/>
          <w:i/>
          <w:sz w:val="24"/>
          <w:szCs w:val="24"/>
          <w:lang w:val="ru-RU"/>
        </w:rPr>
        <w:t>мора бити попуњена, потписана од стране овлашћеног лица</w:t>
      </w:r>
      <w:r w:rsidRPr="005C28FB">
        <w:rPr>
          <w:rFonts w:cs="Arial"/>
          <w:i/>
          <w:sz w:val="24"/>
          <w:szCs w:val="24"/>
          <w:lang w:val="sr-Cyrl-CS"/>
        </w:rPr>
        <w:t xml:space="preserve"> за заступање</w:t>
      </w:r>
      <w:r w:rsidRPr="00316088">
        <w:rPr>
          <w:rFonts w:cs="Arial"/>
          <w:i/>
          <w:sz w:val="24"/>
          <w:szCs w:val="24"/>
          <w:lang w:val="ru-RU"/>
        </w:rPr>
        <w:t xml:space="preserve"> понуђача из групе понуђача и оверена печатом. </w:t>
      </w:r>
    </w:p>
    <w:p w14:paraId="00122726" w14:textId="77777777" w:rsidR="00343A18" w:rsidRPr="00316088" w:rsidRDefault="00343A18" w:rsidP="00343A18">
      <w:pPr>
        <w:rPr>
          <w:rFonts w:cs="Arial"/>
          <w:i/>
          <w:sz w:val="24"/>
          <w:szCs w:val="24"/>
          <w:lang w:val="ru-RU"/>
        </w:rPr>
      </w:pPr>
      <w:r w:rsidRPr="00316088">
        <w:rPr>
          <w:rFonts w:cs="Arial"/>
          <w:i/>
          <w:sz w:val="24"/>
          <w:szCs w:val="24"/>
          <w:lang w:val="ru-RU"/>
        </w:rPr>
        <w:t>Приликом подношења понуде овај образац копирати у потребном броју примерака.</w:t>
      </w:r>
    </w:p>
    <w:p w14:paraId="5E9BA53A" w14:textId="77777777" w:rsidR="00A50B03" w:rsidRPr="00316088" w:rsidRDefault="00A50B03" w:rsidP="00A50B03">
      <w:pPr>
        <w:pStyle w:val="CommentText"/>
        <w:rPr>
          <w:i/>
          <w:sz w:val="24"/>
          <w:szCs w:val="24"/>
          <w:lang w:val="ru-RU"/>
        </w:rPr>
      </w:pPr>
      <w:r w:rsidRPr="00A50B03">
        <w:rPr>
          <w:i/>
          <w:sz w:val="24"/>
          <w:szCs w:val="24"/>
          <w:lang w:val="ru-RU"/>
        </w:rPr>
        <w:t>Напомена:</w:t>
      </w:r>
      <w:r w:rsidRPr="00316088">
        <w:rPr>
          <w:i/>
          <w:sz w:val="24"/>
          <w:szCs w:val="24"/>
          <w:lang w:val="ru-RU"/>
        </w:rPr>
        <w:t>у</w:t>
      </w:r>
      <w:r w:rsidRPr="00A50B03">
        <w:rPr>
          <w:i/>
          <w:sz w:val="24"/>
          <w:szCs w:val="24"/>
          <w:lang w:val="sr-Cyrl-RS"/>
        </w:rPr>
        <w:t xml:space="preserve"> </w:t>
      </w:r>
      <w:r w:rsidRPr="00316088">
        <w:rPr>
          <w:i/>
          <w:sz w:val="24"/>
          <w:szCs w:val="24"/>
          <w:lang w:val="ru-RU"/>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14:paraId="141E7FA9" w14:textId="77777777" w:rsidR="00A50B03" w:rsidRPr="00316088" w:rsidRDefault="00A50B03" w:rsidP="00A50B03">
      <w:pPr>
        <w:pStyle w:val="CommentText"/>
        <w:rPr>
          <w:i/>
          <w:sz w:val="24"/>
          <w:szCs w:val="24"/>
          <w:lang w:val="ru-RU"/>
        </w:rPr>
      </w:pPr>
      <w:r w:rsidRPr="00316088">
        <w:rPr>
          <w:i/>
          <w:sz w:val="24"/>
          <w:szCs w:val="24"/>
          <w:lang w:val="ru-RU"/>
        </w:rPr>
        <w:t>Уколико понуду подноси група понуђача,Изјава мора бити потписана од стране овлашћеног лица сваког понуђача из групе понуђача и оверена печатом.</w:t>
      </w:r>
    </w:p>
    <w:p w14:paraId="22944C9B" w14:textId="711424D9" w:rsidR="00A50B03" w:rsidRPr="00316088" w:rsidRDefault="00A50B03" w:rsidP="00A50B03">
      <w:pPr>
        <w:rPr>
          <w:rFonts w:cs="Arial"/>
          <w:i/>
          <w:sz w:val="24"/>
          <w:szCs w:val="24"/>
          <w:lang w:val="ru-RU"/>
        </w:rPr>
      </w:pPr>
      <w:r w:rsidRPr="00316088">
        <w:rPr>
          <w:i/>
          <w:sz w:val="24"/>
          <w:szCs w:val="24"/>
          <w:lang w:val="ru-RU"/>
        </w:rPr>
        <w:t>(У случају да понуду даје група понуђача образац копирати)</w:t>
      </w:r>
    </w:p>
    <w:p w14:paraId="5DDDDC0B" w14:textId="77777777" w:rsidR="00A50B03" w:rsidRPr="00316088" w:rsidRDefault="00A50B03" w:rsidP="00343A18">
      <w:pPr>
        <w:pStyle w:val="KDObrazac"/>
        <w:spacing w:before="0"/>
        <w:rPr>
          <w:sz w:val="24"/>
          <w:szCs w:val="24"/>
          <w:lang w:val="ru-RU"/>
        </w:rPr>
      </w:pPr>
      <w:bookmarkStart w:id="251" w:name="_Toc442559928"/>
    </w:p>
    <w:p w14:paraId="46F39A71" w14:textId="77777777" w:rsidR="00343A18" w:rsidRPr="00316088" w:rsidRDefault="00343A18" w:rsidP="00343A18">
      <w:pPr>
        <w:pStyle w:val="KDObrazac"/>
        <w:spacing w:before="0"/>
        <w:rPr>
          <w:sz w:val="24"/>
          <w:szCs w:val="24"/>
          <w:lang w:val="ru-RU"/>
        </w:rPr>
      </w:pPr>
      <w:r w:rsidRPr="00316088">
        <w:rPr>
          <w:sz w:val="24"/>
          <w:szCs w:val="24"/>
          <w:lang w:val="ru-RU"/>
        </w:rPr>
        <w:lastRenderedPageBreak/>
        <w:t xml:space="preserve">ОБРАЗАЦ </w:t>
      </w:r>
      <w:r w:rsidR="00580495" w:rsidRPr="00316088">
        <w:rPr>
          <w:sz w:val="24"/>
          <w:szCs w:val="24"/>
          <w:lang w:val="ru-RU"/>
        </w:rPr>
        <w:t>4</w:t>
      </w:r>
      <w:r w:rsidRPr="00316088">
        <w:rPr>
          <w:sz w:val="24"/>
          <w:szCs w:val="24"/>
          <w:lang w:val="ru-RU"/>
        </w:rPr>
        <w:t>.</w:t>
      </w:r>
      <w:bookmarkEnd w:id="251"/>
    </w:p>
    <w:p w14:paraId="0A78C60F" w14:textId="77777777" w:rsidR="00343A18" w:rsidRPr="00316088" w:rsidRDefault="00343A18" w:rsidP="00343A18">
      <w:pPr>
        <w:pStyle w:val="KDParagraf"/>
        <w:spacing w:before="0"/>
        <w:rPr>
          <w:rFonts w:cs="Arial"/>
          <w:sz w:val="24"/>
          <w:szCs w:val="24"/>
          <w:lang w:val="ru-RU"/>
        </w:rPr>
      </w:pPr>
    </w:p>
    <w:p w14:paraId="5652DB3B" w14:textId="77777777" w:rsidR="00343A18" w:rsidRPr="00316088" w:rsidRDefault="00343A18" w:rsidP="00343A18">
      <w:pPr>
        <w:pStyle w:val="KDParagraf"/>
        <w:spacing w:before="0"/>
        <w:rPr>
          <w:rFonts w:cs="Arial"/>
          <w:sz w:val="24"/>
          <w:szCs w:val="24"/>
          <w:lang w:val="ru-RU"/>
        </w:rPr>
      </w:pPr>
    </w:p>
    <w:p w14:paraId="43B13F99" w14:textId="77777777" w:rsidR="00343A18" w:rsidRPr="00316088" w:rsidRDefault="00343A18" w:rsidP="00343A18">
      <w:pPr>
        <w:pStyle w:val="KDParagraf"/>
        <w:spacing w:before="0"/>
        <w:rPr>
          <w:rFonts w:cs="Arial"/>
          <w:sz w:val="24"/>
          <w:szCs w:val="24"/>
          <w:lang w:val="ru-RU"/>
        </w:rPr>
      </w:pPr>
    </w:p>
    <w:p w14:paraId="01E1B045" w14:textId="77777777" w:rsidR="00343A18" w:rsidRPr="005C28FB" w:rsidRDefault="00343A18" w:rsidP="00343A18">
      <w:pPr>
        <w:pStyle w:val="Title"/>
        <w:spacing w:before="0"/>
        <w:jc w:val="right"/>
        <w:rPr>
          <w:rFonts w:cs="Arial"/>
          <w:b w:val="0"/>
          <w:caps/>
          <w:szCs w:val="24"/>
        </w:rPr>
      </w:pPr>
    </w:p>
    <w:p w14:paraId="4A33F8D2" w14:textId="77777777" w:rsidR="00EC32EF" w:rsidRPr="00A44783" w:rsidRDefault="00EC32EF" w:rsidP="00EC32EF">
      <w:pPr>
        <w:spacing w:before="0"/>
        <w:rPr>
          <w:rFonts w:cs="Arial"/>
          <w:sz w:val="24"/>
          <w:szCs w:val="24"/>
          <w:lang w:val="ru-RU"/>
        </w:rPr>
      </w:pPr>
      <w:r w:rsidRPr="00A44783">
        <w:rPr>
          <w:rFonts w:cs="Arial"/>
          <w:sz w:val="24"/>
          <w:szCs w:val="24"/>
          <w:lang w:val="ru-RU"/>
        </w:rPr>
        <w:t>На основу члана 75. став 2. Закона о јавним набавкама („Службени гласник РС“ бр.124/2012, 14/15  и 68/15)</w:t>
      </w:r>
      <w:r w:rsidRPr="00316088">
        <w:rPr>
          <w:rFonts w:cs="Arial"/>
          <w:sz w:val="24"/>
          <w:szCs w:val="24"/>
          <w:lang w:val="ru-RU"/>
        </w:rPr>
        <w:t xml:space="preserve"> као </w:t>
      </w:r>
      <w:r w:rsidRPr="00A44783">
        <w:rPr>
          <w:rFonts w:cs="Arial"/>
          <w:sz w:val="24"/>
          <w:szCs w:val="24"/>
          <w:lang w:val="ru-RU"/>
        </w:rPr>
        <w:t>понуђач/</w:t>
      </w:r>
      <w:r>
        <w:rPr>
          <w:rFonts w:cs="Arial"/>
          <w:sz w:val="24"/>
          <w:szCs w:val="24"/>
          <w:lang w:val="ru-RU"/>
        </w:rPr>
        <w:t>члан групе понуђача/</w:t>
      </w:r>
      <w:r w:rsidRPr="00A44783">
        <w:rPr>
          <w:rFonts w:cs="Arial"/>
          <w:sz w:val="24"/>
          <w:szCs w:val="24"/>
          <w:lang w:val="ru-RU"/>
        </w:rPr>
        <w:t>подизвођач дајем:</w:t>
      </w:r>
    </w:p>
    <w:p w14:paraId="46DD5B25" w14:textId="77777777" w:rsidR="00EC32EF" w:rsidRPr="00A44783" w:rsidRDefault="00EC32EF" w:rsidP="00EC32EF">
      <w:pPr>
        <w:spacing w:before="0"/>
        <w:rPr>
          <w:rFonts w:cs="Arial"/>
          <w:sz w:val="24"/>
          <w:szCs w:val="24"/>
          <w:lang w:val="ru-RU"/>
        </w:rPr>
      </w:pPr>
    </w:p>
    <w:p w14:paraId="34FE7687" w14:textId="77777777" w:rsidR="00343A18" w:rsidRPr="005C28FB" w:rsidRDefault="00343A18" w:rsidP="00343A18">
      <w:pPr>
        <w:rPr>
          <w:rFonts w:cs="Arial"/>
          <w:sz w:val="24"/>
          <w:szCs w:val="24"/>
          <w:lang w:val="ru-RU"/>
        </w:rPr>
      </w:pPr>
    </w:p>
    <w:p w14:paraId="2115FBF3" w14:textId="77777777" w:rsidR="00343A18" w:rsidRPr="005C28FB" w:rsidRDefault="00343A18" w:rsidP="00343A18">
      <w:pPr>
        <w:rPr>
          <w:rFonts w:cs="Arial"/>
          <w:sz w:val="24"/>
          <w:szCs w:val="24"/>
          <w:lang w:val="ru-RU"/>
        </w:rPr>
      </w:pPr>
    </w:p>
    <w:p w14:paraId="636F6A20" w14:textId="77777777" w:rsidR="00343A18" w:rsidRPr="005C28FB" w:rsidRDefault="00343A18" w:rsidP="00B02E86">
      <w:pPr>
        <w:jc w:val="center"/>
        <w:rPr>
          <w:rFonts w:cs="Arial"/>
          <w:b/>
          <w:sz w:val="24"/>
          <w:szCs w:val="24"/>
          <w:lang w:val="ru-RU"/>
        </w:rPr>
      </w:pPr>
      <w:bookmarkStart w:id="252" w:name="_Toc442559929"/>
      <w:r w:rsidRPr="005C28FB">
        <w:rPr>
          <w:rFonts w:cs="Arial"/>
          <w:b/>
          <w:sz w:val="24"/>
          <w:szCs w:val="24"/>
          <w:lang w:val="ru-RU"/>
        </w:rPr>
        <w:t>И З Ј А В У</w:t>
      </w:r>
      <w:bookmarkEnd w:id="252"/>
    </w:p>
    <w:p w14:paraId="44472717" w14:textId="77777777" w:rsidR="00343A18" w:rsidRPr="00316088" w:rsidRDefault="00343A18" w:rsidP="00874F5B">
      <w:pPr>
        <w:rPr>
          <w:rFonts w:cs="Arial"/>
          <w:sz w:val="24"/>
          <w:szCs w:val="24"/>
          <w:lang w:val="ru-RU"/>
        </w:rPr>
      </w:pPr>
    </w:p>
    <w:p w14:paraId="78B3728C" w14:textId="77777777" w:rsidR="00343A18" w:rsidRPr="00316088" w:rsidRDefault="00343A18" w:rsidP="00874F5B">
      <w:pPr>
        <w:rPr>
          <w:rFonts w:cs="Arial"/>
          <w:sz w:val="24"/>
          <w:szCs w:val="24"/>
          <w:lang w:val="ru-RU"/>
        </w:rPr>
      </w:pPr>
    </w:p>
    <w:p w14:paraId="173E52DB" w14:textId="58443C9D" w:rsidR="00343A18" w:rsidRPr="005C28FB" w:rsidRDefault="00343A18" w:rsidP="00343A18">
      <w:pPr>
        <w:rPr>
          <w:rFonts w:cs="Arial"/>
          <w:sz w:val="24"/>
          <w:szCs w:val="24"/>
          <w:lang w:val="ru-RU"/>
        </w:rPr>
      </w:pPr>
      <w:r w:rsidRPr="005C28FB">
        <w:rPr>
          <w:rFonts w:cs="Arial"/>
          <w:sz w:val="24"/>
          <w:szCs w:val="24"/>
          <w:lang w:val="ru-RU"/>
        </w:rPr>
        <w:t xml:space="preserve">којом изричито наводимо да </w:t>
      </w:r>
      <w:r w:rsidRPr="00316088">
        <w:rPr>
          <w:rFonts w:cs="Arial"/>
          <w:sz w:val="24"/>
          <w:szCs w:val="24"/>
          <w:lang w:val="ru-RU"/>
        </w:rPr>
        <w:t>смо у свом досадашњем раду и</w:t>
      </w:r>
      <w:r w:rsidRPr="005C28FB">
        <w:rPr>
          <w:rFonts w:cs="Arial"/>
          <w:sz w:val="24"/>
          <w:szCs w:val="24"/>
          <w:lang w:val="ru-RU"/>
        </w:rPr>
        <w:t xml:space="preserve"> при састављању Понуде </w:t>
      </w:r>
      <w:r w:rsidRPr="00316088">
        <w:rPr>
          <w:rFonts w:cs="Arial"/>
          <w:sz w:val="24"/>
          <w:szCs w:val="24"/>
          <w:lang w:val="ru-RU"/>
        </w:rPr>
        <w:t xml:space="preserve"> број: </w:t>
      </w:r>
      <w:r w:rsidR="007E7BB8" w:rsidRPr="00316088">
        <w:rPr>
          <w:rFonts w:cs="Arial"/>
          <w:sz w:val="24"/>
          <w:szCs w:val="24"/>
          <w:lang w:val="ru-RU"/>
        </w:rPr>
        <w:t>______________</w:t>
      </w:r>
      <w:r w:rsidRPr="00316088">
        <w:rPr>
          <w:rFonts w:cs="Arial"/>
          <w:sz w:val="24"/>
          <w:szCs w:val="24"/>
          <w:lang w:val="ru-RU"/>
        </w:rPr>
        <w:t xml:space="preserve"> </w:t>
      </w:r>
      <w:r w:rsidRPr="005C28FB">
        <w:rPr>
          <w:rFonts w:cs="Arial"/>
          <w:sz w:val="24"/>
          <w:szCs w:val="24"/>
          <w:lang w:val="ru-RU"/>
        </w:rPr>
        <w:t xml:space="preserve">за јавну набавку </w:t>
      </w:r>
      <w:r w:rsidR="00580495" w:rsidRPr="005C28FB">
        <w:rPr>
          <w:rFonts w:cs="Arial"/>
          <w:sz w:val="24"/>
          <w:szCs w:val="24"/>
          <w:lang w:val="ru-RU"/>
        </w:rPr>
        <w:t xml:space="preserve">радова: </w:t>
      </w:r>
      <w:r w:rsidR="00F774C5">
        <w:rPr>
          <w:rFonts w:cs="Arial"/>
          <w:lang w:val="ru-RU"/>
        </w:rPr>
        <w:t>Израда и уградња цевовода система турбинске регулације за агрегат пете етапе ревитализације</w:t>
      </w:r>
      <w:r w:rsidR="00580495" w:rsidRPr="00FD7F8D">
        <w:rPr>
          <w:rFonts w:cs="Arial"/>
          <w:sz w:val="24"/>
          <w:szCs w:val="24"/>
          <w:lang w:val="ru-RU"/>
        </w:rPr>
        <w:t>,</w:t>
      </w:r>
      <w:r w:rsidR="00580495" w:rsidRPr="005C28FB">
        <w:rPr>
          <w:rFonts w:cs="Arial"/>
          <w:sz w:val="24"/>
          <w:szCs w:val="24"/>
          <w:lang w:val="ru-RU"/>
        </w:rPr>
        <w:t xml:space="preserve"> ЈН бр. </w:t>
      </w:r>
      <w:r w:rsidR="00F774C5">
        <w:rPr>
          <w:rFonts w:cs="Arial"/>
          <w:sz w:val="24"/>
          <w:szCs w:val="24"/>
          <w:lang w:val="ru-RU"/>
        </w:rPr>
        <w:t>2000/0256</w:t>
      </w:r>
      <w:r w:rsidR="008F1425">
        <w:rPr>
          <w:rFonts w:cs="Arial"/>
          <w:sz w:val="24"/>
          <w:szCs w:val="24"/>
          <w:lang w:val="ru-RU"/>
        </w:rPr>
        <w:t>/2016</w:t>
      </w:r>
      <w:r w:rsidR="00580495" w:rsidRPr="005C28FB">
        <w:rPr>
          <w:rFonts w:cs="Arial"/>
          <w:sz w:val="24"/>
          <w:szCs w:val="24"/>
          <w:lang w:val="ru-RU"/>
        </w:rPr>
        <w:t xml:space="preserve"> </w:t>
      </w:r>
      <w:r w:rsidRPr="005C28FB">
        <w:rPr>
          <w:rFonts w:cs="Arial"/>
          <w:sz w:val="24"/>
          <w:szCs w:val="24"/>
          <w:lang w:val="ru-RU"/>
        </w:rPr>
        <w:t>поштовали обавезе које произилазе из важећих прописа о заштити на раду, запошљавању и условима рада, заштити животне средине</w:t>
      </w:r>
      <w:r w:rsidRPr="00316088">
        <w:rPr>
          <w:rFonts w:cs="Arial"/>
          <w:sz w:val="24"/>
          <w:szCs w:val="24"/>
          <w:lang w:val="ru-RU"/>
        </w:rPr>
        <w:t>,</w:t>
      </w:r>
      <w:r w:rsidRPr="005C28FB">
        <w:rPr>
          <w:rFonts w:cs="Arial"/>
          <w:sz w:val="24"/>
          <w:szCs w:val="24"/>
          <w:lang w:val="ru-RU"/>
        </w:rPr>
        <w:t xml:space="preserve"> као и да </w:t>
      </w:r>
      <w:r w:rsidRPr="00316088">
        <w:rPr>
          <w:rFonts w:cs="Arial"/>
          <w:sz w:val="24"/>
          <w:szCs w:val="24"/>
          <w:lang w:val="ru-RU"/>
        </w:rPr>
        <w:t>немамо забрану обављања делатности која је на снази у време подношења Понуде.</w:t>
      </w:r>
    </w:p>
    <w:p w14:paraId="4CFD67E9" w14:textId="77777777" w:rsidR="00343A18" w:rsidRPr="00316088" w:rsidRDefault="00343A18" w:rsidP="00343A18">
      <w:pPr>
        <w:rPr>
          <w:rFonts w:cs="Arial"/>
          <w:sz w:val="24"/>
          <w:szCs w:val="24"/>
          <w:lang w:val="ru-RU"/>
        </w:rPr>
      </w:pPr>
    </w:p>
    <w:p w14:paraId="30883302" w14:textId="77777777" w:rsidR="00343A18" w:rsidRPr="00316088" w:rsidRDefault="00343A18" w:rsidP="00343A18">
      <w:pPr>
        <w:tabs>
          <w:tab w:val="left" w:pos="6028"/>
        </w:tabs>
        <w:autoSpaceDE w:val="0"/>
        <w:autoSpaceDN w:val="0"/>
        <w:adjustRightInd w:val="0"/>
        <w:ind w:left="360"/>
        <w:rPr>
          <w:rFonts w:eastAsia="Calibri" w:cs="Arial"/>
          <w:bCs/>
          <w:iCs/>
          <w:sz w:val="24"/>
          <w:szCs w:val="24"/>
          <w:lang w:val="ru-RU"/>
        </w:rPr>
      </w:pPr>
    </w:p>
    <w:p w14:paraId="741993A3" w14:textId="77777777" w:rsidR="00343A18" w:rsidRPr="00316088" w:rsidRDefault="00343A18" w:rsidP="00343A18">
      <w:pPr>
        <w:tabs>
          <w:tab w:val="left" w:pos="6028"/>
        </w:tabs>
        <w:autoSpaceDE w:val="0"/>
        <w:autoSpaceDN w:val="0"/>
        <w:adjustRightInd w:val="0"/>
        <w:ind w:left="360"/>
        <w:rPr>
          <w:rFonts w:eastAsia="Calibri" w:cs="Arial"/>
          <w:bCs/>
          <w:iCs/>
          <w:sz w:val="24"/>
          <w:szCs w:val="24"/>
          <w:lang w:val="ru-RU"/>
        </w:rPr>
      </w:pPr>
    </w:p>
    <w:p w14:paraId="1441D219" w14:textId="77777777" w:rsidR="00343A18" w:rsidRPr="00316088" w:rsidRDefault="00343A18" w:rsidP="00343A18">
      <w:pPr>
        <w:tabs>
          <w:tab w:val="left" w:pos="6028"/>
        </w:tabs>
        <w:autoSpaceDE w:val="0"/>
        <w:autoSpaceDN w:val="0"/>
        <w:adjustRightInd w:val="0"/>
        <w:ind w:left="360"/>
        <w:rPr>
          <w:rFonts w:eastAsia="Calibri" w:cs="Arial"/>
          <w:bCs/>
          <w:iCs/>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C28FB" w14:paraId="23EFB29E" w14:textId="77777777" w:rsidTr="00BC01DC">
        <w:trPr>
          <w:jc w:val="center"/>
        </w:trPr>
        <w:tc>
          <w:tcPr>
            <w:tcW w:w="3882" w:type="dxa"/>
          </w:tcPr>
          <w:p w14:paraId="3C25C28D" w14:textId="77777777" w:rsidR="00343A18" w:rsidRPr="005C28FB" w:rsidRDefault="00343A18" w:rsidP="00BC01DC">
            <w:pPr>
              <w:spacing w:before="0"/>
              <w:jc w:val="center"/>
              <w:rPr>
                <w:rFonts w:cs="Arial"/>
                <w:sz w:val="24"/>
                <w:szCs w:val="24"/>
              </w:rPr>
            </w:pPr>
            <w:r w:rsidRPr="005C28FB">
              <w:rPr>
                <w:rFonts w:cs="Arial"/>
                <w:sz w:val="24"/>
                <w:szCs w:val="24"/>
              </w:rPr>
              <w:t>Датум:</w:t>
            </w:r>
          </w:p>
        </w:tc>
        <w:tc>
          <w:tcPr>
            <w:tcW w:w="2127" w:type="dxa"/>
          </w:tcPr>
          <w:p w14:paraId="0FA58147" w14:textId="77777777" w:rsidR="00343A18" w:rsidRPr="005C28FB" w:rsidRDefault="00343A18" w:rsidP="00BC01DC">
            <w:pPr>
              <w:spacing w:before="0"/>
              <w:jc w:val="center"/>
              <w:rPr>
                <w:rFonts w:cs="Arial"/>
                <w:sz w:val="24"/>
                <w:szCs w:val="24"/>
                <w:lang w:val="ru-RU"/>
              </w:rPr>
            </w:pPr>
          </w:p>
        </w:tc>
        <w:tc>
          <w:tcPr>
            <w:tcW w:w="4022" w:type="dxa"/>
          </w:tcPr>
          <w:p w14:paraId="5B5D4367" w14:textId="77777777" w:rsidR="00343A18" w:rsidRPr="005C28FB" w:rsidRDefault="00343A18" w:rsidP="007E7BB8">
            <w:pPr>
              <w:spacing w:before="0"/>
              <w:jc w:val="center"/>
              <w:rPr>
                <w:rFonts w:cs="Arial"/>
                <w:sz w:val="24"/>
                <w:szCs w:val="24"/>
                <w:lang w:val="sr-Cyrl-CS"/>
              </w:rPr>
            </w:pPr>
            <w:r w:rsidRPr="005C28FB">
              <w:rPr>
                <w:rFonts w:cs="Arial"/>
                <w:sz w:val="24"/>
                <w:szCs w:val="24"/>
                <w:lang w:val="sr-Cyrl-CS"/>
              </w:rPr>
              <w:t>П</w:t>
            </w:r>
            <w:r w:rsidRPr="005C28FB">
              <w:rPr>
                <w:rFonts w:cs="Arial"/>
                <w:sz w:val="24"/>
                <w:szCs w:val="24"/>
              </w:rPr>
              <w:t>онуђач</w:t>
            </w:r>
            <w:r w:rsidRPr="005C28FB">
              <w:rPr>
                <w:rFonts w:cs="Arial"/>
                <w:sz w:val="24"/>
                <w:szCs w:val="24"/>
                <w:lang w:val="sr-Cyrl-CS"/>
              </w:rPr>
              <w:t>/члан групе</w:t>
            </w:r>
            <w:r w:rsidR="00644681">
              <w:rPr>
                <w:rFonts w:cs="Arial"/>
                <w:sz w:val="24"/>
                <w:szCs w:val="24"/>
                <w:lang w:val="sr-Cyrl-CS"/>
              </w:rPr>
              <w:t>/</w:t>
            </w:r>
            <w:r w:rsidR="00644681" w:rsidRPr="00A44783">
              <w:rPr>
                <w:rFonts w:cs="Arial"/>
                <w:sz w:val="24"/>
                <w:szCs w:val="24"/>
                <w:lang w:val="ru-RU"/>
              </w:rPr>
              <w:t xml:space="preserve"> подизвођач</w:t>
            </w:r>
          </w:p>
        </w:tc>
      </w:tr>
      <w:tr w:rsidR="00343A18" w:rsidRPr="005C28FB" w14:paraId="119ECFFD" w14:textId="77777777" w:rsidTr="00BC01DC">
        <w:trPr>
          <w:jc w:val="center"/>
        </w:trPr>
        <w:tc>
          <w:tcPr>
            <w:tcW w:w="3882" w:type="dxa"/>
          </w:tcPr>
          <w:p w14:paraId="3DA415F7" w14:textId="77777777" w:rsidR="00343A18" w:rsidRPr="005C28FB" w:rsidRDefault="00343A18" w:rsidP="00BC01DC">
            <w:pPr>
              <w:spacing w:before="0"/>
              <w:jc w:val="center"/>
              <w:rPr>
                <w:rFonts w:cs="Arial"/>
                <w:sz w:val="24"/>
                <w:szCs w:val="24"/>
              </w:rPr>
            </w:pPr>
          </w:p>
        </w:tc>
        <w:tc>
          <w:tcPr>
            <w:tcW w:w="2127" w:type="dxa"/>
          </w:tcPr>
          <w:p w14:paraId="5AEB71E8" w14:textId="77777777" w:rsidR="00343A18" w:rsidRPr="005C28FB" w:rsidRDefault="00343A18" w:rsidP="00BC01DC">
            <w:pPr>
              <w:spacing w:before="0"/>
              <w:jc w:val="center"/>
              <w:rPr>
                <w:rFonts w:cs="Arial"/>
                <w:sz w:val="24"/>
                <w:szCs w:val="24"/>
              </w:rPr>
            </w:pPr>
            <w:r w:rsidRPr="005C28FB">
              <w:rPr>
                <w:rFonts w:cs="Arial"/>
                <w:sz w:val="24"/>
                <w:szCs w:val="24"/>
              </w:rPr>
              <w:t>М.П.</w:t>
            </w:r>
          </w:p>
        </w:tc>
        <w:tc>
          <w:tcPr>
            <w:tcW w:w="4022" w:type="dxa"/>
          </w:tcPr>
          <w:p w14:paraId="157DAE92" w14:textId="77777777" w:rsidR="00343A18" w:rsidRPr="005C28FB" w:rsidRDefault="00343A18" w:rsidP="00BC01DC">
            <w:pPr>
              <w:spacing w:before="0"/>
              <w:jc w:val="center"/>
              <w:rPr>
                <w:rFonts w:cs="Arial"/>
                <w:sz w:val="24"/>
                <w:szCs w:val="24"/>
                <w:lang w:val="ru-RU"/>
              </w:rPr>
            </w:pPr>
          </w:p>
        </w:tc>
      </w:tr>
      <w:tr w:rsidR="00343A18" w:rsidRPr="005C28FB" w14:paraId="3CD02A67" w14:textId="77777777" w:rsidTr="00BC01DC">
        <w:trPr>
          <w:jc w:val="center"/>
        </w:trPr>
        <w:tc>
          <w:tcPr>
            <w:tcW w:w="3882" w:type="dxa"/>
            <w:tcBorders>
              <w:bottom w:val="single" w:sz="4" w:space="0" w:color="auto"/>
            </w:tcBorders>
          </w:tcPr>
          <w:p w14:paraId="149DD230" w14:textId="77777777" w:rsidR="00343A18" w:rsidRPr="005C28FB" w:rsidRDefault="00343A18" w:rsidP="00BC01DC">
            <w:pPr>
              <w:spacing w:before="0"/>
              <w:jc w:val="center"/>
              <w:rPr>
                <w:rFonts w:cs="Arial"/>
                <w:sz w:val="24"/>
                <w:szCs w:val="24"/>
              </w:rPr>
            </w:pPr>
          </w:p>
        </w:tc>
        <w:tc>
          <w:tcPr>
            <w:tcW w:w="2127" w:type="dxa"/>
          </w:tcPr>
          <w:p w14:paraId="05953489" w14:textId="77777777" w:rsidR="00343A18" w:rsidRPr="005C28FB" w:rsidRDefault="00343A18" w:rsidP="00BC01DC">
            <w:pPr>
              <w:spacing w:before="0"/>
              <w:jc w:val="center"/>
              <w:rPr>
                <w:rFonts w:cs="Arial"/>
                <w:sz w:val="24"/>
                <w:szCs w:val="24"/>
                <w:lang w:val="ru-RU"/>
              </w:rPr>
            </w:pPr>
          </w:p>
        </w:tc>
        <w:tc>
          <w:tcPr>
            <w:tcW w:w="4022" w:type="dxa"/>
            <w:tcBorders>
              <w:bottom w:val="single" w:sz="4" w:space="0" w:color="auto"/>
            </w:tcBorders>
          </w:tcPr>
          <w:p w14:paraId="480D2EFB" w14:textId="77777777" w:rsidR="00343A18" w:rsidRPr="005C28FB" w:rsidRDefault="00343A18" w:rsidP="00BC01DC">
            <w:pPr>
              <w:spacing w:before="0"/>
              <w:jc w:val="center"/>
              <w:rPr>
                <w:rFonts w:cs="Arial"/>
                <w:sz w:val="24"/>
                <w:szCs w:val="24"/>
                <w:lang w:val="ru-RU"/>
              </w:rPr>
            </w:pPr>
          </w:p>
        </w:tc>
      </w:tr>
      <w:tr w:rsidR="00343A18" w:rsidRPr="005C28FB" w14:paraId="453EE5D5" w14:textId="77777777" w:rsidTr="00BC01DC">
        <w:trPr>
          <w:trHeight w:val="389"/>
          <w:jc w:val="center"/>
        </w:trPr>
        <w:tc>
          <w:tcPr>
            <w:tcW w:w="3882" w:type="dxa"/>
            <w:tcBorders>
              <w:top w:val="single" w:sz="4" w:space="0" w:color="auto"/>
            </w:tcBorders>
          </w:tcPr>
          <w:p w14:paraId="18F77561" w14:textId="77777777" w:rsidR="00343A18" w:rsidRPr="005C28FB" w:rsidRDefault="00343A18" w:rsidP="00BC01DC">
            <w:pPr>
              <w:spacing w:before="0"/>
              <w:jc w:val="center"/>
              <w:rPr>
                <w:rFonts w:cs="Arial"/>
                <w:sz w:val="24"/>
                <w:szCs w:val="24"/>
              </w:rPr>
            </w:pPr>
          </w:p>
          <w:p w14:paraId="685EDA69" w14:textId="77777777" w:rsidR="00343A18" w:rsidRPr="005C28FB" w:rsidRDefault="00343A18" w:rsidP="00BC01DC">
            <w:pPr>
              <w:spacing w:before="0"/>
              <w:jc w:val="center"/>
              <w:rPr>
                <w:rFonts w:cs="Arial"/>
                <w:sz w:val="24"/>
                <w:szCs w:val="24"/>
              </w:rPr>
            </w:pPr>
          </w:p>
        </w:tc>
        <w:tc>
          <w:tcPr>
            <w:tcW w:w="2127" w:type="dxa"/>
          </w:tcPr>
          <w:p w14:paraId="19EDD5A0" w14:textId="77777777" w:rsidR="00343A18" w:rsidRPr="005C28FB" w:rsidRDefault="00343A18" w:rsidP="00BC01DC">
            <w:pPr>
              <w:spacing w:before="0"/>
              <w:jc w:val="center"/>
              <w:rPr>
                <w:rFonts w:cs="Arial"/>
                <w:sz w:val="24"/>
                <w:szCs w:val="24"/>
                <w:lang w:val="ru-RU"/>
              </w:rPr>
            </w:pPr>
          </w:p>
        </w:tc>
        <w:tc>
          <w:tcPr>
            <w:tcW w:w="4022" w:type="dxa"/>
            <w:tcBorders>
              <w:top w:val="single" w:sz="4" w:space="0" w:color="auto"/>
            </w:tcBorders>
          </w:tcPr>
          <w:p w14:paraId="542908AE" w14:textId="77777777" w:rsidR="00343A18" w:rsidRPr="005C28FB" w:rsidRDefault="00343A18" w:rsidP="00BC01DC">
            <w:pPr>
              <w:spacing w:before="0"/>
              <w:jc w:val="center"/>
              <w:rPr>
                <w:rFonts w:cs="Arial"/>
                <w:sz w:val="24"/>
                <w:szCs w:val="24"/>
                <w:lang w:val="ru-RU"/>
              </w:rPr>
            </w:pPr>
          </w:p>
        </w:tc>
      </w:tr>
    </w:tbl>
    <w:p w14:paraId="1904086E" w14:textId="77777777" w:rsidR="00343A18" w:rsidRPr="005C28FB" w:rsidRDefault="00343A18" w:rsidP="00343A18">
      <w:pPr>
        <w:rPr>
          <w:rFonts w:cs="Arial"/>
          <w:i/>
          <w:sz w:val="24"/>
          <w:szCs w:val="24"/>
          <w:lang w:val="sr-Cyrl-CS"/>
        </w:rPr>
      </w:pPr>
      <w:r w:rsidRPr="00316088">
        <w:rPr>
          <w:rFonts w:cs="Arial"/>
          <w:b/>
          <w:i/>
          <w:sz w:val="24"/>
          <w:szCs w:val="24"/>
          <w:lang w:val="ru-RU"/>
        </w:rPr>
        <w:t>Напомена:</w:t>
      </w:r>
      <w:r w:rsidRPr="00316088">
        <w:rPr>
          <w:rFonts w:cs="Arial"/>
          <w:i/>
          <w:sz w:val="24"/>
          <w:szCs w:val="24"/>
          <w:lang w:val="ru-RU"/>
        </w:rPr>
        <w:t xml:space="preserve"> Уколико </w:t>
      </w:r>
      <w:r w:rsidRPr="005C28FB">
        <w:rPr>
          <w:rFonts w:cs="Arial"/>
          <w:i/>
          <w:sz w:val="24"/>
          <w:szCs w:val="24"/>
          <w:lang w:val="sr-Cyrl-CS"/>
        </w:rPr>
        <w:t xml:space="preserve">заједничку </w:t>
      </w:r>
      <w:r w:rsidRPr="00316088">
        <w:rPr>
          <w:rFonts w:cs="Arial"/>
          <w:i/>
          <w:sz w:val="24"/>
          <w:szCs w:val="24"/>
          <w:lang w:val="ru-RU"/>
        </w:rPr>
        <w:t xml:space="preserve">понуду подноси група понуђача Изјава </w:t>
      </w:r>
      <w:r w:rsidRPr="005C28FB">
        <w:rPr>
          <w:rFonts w:cs="Arial"/>
          <w:i/>
          <w:sz w:val="24"/>
          <w:szCs w:val="24"/>
          <w:lang w:val="sr-Cyrl-CS"/>
        </w:rPr>
        <w:t xml:space="preserve">се доставља за сваког члана групе понуђача. Изјава </w:t>
      </w:r>
      <w:r w:rsidRPr="00316088">
        <w:rPr>
          <w:rFonts w:cs="Arial"/>
          <w:i/>
          <w:sz w:val="24"/>
          <w:szCs w:val="24"/>
          <w:lang w:val="ru-RU"/>
        </w:rPr>
        <w:t>мора бити попуњена, потписана од стране овлашћеног лица</w:t>
      </w:r>
      <w:r w:rsidRPr="005C28FB">
        <w:rPr>
          <w:rFonts w:cs="Arial"/>
          <w:i/>
          <w:sz w:val="24"/>
          <w:szCs w:val="24"/>
          <w:lang w:val="sr-Cyrl-CS"/>
        </w:rPr>
        <w:t xml:space="preserve"> за заступање</w:t>
      </w:r>
      <w:r w:rsidRPr="00316088">
        <w:rPr>
          <w:rFonts w:cs="Arial"/>
          <w:i/>
          <w:sz w:val="24"/>
          <w:szCs w:val="24"/>
          <w:lang w:val="ru-RU"/>
        </w:rPr>
        <w:t xml:space="preserve"> понуђача из групе понуђача и оверена печатом. </w:t>
      </w:r>
    </w:p>
    <w:p w14:paraId="4AC41497" w14:textId="77777777" w:rsidR="00343A18" w:rsidRPr="00316088" w:rsidRDefault="00343A18" w:rsidP="00343A18">
      <w:pPr>
        <w:rPr>
          <w:rFonts w:cs="Arial"/>
          <w:i/>
          <w:sz w:val="24"/>
          <w:szCs w:val="24"/>
          <w:lang w:val="ru-RU"/>
        </w:rPr>
      </w:pPr>
      <w:r w:rsidRPr="00316088">
        <w:rPr>
          <w:rFonts w:eastAsia="Calibri" w:cs="Arial"/>
          <w:i/>
          <w:sz w:val="24"/>
          <w:szCs w:val="24"/>
          <w:lang w:val="ru-RU"/>
        </w:rPr>
        <w:t xml:space="preserve">У случају да понуђач подноси понуду са подизвођачем, Изјава </w:t>
      </w:r>
      <w:r w:rsidRPr="005C28FB">
        <w:rPr>
          <w:rFonts w:eastAsia="Calibri" w:cs="Arial"/>
          <w:i/>
          <w:sz w:val="24"/>
          <w:szCs w:val="24"/>
          <w:lang w:val="sr-Cyrl-CS"/>
        </w:rPr>
        <w:t xml:space="preserve">се доставља за понуђача и сваког подизвођача. Изјава </w:t>
      </w:r>
      <w:r w:rsidRPr="00316088">
        <w:rPr>
          <w:rFonts w:eastAsia="Calibri" w:cs="Arial"/>
          <w:i/>
          <w:sz w:val="24"/>
          <w:szCs w:val="24"/>
          <w:lang w:val="ru-RU"/>
        </w:rPr>
        <w:t xml:space="preserve">мора бити </w:t>
      </w:r>
      <w:r w:rsidRPr="005C28FB">
        <w:rPr>
          <w:rFonts w:eastAsia="Calibri" w:cs="Arial"/>
          <w:i/>
          <w:sz w:val="24"/>
          <w:szCs w:val="24"/>
          <w:lang w:val="sr-Cyrl-CS"/>
        </w:rPr>
        <w:t>попуњена,</w:t>
      </w:r>
      <w:r w:rsidRPr="00316088">
        <w:rPr>
          <w:rFonts w:eastAsia="Calibri" w:cs="Arial"/>
          <w:i/>
          <w:sz w:val="24"/>
          <w:szCs w:val="24"/>
          <w:lang w:val="ru-RU"/>
        </w:rPr>
        <w:t xml:space="preserve"> потписана</w:t>
      </w:r>
      <w:r w:rsidRPr="005C28FB">
        <w:rPr>
          <w:rFonts w:eastAsia="Calibri" w:cs="Arial"/>
          <w:i/>
          <w:sz w:val="24"/>
          <w:szCs w:val="24"/>
          <w:lang w:val="sr-Cyrl-CS"/>
        </w:rPr>
        <w:t xml:space="preserve"> и оверена</w:t>
      </w:r>
      <w:r w:rsidRPr="00316088">
        <w:rPr>
          <w:rFonts w:eastAsia="Calibri" w:cs="Arial"/>
          <w:i/>
          <w:sz w:val="24"/>
          <w:szCs w:val="24"/>
          <w:lang w:val="ru-RU"/>
        </w:rPr>
        <w:t xml:space="preserve"> од стране овлашћеног лица за заступање </w:t>
      </w:r>
      <w:r w:rsidRPr="005C28FB">
        <w:rPr>
          <w:rFonts w:eastAsia="Calibri" w:cs="Arial"/>
          <w:i/>
          <w:sz w:val="24"/>
          <w:szCs w:val="24"/>
          <w:lang w:val="sr-Cyrl-CS"/>
        </w:rPr>
        <w:t>понуђача/подизво</w:t>
      </w:r>
      <w:r w:rsidRPr="00316088">
        <w:rPr>
          <w:rFonts w:eastAsia="Calibri" w:cs="Arial"/>
          <w:i/>
          <w:sz w:val="24"/>
          <w:szCs w:val="24"/>
          <w:lang w:val="ru-RU"/>
        </w:rPr>
        <w:t>ђача</w:t>
      </w:r>
      <w:r w:rsidRPr="005C28FB">
        <w:rPr>
          <w:rFonts w:eastAsia="Calibri" w:cs="Arial"/>
          <w:i/>
          <w:sz w:val="24"/>
          <w:szCs w:val="24"/>
          <w:lang w:val="sr-Cyrl-CS"/>
        </w:rPr>
        <w:t xml:space="preserve"> и оверена печатом.</w:t>
      </w:r>
    </w:p>
    <w:p w14:paraId="5F56BA46" w14:textId="77777777" w:rsidR="00343A18" w:rsidRPr="005C28FB" w:rsidRDefault="00343A18" w:rsidP="00343A18">
      <w:pPr>
        <w:rPr>
          <w:rFonts w:cs="Arial"/>
          <w:sz w:val="24"/>
          <w:szCs w:val="24"/>
          <w:lang w:val="sr-Cyrl-CS"/>
        </w:rPr>
      </w:pPr>
      <w:r w:rsidRPr="00316088">
        <w:rPr>
          <w:rFonts w:cs="Arial"/>
          <w:i/>
          <w:sz w:val="24"/>
          <w:szCs w:val="24"/>
          <w:lang w:val="ru-RU"/>
        </w:rPr>
        <w:t>Приликом подношења понуде овај образац копирати у потребном броју примерака.</w:t>
      </w:r>
    </w:p>
    <w:p w14:paraId="1D34EBF8" w14:textId="77777777" w:rsidR="00343A18" w:rsidRPr="00316088" w:rsidRDefault="00343A18" w:rsidP="00874F5B">
      <w:pPr>
        <w:rPr>
          <w:rFonts w:cs="Arial"/>
          <w:sz w:val="24"/>
          <w:szCs w:val="24"/>
          <w:lang w:val="ru-RU"/>
        </w:rPr>
      </w:pPr>
    </w:p>
    <w:p w14:paraId="124D4916" w14:textId="77777777" w:rsidR="000F683D" w:rsidRPr="00316088" w:rsidRDefault="000F683D" w:rsidP="00874F5B">
      <w:pPr>
        <w:rPr>
          <w:rFonts w:cs="Arial"/>
          <w:sz w:val="24"/>
          <w:szCs w:val="24"/>
          <w:lang w:val="ru-RU"/>
        </w:rPr>
      </w:pPr>
    </w:p>
    <w:p w14:paraId="39F9891D" w14:textId="77777777" w:rsidR="0042687E" w:rsidRPr="00316088" w:rsidRDefault="0042687E" w:rsidP="00874F5B">
      <w:pPr>
        <w:rPr>
          <w:rFonts w:cs="Arial"/>
          <w:sz w:val="24"/>
          <w:szCs w:val="24"/>
          <w:lang w:val="ru-RU"/>
        </w:rPr>
      </w:pPr>
    </w:p>
    <w:p w14:paraId="350DF940" w14:textId="77777777" w:rsidR="0042687E" w:rsidRPr="00316088" w:rsidRDefault="0042687E" w:rsidP="00874F5B">
      <w:pPr>
        <w:rPr>
          <w:rFonts w:cs="Arial"/>
          <w:sz w:val="24"/>
          <w:szCs w:val="24"/>
          <w:lang w:val="ru-RU"/>
        </w:rPr>
      </w:pPr>
    </w:p>
    <w:p w14:paraId="741FCC50" w14:textId="77777777" w:rsidR="0042687E" w:rsidRPr="00316088" w:rsidRDefault="0042687E" w:rsidP="00874F5B">
      <w:pPr>
        <w:rPr>
          <w:rFonts w:cs="Arial"/>
          <w:sz w:val="24"/>
          <w:szCs w:val="24"/>
          <w:lang w:val="ru-RU"/>
        </w:rPr>
      </w:pPr>
    </w:p>
    <w:p w14:paraId="234F6EC3" w14:textId="77777777" w:rsidR="00A50B03" w:rsidRPr="00316088" w:rsidRDefault="00A50B03" w:rsidP="00874F5B">
      <w:pPr>
        <w:rPr>
          <w:rFonts w:cs="Arial"/>
          <w:sz w:val="24"/>
          <w:szCs w:val="24"/>
          <w:lang w:val="ru-RU"/>
        </w:rPr>
      </w:pPr>
    </w:p>
    <w:p w14:paraId="02EDFE85" w14:textId="77777777" w:rsidR="0042687E" w:rsidRPr="00316088" w:rsidRDefault="0042687E" w:rsidP="00874F5B">
      <w:pPr>
        <w:rPr>
          <w:rFonts w:cs="Arial"/>
          <w:sz w:val="24"/>
          <w:szCs w:val="24"/>
          <w:lang w:val="ru-RU"/>
        </w:rPr>
      </w:pPr>
    </w:p>
    <w:p w14:paraId="7F49E5B1" w14:textId="77777777" w:rsidR="0042687E" w:rsidRPr="00316088" w:rsidRDefault="0042687E" w:rsidP="00874F5B">
      <w:pPr>
        <w:rPr>
          <w:rFonts w:cs="Arial"/>
          <w:sz w:val="24"/>
          <w:szCs w:val="24"/>
          <w:lang w:val="ru-RU"/>
        </w:rPr>
      </w:pPr>
    </w:p>
    <w:p w14:paraId="50FDAC0A" w14:textId="77777777" w:rsidR="00343A18" w:rsidRPr="00316088" w:rsidRDefault="00343A18" w:rsidP="00343A18">
      <w:pPr>
        <w:pStyle w:val="KDObrazac"/>
        <w:rPr>
          <w:color w:val="000000" w:themeColor="text1"/>
          <w:sz w:val="24"/>
          <w:szCs w:val="24"/>
          <w:lang w:val="ru-RU"/>
        </w:rPr>
      </w:pPr>
      <w:bookmarkStart w:id="253" w:name="_Toc442559940"/>
      <w:r w:rsidRPr="00316088">
        <w:rPr>
          <w:color w:val="000000" w:themeColor="text1"/>
          <w:sz w:val="24"/>
          <w:szCs w:val="24"/>
          <w:lang w:val="ru-RU"/>
        </w:rPr>
        <w:lastRenderedPageBreak/>
        <w:t xml:space="preserve">ОБРАЗАЦ </w:t>
      </w:r>
      <w:bookmarkEnd w:id="253"/>
      <w:r w:rsidR="00580495" w:rsidRPr="00316088">
        <w:rPr>
          <w:color w:val="000000" w:themeColor="text1"/>
          <w:sz w:val="24"/>
          <w:szCs w:val="24"/>
          <w:lang w:val="ru-RU"/>
        </w:rPr>
        <w:t>5.</w:t>
      </w:r>
    </w:p>
    <w:p w14:paraId="2EBDEC67" w14:textId="77777777" w:rsidR="00343A18" w:rsidRPr="00316088" w:rsidRDefault="00343A18" w:rsidP="00343A18">
      <w:pPr>
        <w:spacing w:before="0"/>
        <w:rPr>
          <w:rFonts w:cs="Arial"/>
          <w:color w:val="000000" w:themeColor="text1"/>
          <w:sz w:val="24"/>
          <w:szCs w:val="24"/>
          <w:lang w:val="ru-RU"/>
        </w:rPr>
      </w:pPr>
    </w:p>
    <w:p w14:paraId="4722ED0E" w14:textId="77777777" w:rsidR="00343A18" w:rsidRPr="00316088" w:rsidRDefault="00343A18" w:rsidP="00343A18">
      <w:pPr>
        <w:spacing w:before="0"/>
        <w:jc w:val="center"/>
        <w:rPr>
          <w:rFonts w:cs="Arial"/>
          <w:b/>
          <w:color w:val="000000" w:themeColor="text1"/>
          <w:sz w:val="24"/>
          <w:szCs w:val="24"/>
          <w:lang w:val="ru-RU"/>
        </w:rPr>
      </w:pPr>
    </w:p>
    <w:p w14:paraId="21ED106C" w14:textId="77777777" w:rsidR="00343A18" w:rsidRPr="00316088" w:rsidRDefault="00343A18" w:rsidP="00343A18">
      <w:pPr>
        <w:spacing w:before="0"/>
        <w:jc w:val="center"/>
        <w:rPr>
          <w:rFonts w:cs="Arial"/>
          <w:b/>
          <w:color w:val="000000" w:themeColor="text1"/>
          <w:sz w:val="24"/>
          <w:szCs w:val="24"/>
          <w:lang w:val="ru-RU"/>
        </w:rPr>
      </w:pPr>
      <w:r w:rsidRPr="00316088">
        <w:rPr>
          <w:rFonts w:cs="Arial"/>
          <w:b/>
          <w:color w:val="000000" w:themeColor="text1"/>
          <w:sz w:val="24"/>
          <w:szCs w:val="24"/>
          <w:lang w:val="ru-RU"/>
        </w:rPr>
        <w:t xml:space="preserve">СПИСАК </w:t>
      </w:r>
      <w:r w:rsidR="00BF3715" w:rsidRPr="00316088">
        <w:rPr>
          <w:rFonts w:cs="Arial"/>
          <w:b/>
          <w:color w:val="000000" w:themeColor="text1"/>
          <w:sz w:val="24"/>
          <w:szCs w:val="24"/>
          <w:lang w:val="ru-RU"/>
        </w:rPr>
        <w:t xml:space="preserve">ИЗВЕДЕНИХ </w:t>
      </w:r>
      <w:r w:rsidR="00873EBD" w:rsidRPr="00316088">
        <w:rPr>
          <w:rFonts w:cs="Arial"/>
          <w:b/>
          <w:color w:val="000000" w:themeColor="text1"/>
          <w:sz w:val="24"/>
          <w:szCs w:val="24"/>
          <w:lang w:val="ru-RU"/>
        </w:rPr>
        <w:t>РАДОВА</w:t>
      </w:r>
      <w:r w:rsidRPr="00316088">
        <w:rPr>
          <w:rFonts w:cs="Arial"/>
          <w:b/>
          <w:color w:val="000000" w:themeColor="text1"/>
          <w:sz w:val="24"/>
          <w:szCs w:val="24"/>
          <w:lang w:val="ru-RU"/>
        </w:rPr>
        <w:t>– СТРУЧНЕ РЕФЕРЕНЦЕ</w:t>
      </w:r>
    </w:p>
    <w:p w14:paraId="1E9BCD03" w14:textId="77777777" w:rsidR="00343A18" w:rsidRPr="00316088" w:rsidRDefault="00343A18" w:rsidP="00343A18">
      <w:pPr>
        <w:rPr>
          <w:rFonts w:cs="Arial"/>
          <w:color w:val="000000" w:themeColor="text1"/>
          <w:sz w:val="24"/>
          <w:szCs w:val="24"/>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1914"/>
        <w:gridCol w:w="1826"/>
        <w:gridCol w:w="1857"/>
        <w:gridCol w:w="1728"/>
        <w:gridCol w:w="2303"/>
      </w:tblGrid>
      <w:tr w:rsidR="00673013" w:rsidRPr="0085530D" w14:paraId="04756D30" w14:textId="77777777" w:rsidTr="00BC01DC">
        <w:tc>
          <w:tcPr>
            <w:tcW w:w="213" w:type="pct"/>
            <w:shd w:val="clear" w:color="auto" w:fill="auto"/>
          </w:tcPr>
          <w:p w14:paraId="5A14B465" w14:textId="77777777" w:rsidR="00343A18" w:rsidRPr="00316088" w:rsidRDefault="00343A18" w:rsidP="00BC01DC">
            <w:pPr>
              <w:spacing w:before="0"/>
              <w:jc w:val="center"/>
              <w:rPr>
                <w:rFonts w:eastAsia="Calibri" w:cs="Arial"/>
                <w:b/>
                <w:bCs/>
                <w:iCs/>
                <w:color w:val="000000" w:themeColor="text1"/>
                <w:sz w:val="24"/>
                <w:szCs w:val="24"/>
                <w:lang w:val="ru-RU"/>
              </w:rPr>
            </w:pPr>
          </w:p>
        </w:tc>
        <w:tc>
          <w:tcPr>
            <w:tcW w:w="951" w:type="pct"/>
            <w:shd w:val="clear" w:color="auto" w:fill="auto"/>
          </w:tcPr>
          <w:p w14:paraId="67596B65" w14:textId="77777777" w:rsidR="00343A18" w:rsidRPr="00316088" w:rsidRDefault="00343A18" w:rsidP="00BC01DC">
            <w:pPr>
              <w:spacing w:before="0"/>
              <w:jc w:val="center"/>
              <w:rPr>
                <w:rFonts w:eastAsia="Calibri" w:cs="Arial"/>
                <w:bCs/>
                <w:iCs/>
                <w:color w:val="000000" w:themeColor="text1"/>
                <w:sz w:val="24"/>
                <w:szCs w:val="24"/>
                <w:lang w:val="ru-RU"/>
              </w:rPr>
            </w:pPr>
          </w:p>
          <w:p w14:paraId="6C79E053" w14:textId="77777777" w:rsidR="00343A18" w:rsidRPr="005C28FB" w:rsidRDefault="00343A18" w:rsidP="00CC26CA">
            <w:pPr>
              <w:spacing w:before="0"/>
              <w:jc w:val="center"/>
              <w:rPr>
                <w:rFonts w:eastAsia="Calibri" w:cs="Arial"/>
                <w:bCs/>
                <w:iCs/>
                <w:color w:val="000000" w:themeColor="text1"/>
                <w:sz w:val="24"/>
                <w:szCs w:val="24"/>
              </w:rPr>
            </w:pPr>
            <w:r w:rsidRPr="005C28FB">
              <w:rPr>
                <w:rFonts w:eastAsia="Calibri" w:cs="Arial"/>
                <w:bCs/>
                <w:iCs/>
                <w:color w:val="000000" w:themeColor="text1"/>
                <w:sz w:val="24"/>
                <w:szCs w:val="24"/>
              </w:rPr>
              <w:t>Референтни наручилац</w:t>
            </w:r>
            <w:r w:rsidR="000C67B2" w:rsidRPr="005C28FB">
              <w:rPr>
                <w:rFonts w:eastAsia="Calibri" w:cs="Arial"/>
                <w:bCs/>
                <w:iCs/>
                <w:color w:val="000000" w:themeColor="text1"/>
                <w:sz w:val="24"/>
                <w:szCs w:val="24"/>
              </w:rPr>
              <w:t xml:space="preserve"> </w:t>
            </w:r>
          </w:p>
        </w:tc>
        <w:tc>
          <w:tcPr>
            <w:tcW w:w="908" w:type="pct"/>
            <w:shd w:val="clear" w:color="auto" w:fill="auto"/>
          </w:tcPr>
          <w:p w14:paraId="1A9FB9CE" w14:textId="77777777" w:rsidR="00343A18" w:rsidRPr="00316088" w:rsidRDefault="00343A18" w:rsidP="00BC01DC">
            <w:pPr>
              <w:spacing w:before="0"/>
              <w:jc w:val="center"/>
              <w:rPr>
                <w:rFonts w:eastAsia="Calibri" w:cs="Arial"/>
                <w:bCs/>
                <w:iCs/>
                <w:color w:val="000000" w:themeColor="text1"/>
                <w:sz w:val="24"/>
                <w:szCs w:val="24"/>
                <w:lang w:val="ru-RU"/>
              </w:rPr>
            </w:pPr>
          </w:p>
          <w:p w14:paraId="7CA7CBCE" w14:textId="77777777" w:rsidR="00343A18" w:rsidRPr="00316088" w:rsidRDefault="00343A18" w:rsidP="00BC01DC">
            <w:pPr>
              <w:spacing w:before="0"/>
              <w:jc w:val="center"/>
              <w:rPr>
                <w:rFonts w:eastAsia="Calibri" w:cs="Arial"/>
                <w:b/>
                <w:bCs/>
                <w:iCs/>
                <w:color w:val="000000" w:themeColor="text1"/>
                <w:sz w:val="24"/>
                <w:szCs w:val="24"/>
                <w:lang w:val="ru-RU"/>
              </w:rPr>
            </w:pPr>
            <w:r w:rsidRPr="005C28FB">
              <w:rPr>
                <w:rFonts w:eastAsia="Calibri" w:cs="Arial"/>
                <w:bCs/>
                <w:iCs/>
                <w:color w:val="000000" w:themeColor="text1"/>
                <w:sz w:val="24"/>
                <w:szCs w:val="24"/>
                <w:lang w:val="ru-RU"/>
              </w:rPr>
              <w:t>Лице за контакт</w:t>
            </w:r>
            <w:r w:rsidRPr="00316088">
              <w:rPr>
                <w:rFonts w:eastAsia="Calibri" w:cs="Arial"/>
                <w:bCs/>
                <w:iCs/>
                <w:color w:val="000000" w:themeColor="text1"/>
                <w:sz w:val="24"/>
                <w:szCs w:val="24"/>
                <w:lang w:val="ru-RU"/>
              </w:rPr>
              <w:t xml:space="preserve"> и број телефона</w:t>
            </w:r>
          </w:p>
        </w:tc>
        <w:tc>
          <w:tcPr>
            <w:tcW w:w="923" w:type="pct"/>
            <w:shd w:val="clear" w:color="auto" w:fill="auto"/>
          </w:tcPr>
          <w:p w14:paraId="4C4291F9" w14:textId="77777777" w:rsidR="00343A18" w:rsidRPr="00316088" w:rsidRDefault="00343A18" w:rsidP="00BC01DC">
            <w:pPr>
              <w:spacing w:before="0"/>
              <w:jc w:val="center"/>
              <w:rPr>
                <w:rFonts w:eastAsia="Calibri" w:cs="Arial"/>
                <w:bCs/>
                <w:iCs/>
                <w:color w:val="000000" w:themeColor="text1"/>
                <w:sz w:val="24"/>
                <w:szCs w:val="24"/>
                <w:lang w:val="ru-RU"/>
              </w:rPr>
            </w:pPr>
          </w:p>
          <w:p w14:paraId="30E6EC47" w14:textId="77777777" w:rsidR="00343A18" w:rsidRPr="00316088" w:rsidRDefault="00343A18" w:rsidP="00BC01DC">
            <w:pPr>
              <w:spacing w:before="0"/>
              <w:jc w:val="center"/>
              <w:rPr>
                <w:rFonts w:eastAsia="Calibri" w:cs="Arial"/>
                <w:b/>
                <w:bCs/>
                <w:iCs/>
                <w:color w:val="000000" w:themeColor="text1"/>
                <w:sz w:val="24"/>
                <w:szCs w:val="24"/>
                <w:lang w:val="ru-RU"/>
              </w:rPr>
            </w:pPr>
            <w:r w:rsidRPr="00316088">
              <w:rPr>
                <w:rFonts w:eastAsia="Calibri" w:cs="Arial"/>
                <w:bCs/>
                <w:iCs/>
                <w:color w:val="000000" w:themeColor="text1"/>
                <w:sz w:val="24"/>
                <w:szCs w:val="24"/>
                <w:lang w:val="ru-RU"/>
              </w:rPr>
              <w:t>Број и датум закључења уговора</w:t>
            </w:r>
          </w:p>
        </w:tc>
        <w:tc>
          <w:tcPr>
            <w:tcW w:w="859" w:type="pct"/>
            <w:shd w:val="clear" w:color="auto" w:fill="auto"/>
            <w:vAlign w:val="center"/>
          </w:tcPr>
          <w:p w14:paraId="26032C12" w14:textId="77777777" w:rsidR="00343A18" w:rsidRPr="005C28FB" w:rsidRDefault="00343A18" w:rsidP="00BC01DC">
            <w:pPr>
              <w:spacing w:before="0"/>
              <w:jc w:val="center"/>
              <w:rPr>
                <w:rFonts w:eastAsia="Calibri" w:cs="Arial"/>
                <w:bCs/>
                <w:iCs/>
                <w:color w:val="000000" w:themeColor="text1"/>
                <w:sz w:val="24"/>
                <w:szCs w:val="24"/>
                <w:lang w:val="sr-Cyrl-CS"/>
              </w:rPr>
            </w:pPr>
          </w:p>
          <w:p w14:paraId="62BE84EE" w14:textId="77777777" w:rsidR="00343A18" w:rsidRPr="005C28FB" w:rsidRDefault="00343A18" w:rsidP="00BC01DC">
            <w:pPr>
              <w:spacing w:before="0"/>
              <w:jc w:val="center"/>
              <w:rPr>
                <w:rFonts w:eastAsia="Calibri" w:cs="Arial"/>
                <w:bCs/>
                <w:iCs/>
                <w:color w:val="000000" w:themeColor="text1"/>
                <w:sz w:val="24"/>
                <w:szCs w:val="24"/>
              </w:rPr>
            </w:pPr>
            <w:r w:rsidRPr="005C28FB">
              <w:rPr>
                <w:rFonts w:eastAsia="Calibri" w:cs="Arial"/>
                <w:bCs/>
                <w:iCs/>
                <w:color w:val="000000" w:themeColor="text1"/>
                <w:sz w:val="24"/>
                <w:szCs w:val="24"/>
                <w:lang w:val="sr-Cyrl-CS"/>
              </w:rPr>
              <w:t xml:space="preserve">Датум </w:t>
            </w:r>
            <w:r w:rsidRPr="005C28FB">
              <w:rPr>
                <w:rFonts w:eastAsia="Calibri" w:cs="Arial"/>
                <w:bCs/>
                <w:iCs/>
                <w:color w:val="000000" w:themeColor="text1"/>
                <w:sz w:val="24"/>
                <w:szCs w:val="24"/>
              </w:rPr>
              <w:t>реализације уговора</w:t>
            </w:r>
          </w:p>
          <w:p w14:paraId="41FE88DC" w14:textId="77777777" w:rsidR="00343A18" w:rsidRPr="005C28FB" w:rsidRDefault="00343A18" w:rsidP="00BC01DC">
            <w:pPr>
              <w:spacing w:before="0"/>
              <w:jc w:val="center"/>
              <w:rPr>
                <w:rFonts w:eastAsia="Calibri" w:cs="Arial"/>
                <w:b/>
                <w:bCs/>
                <w:iCs/>
                <w:color w:val="000000" w:themeColor="text1"/>
                <w:sz w:val="24"/>
                <w:szCs w:val="24"/>
              </w:rPr>
            </w:pPr>
          </w:p>
        </w:tc>
        <w:tc>
          <w:tcPr>
            <w:tcW w:w="1145" w:type="pct"/>
          </w:tcPr>
          <w:p w14:paraId="5CD53710" w14:textId="77777777" w:rsidR="00343A18" w:rsidRPr="00316088" w:rsidRDefault="00343A18" w:rsidP="00BC01DC">
            <w:pPr>
              <w:spacing w:before="0"/>
              <w:jc w:val="center"/>
              <w:rPr>
                <w:rFonts w:eastAsia="Calibri" w:cs="Arial"/>
                <w:bCs/>
                <w:iCs/>
                <w:color w:val="000000" w:themeColor="text1"/>
                <w:sz w:val="24"/>
                <w:szCs w:val="24"/>
                <w:lang w:val="ru-RU"/>
              </w:rPr>
            </w:pPr>
          </w:p>
          <w:p w14:paraId="7AAE442A" w14:textId="77777777" w:rsidR="00343A18" w:rsidRPr="00316088" w:rsidRDefault="00343A18" w:rsidP="00BC01DC">
            <w:pPr>
              <w:spacing w:before="0"/>
              <w:jc w:val="center"/>
              <w:rPr>
                <w:rFonts w:eastAsia="Calibri" w:cs="Arial"/>
                <w:bCs/>
                <w:iCs/>
                <w:color w:val="000000" w:themeColor="text1"/>
                <w:sz w:val="24"/>
                <w:szCs w:val="24"/>
                <w:lang w:val="ru-RU"/>
              </w:rPr>
            </w:pPr>
            <w:r w:rsidRPr="00316088">
              <w:rPr>
                <w:rFonts w:eastAsia="Calibri" w:cs="Arial"/>
                <w:bCs/>
                <w:iCs/>
                <w:color w:val="000000" w:themeColor="text1"/>
                <w:sz w:val="24"/>
                <w:szCs w:val="24"/>
                <w:lang w:val="ru-RU"/>
              </w:rPr>
              <w:t xml:space="preserve">Вредност </w:t>
            </w:r>
            <w:r w:rsidR="00CC26CA" w:rsidRPr="00316088">
              <w:rPr>
                <w:rFonts w:eastAsia="Calibri" w:cs="Arial"/>
                <w:bCs/>
                <w:iCs/>
                <w:color w:val="000000" w:themeColor="text1"/>
                <w:sz w:val="24"/>
                <w:szCs w:val="24"/>
                <w:lang w:val="ru-RU"/>
              </w:rPr>
              <w:t xml:space="preserve">изведених </w:t>
            </w:r>
            <w:r w:rsidR="00873EBD" w:rsidRPr="00316088">
              <w:rPr>
                <w:rFonts w:eastAsia="Calibri" w:cs="Arial"/>
                <w:bCs/>
                <w:iCs/>
                <w:color w:val="000000" w:themeColor="text1"/>
                <w:sz w:val="24"/>
                <w:szCs w:val="24"/>
                <w:lang w:val="ru-RU"/>
              </w:rPr>
              <w:t>радова</w:t>
            </w:r>
            <w:r w:rsidRPr="00316088">
              <w:rPr>
                <w:rFonts w:eastAsia="Calibri" w:cs="Arial"/>
                <w:bCs/>
                <w:iCs/>
                <w:color w:val="000000" w:themeColor="text1"/>
                <w:sz w:val="24"/>
                <w:szCs w:val="24"/>
                <w:lang w:val="ru-RU"/>
              </w:rPr>
              <w:t xml:space="preserve"> без ПДВ</w:t>
            </w:r>
          </w:p>
          <w:p w14:paraId="0A79F9EB" w14:textId="77777777" w:rsidR="00657291" w:rsidRPr="00316088" w:rsidRDefault="00657291" w:rsidP="00D24ECC">
            <w:pPr>
              <w:spacing w:before="0"/>
              <w:jc w:val="center"/>
              <w:rPr>
                <w:rFonts w:eastAsia="Calibri" w:cs="Arial"/>
                <w:bCs/>
                <w:iCs/>
                <w:color w:val="000000" w:themeColor="text1"/>
                <w:sz w:val="24"/>
                <w:szCs w:val="24"/>
                <w:lang w:val="ru-RU"/>
              </w:rPr>
            </w:pPr>
            <w:r w:rsidRPr="00316088">
              <w:rPr>
                <w:rFonts w:eastAsia="Calibri" w:cs="Arial"/>
                <w:bCs/>
                <w:iCs/>
                <w:color w:val="000000" w:themeColor="text1"/>
                <w:sz w:val="24"/>
                <w:szCs w:val="24"/>
                <w:lang w:val="ru-RU"/>
              </w:rPr>
              <w:t>Дин</w:t>
            </w:r>
          </w:p>
        </w:tc>
      </w:tr>
      <w:tr w:rsidR="00673013" w:rsidRPr="005C28FB" w14:paraId="644E78EF" w14:textId="77777777" w:rsidTr="00BC01DC">
        <w:tc>
          <w:tcPr>
            <w:tcW w:w="213" w:type="pct"/>
            <w:shd w:val="clear" w:color="auto" w:fill="auto"/>
          </w:tcPr>
          <w:p w14:paraId="27EA827C" w14:textId="77777777" w:rsidR="00343A18" w:rsidRPr="00316088" w:rsidRDefault="00343A18" w:rsidP="00BC01DC">
            <w:pPr>
              <w:spacing w:before="0"/>
              <w:jc w:val="center"/>
              <w:rPr>
                <w:rFonts w:eastAsia="Calibri" w:cs="Arial"/>
                <w:bCs/>
                <w:iCs/>
                <w:color w:val="000000" w:themeColor="text1"/>
                <w:sz w:val="24"/>
                <w:szCs w:val="24"/>
                <w:lang w:val="ru-RU"/>
              </w:rPr>
            </w:pPr>
          </w:p>
          <w:p w14:paraId="6A9CA3CA" w14:textId="77777777" w:rsidR="00343A18" w:rsidRPr="005C28FB" w:rsidRDefault="00343A18" w:rsidP="00BC01DC">
            <w:pPr>
              <w:spacing w:before="0"/>
              <w:jc w:val="center"/>
              <w:rPr>
                <w:rFonts w:eastAsia="Calibri" w:cs="Arial"/>
                <w:bCs/>
                <w:iCs/>
                <w:color w:val="000000" w:themeColor="text1"/>
                <w:sz w:val="24"/>
                <w:szCs w:val="24"/>
              </w:rPr>
            </w:pPr>
            <w:r w:rsidRPr="005C28FB">
              <w:rPr>
                <w:rFonts w:eastAsia="Calibri" w:cs="Arial"/>
                <w:bCs/>
                <w:iCs/>
                <w:color w:val="000000" w:themeColor="text1"/>
                <w:sz w:val="24"/>
                <w:szCs w:val="24"/>
              </w:rPr>
              <w:t>1.</w:t>
            </w:r>
          </w:p>
        </w:tc>
        <w:tc>
          <w:tcPr>
            <w:tcW w:w="951" w:type="pct"/>
            <w:shd w:val="clear" w:color="auto" w:fill="auto"/>
          </w:tcPr>
          <w:p w14:paraId="164466EF" w14:textId="77777777" w:rsidR="00343A18" w:rsidRPr="005C28FB" w:rsidRDefault="00343A18" w:rsidP="00BC01DC">
            <w:pPr>
              <w:spacing w:before="0"/>
              <w:jc w:val="center"/>
              <w:rPr>
                <w:rFonts w:eastAsia="Calibri" w:cs="Arial"/>
                <w:b/>
                <w:bCs/>
                <w:iCs/>
                <w:color w:val="000000" w:themeColor="text1"/>
                <w:sz w:val="24"/>
                <w:szCs w:val="24"/>
              </w:rPr>
            </w:pPr>
          </w:p>
          <w:p w14:paraId="592D9D8A" w14:textId="77777777" w:rsidR="00343A18" w:rsidRPr="005C28FB" w:rsidRDefault="00343A18" w:rsidP="00BC01DC">
            <w:pPr>
              <w:spacing w:before="0"/>
              <w:jc w:val="center"/>
              <w:rPr>
                <w:rFonts w:eastAsia="Calibri" w:cs="Arial"/>
                <w:b/>
                <w:bCs/>
                <w:iCs/>
                <w:color w:val="000000" w:themeColor="text1"/>
                <w:sz w:val="24"/>
                <w:szCs w:val="24"/>
              </w:rPr>
            </w:pPr>
          </w:p>
          <w:p w14:paraId="4601923F" w14:textId="77777777" w:rsidR="00343A18" w:rsidRPr="005C28FB" w:rsidRDefault="00343A18" w:rsidP="00BC01DC">
            <w:pPr>
              <w:spacing w:before="0"/>
              <w:jc w:val="center"/>
              <w:rPr>
                <w:rFonts w:eastAsia="Calibri" w:cs="Arial"/>
                <w:b/>
                <w:bCs/>
                <w:iCs/>
                <w:color w:val="000000" w:themeColor="text1"/>
                <w:sz w:val="24"/>
                <w:szCs w:val="24"/>
              </w:rPr>
            </w:pPr>
          </w:p>
        </w:tc>
        <w:tc>
          <w:tcPr>
            <w:tcW w:w="908" w:type="pct"/>
            <w:shd w:val="clear" w:color="auto" w:fill="auto"/>
          </w:tcPr>
          <w:p w14:paraId="45544FEE" w14:textId="77777777" w:rsidR="00343A18" w:rsidRPr="005C28FB" w:rsidRDefault="00343A18" w:rsidP="00BC01DC">
            <w:pPr>
              <w:spacing w:before="0"/>
              <w:jc w:val="center"/>
              <w:rPr>
                <w:rFonts w:eastAsia="Calibri" w:cs="Arial"/>
                <w:b/>
                <w:bCs/>
                <w:iCs/>
                <w:color w:val="000000" w:themeColor="text1"/>
                <w:sz w:val="24"/>
                <w:szCs w:val="24"/>
              </w:rPr>
            </w:pPr>
          </w:p>
        </w:tc>
        <w:tc>
          <w:tcPr>
            <w:tcW w:w="923" w:type="pct"/>
            <w:shd w:val="clear" w:color="auto" w:fill="auto"/>
          </w:tcPr>
          <w:p w14:paraId="4E8B3D85" w14:textId="77777777" w:rsidR="00343A18" w:rsidRPr="005C28FB" w:rsidRDefault="00343A18" w:rsidP="00BC01DC">
            <w:pPr>
              <w:spacing w:before="0"/>
              <w:jc w:val="center"/>
              <w:rPr>
                <w:rFonts w:eastAsia="Calibri" w:cs="Arial"/>
                <w:b/>
                <w:bCs/>
                <w:iCs/>
                <w:color w:val="000000" w:themeColor="text1"/>
                <w:sz w:val="24"/>
                <w:szCs w:val="24"/>
              </w:rPr>
            </w:pPr>
          </w:p>
        </w:tc>
        <w:tc>
          <w:tcPr>
            <w:tcW w:w="859" w:type="pct"/>
            <w:shd w:val="clear" w:color="auto" w:fill="auto"/>
          </w:tcPr>
          <w:p w14:paraId="4EC3EBE9" w14:textId="77777777" w:rsidR="00343A18" w:rsidRPr="005C28FB" w:rsidRDefault="00343A18" w:rsidP="00BC01DC">
            <w:pPr>
              <w:spacing w:before="0"/>
              <w:jc w:val="center"/>
              <w:rPr>
                <w:rFonts w:eastAsia="Calibri" w:cs="Arial"/>
                <w:b/>
                <w:bCs/>
                <w:iCs/>
                <w:color w:val="000000" w:themeColor="text1"/>
                <w:sz w:val="24"/>
                <w:szCs w:val="24"/>
              </w:rPr>
            </w:pPr>
          </w:p>
        </w:tc>
        <w:tc>
          <w:tcPr>
            <w:tcW w:w="1145" w:type="pct"/>
          </w:tcPr>
          <w:p w14:paraId="4D3E2641" w14:textId="77777777" w:rsidR="00343A18" w:rsidRPr="005C28FB" w:rsidRDefault="00343A18" w:rsidP="00BC01DC">
            <w:pPr>
              <w:spacing w:before="0"/>
              <w:jc w:val="center"/>
              <w:rPr>
                <w:rFonts w:eastAsia="Calibri" w:cs="Arial"/>
                <w:b/>
                <w:bCs/>
                <w:iCs/>
                <w:color w:val="000000" w:themeColor="text1"/>
                <w:sz w:val="24"/>
                <w:szCs w:val="24"/>
              </w:rPr>
            </w:pPr>
          </w:p>
        </w:tc>
      </w:tr>
      <w:tr w:rsidR="00673013" w:rsidRPr="005C28FB" w14:paraId="2C84ABEB" w14:textId="77777777" w:rsidTr="00BC01DC">
        <w:tc>
          <w:tcPr>
            <w:tcW w:w="213" w:type="pct"/>
            <w:shd w:val="clear" w:color="auto" w:fill="auto"/>
          </w:tcPr>
          <w:p w14:paraId="31824330" w14:textId="77777777" w:rsidR="00343A18" w:rsidRPr="005C28FB" w:rsidRDefault="00343A18" w:rsidP="00BC01DC">
            <w:pPr>
              <w:spacing w:before="0"/>
              <w:jc w:val="center"/>
              <w:rPr>
                <w:rFonts w:eastAsia="Calibri" w:cs="Arial"/>
                <w:bCs/>
                <w:iCs/>
                <w:color w:val="000000" w:themeColor="text1"/>
                <w:sz w:val="24"/>
                <w:szCs w:val="24"/>
              </w:rPr>
            </w:pPr>
          </w:p>
          <w:p w14:paraId="6D586486" w14:textId="77777777" w:rsidR="00343A18" w:rsidRPr="005C28FB" w:rsidRDefault="00343A18" w:rsidP="00BC01DC">
            <w:pPr>
              <w:spacing w:before="0"/>
              <w:jc w:val="center"/>
              <w:rPr>
                <w:rFonts w:eastAsia="Calibri" w:cs="Arial"/>
                <w:bCs/>
                <w:iCs/>
                <w:color w:val="000000" w:themeColor="text1"/>
                <w:sz w:val="24"/>
                <w:szCs w:val="24"/>
              </w:rPr>
            </w:pPr>
            <w:r w:rsidRPr="005C28FB">
              <w:rPr>
                <w:rFonts w:eastAsia="Calibri" w:cs="Arial"/>
                <w:bCs/>
                <w:iCs/>
                <w:color w:val="000000" w:themeColor="text1"/>
                <w:sz w:val="24"/>
                <w:szCs w:val="24"/>
              </w:rPr>
              <w:t>2.</w:t>
            </w:r>
          </w:p>
        </w:tc>
        <w:tc>
          <w:tcPr>
            <w:tcW w:w="951" w:type="pct"/>
            <w:shd w:val="clear" w:color="auto" w:fill="auto"/>
          </w:tcPr>
          <w:p w14:paraId="73154B95" w14:textId="77777777" w:rsidR="00343A18" w:rsidRPr="005C28FB" w:rsidRDefault="00343A18" w:rsidP="00BC01DC">
            <w:pPr>
              <w:spacing w:before="0"/>
              <w:jc w:val="center"/>
              <w:rPr>
                <w:rFonts w:eastAsia="Calibri" w:cs="Arial"/>
                <w:b/>
                <w:bCs/>
                <w:iCs/>
                <w:color w:val="000000" w:themeColor="text1"/>
                <w:sz w:val="24"/>
                <w:szCs w:val="24"/>
              </w:rPr>
            </w:pPr>
          </w:p>
          <w:p w14:paraId="13018A58" w14:textId="77777777" w:rsidR="00343A18" w:rsidRPr="005C28FB" w:rsidRDefault="00343A18" w:rsidP="00BC01DC">
            <w:pPr>
              <w:spacing w:before="0"/>
              <w:jc w:val="center"/>
              <w:rPr>
                <w:rFonts w:eastAsia="Calibri" w:cs="Arial"/>
                <w:b/>
                <w:bCs/>
                <w:iCs/>
                <w:color w:val="000000" w:themeColor="text1"/>
                <w:sz w:val="24"/>
                <w:szCs w:val="24"/>
              </w:rPr>
            </w:pPr>
          </w:p>
          <w:p w14:paraId="3D250525" w14:textId="77777777" w:rsidR="00343A18" w:rsidRPr="005C28FB" w:rsidRDefault="00343A18" w:rsidP="00BC01DC">
            <w:pPr>
              <w:spacing w:before="0"/>
              <w:jc w:val="center"/>
              <w:rPr>
                <w:rFonts w:eastAsia="Calibri" w:cs="Arial"/>
                <w:b/>
                <w:bCs/>
                <w:iCs/>
                <w:color w:val="000000" w:themeColor="text1"/>
                <w:sz w:val="24"/>
                <w:szCs w:val="24"/>
              </w:rPr>
            </w:pPr>
          </w:p>
        </w:tc>
        <w:tc>
          <w:tcPr>
            <w:tcW w:w="908" w:type="pct"/>
            <w:shd w:val="clear" w:color="auto" w:fill="auto"/>
          </w:tcPr>
          <w:p w14:paraId="5043389A" w14:textId="77777777" w:rsidR="00343A18" w:rsidRPr="005C28FB" w:rsidRDefault="00343A18" w:rsidP="00BC01DC">
            <w:pPr>
              <w:spacing w:before="0"/>
              <w:jc w:val="center"/>
              <w:rPr>
                <w:rFonts w:eastAsia="Calibri" w:cs="Arial"/>
                <w:b/>
                <w:bCs/>
                <w:iCs/>
                <w:color w:val="000000" w:themeColor="text1"/>
                <w:sz w:val="24"/>
                <w:szCs w:val="24"/>
              </w:rPr>
            </w:pPr>
          </w:p>
        </w:tc>
        <w:tc>
          <w:tcPr>
            <w:tcW w:w="923" w:type="pct"/>
            <w:shd w:val="clear" w:color="auto" w:fill="auto"/>
          </w:tcPr>
          <w:p w14:paraId="3DDF55D2" w14:textId="77777777" w:rsidR="00343A18" w:rsidRPr="005C28FB" w:rsidRDefault="00343A18" w:rsidP="00BC01DC">
            <w:pPr>
              <w:spacing w:before="0"/>
              <w:jc w:val="center"/>
              <w:rPr>
                <w:rFonts w:eastAsia="Calibri" w:cs="Arial"/>
                <w:b/>
                <w:bCs/>
                <w:iCs/>
                <w:color w:val="000000" w:themeColor="text1"/>
                <w:sz w:val="24"/>
                <w:szCs w:val="24"/>
              </w:rPr>
            </w:pPr>
          </w:p>
        </w:tc>
        <w:tc>
          <w:tcPr>
            <w:tcW w:w="859" w:type="pct"/>
            <w:shd w:val="clear" w:color="auto" w:fill="auto"/>
          </w:tcPr>
          <w:p w14:paraId="3BEC2604" w14:textId="77777777" w:rsidR="00343A18" w:rsidRPr="005C28FB" w:rsidRDefault="00343A18" w:rsidP="00BC01DC">
            <w:pPr>
              <w:spacing w:before="0"/>
              <w:jc w:val="center"/>
              <w:rPr>
                <w:rFonts w:eastAsia="Calibri" w:cs="Arial"/>
                <w:b/>
                <w:bCs/>
                <w:iCs/>
                <w:color w:val="000000" w:themeColor="text1"/>
                <w:sz w:val="24"/>
                <w:szCs w:val="24"/>
              </w:rPr>
            </w:pPr>
          </w:p>
        </w:tc>
        <w:tc>
          <w:tcPr>
            <w:tcW w:w="1145" w:type="pct"/>
          </w:tcPr>
          <w:p w14:paraId="6D7B414A" w14:textId="77777777" w:rsidR="00343A18" w:rsidRPr="005C28FB" w:rsidRDefault="00343A18" w:rsidP="00BC01DC">
            <w:pPr>
              <w:spacing w:before="0"/>
              <w:jc w:val="center"/>
              <w:rPr>
                <w:rFonts w:eastAsia="Calibri" w:cs="Arial"/>
                <w:b/>
                <w:bCs/>
                <w:iCs/>
                <w:color w:val="000000" w:themeColor="text1"/>
                <w:sz w:val="24"/>
                <w:szCs w:val="24"/>
              </w:rPr>
            </w:pPr>
          </w:p>
        </w:tc>
      </w:tr>
      <w:tr w:rsidR="00673013" w:rsidRPr="005C28FB" w14:paraId="6A0C170F" w14:textId="77777777" w:rsidTr="00BC01DC">
        <w:tc>
          <w:tcPr>
            <w:tcW w:w="213" w:type="pct"/>
            <w:shd w:val="clear" w:color="auto" w:fill="auto"/>
          </w:tcPr>
          <w:p w14:paraId="78C42FE8" w14:textId="77777777" w:rsidR="00343A18" w:rsidRPr="005C28FB" w:rsidRDefault="00343A18" w:rsidP="00BC01DC">
            <w:pPr>
              <w:spacing w:before="0"/>
              <w:jc w:val="center"/>
              <w:rPr>
                <w:rFonts w:eastAsia="Calibri" w:cs="Arial"/>
                <w:bCs/>
                <w:iCs/>
                <w:color w:val="000000" w:themeColor="text1"/>
                <w:sz w:val="24"/>
                <w:szCs w:val="24"/>
              </w:rPr>
            </w:pPr>
          </w:p>
          <w:p w14:paraId="196ED9CF" w14:textId="77777777" w:rsidR="00343A18" w:rsidRPr="005C28FB" w:rsidRDefault="00343A18" w:rsidP="00BC01DC">
            <w:pPr>
              <w:spacing w:before="0"/>
              <w:jc w:val="center"/>
              <w:rPr>
                <w:rFonts w:eastAsia="Calibri" w:cs="Arial"/>
                <w:bCs/>
                <w:iCs/>
                <w:color w:val="000000" w:themeColor="text1"/>
                <w:sz w:val="24"/>
                <w:szCs w:val="24"/>
              </w:rPr>
            </w:pPr>
            <w:r w:rsidRPr="005C28FB">
              <w:rPr>
                <w:rFonts w:eastAsia="Calibri" w:cs="Arial"/>
                <w:bCs/>
                <w:iCs/>
                <w:color w:val="000000" w:themeColor="text1"/>
                <w:sz w:val="24"/>
                <w:szCs w:val="24"/>
              </w:rPr>
              <w:t>3.</w:t>
            </w:r>
          </w:p>
        </w:tc>
        <w:tc>
          <w:tcPr>
            <w:tcW w:w="951" w:type="pct"/>
            <w:shd w:val="clear" w:color="auto" w:fill="auto"/>
          </w:tcPr>
          <w:p w14:paraId="4CA69DDC" w14:textId="77777777" w:rsidR="00343A18" w:rsidRPr="005C28FB" w:rsidRDefault="00343A18" w:rsidP="00BC01DC">
            <w:pPr>
              <w:spacing w:before="0"/>
              <w:jc w:val="center"/>
              <w:rPr>
                <w:rFonts w:eastAsia="Calibri" w:cs="Arial"/>
                <w:b/>
                <w:bCs/>
                <w:iCs/>
                <w:color w:val="000000" w:themeColor="text1"/>
                <w:sz w:val="24"/>
                <w:szCs w:val="24"/>
              </w:rPr>
            </w:pPr>
          </w:p>
          <w:p w14:paraId="2F02DB96" w14:textId="77777777" w:rsidR="00343A18" w:rsidRPr="005C28FB" w:rsidRDefault="00343A18" w:rsidP="00BC01DC">
            <w:pPr>
              <w:spacing w:before="0"/>
              <w:jc w:val="center"/>
              <w:rPr>
                <w:rFonts w:eastAsia="Calibri" w:cs="Arial"/>
                <w:b/>
                <w:bCs/>
                <w:iCs/>
                <w:color w:val="000000" w:themeColor="text1"/>
                <w:sz w:val="24"/>
                <w:szCs w:val="24"/>
              </w:rPr>
            </w:pPr>
          </w:p>
          <w:p w14:paraId="1BAEDB17" w14:textId="77777777" w:rsidR="00343A18" w:rsidRPr="005C28FB" w:rsidRDefault="00343A18" w:rsidP="00BC01DC">
            <w:pPr>
              <w:spacing w:before="0"/>
              <w:jc w:val="center"/>
              <w:rPr>
                <w:rFonts w:eastAsia="Calibri" w:cs="Arial"/>
                <w:b/>
                <w:bCs/>
                <w:iCs/>
                <w:color w:val="000000" w:themeColor="text1"/>
                <w:sz w:val="24"/>
                <w:szCs w:val="24"/>
              </w:rPr>
            </w:pPr>
          </w:p>
        </w:tc>
        <w:tc>
          <w:tcPr>
            <w:tcW w:w="908" w:type="pct"/>
            <w:shd w:val="clear" w:color="auto" w:fill="auto"/>
          </w:tcPr>
          <w:p w14:paraId="1E17D3C7" w14:textId="77777777" w:rsidR="00343A18" w:rsidRPr="005C28FB" w:rsidRDefault="00343A18" w:rsidP="00BC01DC">
            <w:pPr>
              <w:spacing w:before="0"/>
              <w:jc w:val="center"/>
              <w:rPr>
                <w:rFonts w:eastAsia="Calibri" w:cs="Arial"/>
                <w:b/>
                <w:bCs/>
                <w:iCs/>
                <w:color w:val="000000" w:themeColor="text1"/>
                <w:sz w:val="24"/>
                <w:szCs w:val="24"/>
              </w:rPr>
            </w:pPr>
          </w:p>
        </w:tc>
        <w:tc>
          <w:tcPr>
            <w:tcW w:w="923" w:type="pct"/>
            <w:shd w:val="clear" w:color="auto" w:fill="auto"/>
          </w:tcPr>
          <w:p w14:paraId="13244BA4" w14:textId="77777777" w:rsidR="00343A18" w:rsidRPr="005C28FB" w:rsidRDefault="00343A18" w:rsidP="00BC01DC">
            <w:pPr>
              <w:spacing w:before="0"/>
              <w:jc w:val="center"/>
              <w:rPr>
                <w:rFonts w:eastAsia="Calibri" w:cs="Arial"/>
                <w:b/>
                <w:bCs/>
                <w:iCs/>
                <w:color w:val="000000" w:themeColor="text1"/>
                <w:sz w:val="24"/>
                <w:szCs w:val="24"/>
              </w:rPr>
            </w:pPr>
          </w:p>
        </w:tc>
        <w:tc>
          <w:tcPr>
            <w:tcW w:w="859" w:type="pct"/>
            <w:shd w:val="clear" w:color="auto" w:fill="auto"/>
          </w:tcPr>
          <w:p w14:paraId="72769DF4" w14:textId="77777777" w:rsidR="00343A18" w:rsidRPr="005C28FB" w:rsidRDefault="00343A18" w:rsidP="00BC01DC">
            <w:pPr>
              <w:spacing w:before="0"/>
              <w:jc w:val="center"/>
              <w:rPr>
                <w:rFonts w:eastAsia="Calibri" w:cs="Arial"/>
                <w:b/>
                <w:bCs/>
                <w:iCs/>
                <w:color w:val="000000" w:themeColor="text1"/>
                <w:sz w:val="24"/>
                <w:szCs w:val="24"/>
              </w:rPr>
            </w:pPr>
          </w:p>
        </w:tc>
        <w:tc>
          <w:tcPr>
            <w:tcW w:w="1145" w:type="pct"/>
          </w:tcPr>
          <w:p w14:paraId="4B968F81" w14:textId="77777777" w:rsidR="00343A18" w:rsidRPr="005C28FB" w:rsidRDefault="00343A18" w:rsidP="00BC01DC">
            <w:pPr>
              <w:spacing w:before="0"/>
              <w:jc w:val="center"/>
              <w:rPr>
                <w:rFonts w:eastAsia="Calibri" w:cs="Arial"/>
                <w:b/>
                <w:bCs/>
                <w:iCs/>
                <w:color w:val="000000" w:themeColor="text1"/>
                <w:sz w:val="24"/>
                <w:szCs w:val="24"/>
              </w:rPr>
            </w:pPr>
          </w:p>
        </w:tc>
      </w:tr>
      <w:tr w:rsidR="00673013" w:rsidRPr="005C28FB" w14:paraId="1B0F47B8" w14:textId="77777777" w:rsidTr="00BC01DC">
        <w:tc>
          <w:tcPr>
            <w:tcW w:w="213" w:type="pct"/>
            <w:shd w:val="clear" w:color="auto" w:fill="auto"/>
          </w:tcPr>
          <w:p w14:paraId="6CDD9A6D" w14:textId="77777777" w:rsidR="00343A18" w:rsidRPr="005C28FB" w:rsidRDefault="00343A18" w:rsidP="00BC01DC">
            <w:pPr>
              <w:spacing w:before="0"/>
              <w:jc w:val="center"/>
              <w:rPr>
                <w:rFonts w:eastAsia="Calibri" w:cs="Arial"/>
                <w:bCs/>
                <w:iCs/>
                <w:color w:val="000000" w:themeColor="text1"/>
                <w:sz w:val="24"/>
                <w:szCs w:val="24"/>
              </w:rPr>
            </w:pPr>
          </w:p>
          <w:p w14:paraId="0C7A2ABB" w14:textId="77777777" w:rsidR="00343A18" w:rsidRPr="005C28FB" w:rsidRDefault="00343A18" w:rsidP="00BC01DC">
            <w:pPr>
              <w:spacing w:before="0"/>
              <w:jc w:val="center"/>
              <w:rPr>
                <w:rFonts w:eastAsia="Calibri" w:cs="Arial"/>
                <w:bCs/>
                <w:iCs/>
                <w:color w:val="000000" w:themeColor="text1"/>
                <w:sz w:val="24"/>
                <w:szCs w:val="24"/>
              </w:rPr>
            </w:pPr>
            <w:r w:rsidRPr="005C28FB">
              <w:rPr>
                <w:rFonts w:eastAsia="Calibri" w:cs="Arial"/>
                <w:bCs/>
                <w:iCs/>
                <w:color w:val="000000" w:themeColor="text1"/>
                <w:sz w:val="24"/>
                <w:szCs w:val="24"/>
              </w:rPr>
              <w:t>4.</w:t>
            </w:r>
          </w:p>
        </w:tc>
        <w:tc>
          <w:tcPr>
            <w:tcW w:w="951" w:type="pct"/>
            <w:shd w:val="clear" w:color="auto" w:fill="auto"/>
          </w:tcPr>
          <w:p w14:paraId="45C60766" w14:textId="77777777" w:rsidR="00343A18" w:rsidRPr="005C28FB" w:rsidRDefault="00343A18" w:rsidP="00BC01DC">
            <w:pPr>
              <w:spacing w:before="0"/>
              <w:jc w:val="center"/>
              <w:rPr>
                <w:rFonts w:eastAsia="Calibri" w:cs="Arial"/>
                <w:b/>
                <w:bCs/>
                <w:iCs/>
                <w:color w:val="000000" w:themeColor="text1"/>
                <w:sz w:val="24"/>
                <w:szCs w:val="24"/>
              </w:rPr>
            </w:pPr>
          </w:p>
          <w:p w14:paraId="5916A81F" w14:textId="77777777" w:rsidR="00343A18" w:rsidRPr="005C28FB" w:rsidRDefault="00343A18" w:rsidP="00BC01DC">
            <w:pPr>
              <w:spacing w:before="0"/>
              <w:jc w:val="center"/>
              <w:rPr>
                <w:rFonts w:eastAsia="Calibri" w:cs="Arial"/>
                <w:b/>
                <w:bCs/>
                <w:iCs/>
                <w:color w:val="000000" w:themeColor="text1"/>
                <w:sz w:val="24"/>
                <w:szCs w:val="24"/>
              </w:rPr>
            </w:pPr>
          </w:p>
          <w:p w14:paraId="553CA5D2" w14:textId="77777777" w:rsidR="00343A18" w:rsidRPr="005C28FB" w:rsidRDefault="00343A18" w:rsidP="00BC01DC">
            <w:pPr>
              <w:spacing w:before="0"/>
              <w:jc w:val="center"/>
              <w:rPr>
                <w:rFonts w:eastAsia="Calibri" w:cs="Arial"/>
                <w:b/>
                <w:bCs/>
                <w:iCs/>
                <w:color w:val="000000" w:themeColor="text1"/>
                <w:sz w:val="24"/>
                <w:szCs w:val="24"/>
              </w:rPr>
            </w:pPr>
          </w:p>
        </w:tc>
        <w:tc>
          <w:tcPr>
            <w:tcW w:w="908" w:type="pct"/>
            <w:shd w:val="clear" w:color="auto" w:fill="auto"/>
          </w:tcPr>
          <w:p w14:paraId="12B24D19" w14:textId="77777777" w:rsidR="00343A18" w:rsidRPr="005C28FB" w:rsidRDefault="00343A18" w:rsidP="00BC01DC">
            <w:pPr>
              <w:spacing w:before="0"/>
              <w:jc w:val="center"/>
              <w:rPr>
                <w:rFonts w:eastAsia="Calibri" w:cs="Arial"/>
                <w:b/>
                <w:bCs/>
                <w:iCs/>
                <w:color w:val="000000" w:themeColor="text1"/>
                <w:sz w:val="24"/>
                <w:szCs w:val="24"/>
              </w:rPr>
            </w:pPr>
          </w:p>
        </w:tc>
        <w:tc>
          <w:tcPr>
            <w:tcW w:w="923" w:type="pct"/>
            <w:shd w:val="clear" w:color="auto" w:fill="auto"/>
          </w:tcPr>
          <w:p w14:paraId="5D446975" w14:textId="77777777" w:rsidR="00343A18" w:rsidRPr="005C28FB" w:rsidRDefault="00343A18" w:rsidP="00BC01DC">
            <w:pPr>
              <w:spacing w:before="0"/>
              <w:jc w:val="center"/>
              <w:rPr>
                <w:rFonts w:eastAsia="Calibri" w:cs="Arial"/>
                <w:b/>
                <w:bCs/>
                <w:iCs/>
                <w:color w:val="000000" w:themeColor="text1"/>
                <w:sz w:val="24"/>
                <w:szCs w:val="24"/>
              </w:rPr>
            </w:pPr>
          </w:p>
        </w:tc>
        <w:tc>
          <w:tcPr>
            <w:tcW w:w="859" w:type="pct"/>
            <w:shd w:val="clear" w:color="auto" w:fill="auto"/>
          </w:tcPr>
          <w:p w14:paraId="248EA23F" w14:textId="77777777" w:rsidR="00343A18" w:rsidRPr="005C28FB" w:rsidRDefault="00343A18" w:rsidP="00BC01DC">
            <w:pPr>
              <w:spacing w:before="0"/>
              <w:jc w:val="center"/>
              <w:rPr>
                <w:rFonts w:eastAsia="Calibri" w:cs="Arial"/>
                <w:b/>
                <w:bCs/>
                <w:iCs/>
                <w:color w:val="000000" w:themeColor="text1"/>
                <w:sz w:val="24"/>
                <w:szCs w:val="24"/>
              </w:rPr>
            </w:pPr>
          </w:p>
        </w:tc>
        <w:tc>
          <w:tcPr>
            <w:tcW w:w="1145" w:type="pct"/>
          </w:tcPr>
          <w:p w14:paraId="0EF2FE37" w14:textId="77777777" w:rsidR="00343A18" w:rsidRPr="005C28FB" w:rsidRDefault="00343A18" w:rsidP="00BC01DC">
            <w:pPr>
              <w:spacing w:before="0"/>
              <w:jc w:val="center"/>
              <w:rPr>
                <w:rFonts w:eastAsia="Calibri" w:cs="Arial"/>
                <w:b/>
                <w:bCs/>
                <w:iCs/>
                <w:color w:val="000000" w:themeColor="text1"/>
                <w:sz w:val="24"/>
                <w:szCs w:val="24"/>
              </w:rPr>
            </w:pPr>
          </w:p>
        </w:tc>
      </w:tr>
      <w:tr w:rsidR="00673013" w:rsidRPr="005C28FB" w14:paraId="0A251F19" w14:textId="77777777" w:rsidTr="00BC01DC">
        <w:tc>
          <w:tcPr>
            <w:tcW w:w="213" w:type="pct"/>
            <w:shd w:val="clear" w:color="auto" w:fill="auto"/>
          </w:tcPr>
          <w:p w14:paraId="343F191D" w14:textId="77777777" w:rsidR="00343A18" w:rsidRPr="005C28FB" w:rsidRDefault="00343A18" w:rsidP="00BC01DC">
            <w:pPr>
              <w:spacing w:before="0"/>
              <w:jc w:val="center"/>
              <w:rPr>
                <w:rFonts w:eastAsia="Calibri" w:cs="Arial"/>
                <w:bCs/>
                <w:iCs/>
                <w:color w:val="000000" w:themeColor="text1"/>
                <w:sz w:val="24"/>
                <w:szCs w:val="24"/>
              </w:rPr>
            </w:pPr>
          </w:p>
          <w:p w14:paraId="73B33B02" w14:textId="77777777" w:rsidR="00343A18" w:rsidRPr="005C28FB" w:rsidRDefault="00343A18" w:rsidP="00BC01DC">
            <w:pPr>
              <w:spacing w:before="0"/>
              <w:jc w:val="center"/>
              <w:rPr>
                <w:rFonts w:eastAsia="Calibri" w:cs="Arial"/>
                <w:bCs/>
                <w:iCs/>
                <w:color w:val="000000" w:themeColor="text1"/>
                <w:sz w:val="24"/>
                <w:szCs w:val="24"/>
              </w:rPr>
            </w:pPr>
            <w:r w:rsidRPr="005C28FB">
              <w:rPr>
                <w:rFonts w:eastAsia="Calibri" w:cs="Arial"/>
                <w:bCs/>
                <w:iCs/>
                <w:color w:val="000000" w:themeColor="text1"/>
                <w:sz w:val="24"/>
                <w:szCs w:val="24"/>
              </w:rPr>
              <w:t>5.</w:t>
            </w:r>
          </w:p>
        </w:tc>
        <w:tc>
          <w:tcPr>
            <w:tcW w:w="951" w:type="pct"/>
            <w:shd w:val="clear" w:color="auto" w:fill="auto"/>
          </w:tcPr>
          <w:p w14:paraId="3DEBB4E3" w14:textId="77777777" w:rsidR="00343A18" w:rsidRPr="005C28FB" w:rsidRDefault="00343A18" w:rsidP="00BC01DC">
            <w:pPr>
              <w:spacing w:before="0"/>
              <w:jc w:val="center"/>
              <w:rPr>
                <w:rFonts w:eastAsia="Calibri" w:cs="Arial"/>
                <w:b/>
                <w:bCs/>
                <w:iCs/>
                <w:color w:val="000000" w:themeColor="text1"/>
                <w:sz w:val="24"/>
                <w:szCs w:val="24"/>
              </w:rPr>
            </w:pPr>
          </w:p>
          <w:p w14:paraId="1687375E" w14:textId="77777777" w:rsidR="00343A18" w:rsidRPr="005C28FB" w:rsidRDefault="00343A18" w:rsidP="00BC01DC">
            <w:pPr>
              <w:spacing w:before="0"/>
              <w:jc w:val="center"/>
              <w:rPr>
                <w:rFonts w:eastAsia="Calibri" w:cs="Arial"/>
                <w:b/>
                <w:bCs/>
                <w:iCs/>
                <w:color w:val="000000" w:themeColor="text1"/>
                <w:sz w:val="24"/>
                <w:szCs w:val="24"/>
              </w:rPr>
            </w:pPr>
          </w:p>
          <w:p w14:paraId="5C63CEE3" w14:textId="77777777" w:rsidR="00343A18" w:rsidRPr="005C28FB" w:rsidRDefault="00343A18" w:rsidP="00BC01DC">
            <w:pPr>
              <w:spacing w:before="0"/>
              <w:jc w:val="center"/>
              <w:rPr>
                <w:rFonts w:eastAsia="Calibri" w:cs="Arial"/>
                <w:b/>
                <w:bCs/>
                <w:iCs/>
                <w:color w:val="000000" w:themeColor="text1"/>
                <w:sz w:val="24"/>
                <w:szCs w:val="24"/>
              </w:rPr>
            </w:pPr>
          </w:p>
        </w:tc>
        <w:tc>
          <w:tcPr>
            <w:tcW w:w="908" w:type="pct"/>
            <w:shd w:val="clear" w:color="auto" w:fill="auto"/>
          </w:tcPr>
          <w:p w14:paraId="7C04CE13" w14:textId="77777777" w:rsidR="00343A18" w:rsidRPr="005C28FB" w:rsidRDefault="00343A18" w:rsidP="00BC01DC">
            <w:pPr>
              <w:spacing w:before="0"/>
              <w:jc w:val="center"/>
              <w:rPr>
                <w:rFonts w:eastAsia="Calibri" w:cs="Arial"/>
                <w:b/>
                <w:bCs/>
                <w:iCs/>
                <w:color w:val="000000" w:themeColor="text1"/>
                <w:sz w:val="24"/>
                <w:szCs w:val="24"/>
              </w:rPr>
            </w:pPr>
          </w:p>
        </w:tc>
        <w:tc>
          <w:tcPr>
            <w:tcW w:w="923" w:type="pct"/>
            <w:shd w:val="clear" w:color="auto" w:fill="auto"/>
          </w:tcPr>
          <w:p w14:paraId="5F62B985" w14:textId="77777777" w:rsidR="00343A18" w:rsidRPr="005C28FB" w:rsidRDefault="00343A18" w:rsidP="00BC01DC">
            <w:pPr>
              <w:spacing w:before="0"/>
              <w:jc w:val="center"/>
              <w:rPr>
                <w:rFonts w:eastAsia="Calibri" w:cs="Arial"/>
                <w:b/>
                <w:bCs/>
                <w:iCs/>
                <w:color w:val="000000" w:themeColor="text1"/>
                <w:sz w:val="24"/>
                <w:szCs w:val="24"/>
              </w:rPr>
            </w:pPr>
          </w:p>
        </w:tc>
        <w:tc>
          <w:tcPr>
            <w:tcW w:w="859" w:type="pct"/>
            <w:shd w:val="clear" w:color="auto" w:fill="auto"/>
          </w:tcPr>
          <w:p w14:paraId="6973FEA7" w14:textId="77777777" w:rsidR="00343A18" w:rsidRPr="005C28FB" w:rsidRDefault="00343A18" w:rsidP="00BC01DC">
            <w:pPr>
              <w:spacing w:before="0"/>
              <w:jc w:val="center"/>
              <w:rPr>
                <w:rFonts w:eastAsia="Calibri" w:cs="Arial"/>
                <w:b/>
                <w:bCs/>
                <w:iCs/>
                <w:color w:val="000000" w:themeColor="text1"/>
                <w:sz w:val="24"/>
                <w:szCs w:val="24"/>
              </w:rPr>
            </w:pPr>
          </w:p>
        </w:tc>
        <w:tc>
          <w:tcPr>
            <w:tcW w:w="1145" w:type="pct"/>
          </w:tcPr>
          <w:p w14:paraId="21FD369E" w14:textId="77777777" w:rsidR="00343A18" w:rsidRPr="005C28FB" w:rsidRDefault="00343A18" w:rsidP="00BC01DC">
            <w:pPr>
              <w:spacing w:before="0"/>
              <w:jc w:val="center"/>
              <w:rPr>
                <w:rFonts w:eastAsia="Calibri" w:cs="Arial"/>
                <w:b/>
                <w:bCs/>
                <w:iCs/>
                <w:color w:val="000000" w:themeColor="text1"/>
                <w:sz w:val="24"/>
                <w:szCs w:val="24"/>
              </w:rPr>
            </w:pPr>
          </w:p>
        </w:tc>
      </w:tr>
      <w:tr w:rsidR="00673013" w:rsidRPr="005C28FB" w14:paraId="2E460C5E"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4D26B170" w14:textId="77777777" w:rsidR="00343A18" w:rsidRPr="005C28FB" w:rsidRDefault="00343A18" w:rsidP="00BC01DC">
            <w:pPr>
              <w:spacing w:before="0"/>
              <w:jc w:val="center"/>
              <w:rPr>
                <w:rFonts w:eastAsia="Calibri" w:cs="Arial"/>
                <w:b/>
                <w:bCs/>
                <w:iCs/>
                <w:color w:val="000000" w:themeColor="text1"/>
                <w:sz w:val="24"/>
                <w:szCs w:val="24"/>
              </w:rPr>
            </w:pPr>
          </w:p>
        </w:tc>
        <w:tc>
          <w:tcPr>
            <w:tcW w:w="859" w:type="pct"/>
            <w:shd w:val="clear" w:color="auto" w:fill="auto"/>
          </w:tcPr>
          <w:p w14:paraId="6071E7BB" w14:textId="77777777" w:rsidR="00343A18" w:rsidRPr="00316088" w:rsidRDefault="00343A18" w:rsidP="000C67B2">
            <w:pPr>
              <w:spacing w:before="0"/>
              <w:jc w:val="center"/>
              <w:rPr>
                <w:rFonts w:eastAsia="Calibri" w:cs="Arial"/>
                <w:b/>
                <w:bCs/>
                <w:iCs/>
                <w:color w:val="000000" w:themeColor="text1"/>
                <w:sz w:val="24"/>
                <w:szCs w:val="24"/>
                <w:lang w:val="ru-RU"/>
              </w:rPr>
            </w:pPr>
          </w:p>
          <w:p w14:paraId="0CD3ED2B" w14:textId="77777777" w:rsidR="00343A18" w:rsidRPr="00316088" w:rsidRDefault="00343A18" w:rsidP="000C67B2">
            <w:pPr>
              <w:spacing w:before="0"/>
              <w:jc w:val="center"/>
              <w:rPr>
                <w:rFonts w:eastAsia="Calibri" w:cs="Arial"/>
                <w:b/>
                <w:bCs/>
                <w:iCs/>
                <w:color w:val="000000" w:themeColor="text1"/>
                <w:sz w:val="24"/>
                <w:szCs w:val="24"/>
                <w:lang w:val="ru-RU"/>
              </w:rPr>
            </w:pPr>
            <w:r w:rsidRPr="00316088">
              <w:rPr>
                <w:rFonts w:eastAsia="Calibri" w:cs="Arial"/>
                <w:b/>
                <w:bCs/>
                <w:iCs/>
                <w:color w:val="000000" w:themeColor="text1"/>
                <w:sz w:val="24"/>
                <w:szCs w:val="24"/>
                <w:lang w:val="ru-RU"/>
              </w:rPr>
              <w:t>Укупна вредност</w:t>
            </w:r>
          </w:p>
          <w:p w14:paraId="393E443E" w14:textId="77777777" w:rsidR="00343A18" w:rsidRPr="00316088" w:rsidRDefault="00FB5A53" w:rsidP="000C67B2">
            <w:pPr>
              <w:spacing w:before="0"/>
              <w:jc w:val="center"/>
              <w:rPr>
                <w:rFonts w:eastAsia="Calibri" w:cs="Arial"/>
                <w:b/>
                <w:bCs/>
                <w:iCs/>
                <w:color w:val="000000" w:themeColor="text1"/>
                <w:sz w:val="24"/>
                <w:szCs w:val="24"/>
                <w:lang w:val="ru-RU"/>
              </w:rPr>
            </w:pPr>
            <w:r w:rsidRPr="00316088">
              <w:rPr>
                <w:rFonts w:eastAsia="Calibri" w:cs="Arial"/>
                <w:b/>
                <w:bCs/>
                <w:iCs/>
                <w:color w:val="000000" w:themeColor="text1"/>
                <w:sz w:val="24"/>
                <w:szCs w:val="24"/>
                <w:lang w:val="ru-RU"/>
              </w:rPr>
              <w:t xml:space="preserve">Изведених </w:t>
            </w:r>
            <w:r w:rsidR="00873EBD" w:rsidRPr="00316088">
              <w:rPr>
                <w:rFonts w:eastAsia="Calibri" w:cs="Arial"/>
                <w:b/>
                <w:bCs/>
                <w:iCs/>
                <w:color w:val="000000" w:themeColor="text1"/>
                <w:sz w:val="24"/>
                <w:szCs w:val="24"/>
                <w:lang w:val="ru-RU"/>
              </w:rPr>
              <w:t>радова</w:t>
            </w:r>
            <w:r w:rsidR="00343A18" w:rsidRPr="00316088">
              <w:rPr>
                <w:rFonts w:eastAsia="Calibri" w:cs="Arial"/>
                <w:b/>
                <w:bCs/>
                <w:iCs/>
                <w:color w:val="000000" w:themeColor="text1"/>
                <w:sz w:val="24"/>
                <w:szCs w:val="24"/>
                <w:lang w:val="ru-RU"/>
              </w:rPr>
              <w:t xml:space="preserve"> без</w:t>
            </w:r>
          </w:p>
          <w:p w14:paraId="24CCCC27" w14:textId="77777777" w:rsidR="00343A18" w:rsidRPr="00316088" w:rsidRDefault="00343A18" w:rsidP="000C67B2">
            <w:pPr>
              <w:spacing w:before="0"/>
              <w:jc w:val="center"/>
              <w:rPr>
                <w:rFonts w:eastAsia="Calibri" w:cs="Arial"/>
                <w:b/>
                <w:bCs/>
                <w:iCs/>
                <w:color w:val="000000" w:themeColor="text1"/>
                <w:sz w:val="24"/>
                <w:szCs w:val="24"/>
                <w:lang w:val="ru-RU"/>
              </w:rPr>
            </w:pPr>
            <w:r w:rsidRPr="00316088">
              <w:rPr>
                <w:rFonts w:eastAsia="Calibri" w:cs="Arial"/>
                <w:b/>
                <w:bCs/>
                <w:iCs/>
                <w:color w:val="000000" w:themeColor="text1"/>
                <w:sz w:val="24"/>
                <w:szCs w:val="24"/>
                <w:lang w:val="ru-RU"/>
              </w:rPr>
              <w:t>ПДВ</w:t>
            </w:r>
          </w:p>
          <w:p w14:paraId="5FC0AE89" w14:textId="77777777" w:rsidR="00343A18" w:rsidRPr="005C28FB" w:rsidRDefault="000C67B2" w:rsidP="00D24ECC">
            <w:pPr>
              <w:spacing w:before="0"/>
              <w:rPr>
                <w:rFonts w:eastAsia="Calibri" w:cs="Arial"/>
                <w:b/>
                <w:bCs/>
                <w:iCs/>
                <w:color w:val="000000" w:themeColor="text1"/>
                <w:sz w:val="24"/>
                <w:szCs w:val="24"/>
              </w:rPr>
            </w:pPr>
            <w:r w:rsidRPr="00316088">
              <w:rPr>
                <w:rFonts w:eastAsia="Calibri" w:cs="Arial"/>
                <w:b/>
                <w:bCs/>
                <w:iCs/>
                <w:color w:val="000000" w:themeColor="text1"/>
                <w:sz w:val="24"/>
                <w:szCs w:val="24"/>
                <w:lang w:val="ru-RU"/>
              </w:rPr>
              <w:t xml:space="preserve">     </w:t>
            </w:r>
            <w:r w:rsidRPr="005C28FB">
              <w:rPr>
                <w:rFonts w:eastAsia="Calibri" w:cs="Arial"/>
                <w:b/>
                <w:bCs/>
                <w:iCs/>
                <w:color w:val="000000" w:themeColor="text1"/>
                <w:sz w:val="24"/>
                <w:szCs w:val="24"/>
              </w:rPr>
              <w:t>Дин</w:t>
            </w:r>
          </w:p>
        </w:tc>
        <w:tc>
          <w:tcPr>
            <w:tcW w:w="1145" w:type="pct"/>
          </w:tcPr>
          <w:p w14:paraId="7DF4AAB6" w14:textId="77777777" w:rsidR="00343A18" w:rsidRPr="005C28FB" w:rsidRDefault="00343A18" w:rsidP="000C67B2">
            <w:pPr>
              <w:spacing w:before="0"/>
              <w:ind w:left="720"/>
              <w:jc w:val="center"/>
              <w:rPr>
                <w:rFonts w:eastAsia="Calibri" w:cs="Arial"/>
                <w:b/>
                <w:bCs/>
                <w:iCs/>
                <w:color w:val="000000" w:themeColor="text1"/>
                <w:sz w:val="24"/>
                <w:szCs w:val="24"/>
              </w:rPr>
            </w:pPr>
          </w:p>
        </w:tc>
      </w:tr>
    </w:tbl>
    <w:p w14:paraId="50553C8D" w14:textId="77777777" w:rsidR="00343A18" w:rsidRPr="005C28FB" w:rsidRDefault="00343A18" w:rsidP="00343A18">
      <w:pPr>
        <w:tabs>
          <w:tab w:val="left" w:pos="4999"/>
        </w:tabs>
        <w:spacing w:before="0"/>
        <w:rPr>
          <w:rFonts w:eastAsia="Calibri" w:cs="Arial"/>
          <w:color w:val="000000" w:themeColor="text1"/>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927568" w:rsidRPr="005C28FB" w14:paraId="683FB51B" w14:textId="77777777" w:rsidTr="00BC01DC">
        <w:trPr>
          <w:jc w:val="center"/>
        </w:trPr>
        <w:tc>
          <w:tcPr>
            <w:tcW w:w="3882" w:type="dxa"/>
          </w:tcPr>
          <w:p w14:paraId="7100D538" w14:textId="77777777" w:rsidR="00343A18" w:rsidRPr="005C28FB" w:rsidRDefault="00343A18" w:rsidP="00BC01DC">
            <w:pPr>
              <w:spacing w:before="0"/>
              <w:jc w:val="center"/>
              <w:rPr>
                <w:rFonts w:cs="Arial"/>
                <w:color w:val="000000" w:themeColor="text1"/>
                <w:sz w:val="24"/>
                <w:szCs w:val="24"/>
              </w:rPr>
            </w:pPr>
            <w:r w:rsidRPr="005C28FB">
              <w:rPr>
                <w:rFonts w:cs="Arial"/>
                <w:color w:val="000000" w:themeColor="text1"/>
                <w:sz w:val="24"/>
                <w:szCs w:val="24"/>
              </w:rPr>
              <w:t>Датум:</w:t>
            </w:r>
          </w:p>
        </w:tc>
        <w:tc>
          <w:tcPr>
            <w:tcW w:w="2127" w:type="dxa"/>
          </w:tcPr>
          <w:p w14:paraId="4800CA0B" w14:textId="77777777" w:rsidR="00343A18" w:rsidRPr="005C28FB" w:rsidRDefault="00343A18" w:rsidP="00BC01DC">
            <w:pPr>
              <w:spacing w:before="0"/>
              <w:jc w:val="center"/>
              <w:rPr>
                <w:rFonts w:cs="Arial"/>
                <w:color w:val="000000" w:themeColor="text1"/>
                <w:sz w:val="24"/>
                <w:szCs w:val="24"/>
                <w:lang w:val="ru-RU"/>
              </w:rPr>
            </w:pPr>
          </w:p>
        </w:tc>
        <w:tc>
          <w:tcPr>
            <w:tcW w:w="4022" w:type="dxa"/>
          </w:tcPr>
          <w:p w14:paraId="6153D5D8" w14:textId="77777777" w:rsidR="00343A18" w:rsidRPr="005C28FB" w:rsidRDefault="00343A18" w:rsidP="00BC01DC">
            <w:pPr>
              <w:spacing w:before="0"/>
              <w:jc w:val="center"/>
              <w:rPr>
                <w:rFonts w:cs="Arial"/>
                <w:color w:val="000000" w:themeColor="text1"/>
                <w:sz w:val="24"/>
                <w:szCs w:val="24"/>
                <w:lang w:val="ru-RU"/>
              </w:rPr>
            </w:pPr>
            <w:r w:rsidRPr="005C28FB">
              <w:rPr>
                <w:rFonts w:cs="Arial"/>
                <w:color w:val="000000" w:themeColor="text1"/>
                <w:sz w:val="24"/>
                <w:szCs w:val="24"/>
                <w:lang w:val="sr-Cyrl-CS"/>
              </w:rPr>
              <w:t>П</w:t>
            </w:r>
            <w:r w:rsidRPr="005C28FB">
              <w:rPr>
                <w:rFonts w:cs="Arial"/>
                <w:color w:val="000000" w:themeColor="text1"/>
                <w:sz w:val="24"/>
                <w:szCs w:val="24"/>
              </w:rPr>
              <w:t>онуђач</w:t>
            </w:r>
            <w:r w:rsidRPr="005C28FB">
              <w:rPr>
                <w:rFonts w:cs="Arial"/>
                <w:color w:val="000000" w:themeColor="text1"/>
                <w:sz w:val="24"/>
                <w:szCs w:val="24"/>
                <w:lang w:val="ru-RU"/>
              </w:rPr>
              <w:t>:</w:t>
            </w:r>
          </w:p>
        </w:tc>
      </w:tr>
      <w:tr w:rsidR="00343A18" w:rsidRPr="005C28FB" w14:paraId="27675F18" w14:textId="77777777" w:rsidTr="00BC01DC">
        <w:trPr>
          <w:jc w:val="center"/>
        </w:trPr>
        <w:tc>
          <w:tcPr>
            <w:tcW w:w="3882" w:type="dxa"/>
          </w:tcPr>
          <w:p w14:paraId="6F13AD63" w14:textId="77777777" w:rsidR="00343A18" w:rsidRPr="005C28FB" w:rsidRDefault="00343A18" w:rsidP="00BC01DC">
            <w:pPr>
              <w:spacing w:before="0"/>
              <w:jc w:val="center"/>
              <w:rPr>
                <w:rFonts w:cs="Arial"/>
                <w:color w:val="000000" w:themeColor="text1"/>
                <w:sz w:val="24"/>
                <w:szCs w:val="24"/>
              </w:rPr>
            </w:pPr>
          </w:p>
        </w:tc>
        <w:tc>
          <w:tcPr>
            <w:tcW w:w="2127" w:type="dxa"/>
          </w:tcPr>
          <w:p w14:paraId="60EFB456" w14:textId="77777777" w:rsidR="00343A18" w:rsidRPr="005C28FB" w:rsidRDefault="00343A18" w:rsidP="00BC01DC">
            <w:pPr>
              <w:spacing w:before="0"/>
              <w:jc w:val="center"/>
              <w:rPr>
                <w:rFonts w:cs="Arial"/>
                <w:color w:val="000000" w:themeColor="text1"/>
                <w:sz w:val="24"/>
                <w:szCs w:val="24"/>
              </w:rPr>
            </w:pPr>
            <w:r w:rsidRPr="005C28FB">
              <w:rPr>
                <w:rFonts w:cs="Arial"/>
                <w:color w:val="000000" w:themeColor="text1"/>
                <w:sz w:val="24"/>
                <w:szCs w:val="24"/>
              </w:rPr>
              <w:t>М.П.</w:t>
            </w:r>
          </w:p>
        </w:tc>
        <w:tc>
          <w:tcPr>
            <w:tcW w:w="4022" w:type="dxa"/>
          </w:tcPr>
          <w:p w14:paraId="66E62D5E" w14:textId="77777777" w:rsidR="00343A18" w:rsidRPr="005C28FB" w:rsidRDefault="00343A18" w:rsidP="00BC01DC">
            <w:pPr>
              <w:spacing w:before="0"/>
              <w:jc w:val="center"/>
              <w:rPr>
                <w:rFonts w:cs="Arial"/>
                <w:color w:val="000000" w:themeColor="text1"/>
                <w:sz w:val="24"/>
                <w:szCs w:val="24"/>
                <w:lang w:val="ru-RU"/>
              </w:rPr>
            </w:pPr>
          </w:p>
        </w:tc>
      </w:tr>
      <w:tr w:rsidR="00343A18" w:rsidRPr="005C28FB" w14:paraId="537CDE2D" w14:textId="77777777" w:rsidTr="00BC01DC">
        <w:trPr>
          <w:jc w:val="center"/>
        </w:trPr>
        <w:tc>
          <w:tcPr>
            <w:tcW w:w="3882" w:type="dxa"/>
            <w:tcBorders>
              <w:bottom w:val="single" w:sz="4" w:space="0" w:color="auto"/>
            </w:tcBorders>
          </w:tcPr>
          <w:p w14:paraId="43B7DD6E" w14:textId="77777777" w:rsidR="00343A18" w:rsidRPr="005C28FB" w:rsidRDefault="00343A18" w:rsidP="00BC01DC">
            <w:pPr>
              <w:spacing w:before="0"/>
              <w:jc w:val="center"/>
              <w:rPr>
                <w:rFonts w:cs="Arial"/>
                <w:color w:val="000000" w:themeColor="text1"/>
                <w:sz w:val="24"/>
                <w:szCs w:val="24"/>
              </w:rPr>
            </w:pPr>
          </w:p>
        </w:tc>
        <w:tc>
          <w:tcPr>
            <w:tcW w:w="2127" w:type="dxa"/>
          </w:tcPr>
          <w:p w14:paraId="7FB6AA43" w14:textId="77777777" w:rsidR="00343A18" w:rsidRPr="005C28FB" w:rsidRDefault="00343A18" w:rsidP="00BC01DC">
            <w:pPr>
              <w:spacing w:before="0"/>
              <w:jc w:val="center"/>
              <w:rPr>
                <w:rFonts w:cs="Arial"/>
                <w:color w:val="000000" w:themeColor="text1"/>
                <w:sz w:val="24"/>
                <w:szCs w:val="24"/>
                <w:lang w:val="ru-RU"/>
              </w:rPr>
            </w:pPr>
          </w:p>
        </w:tc>
        <w:tc>
          <w:tcPr>
            <w:tcW w:w="4022" w:type="dxa"/>
            <w:tcBorders>
              <w:bottom w:val="single" w:sz="4" w:space="0" w:color="auto"/>
            </w:tcBorders>
          </w:tcPr>
          <w:p w14:paraId="1DAEBC5C" w14:textId="77777777" w:rsidR="00343A18" w:rsidRPr="005C28FB" w:rsidRDefault="00343A18" w:rsidP="00BC01DC">
            <w:pPr>
              <w:spacing w:before="0"/>
              <w:jc w:val="center"/>
              <w:rPr>
                <w:rFonts w:cs="Arial"/>
                <w:color w:val="000000" w:themeColor="text1"/>
                <w:sz w:val="24"/>
                <w:szCs w:val="24"/>
                <w:lang w:val="ru-RU"/>
              </w:rPr>
            </w:pPr>
          </w:p>
        </w:tc>
      </w:tr>
      <w:tr w:rsidR="00343A18" w:rsidRPr="005C28FB" w14:paraId="783AA922" w14:textId="77777777" w:rsidTr="00BC01DC">
        <w:trPr>
          <w:trHeight w:val="389"/>
          <w:jc w:val="center"/>
        </w:trPr>
        <w:tc>
          <w:tcPr>
            <w:tcW w:w="3882" w:type="dxa"/>
            <w:tcBorders>
              <w:top w:val="single" w:sz="4" w:space="0" w:color="auto"/>
            </w:tcBorders>
          </w:tcPr>
          <w:p w14:paraId="78644C7F" w14:textId="77777777" w:rsidR="00343A18" w:rsidRPr="005C28FB" w:rsidRDefault="00343A18" w:rsidP="00BC01DC">
            <w:pPr>
              <w:spacing w:before="0"/>
              <w:jc w:val="center"/>
              <w:rPr>
                <w:rFonts w:cs="Arial"/>
                <w:color w:val="000000" w:themeColor="text1"/>
                <w:sz w:val="24"/>
                <w:szCs w:val="24"/>
              </w:rPr>
            </w:pPr>
          </w:p>
        </w:tc>
        <w:tc>
          <w:tcPr>
            <w:tcW w:w="2127" w:type="dxa"/>
          </w:tcPr>
          <w:p w14:paraId="3AD79069" w14:textId="77777777" w:rsidR="00343A18" w:rsidRPr="005C28FB" w:rsidRDefault="00343A18" w:rsidP="00BC01DC">
            <w:pPr>
              <w:spacing w:before="0"/>
              <w:jc w:val="center"/>
              <w:rPr>
                <w:rFonts w:cs="Arial"/>
                <w:color w:val="000000" w:themeColor="text1"/>
                <w:sz w:val="24"/>
                <w:szCs w:val="24"/>
                <w:lang w:val="ru-RU"/>
              </w:rPr>
            </w:pPr>
          </w:p>
        </w:tc>
        <w:tc>
          <w:tcPr>
            <w:tcW w:w="4022" w:type="dxa"/>
            <w:tcBorders>
              <w:top w:val="single" w:sz="4" w:space="0" w:color="auto"/>
            </w:tcBorders>
          </w:tcPr>
          <w:p w14:paraId="7ACBD1C0" w14:textId="77777777" w:rsidR="00343A18" w:rsidRPr="005C28FB" w:rsidRDefault="00343A18" w:rsidP="00BC01DC">
            <w:pPr>
              <w:spacing w:before="0"/>
              <w:jc w:val="center"/>
              <w:rPr>
                <w:rFonts w:cs="Arial"/>
                <w:color w:val="000000" w:themeColor="text1"/>
                <w:sz w:val="24"/>
                <w:szCs w:val="24"/>
                <w:lang w:val="ru-RU"/>
              </w:rPr>
            </w:pPr>
          </w:p>
        </w:tc>
      </w:tr>
    </w:tbl>
    <w:p w14:paraId="7D777D40" w14:textId="77777777" w:rsidR="00343A18" w:rsidRPr="005C28FB" w:rsidRDefault="00343A18" w:rsidP="00343A18">
      <w:pPr>
        <w:rPr>
          <w:rFonts w:eastAsia="Symbol" w:cs="Arial"/>
          <w:b/>
          <w:bCs/>
          <w:i/>
          <w:color w:val="000000" w:themeColor="text1"/>
          <w:kern w:val="28"/>
          <w:sz w:val="24"/>
          <w:szCs w:val="24"/>
        </w:rPr>
      </w:pPr>
      <w:r w:rsidRPr="005C28FB">
        <w:rPr>
          <w:rFonts w:eastAsia="Symbol" w:cs="Arial"/>
          <w:b/>
          <w:bCs/>
          <w:i/>
          <w:color w:val="000000" w:themeColor="text1"/>
          <w:kern w:val="28"/>
          <w:sz w:val="24"/>
          <w:szCs w:val="24"/>
        </w:rPr>
        <w:t xml:space="preserve">Напомена: </w:t>
      </w:r>
    </w:p>
    <w:p w14:paraId="6C0D02D9" w14:textId="77777777" w:rsidR="00343A18" w:rsidRPr="005C28FB" w:rsidRDefault="00343A18" w:rsidP="00343A18">
      <w:pPr>
        <w:rPr>
          <w:rFonts w:eastAsia="TimesNewRomanPS-BoldMT" w:cs="Arial"/>
          <w:i/>
          <w:color w:val="000000" w:themeColor="text1"/>
          <w:sz w:val="24"/>
          <w:szCs w:val="24"/>
          <w:lang w:val="sr-Cyrl-CS"/>
        </w:rPr>
      </w:pPr>
      <w:r w:rsidRPr="00316088">
        <w:rPr>
          <w:rFonts w:eastAsia="TimesNewRomanPS-BoldMT" w:cs="Arial"/>
          <w:i/>
          <w:color w:val="000000" w:themeColor="text1"/>
          <w:sz w:val="24"/>
          <w:szCs w:val="24"/>
          <w:lang w:val="ru-RU"/>
        </w:rPr>
        <w:t xml:space="preserve">Уколико </w:t>
      </w:r>
      <w:r w:rsidRPr="005C28FB">
        <w:rPr>
          <w:rFonts w:eastAsia="TimesNewRomanPS-BoldMT" w:cs="Arial"/>
          <w:i/>
          <w:color w:val="000000" w:themeColor="text1"/>
          <w:sz w:val="24"/>
          <w:szCs w:val="24"/>
          <w:lang w:val="sr-Cyrl-CS"/>
        </w:rPr>
        <w:t>група понуђача подноси заједничку понуду овај образац потписује и оверава Носилац посла испред групе понуђача</w:t>
      </w:r>
      <w:r w:rsidRPr="00316088">
        <w:rPr>
          <w:rFonts w:eastAsia="TimesNewRomanPS-BoldMT" w:cs="Arial"/>
          <w:i/>
          <w:color w:val="000000" w:themeColor="text1"/>
          <w:sz w:val="24"/>
          <w:szCs w:val="24"/>
          <w:lang w:val="ru-RU"/>
        </w:rPr>
        <w:t>.</w:t>
      </w:r>
    </w:p>
    <w:p w14:paraId="4A332FC0" w14:textId="77777777" w:rsidR="00657291" w:rsidRPr="005C28FB" w:rsidRDefault="00657291" w:rsidP="00657291">
      <w:pPr>
        <w:rPr>
          <w:rFonts w:cs="Arial"/>
          <w:color w:val="000000" w:themeColor="text1"/>
          <w:sz w:val="24"/>
          <w:szCs w:val="24"/>
          <w:lang w:val="sr-Cyrl-CS"/>
        </w:rPr>
      </w:pPr>
      <w:bookmarkStart w:id="254" w:name="_Toc442559941"/>
      <w:r w:rsidRPr="00316088">
        <w:rPr>
          <w:rFonts w:cs="Arial"/>
          <w:i/>
          <w:color w:val="000000" w:themeColor="text1"/>
          <w:sz w:val="24"/>
          <w:szCs w:val="24"/>
          <w:lang w:val="ru-RU"/>
        </w:rPr>
        <w:t>Приликом подношења понуде овај образац копирати у потребном броју примерака.</w:t>
      </w:r>
    </w:p>
    <w:p w14:paraId="28BBA867" w14:textId="77777777" w:rsidR="00657291" w:rsidRPr="005C28FB" w:rsidRDefault="00657291" w:rsidP="000C67B2">
      <w:pPr>
        <w:rPr>
          <w:rFonts w:cs="Arial"/>
          <w:b/>
          <w:bCs/>
          <w:color w:val="000000" w:themeColor="text1"/>
          <w:kern w:val="28"/>
          <w:sz w:val="24"/>
          <w:szCs w:val="24"/>
          <w:lang w:val="sr-Cyrl-CS" w:eastAsia="ar-SA"/>
        </w:rPr>
      </w:pPr>
      <w:r w:rsidRPr="00316088">
        <w:rPr>
          <w:rFonts w:eastAsia="TimesNewRomanPS-BoldMT" w:cs="Arial"/>
          <w:i/>
          <w:color w:val="000000" w:themeColor="text1"/>
          <w:sz w:val="24"/>
          <w:szCs w:val="24"/>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42382E1E" w14:textId="77777777" w:rsidR="0042687E" w:rsidRPr="00316088" w:rsidRDefault="0042687E" w:rsidP="00B02E86">
      <w:pPr>
        <w:rPr>
          <w:rFonts w:cs="Arial"/>
          <w:color w:val="000000" w:themeColor="text1"/>
          <w:sz w:val="24"/>
          <w:szCs w:val="24"/>
          <w:lang w:val="ru-RU"/>
        </w:rPr>
      </w:pPr>
    </w:p>
    <w:p w14:paraId="004DFF4E" w14:textId="77777777" w:rsidR="00673013" w:rsidRPr="00316088" w:rsidRDefault="00673013" w:rsidP="00B02E86">
      <w:pPr>
        <w:rPr>
          <w:rFonts w:cs="Arial"/>
          <w:color w:val="000000" w:themeColor="text1"/>
          <w:sz w:val="24"/>
          <w:szCs w:val="24"/>
          <w:lang w:val="ru-RU"/>
        </w:rPr>
      </w:pPr>
    </w:p>
    <w:p w14:paraId="4B4814F9" w14:textId="77777777" w:rsidR="00673013" w:rsidRPr="00316088" w:rsidRDefault="00673013" w:rsidP="00B02E86">
      <w:pPr>
        <w:rPr>
          <w:rFonts w:cs="Arial"/>
          <w:color w:val="000000" w:themeColor="text1"/>
          <w:sz w:val="24"/>
          <w:szCs w:val="24"/>
          <w:lang w:val="ru-RU"/>
        </w:rPr>
      </w:pPr>
    </w:p>
    <w:p w14:paraId="275972CC" w14:textId="77777777" w:rsidR="0042687E" w:rsidRPr="00316088" w:rsidRDefault="0042687E" w:rsidP="00B02E86">
      <w:pPr>
        <w:rPr>
          <w:rFonts w:cs="Arial"/>
          <w:color w:val="000000" w:themeColor="text1"/>
          <w:sz w:val="24"/>
          <w:szCs w:val="24"/>
          <w:lang w:val="ru-RU"/>
        </w:rPr>
      </w:pPr>
    </w:p>
    <w:p w14:paraId="2D95B1E9" w14:textId="77777777" w:rsidR="00343A18" w:rsidRPr="00316088" w:rsidRDefault="00343A18" w:rsidP="000F683D">
      <w:pPr>
        <w:pStyle w:val="KDObrazac"/>
        <w:rPr>
          <w:color w:val="000000" w:themeColor="text1"/>
          <w:sz w:val="24"/>
          <w:szCs w:val="24"/>
          <w:lang w:val="ru-RU"/>
        </w:rPr>
      </w:pPr>
      <w:r w:rsidRPr="00316088">
        <w:rPr>
          <w:color w:val="000000" w:themeColor="text1"/>
          <w:sz w:val="24"/>
          <w:szCs w:val="24"/>
          <w:lang w:val="ru-RU"/>
        </w:rPr>
        <w:t xml:space="preserve">ОБРАЗАЦ </w:t>
      </w:r>
      <w:bookmarkEnd w:id="254"/>
      <w:r w:rsidR="00580495" w:rsidRPr="00316088">
        <w:rPr>
          <w:color w:val="000000" w:themeColor="text1"/>
          <w:sz w:val="24"/>
          <w:szCs w:val="24"/>
          <w:lang w:val="ru-RU"/>
        </w:rPr>
        <w:t>6.</w:t>
      </w:r>
    </w:p>
    <w:p w14:paraId="62D6FB27" w14:textId="77777777" w:rsidR="00343A18" w:rsidRPr="00316088" w:rsidRDefault="00343A18" w:rsidP="000F683D">
      <w:pPr>
        <w:jc w:val="center"/>
        <w:rPr>
          <w:rFonts w:cs="Arial"/>
          <w:b/>
          <w:color w:val="000000" w:themeColor="text1"/>
          <w:sz w:val="24"/>
          <w:szCs w:val="24"/>
          <w:lang w:val="ru-RU"/>
        </w:rPr>
      </w:pPr>
      <w:r w:rsidRPr="00316088">
        <w:rPr>
          <w:rFonts w:cs="Arial"/>
          <w:b/>
          <w:color w:val="000000" w:themeColor="text1"/>
          <w:sz w:val="24"/>
          <w:szCs w:val="24"/>
          <w:lang w:val="ru-RU"/>
        </w:rPr>
        <w:t>ПОТВРДА О РЕФЕРЕНТНИМ НАБАВКАМА</w:t>
      </w:r>
    </w:p>
    <w:p w14:paraId="6C6DFA41" w14:textId="77777777" w:rsidR="0042687E" w:rsidRPr="00316088" w:rsidRDefault="0042687E" w:rsidP="000F683D">
      <w:pPr>
        <w:jc w:val="center"/>
        <w:rPr>
          <w:rFonts w:cs="Arial"/>
          <w:color w:val="000000" w:themeColor="text1"/>
          <w:sz w:val="24"/>
          <w:szCs w:val="24"/>
          <w:lang w:val="ru-RU"/>
        </w:rPr>
      </w:pPr>
    </w:p>
    <w:p w14:paraId="52268FD1" w14:textId="77777777" w:rsidR="00343A18" w:rsidRPr="00316088" w:rsidRDefault="00343A18" w:rsidP="00343A18">
      <w:pPr>
        <w:tabs>
          <w:tab w:val="left" w:pos="0"/>
          <w:tab w:val="left" w:pos="330"/>
          <w:tab w:val="left" w:pos="540"/>
        </w:tabs>
        <w:spacing w:before="0"/>
        <w:jc w:val="left"/>
        <w:rPr>
          <w:rFonts w:eastAsia="Calibri" w:cs="Arial"/>
          <w:color w:val="000000" w:themeColor="text1"/>
          <w:sz w:val="24"/>
          <w:szCs w:val="24"/>
          <w:lang w:val="ru-RU"/>
        </w:rPr>
      </w:pPr>
      <w:r w:rsidRPr="005C28FB">
        <w:rPr>
          <w:rFonts w:eastAsia="Calibri" w:cs="Arial"/>
          <w:color w:val="000000" w:themeColor="text1"/>
          <w:sz w:val="24"/>
          <w:szCs w:val="24"/>
          <w:lang w:val="ru-RU"/>
        </w:rPr>
        <w:t>Наручилац</w:t>
      </w:r>
      <w:r w:rsidR="000C67B2" w:rsidRPr="005C28FB">
        <w:rPr>
          <w:rFonts w:eastAsia="Calibri" w:cs="Arial"/>
          <w:color w:val="000000" w:themeColor="text1"/>
          <w:sz w:val="24"/>
          <w:szCs w:val="24"/>
          <w:lang w:val="ru-RU"/>
        </w:rPr>
        <w:t xml:space="preserve"> </w:t>
      </w:r>
      <w:r w:rsidRPr="005C28FB">
        <w:rPr>
          <w:rFonts w:eastAsia="Calibri" w:cs="Arial"/>
          <w:color w:val="000000" w:themeColor="text1"/>
          <w:sz w:val="24"/>
          <w:szCs w:val="24"/>
          <w:lang w:val="ru-RU"/>
        </w:rPr>
        <w:t xml:space="preserve">предметних </w:t>
      </w:r>
      <w:r w:rsidR="00873EBD" w:rsidRPr="005C28FB">
        <w:rPr>
          <w:rFonts w:eastAsia="Calibri" w:cs="Arial"/>
          <w:color w:val="000000" w:themeColor="text1"/>
          <w:sz w:val="24"/>
          <w:szCs w:val="24"/>
          <w:lang w:val="ru-RU"/>
        </w:rPr>
        <w:t>радова</w:t>
      </w:r>
      <w:r w:rsidRPr="005C28FB">
        <w:rPr>
          <w:rFonts w:eastAsia="Calibri" w:cs="Arial"/>
          <w:color w:val="000000" w:themeColor="text1"/>
          <w:sz w:val="24"/>
          <w:szCs w:val="24"/>
          <w:lang w:val="ru-RU"/>
        </w:rPr>
        <w:t xml:space="preserve">: </w:t>
      </w:r>
    </w:p>
    <w:p w14:paraId="2C6816AD" w14:textId="77777777" w:rsidR="00343A18" w:rsidRPr="00316088" w:rsidRDefault="00343A18" w:rsidP="00343A18">
      <w:pPr>
        <w:tabs>
          <w:tab w:val="left" w:pos="0"/>
          <w:tab w:val="left" w:pos="330"/>
          <w:tab w:val="left" w:pos="540"/>
        </w:tabs>
        <w:spacing w:before="0"/>
        <w:ind w:left="6"/>
        <w:rPr>
          <w:rFonts w:eastAsia="Calibri" w:cs="Arial"/>
          <w:color w:val="000000" w:themeColor="text1"/>
          <w:sz w:val="24"/>
          <w:szCs w:val="24"/>
          <w:lang w:val="ru-RU"/>
        </w:rPr>
      </w:pPr>
      <w:r w:rsidRPr="00316088">
        <w:rPr>
          <w:rFonts w:eastAsia="Calibri" w:cs="Arial"/>
          <w:color w:val="000000" w:themeColor="text1"/>
          <w:sz w:val="24"/>
          <w:szCs w:val="24"/>
          <w:lang w:val="ru-RU"/>
        </w:rPr>
        <w:t>_________________________________________</w:t>
      </w:r>
      <w:r w:rsidR="000F683D" w:rsidRPr="00316088">
        <w:rPr>
          <w:rFonts w:eastAsia="Calibri" w:cs="Arial"/>
          <w:color w:val="000000" w:themeColor="text1"/>
          <w:sz w:val="24"/>
          <w:szCs w:val="24"/>
          <w:lang w:val="ru-RU"/>
        </w:rPr>
        <w:t>_________________________</w:t>
      </w:r>
    </w:p>
    <w:p w14:paraId="303AA4D8" w14:textId="77777777" w:rsidR="00343A18" w:rsidRPr="00316088" w:rsidRDefault="00343A18" w:rsidP="00343A18">
      <w:pPr>
        <w:tabs>
          <w:tab w:val="left" w:pos="0"/>
          <w:tab w:val="left" w:pos="330"/>
          <w:tab w:val="left" w:pos="540"/>
        </w:tabs>
        <w:spacing w:before="0"/>
        <w:ind w:left="6"/>
        <w:jc w:val="center"/>
        <w:rPr>
          <w:rFonts w:eastAsia="Calibri" w:cs="Arial"/>
          <w:color w:val="000000" w:themeColor="text1"/>
          <w:sz w:val="24"/>
          <w:szCs w:val="24"/>
          <w:lang w:val="ru-RU"/>
        </w:rPr>
      </w:pPr>
      <w:r w:rsidRPr="00316088">
        <w:rPr>
          <w:rFonts w:cs="Arial"/>
          <w:bCs/>
          <w:color w:val="000000" w:themeColor="text1"/>
          <w:kern w:val="28"/>
          <w:sz w:val="24"/>
          <w:szCs w:val="24"/>
          <w:lang w:val="ru-RU"/>
        </w:rPr>
        <w:t>(назив и седиште наручиоца)</w:t>
      </w:r>
    </w:p>
    <w:p w14:paraId="54D2BC92" w14:textId="77777777" w:rsidR="00343A18" w:rsidRPr="00316088" w:rsidRDefault="00343A18" w:rsidP="00343A18">
      <w:pPr>
        <w:jc w:val="left"/>
        <w:rPr>
          <w:rFonts w:cs="Arial"/>
          <w:color w:val="000000" w:themeColor="text1"/>
          <w:sz w:val="24"/>
          <w:szCs w:val="24"/>
          <w:lang w:val="ru-RU"/>
        </w:rPr>
      </w:pPr>
      <w:r w:rsidRPr="00316088">
        <w:rPr>
          <w:rFonts w:cs="Arial"/>
          <w:color w:val="000000" w:themeColor="text1"/>
          <w:sz w:val="24"/>
          <w:szCs w:val="24"/>
          <w:lang w:val="ru-RU"/>
        </w:rPr>
        <w:t>Лице за контакт:      _________________________________________</w:t>
      </w:r>
      <w:r w:rsidR="000F683D" w:rsidRPr="00316088">
        <w:rPr>
          <w:rFonts w:cs="Arial"/>
          <w:color w:val="000000" w:themeColor="text1"/>
          <w:sz w:val="24"/>
          <w:szCs w:val="24"/>
          <w:lang w:val="ru-RU"/>
        </w:rPr>
        <w:t>__________________________</w:t>
      </w:r>
    </w:p>
    <w:p w14:paraId="33991F88" w14:textId="77777777" w:rsidR="00343A18" w:rsidRPr="00316088" w:rsidRDefault="00343A18" w:rsidP="00343A18">
      <w:pPr>
        <w:jc w:val="center"/>
        <w:rPr>
          <w:rFonts w:cs="Arial"/>
          <w:color w:val="000000" w:themeColor="text1"/>
          <w:sz w:val="24"/>
          <w:szCs w:val="24"/>
          <w:lang w:val="ru-RU"/>
        </w:rPr>
      </w:pPr>
      <w:r w:rsidRPr="00316088">
        <w:rPr>
          <w:rFonts w:cs="Arial"/>
          <w:color w:val="000000" w:themeColor="text1"/>
          <w:sz w:val="24"/>
          <w:szCs w:val="24"/>
          <w:lang w:val="ru-RU"/>
        </w:rPr>
        <w:t>(име, презиме,  контакт телефон)</w:t>
      </w:r>
    </w:p>
    <w:p w14:paraId="145B6CDD" w14:textId="77777777" w:rsidR="00343A18" w:rsidRPr="00316088" w:rsidRDefault="00343A18" w:rsidP="00343A18">
      <w:pPr>
        <w:jc w:val="left"/>
        <w:rPr>
          <w:rFonts w:cs="Arial"/>
          <w:color w:val="000000" w:themeColor="text1"/>
          <w:sz w:val="24"/>
          <w:szCs w:val="24"/>
          <w:lang w:val="ru-RU"/>
        </w:rPr>
      </w:pPr>
      <w:r w:rsidRPr="00316088">
        <w:rPr>
          <w:rFonts w:cs="Arial"/>
          <w:color w:val="000000" w:themeColor="text1"/>
          <w:sz w:val="24"/>
          <w:szCs w:val="24"/>
          <w:lang w:val="ru-RU"/>
        </w:rPr>
        <w:t>Овим путем потврђујем да је _________________________________________</w:t>
      </w:r>
      <w:r w:rsidR="000F683D" w:rsidRPr="00316088">
        <w:rPr>
          <w:rFonts w:cs="Arial"/>
          <w:color w:val="000000" w:themeColor="text1"/>
          <w:sz w:val="24"/>
          <w:szCs w:val="24"/>
          <w:lang w:val="ru-RU"/>
        </w:rPr>
        <w:t>_________________________</w:t>
      </w:r>
    </w:p>
    <w:p w14:paraId="126C2691" w14:textId="77777777" w:rsidR="00343A18" w:rsidRPr="00316088" w:rsidRDefault="00343A18" w:rsidP="00343A18">
      <w:pPr>
        <w:jc w:val="center"/>
        <w:rPr>
          <w:rFonts w:cs="Arial"/>
          <w:color w:val="000000" w:themeColor="text1"/>
          <w:sz w:val="24"/>
          <w:szCs w:val="24"/>
          <w:lang w:val="ru-RU"/>
        </w:rPr>
      </w:pPr>
      <w:r w:rsidRPr="00316088">
        <w:rPr>
          <w:rFonts w:cs="Arial"/>
          <w:color w:val="000000" w:themeColor="text1"/>
          <w:sz w:val="24"/>
          <w:szCs w:val="24"/>
          <w:lang w:val="ru-RU"/>
        </w:rPr>
        <w:t>(навести назив седиште  понуђача)</w:t>
      </w:r>
    </w:p>
    <w:p w14:paraId="5A1038B4" w14:textId="77777777" w:rsidR="00343A18" w:rsidRPr="00316088" w:rsidRDefault="00343A18" w:rsidP="00343A18">
      <w:pPr>
        <w:rPr>
          <w:rFonts w:cs="Arial"/>
          <w:color w:val="000000" w:themeColor="text1"/>
          <w:sz w:val="24"/>
          <w:szCs w:val="24"/>
          <w:lang w:val="ru-RU"/>
        </w:rPr>
      </w:pPr>
      <w:r w:rsidRPr="00316088">
        <w:rPr>
          <w:rFonts w:cs="Arial"/>
          <w:color w:val="000000" w:themeColor="text1"/>
          <w:sz w:val="24"/>
          <w:szCs w:val="24"/>
          <w:lang w:val="ru-RU"/>
        </w:rPr>
        <w:t>за наше потребе</w:t>
      </w:r>
      <w:r w:rsidR="0051227B" w:rsidRPr="00316088">
        <w:rPr>
          <w:rFonts w:cs="Arial"/>
          <w:color w:val="000000" w:themeColor="text1"/>
          <w:sz w:val="24"/>
          <w:szCs w:val="24"/>
          <w:lang w:val="ru-RU"/>
        </w:rPr>
        <w:t xml:space="preserve"> извео</w:t>
      </w:r>
      <w:r w:rsidRPr="00316088">
        <w:rPr>
          <w:rFonts w:cs="Arial"/>
          <w:color w:val="000000" w:themeColor="text1"/>
          <w:sz w:val="24"/>
          <w:szCs w:val="24"/>
          <w:lang w:val="ru-RU"/>
        </w:rPr>
        <w:t xml:space="preserve">: </w:t>
      </w:r>
    </w:p>
    <w:p w14:paraId="3B5C3BCA" w14:textId="77777777" w:rsidR="00343A18" w:rsidRPr="00316088" w:rsidRDefault="00343A18" w:rsidP="00343A18">
      <w:pPr>
        <w:rPr>
          <w:rFonts w:cs="Arial"/>
          <w:color w:val="000000" w:themeColor="text1"/>
          <w:sz w:val="24"/>
          <w:szCs w:val="24"/>
          <w:lang w:val="ru-RU"/>
        </w:rPr>
      </w:pPr>
      <w:r w:rsidRPr="00316088">
        <w:rPr>
          <w:rFonts w:cs="Arial"/>
          <w:color w:val="000000" w:themeColor="text1"/>
          <w:sz w:val="24"/>
          <w:szCs w:val="24"/>
          <w:lang w:val="ru-RU"/>
        </w:rPr>
        <w:t>_________________________________________</w:t>
      </w:r>
      <w:r w:rsidR="000F683D" w:rsidRPr="00316088">
        <w:rPr>
          <w:rFonts w:cs="Arial"/>
          <w:color w:val="000000" w:themeColor="text1"/>
          <w:sz w:val="24"/>
          <w:szCs w:val="24"/>
          <w:lang w:val="ru-RU"/>
        </w:rPr>
        <w:t>_________________________</w:t>
      </w:r>
    </w:p>
    <w:p w14:paraId="5C6E8B86" w14:textId="77777777" w:rsidR="00343A18" w:rsidRPr="00316088" w:rsidRDefault="00343A18" w:rsidP="00343A18">
      <w:pPr>
        <w:rPr>
          <w:rFonts w:cs="Arial"/>
          <w:color w:val="000000" w:themeColor="text1"/>
          <w:sz w:val="24"/>
          <w:szCs w:val="24"/>
          <w:lang w:val="ru-RU"/>
        </w:rPr>
      </w:pPr>
      <w:r w:rsidRPr="00316088">
        <w:rPr>
          <w:rFonts w:cs="Arial"/>
          <w:color w:val="000000" w:themeColor="text1"/>
          <w:sz w:val="24"/>
          <w:szCs w:val="24"/>
          <w:lang w:val="ru-RU"/>
        </w:rPr>
        <w:t xml:space="preserve">                                                  (навести </w:t>
      </w:r>
      <w:r w:rsidR="00CA73C9" w:rsidRPr="00316088">
        <w:rPr>
          <w:rFonts w:cs="Arial"/>
          <w:color w:val="000000" w:themeColor="text1"/>
          <w:sz w:val="24"/>
          <w:szCs w:val="24"/>
          <w:lang w:val="ru-RU"/>
        </w:rPr>
        <w:t>референтне радове</w:t>
      </w:r>
      <w:r w:rsidRPr="00316088">
        <w:rPr>
          <w:rFonts w:cs="Arial"/>
          <w:color w:val="000000" w:themeColor="text1"/>
          <w:sz w:val="24"/>
          <w:szCs w:val="24"/>
          <w:lang w:val="ru-RU"/>
        </w:rPr>
        <w:t xml:space="preserve">) </w:t>
      </w:r>
    </w:p>
    <w:p w14:paraId="17EB770A" w14:textId="77777777" w:rsidR="00343A18" w:rsidRPr="00316088" w:rsidRDefault="00343A18" w:rsidP="00343A18">
      <w:pPr>
        <w:rPr>
          <w:rFonts w:cs="Arial"/>
          <w:strike/>
          <w:color w:val="000000" w:themeColor="text1"/>
          <w:sz w:val="24"/>
          <w:szCs w:val="24"/>
          <w:lang w:val="ru-RU"/>
        </w:rPr>
      </w:pPr>
      <w:r w:rsidRPr="00316088">
        <w:rPr>
          <w:rFonts w:cs="Arial"/>
          <w:color w:val="000000" w:themeColor="text1"/>
          <w:sz w:val="24"/>
          <w:szCs w:val="24"/>
          <w:lang w:val="ru-RU"/>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2308"/>
        <w:gridCol w:w="2645"/>
        <w:gridCol w:w="2580"/>
      </w:tblGrid>
      <w:tr w:rsidR="00927568" w:rsidRPr="0085530D" w14:paraId="2A7787BE"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3F426890" w14:textId="77777777" w:rsidR="00343A18" w:rsidRPr="005C28FB" w:rsidRDefault="00343A18" w:rsidP="00BC01DC">
            <w:pPr>
              <w:jc w:val="center"/>
              <w:rPr>
                <w:rFonts w:eastAsia="Calibri" w:cs="Arial"/>
                <w:color w:val="000000" w:themeColor="text1"/>
                <w:sz w:val="24"/>
                <w:szCs w:val="24"/>
              </w:rPr>
            </w:pPr>
            <w:r w:rsidRPr="005C28FB">
              <w:rPr>
                <w:rFonts w:eastAsia="Calibri" w:cs="Arial"/>
                <w:color w:val="000000" w:themeColor="text1"/>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71B24369" w14:textId="77777777" w:rsidR="00343A18" w:rsidRPr="005C28FB" w:rsidRDefault="00343A18" w:rsidP="00BC01DC">
            <w:pPr>
              <w:jc w:val="center"/>
              <w:rPr>
                <w:rFonts w:eastAsia="Calibri" w:cs="Arial"/>
                <w:color w:val="000000" w:themeColor="text1"/>
                <w:sz w:val="24"/>
                <w:szCs w:val="24"/>
              </w:rPr>
            </w:pPr>
            <w:r w:rsidRPr="005C28FB">
              <w:rPr>
                <w:rFonts w:eastAsia="Calibri" w:cs="Arial"/>
                <w:color w:val="000000" w:themeColor="text1"/>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5ED110F3" w14:textId="77777777" w:rsidR="00343A18" w:rsidRPr="005C28FB" w:rsidRDefault="00343A18" w:rsidP="00BC01DC">
            <w:pPr>
              <w:jc w:val="center"/>
              <w:rPr>
                <w:rFonts w:eastAsia="Calibri" w:cs="Arial"/>
                <w:color w:val="000000" w:themeColor="text1"/>
                <w:sz w:val="24"/>
                <w:szCs w:val="24"/>
              </w:rPr>
            </w:pPr>
            <w:r w:rsidRPr="005C28FB">
              <w:rPr>
                <w:rFonts w:eastAsia="Calibri" w:cs="Arial"/>
                <w:color w:val="000000" w:themeColor="text1"/>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15841338" w14:textId="77777777" w:rsidR="00343A18" w:rsidRPr="00316088" w:rsidRDefault="0051227B" w:rsidP="00BC01DC">
            <w:pPr>
              <w:jc w:val="center"/>
              <w:rPr>
                <w:rFonts w:eastAsia="Calibri" w:cs="Arial"/>
                <w:color w:val="000000" w:themeColor="text1"/>
                <w:sz w:val="24"/>
                <w:szCs w:val="24"/>
                <w:lang w:val="ru-RU"/>
              </w:rPr>
            </w:pPr>
            <w:r w:rsidRPr="00316088">
              <w:rPr>
                <w:rFonts w:eastAsia="Calibri" w:cs="Arial"/>
                <w:color w:val="000000" w:themeColor="text1"/>
                <w:sz w:val="24"/>
                <w:szCs w:val="24"/>
                <w:lang w:val="ru-RU"/>
              </w:rPr>
              <w:t xml:space="preserve">Вредност изведених </w:t>
            </w:r>
            <w:r w:rsidR="00873EBD" w:rsidRPr="00316088">
              <w:rPr>
                <w:rFonts w:eastAsia="Calibri" w:cs="Arial"/>
                <w:color w:val="000000" w:themeColor="text1"/>
                <w:sz w:val="24"/>
                <w:szCs w:val="24"/>
                <w:lang w:val="ru-RU"/>
              </w:rPr>
              <w:t>радова</w:t>
            </w:r>
            <w:r w:rsidR="00343A18" w:rsidRPr="00316088">
              <w:rPr>
                <w:rFonts w:eastAsia="Calibri" w:cs="Arial"/>
                <w:color w:val="000000" w:themeColor="text1"/>
                <w:sz w:val="24"/>
                <w:szCs w:val="24"/>
                <w:lang w:val="ru-RU"/>
              </w:rPr>
              <w:t xml:space="preserve"> без ПДВ</w:t>
            </w:r>
          </w:p>
          <w:p w14:paraId="06E21620" w14:textId="77777777" w:rsidR="00657291" w:rsidRPr="00316088" w:rsidRDefault="00657291" w:rsidP="00D24ECC">
            <w:pPr>
              <w:jc w:val="center"/>
              <w:rPr>
                <w:rFonts w:eastAsia="Calibri" w:cs="Arial"/>
                <w:color w:val="000000" w:themeColor="text1"/>
                <w:sz w:val="24"/>
                <w:szCs w:val="24"/>
                <w:lang w:val="ru-RU"/>
              </w:rPr>
            </w:pPr>
            <w:r w:rsidRPr="00316088">
              <w:rPr>
                <w:rFonts w:eastAsia="Calibri" w:cs="Arial"/>
                <w:color w:val="000000" w:themeColor="text1"/>
                <w:sz w:val="24"/>
                <w:szCs w:val="24"/>
                <w:lang w:val="ru-RU"/>
              </w:rPr>
              <w:t>Дин</w:t>
            </w:r>
          </w:p>
        </w:tc>
      </w:tr>
      <w:tr w:rsidR="00343A18" w:rsidRPr="0085530D" w14:paraId="383EFACA"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469F4DC1" w14:textId="77777777" w:rsidR="00343A18" w:rsidRPr="00316088" w:rsidRDefault="00343A18" w:rsidP="00BC01DC">
            <w:pPr>
              <w:rPr>
                <w:rFonts w:eastAsia="Calibri" w:cs="Arial"/>
                <w:color w:val="000000" w:themeColor="text1"/>
                <w:sz w:val="24"/>
                <w:szCs w:val="24"/>
                <w:lang w:val="ru-RU"/>
              </w:rPr>
            </w:pPr>
          </w:p>
        </w:tc>
        <w:tc>
          <w:tcPr>
            <w:tcW w:w="2308" w:type="dxa"/>
            <w:tcBorders>
              <w:top w:val="single" w:sz="4" w:space="0" w:color="auto"/>
              <w:left w:val="single" w:sz="4" w:space="0" w:color="auto"/>
              <w:bottom w:val="single" w:sz="4" w:space="0" w:color="auto"/>
              <w:right w:val="single" w:sz="4" w:space="0" w:color="auto"/>
            </w:tcBorders>
          </w:tcPr>
          <w:p w14:paraId="6876B4C3" w14:textId="77777777" w:rsidR="00343A18" w:rsidRPr="00316088" w:rsidRDefault="00343A18" w:rsidP="00BC01DC">
            <w:pPr>
              <w:rPr>
                <w:rFonts w:eastAsia="Calibri" w:cs="Arial"/>
                <w:color w:val="000000" w:themeColor="text1"/>
                <w:sz w:val="24"/>
                <w:szCs w:val="24"/>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D0179E7" w14:textId="77777777" w:rsidR="00343A18" w:rsidRPr="00316088" w:rsidRDefault="00343A18" w:rsidP="00BC01DC">
            <w:pPr>
              <w:rPr>
                <w:rFonts w:eastAsia="Calibri" w:cs="Arial"/>
                <w:color w:val="000000" w:themeColor="text1"/>
                <w:sz w:val="24"/>
                <w:szCs w:val="24"/>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CAE5D53" w14:textId="77777777" w:rsidR="00343A18" w:rsidRPr="00316088" w:rsidRDefault="00343A18" w:rsidP="00BC01DC">
            <w:pPr>
              <w:rPr>
                <w:rFonts w:eastAsia="Calibri" w:cs="Arial"/>
                <w:color w:val="000000" w:themeColor="text1"/>
                <w:sz w:val="24"/>
                <w:szCs w:val="24"/>
                <w:lang w:val="ru-RU"/>
              </w:rPr>
            </w:pPr>
          </w:p>
        </w:tc>
      </w:tr>
      <w:tr w:rsidR="00343A18" w:rsidRPr="0085530D" w14:paraId="4F50A75F"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6327F5B7" w14:textId="77777777" w:rsidR="00343A18" w:rsidRPr="00316088" w:rsidRDefault="00343A18" w:rsidP="00BC01DC">
            <w:pPr>
              <w:rPr>
                <w:rFonts w:eastAsia="Calibri" w:cs="Arial"/>
                <w:color w:val="000000" w:themeColor="text1"/>
                <w:sz w:val="24"/>
                <w:szCs w:val="24"/>
                <w:lang w:val="ru-RU"/>
              </w:rPr>
            </w:pPr>
          </w:p>
        </w:tc>
        <w:tc>
          <w:tcPr>
            <w:tcW w:w="2308" w:type="dxa"/>
            <w:tcBorders>
              <w:top w:val="single" w:sz="4" w:space="0" w:color="auto"/>
              <w:left w:val="single" w:sz="4" w:space="0" w:color="auto"/>
              <w:bottom w:val="single" w:sz="4" w:space="0" w:color="auto"/>
              <w:right w:val="single" w:sz="4" w:space="0" w:color="auto"/>
            </w:tcBorders>
          </w:tcPr>
          <w:p w14:paraId="0F0A619F" w14:textId="77777777" w:rsidR="00343A18" w:rsidRPr="00316088" w:rsidRDefault="00343A18" w:rsidP="00BC01DC">
            <w:pPr>
              <w:rPr>
                <w:rFonts w:eastAsia="Calibri" w:cs="Arial"/>
                <w:color w:val="000000" w:themeColor="text1"/>
                <w:sz w:val="24"/>
                <w:szCs w:val="24"/>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C4FD912" w14:textId="77777777" w:rsidR="00343A18" w:rsidRPr="00316088" w:rsidRDefault="00343A18" w:rsidP="00BC01DC">
            <w:pPr>
              <w:rPr>
                <w:rFonts w:eastAsia="Calibri" w:cs="Arial"/>
                <w:color w:val="000000" w:themeColor="text1"/>
                <w:sz w:val="24"/>
                <w:szCs w:val="24"/>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E4745E1" w14:textId="77777777" w:rsidR="00343A18" w:rsidRPr="00316088" w:rsidRDefault="00343A18" w:rsidP="00BC01DC">
            <w:pPr>
              <w:rPr>
                <w:rFonts w:eastAsia="Calibri" w:cs="Arial"/>
                <w:color w:val="000000" w:themeColor="text1"/>
                <w:sz w:val="24"/>
                <w:szCs w:val="24"/>
                <w:lang w:val="ru-RU"/>
              </w:rPr>
            </w:pPr>
          </w:p>
        </w:tc>
      </w:tr>
      <w:tr w:rsidR="00343A18" w:rsidRPr="0085530D" w14:paraId="308FE209"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6431D129" w14:textId="77777777" w:rsidR="00343A18" w:rsidRPr="00316088" w:rsidRDefault="00343A18" w:rsidP="00BC01DC">
            <w:pPr>
              <w:rPr>
                <w:rFonts w:eastAsia="Calibri" w:cs="Arial"/>
                <w:color w:val="000000" w:themeColor="text1"/>
                <w:sz w:val="24"/>
                <w:szCs w:val="24"/>
                <w:lang w:val="ru-RU"/>
              </w:rPr>
            </w:pPr>
          </w:p>
        </w:tc>
        <w:tc>
          <w:tcPr>
            <w:tcW w:w="2308" w:type="dxa"/>
            <w:tcBorders>
              <w:top w:val="single" w:sz="4" w:space="0" w:color="auto"/>
              <w:left w:val="single" w:sz="4" w:space="0" w:color="auto"/>
              <w:bottom w:val="single" w:sz="4" w:space="0" w:color="auto"/>
              <w:right w:val="single" w:sz="4" w:space="0" w:color="auto"/>
            </w:tcBorders>
          </w:tcPr>
          <w:p w14:paraId="6631F014" w14:textId="77777777" w:rsidR="00343A18" w:rsidRPr="00316088" w:rsidRDefault="00343A18" w:rsidP="00BC01DC">
            <w:pPr>
              <w:rPr>
                <w:rFonts w:eastAsia="Calibri" w:cs="Arial"/>
                <w:color w:val="000000" w:themeColor="text1"/>
                <w:sz w:val="24"/>
                <w:szCs w:val="24"/>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4D41578" w14:textId="77777777" w:rsidR="00343A18" w:rsidRPr="00316088" w:rsidRDefault="00343A18" w:rsidP="00BC01DC">
            <w:pPr>
              <w:rPr>
                <w:rFonts w:eastAsia="Calibri" w:cs="Arial"/>
                <w:color w:val="000000" w:themeColor="text1"/>
                <w:sz w:val="24"/>
                <w:szCs w:val="24"/>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7486D23" w14:textId="77777777" w:rsidR="00343A18" w:rsidRPr="00316088" w:rsidRDefault="00343A18" w:rsidP="00BC01DC">
            <w:pPr>
              <w:rPr>
                <w:rFonts w:eastAsia="Calibri" w:cs="Arial"/>
                <w:color w:val="000000" w:themeColor="text1"/>
                <w:sz w:val="24"/>
                <w:szCs w:val="24"/>
                <w:lang w:val="ru-RU"/>
              </w:rPr>
            </w:pPr>
          </w:p>
        </w:tc>
      </w:tr>
      <w:tr w:rsidR="00343A18" w:rsidRPr="0085530D" w14:paraId="1D03448B"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1ADF32BD" w14:textId="77777777" w:rsidR="00343A18" w:rsidRPr="00316088" w:rsidRDefault="00343A18" w:rsidP="00BC01DC">
            <w:pPr>
              <w:rPr>
                <w:rFonts w:eastAsia="Calibri" w:cs="Arial"/>
                <w:color w:val="000000" w:themeColor="text1"/>
                <w:sz w:val="24"/>
                <w:szCs w:val="24"/>
                <w:lang w:val="ru-RU"/>
              </w:rPr>
            </w:pPr>
          </w:p>
        </w:tc>
        <w:tc>
          <w:tcPr>
            <w:tcW w:w="2308" w:type="dxa"/>
            <w:tcBorders>
              <w:top w:val="single" w:sz="4" w:space="0" w:color="auto"/>
              <w:left w:val="single" w:sz="4" w:space="0" w:color="auto"/>
              <w:bottom w:val="single" w:sz="4" w:space="0" w:color="auto"/>
              <w:right w:val="single" w:sz="4" w:space="0" w:color="auto"/>
            </w:tcBorders>
          </w:tcPr>
          <w:p w14:paraId="7FAA2A5D" w14:textId="77777777" w:rsidR="00343A18" w:rsidRPr="00316088" w:rsidRDefault="00343A18" w:rsidP="00BC01DC">
            <w:pPr>
              <w:rPr>
                <w:rFonts w:eastAsia="Calibri" w:cs="Arial"/>
                <w:color w:val="000000" w:themeColor="text1"/>
                <w:sz w:val="24"/>
                <w:szCs w:val="24"/>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E282A58" w14:textId="77777777" w:rsidR="00343A18" w:rsidRPr="00316088" w:rsidRDefault="00343A18" w:rsidP="00BC01DC">
            <w:pPr>
              <w:rPr>
                <w:rFonts w:eastAsia="Calibri" w:cs="Arial"/>
                <w:color w:val="000000" w:themeColor="text1"/>
                <w:sz w:val="24"/>
                <w:szCs w:val="24"/>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5ED55DA" w14:textId="77777777" w:rsidR="00343A18" w:rsidRPr="00316088" w:rsidRDefault="00343A18" w:rsidP="00BC01DC">
            <w:pPr>
              <w:rPr>
                <w:rFonts w:eastAsia="Calibri" w:cs="Arial"/>
                <w:color w:val="000000" w:themeColor="text1"/>
                <w:sz w:val="24"/>
                <w:szCs w:val="24"/>
                <w:lang w:val="ru-RU"/>
              </w:rPr>
            </w:pPr>
          </w:p>
        </w:tc>
      </w:tr>
    </w:tbl>
    <w:tbl>
      <w:tblPr>
        <w:tblW w:w="10031" w:type="dxa"/>
        <w:jc w:val="center"/>
        <w:tblLayout w:type="fixed"/>
        <w:tblLook w:val="0000" w:firstRow="0" w:lastRow="0" w:firstColumn="0" w:lastColumn="0" w:noHBand="0" w:noVBand="0"/>
      </w:tblPr>
      <w:tblGrid>
        <w:gridCol w:w="3882"/>
        <w:gridCol w:w="2127"/>
        <w:gridCol w:w="4022"/>
      </w:tblGrid>
      <w:tr w:rsidR="00927568" w:rsidRPr="005C28FB" w14:paraId="38F02D1B" w14:textId="77777777" w:rsidTr="00BC01DC">
        <w:trPr>
          <w:jc w:val="center"/>
        </w:trPr>
        <w:tc>
          <w:tcPr>
            <w:tcW w:w="3882" w:type="dxa"/>
          </w:tcPr>
          <w:p w14:paraId="216952C1" w14:textId="77777777" w:rsidR="00343A18" w:rsidRPr="005C28FB" w:rsidRDefault="00343A18" w:rsidP="00BC01DC">
            <w:pPr>
              <w:spacing w:before="0"/>
              <w:jc w:val="center"/>
              <w:rPr>
                <w:rFonts w:cs="Arial"/>
                <w:color w:val="000000" w:themeColor="text1"/>
                <w:sz w:val="24"/>
                <w:szCs w:val="24"/>
              </w:rPr>
            </w:pPr>
            <w:r w:rsidRPr="00316088">
              <w:rPr>
                <w:rFonts w:cs="Arial"/>
                <w:color w:val="000000" w:themeColor="text1"/>
                <w:sz w:val="24"/>
                <w:szCs w:val="24"/>
                <w:lang w:val="ru-RU"/>
              </w:rPr>
              <w:tab/>
            </w:r>
            <w:r w:rsidRPr="005C28FB">
              <w:rPr>
                <w:rFonts w:cs="Arial"/>
                <w:color w:val="000000" w:themeColor="text1"/>
                <w:sz w:val="24"/>
                <w:szCs w:val="24"/>
              </w:rPr>
              <w:t>Датум:</w:t>
            </w:r>
          </w:p>
        </w:tc>
        <w:tc>
          <w:tcPr>
            <w:tcW w:w="2127" w:type="dxa"/>
          </w:tcPr>
          <w:p w14:paraId="609869D0" w14:textId="77777777" w:rsidR="00343A18" w:rsidRPr="005C28FB" w:rsidRDefault="00343A18" w:rsidP="00BC01DC">
            <w:pPr>
              <w:spacing w:before="0"/>
              <w:jc w:val="center"/>
              <w:rPr>
                <w:rFonts w:cs="Arial"/>
                <w:color w:val="000000" w:themeColor="text1"/>
                <w:sz w:val="24"/>
                <w:szCs w:val="24"/>
                <w:lang w:val="ru-RU"/>
              </w:rPr>
            </w:pPr>
          </w:p>
        </w:tc>
        <w:tc>
          <w:tcPr>
            <w:tcW w:w="4022" w:type="dxa"/>
          </w:tcPr>
          <w:p w14:paraId="52203723" w14:textId="77777777" w:rsidR="00343A18" w:rsidRPr="005C28FB" w:rsidRDefault="00343A18" w:rsidP="00CC26CA">
            <w:pPr>
              <w:spacing w:before="0"/>
              <w:jc w:val="center"/>
              <w:rPr>
                <w:rFonts w:cs="Arial"/>
                <w:color w:val="000000" w:themeColor="text1"/>
                <w:sz w:val="24"/>
                <w:szCs w:val="24"/>
                <w:lang w:val="ru-RU"/>
              </w:rPr>
            </w:pPr>
            <w:r w:rsidRPr="005C28FB">
              <w:rPr>
                <w:rFonts w:cs="Arial"/>
                <w:color w:val="000000" w:themeColor="text1"/>
                <w:sz w:val="24"/>
                <w:szCs w:val="24"/>
                <w:lang w:val="sr-Cyrl-CS"/>
              </w:rPr>
              <w:t xml:space="preserve">Наручилац </w:t>
            </w:r>
            <w:r w:rsidR="00873EBD" w:rsidRPr="005C28FB">
              <w:rPr>
                <w:rFonts w:cs="Arial"/>
                <w:color w:val="000000" w:themeColor="text1"/>
                <w:sz w:val="24"/>
                <w:szCs w:val="24"/>
                <w:lang w:val="sr-Cyrl-CS"/>
              </w:rPr>
              <w:t>радова</w:t>
            </w:r>
            <w:r w:rsidRPr="005C28FB">
              <w:rPr>
                <w:rFonts w:cs="Arial"/>
                <w:color w:val="000000" w:themeColor="text1"/>
                <w:sz w:val="24"/>
                <w:szCs w:val="24"/>
                <w:lang w:val="sr-Cyrl-CS"/>
              </w:rPr>
              <w:t>:</w:t>
            </w:r>
          </w:p>
        </w:tc>
      </w:tr>
      <w:tr w:rsidR="00343A18" w:rsidRPr="005C28FB" w14:paraId="11370833" w14:textId="77777777" w:rsidTr="00BC01DC">
        <w:trPr>
          <w:jc w:val="center"/>
        </w:trPr>
        <w:tc>
          <w:tcPr>
            <w:tcW w:w="3882" w:type="dxa"/>
          </w:tcPr>
          <w:p w14:paraId="70FF3428" w14:textId="77777777" w:rsidR="00343A18" w:rsidRPr="005C28FB" w:rsidRDefault="00343A18" w:rsidP="00BC01DC">
            <w:pPr>
              <w:spacing w:before="0"/>
              <w:jc w:val="center"/>
              <w:rPr>
                <w:rFonts w:cs="Arial"/>
                <w:color w:val="000000" w:themeColor="text1"/>
                <w:sz w:val="24"/>
                <w:szCs w:val="24"/>
              </w:rPr>
            </w:pPr>
          </w:p>
        </w:tc>
        <w:tc>
          <w:tcPr>
            <w:tcW w:w="2127" w:type="dxa"/>
          </w:tcPr>
          <w:p w14:paraId="0980CA16" w14:textId="77777777" w:rsidR="00343A18" w:rsidRPr="005C28FB" w:rsidRDefault="00343A18" w:rsidP="00BC01DC">
            <w:pPr>
              <w:spacing w:before="0"/>
              <w:jc w:val="center"/>
              <w:rPr>
                <w:rFonts w:cs="Arial"/>
                <w:color w:val="000000" w:themeColor="text1"/>
                <w:sz w:val="24"/>
                <w:szCs w:val="24"/>
              </w:rPr>
            </w:pPr>
            <w:r w:rsidRPr="005C28FB">
              <w:rPr>
                <w:rFonts w:cs="Arial"/>
                <w:color w:val="000000" w:themeColor="text1"/>
                <w:sz w:val="24"/>
                <w:szCs w:val="24"/>
              </w:rPr>
              <w:t>М.П.</w:t>
            </w:r>
          </w:p>
        </w:tc>
        <w:tc>
          <w:tcPr>
            <w:tcW w:w="4022" w:type="dxa"/>
          </w:tcPr>
          <w:p w14:paraId="2CD562AB" w14:textId="77777777" w:rsidR="00343A18" w:rsidRPr="005C28FB" w:rsidRDefault="00343A18" w:rsidP="00BC01DC">
            <w:pPr>
              <w:spacing w:before="0"/>
              <w:jc w:val="center"/>
              <w:rPr>
                <w:rFonts w:cs="Arial"/>
                <w:color w:val="000000" w:themeColor="text1"/>
                <w:sz w:val="24"/>
                <w:szCs w:val="24"/>
                <w:lang w:val="ru-RU"/>
              </w:rPr>
            </w:pPr>
          </w:p>
        </w:tc>
      </w:tr>
      <w:tr w:rsidR="00343A18" w:rsidRPr="005C28FB" w14:paraId="506F7F9A" w14:textId="77777777" w:rsidTr="00BC01DC">
        <w:trPr>
          <w:jc w:val="center"/>
        </w:trPr>
        <w:tc>
          <w:tcPr>
            <w:tcW w:w="3882" w:type="dxa"/>
            <w:tcBorders>
              <w:bottom w:val="single" w:sz="4" w:space="0" w:color="auto"/>
            </w:tcBorders>
          </w:tcPr>
          <w:p w14:paraId="07424A59" w14:textId="77777777" w:rsidR="00343A18" w:rsidRPr="005C28FB" w:rsidRDefault="00343A18" w:rsidP="00BC01DC">
            <w:pPr>
              <w:spacing w:before="0"/>
              <w:jc w:val="center"/>
              <w:rPr>
                <w:rFonts w:cs="Arial"/>
                <w:color w:val="000000" w:themeColor="text1"/>
                <w:sz w:val="24"/>
                <w:szCs w:val="24"/>
              </w:rPr>
            </w:pPr>
          </w:p>
        </w:tc>
        <w:tc>
          <w:tcPr>
            <w:tcW w:w="2127" w:type="dxa"/>
          </w:tcPr>
          <w:p w14:paraId="152AE631" w14:textId="77777777" w:rsidR="00343A18" w:rsidRPr="005C28FB" w:rsidRDefault="00343A18" w:rsidP="00BC01DC">
            <w:pPr>
              <w:spacing w:before="0"/>
              <w:jc w:val="center"/>
              <w:rPr>
                <w:rFonts w:cs="Arial"/>
                <w:color w:val="000000" w:themeColor="text1"/>
                <w:sz w:val="24"/>
                <w:szCs w:val="24"/>
                <w:lang w:val="ru-RU"/>
              </w:rPr>
            </w:pPr>
          </w:p>
        </w:tc>
        <w:tc>
          <w:tcPr>
            <w:tcW w:w="4022" w:type="dxa"/>
            <w:tcBorders>
              <w:bottom w:val="single" w:sz="4" w:space="0" w:color="auto"/>
            </w:tcBorders>
          </w:tcPr>
          <w:p w14:paraId="29CD9F92" w14:textId="77777777" w:rsidR="00343A18" w:rsidRPr="005C28FB" w:rsidRDefault="00343A18" w:rsidP="00BC01DC">
            <w:pPr>
              <w:spacing w:before="0"/>
              <w:jc w:val="center"/>
              <w:rPr>
                <w:rFonts w:cs="Arial"/>
                <w:color w:val="000000" w:themeColor="text1"/>
                <w:sz w:val="24"/>
                <w:szCs w:val="24"/>
                <w:lang w:val="ru-RU"/>
              </w:rPr>
            </w:pPr>
          </w:p>
        </w:tc>
      </w:tr>
      <w:tr w:rsidR="00343A18" w:rsidRPr="005C28FB" w14:paraId="0412F3E1" w14:textId="77777777" w:rsidTr="00BC01DC">
        <w:trPr>
          <w:trHeight w:val="389"/>
          <w:jc w:val="center"/>
        </w:trPr>
        <w:tc>
          <w:tcPr>
            <w:tcW w:w="3882" w:type="dxa"/>
            <w:tcBorders>
              <w:top w:val="single" w:sz="4" w:space="0" w:color="auto"/>
            </w:tcBorders>
          </w:tcPr>
          <w:p w14:paraId="607F0F6F" w14:textId="77777777" w:rsidR="00343A18" w:rsidRPr="005C28FB" w:rsidRDefault="00343A18" w:rsidP="00BC01DC">
            <w:pPr>
              <w:spacing w:before="0"/>
              <w:jc w:val="center"/>
              <w:rPr>
                <w:rFonts w:cs="Arial"/>
                <w:color w:val="000000" w:themeColor="text1"/>
                <w:sz w:val="24"/>
                <w:szCs w:val="24"/>
              </w:rPr>
            </w:pPr>
          </w:p>
        </w:tc>
        <w:tc>
          <w:tcPr>
            <w:tcW w:w="2127" w:type="dxa"/>
          </w:tcPr>
          <w:p w14:paraId="05800306" w14:textId="77777777" w:rsidR="00343A18" w:rsidRPr="005C28FB" w:rsidRDefault="00343A18" w:rsidP="00BC01DC">
            <w:pPr>
              <w:spacing w:before="0"/>
              <w:jc w:val="center"/>
              <w:rPr>
                <w:rFonts w:cs="Arial"/>
                <w:color w:val="000000" w:themeColor="text1"/>
                <w:sz w:val="24"/>
                <w:szCs w:val="24"/>
                <w:lang w:val="ru-RU"/>
              </w:rPr>
            </w:pPr>
          </w:p>
        </w:tc>
        <w:tc>
          <w:tcPr>
            <w:tcW w:w="4022" w:type="dxa"/>
            <w:tcBorders>
              <w:top w:val="single" w:sz="4" w:space="0" w:color="auto"/>
            </w:tcBorders>
          </w:tcPr>
          <w:p w14:paraId="1B00ADA9" w14:textId="77777777" w:rsidR="00343A18" w:rsidRPr="005C28FB" w:rsidRDefault="00343A18" w:rsidP="00BC01DC">
            <w:pPr>
              <w:spacing w:before="0"/>
              <w:jc w:val="center"/>
              <w:rPr>
                <w:rFonts w:cs="Arial"/>
                <w:color w:val="000000" w:themeColor="text1"/>
                <w:sz w:val="24"/>
                <w:szCs w:val="24"/>
                <w:lang w:val="ru-RU"/>
              </w:rPr>
            </w:pPr>
          </w:p>
        </w:tc>
      </w:tr>
    </w:tbl>
    <w:p w14:paraId="6622BD27" w14:textId="794694E5" w:rsidR="00644681" w:rsidRPr="00644681" w:rsidRDefault="00644681" w:rsidP="00644681">
      <w:pPr>
        <w:spacing w:before="0"/>
        <w:rPr>
          <w:rFonts w:cs="Arial"/>
          <w:color w:val="000000" w:themeColor="text1"/>
          <w:sz w:val="24"/>
          <w:szCs w:val="24"/>
          <w:lang w:val="sr-Cyrl-CS"/>
        </w:rPr>
      </w:pPr>
      <w:r w:rsidRPr="00644681">
        <w:rPr>
          <w:rFonts w:cs="Arial"/>
          <w:color w:val="000000" w:themeColor="text1"/>
          <w:sz w:val="24"/>
          <w:szCs w:val="24"/>
          <w:lang w:val="sr-Cyrl-CS"/>
        </w:rPr>
        <w:t xml:space="preserve">Референца се издаје на захтев ________________________________________ ради </w:t>
      </w:r>
      <w:r w:rsidRPr="00F774C5">
        <w:rPr>
          <w:rFonts w:cs="Arial"/>
          <w:color w:val="000000" w:themeColor="text1"/>
          <w:sz w:val="24"/>
          <w:szCs w:val="24"/>
          <w:lang w:val="sr-Cyrl-CS"/>
        </w:rPr>
        <w:t xml:space="preserve">учешћа у отвореном поступку јавне набавке </w:t>
      </w:r>
      <w:r w:rsidRPr="00F774C5">
        <w:rPr>
          <w:rFonts w:cs="Arial"/>
          <w:sz w:val="24"/>
          <w:szCs w:val="24"/>
          <w:lang w:val="ru-RU"/>
        </w:rPr>
        <w:t xml:space="preserve">радова: </w:t>
      </w:r>
      <w:r w:rsidR="00F774C5" w:rsidRPr="00F774C5">
        <w:rPr>
          <w:rFonts w:cs="Arial"/>
          <w:sz w:val="24"/>
          <w:szCs w:val="24"/>
          <w:lang w:val="ru-RU"/>
        </w:rPr>
        <w:t>Израда и уградња цевовода система турбинске регулације за агрегат пете етапе ревитализације</w:t>
      </w:r>
      <w:r w:rsidRPr="00F774C5">
        <w:rPr>
          <w:rFonts w:cs="Arial"/>
          <w:sz w:val="24"/>
          <w:szCs w:val="24"/>
          <w:lang w:val="ru-RU"/>
        </w:rPr>
        <w:t xml:space="preserve">, ЈН бр. </w:t>
      </w:r>
      <w:r w:rsidR="008F1425" w:rsidRPr="00F774C5">
        <w:rPr>
          <w:rFonts w:cs="Arial"/>
          <w:sz w:val="24"/>
          <w:szCs w:val="24"/>
          <w:lang w:val="ru-RU"/>
        </w:rPr>
        <w:t>2000/0254</w:t>
      </w:r>
      <w:r w:rsidR="00F774C5" w:rsidRPr="00F774C5">
        <w:rPr>
          <w:rFonts w:cs="Arial"/>
          <w:sz w:val="24"/>
          <w:szCs w:val="24"/>
          <w:lang w:val="ru-RU"/>
        </w:rPr>
        <w:t>6</w:t>
      </w:r>
      <w:r w:rsidR="008F1425" w:rsidRPr="00F774C5">
        <w:rPr>
          <w:rFonts w:cs="Arial"/>
          <w:sz w:val="24"/>
          <w:szCs w:val="24"/>
          <w:lang w:val="ru-RU"/>
        </w:rPr>
        <w:t>2016</w:t>
      </w:r>
      <w:r w:rsidRPr="00316088">
        <w:rPr>
          <w:rFonts w:cs="Arial"/>
          <w:sz w:val="24"/>
          <w:szCs w:val="24"/>
          <w:lang w:val="ru-RU"/>
        </w:rPr>
        <w:t xml:space="preserve">, </w:t>
      </w:r>
      <w:r w:rsidRPr="00F774C5">
        <w:rPr>
          <w:rFonts w:cs="Arial"/>
          <w:color w:val="000000" w:themeColor="text1"/>
          <w:sz w:val="24"/>
          <w:szCs w:val="24"/>
          <w:lang w:val="sr-Cyrl-CS"/>
        </w:rPr>
        <w:t xml:space="preserve">за коју је позив објављен на Порталу јавних набавки дана </w:t>
      </w:r>
      <w:r w:rsidRPr="00316088">
        <w:rPr>
          <w:rFonts w:cs="Arial"/>
          <w:color w:val="000000" w:themeColor="text1"/>
          <w:sz w:val="24"/>
          <w:szCs w:val="24"/>
          <w:lang w:val="ru-RU"/>
        </w:rPr>
        <w:t>__.__.</w:t>
      </w:r>
      <w:r w:rsidRPr="00F774C5">
        <w:rPr>
          <w:rFonts w:cs="Arial"/>
          <w:color w:val="000000" w:themeColor="text1"/>
          <w:sz w:val="24"/>
          <w:szCs w:val="24"/>
          <w:lang w:val="sr-Cyrl-CS"/>
        </w:rPr>
        <w:t>2016. године, и у друге сврхе се не може користити.</w:t>
      </w:r>
    </w:p>
    <w:p w14:paraId="5DBF66C5" w14:textId="77777777" w:rsidR="00343A18" w:rsidRPr="00316088" w:rsidRDefault="00343A18" w:rsidP="00343A18">
      <w:pPr>
        <w:tabs>
          <w:tab w:val="left" w:pos="4999"/>
        </w:tabs>
        <w:spacing w:before="0"/>
        <w:rPr>
          <w:rFonts w:eastAsia="TimesNewRomanPS-BoldMT" w:cs="Arial"/>
          <w:b/>
          <w:bCs/>
          <w:i/>
          <w:iCs/>
          <w:color w:val="000000" w:themeColor="text1"/>
          <w:sz w:val="24"/>
          <w:szCs w:val="24"/>
          <w:lang w:val="ru-RU"/>
        </w:rPr>
      </w:pPr>
    </w:p>
    <w:p w14:paraId="12D67919" w14:textId="77777777" w:rsidR="00343A18" w:rsidRPr="00316088" w:rsidRDefault="00343A18" w:rsidP="00343A18">
      <w:pPr>
        <w:rPr>
          <w:rFonts w:cs="Arial"/>
          <w:b/>
          <w:i/>
          <w:color w:val="000000" w:themeColor="text1"/>
          <w:sz w:val="24"/>
          <w:szCs w:val="24"/>
          <w:lang w:val="ru-RU"/>
        </w:rPr>
      </w:pPr>
      <w:r w:rsidRPr="00316088">
        <w:rPr>
          <w:rFonts w:cs="Arial"/>
          <w:b/>
          <w:i/>
          <w:color w:val="000000" w:themeColor="text1"/>
          <w:sz w:val="24"/>
          <w:szCs w:val="24"/>
          <w:lang w:val="ru-RU"/>
        </w:rPr>
        <w:t>НАПОМЕНА:</w:t>
      </w:r>
    </w:p>
    <w:p w14:paraId="48F06C47" w14:textId="77777777" w:rsidR="00343A18" w:rsidRPr="00316088" w:rsidRDefault="00343A18" w:rsidP="00343A18">
      <w:pPr>
        <w:rPr>
          <w:rFonts w:cs="Arial"/>
          <w:i/>
          <w:color w:val="000000" w:themeColor="text1"/>
          <w:sz w:val="24"/>
          <w:szCs w:val="24"/>
          <w:lang w:val="ru-RU"/>
        </w:rPr>
      </w:pPr>
      <w:r w:rsidRPr="00316088">
        <w:rPr>
          <w:rFonts w:cs="Arial"/>
          <w:i/>
          <w:color w:val="000000" w:themeColor="text1"/>
          <w:sz w:val="24"/>
          <w:szCs w:val="24"/>
          <w:lang w:val="ru-RU"/>
        </w:rPr>
        <w:t>Приликом подношења понуде овај образац копирати у потребном броју примерака.</w:t>
      </w:r>
    </w:p>
    <w:p w14:paraId="4A76C279" w14:textId="77777777" w:rsidR="00657291" w:rsidRPr="00316088" w:rsidRDefault="00657291" w:rsidP="00657291">
      <w:pPr>
        <w:spacing w:before="0"/>
        <w:rPr>
          <w:rFonts w:cs="Arial"/>
          <w:i/>
          <w:color w:val="000000" w:themeColor="text1"/>
          <w:sz w:val="24"/>
          <w:szCs w:val="24"/>
          <w:lang w:val="ru-RU"/>
        </w:rPr>
      </w:pPr>
      <w:r w:rsidRPr="00316088">
        <w:rPr>
          <w:rFonts w:cs="Arial"/>
          <w:i/>
          <w:color w:val="000000" w:themeColor="text1"/>
          <w:sz w:val="24"/>
          <w:szCs w:val="24"/>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490F7E43" w14:textId="77777777" w:rsidR="00657291" w:rsidRPr="005C28FB" w:rsidRDefault="00657291" w:rsidP="00343A18">
      <w:pPr>
        <w:rPr>
          <w:rFonts w:cs="Arial"/>
          <w:color w:val="000000" w:themeColor="text1"/>
          <w:sz w:val="24"/>
          <w:szCs w:val="24"/>
          <w:lang w:val="sr-Cyrl-CS"/>
        </w:rPr>
      </w:pPr>
    </w:p>
    <w:p w14:paraId="726BB62A" w14:textId="77777777" w:rsidR="00343A18" w:rsidRPr="00316088" w:rsidRDefault="00343A18" w:rsidP="00343A18">
      <w:pPr>
        <w:rPr>
          <w:rFonts w:cs="Arial"/>
          <w:color w:val="000000" w:themeColor="text1"/>
          <w:sz w:val="24"/>
          <w:szCs w:val="24"/>
          <w:lang w:val="ru-RU"/>
        </w:rPr>
      </w:pPr>
      <w:r w:rsidRPr="00316088">
        <w:rPr>
          <w:rFonts w:cs="Arial"/>
          <w:color w:val="000000" w:themeColor="text1"/>
          <w:sz w:val="24"/>
          <w:szCs w:val="24"/>
          <w:lang w:val="ru-RU"/>
        </w:rPr>
        <w:lastRenderedPageBreak/>
        <w:t>.</w:t>
      </w:r>
    </w:p>
    <w:p w14:paraId="293863B1" w14:textId="77777777" w:rsidR="0042687E" w:rsidRPr="00316088" w:rsidRDefault="0042687E" w:rsidP="00343A18">
      <w:pPr>
        <w:rPr>
          <w:rFonts w:cs="Arial"/>
          <w:color w:val="00B0F0"/>
          <w:sz w:val="24"/>
          <w:szCs w:val="24"/>
          <w:lang w:val="ru-RU"/>
        </w:rPr>
      </w:pPr>
    </w:p>
    <w:p w14:paraId="73554FA5" w14:textId="77777777" w:rsidR="00343A18" w:rsidRPr="00316088" w:rsidRDefault="00343A18" w:rsidP="00580495">
      <w:pPr>
        <w:pStyle w:val="KDObrazac"/>
        <w:rPr>
          <w:color w:val="000000" w:themeColor="text1"/>
          <w:sz w:val="24"/>
          <w:szCs w:val="24"/>
          <w:lang w:val="ru-RU"/>
        </w:rPr>
      </w:pPr>
      <w:bookmarkStart w:id="255" w:name="_Toc442559942"/>
      <w:r w:rsidRPr="00316088">
        <w:rPr>
          <w:color w:val="000000" w:themeColor="text1"/>
          <w:sz w:val="24"/>
          <w:szCs w:val="24"/>
          <w:lang w:val="ru-RU"/>
        </w:rPr>
        <w:t xml:space="preserve">ОБРАЗАЦ </w:t>
      </w:r>
      <w:bookmarkEnd w:id="255"/>
      <w:r w:rsidR="00580495" w:rsidRPr="00316088">
        <w:rPr>
          <w:color w:val="000000" w:themeColor="text1"/>
          <w:sz w:val="24"/>
          <w:szCs w:val="24"/>
          <w:lang w:val="ru-RU"/>
        </w:rPr>
        <w:t>7</w:t>
      </w:r>
    </w:p>
    <w:p w14:paraId="2ADD5EAF" w14:textId="77777777" w:rsidR="00343A18" w:rsidRPr="00316088" w:rsidRDefault="00343A18" w:rsidP="00343A18">
      <w:pPr>
        <w:rPr>
          <w:rFonts w:cs="Arial"/>
          <w:color w:val="000000" w:themeColor="text1"/>
          <w:sz w:val="24"/>
          <w:szCs w:val="24"/>
          <w:lang w:val="ru-RU"/>
        </w:rPr>
      </w:pPr>
    </w:p>
    <w:p w14:paraId="09862F3A" w14:textId="77777777" w:rsidR="00343A18" w:rsidRPr="00316088" w:rsidRDefault="00343A18" w:rsidP="00343A18">
      <w:pPr>
        <w:jc w:val="center"/>
        <w:rPr>
          <w:rFonts w:cs="Arial"/>
          <w:color w:val="000000" w:themeColor="text1"/>
          <w:sz w:val="24"/>
          <w:szCs w:val="24"/>
          <w:lang w:val="ru-RU"/>
        </w:rPr>
      </w:pPr>
      <w:r w:rsidRPr="00316088">
        <w:rPr>
          <w:rFonts w:cs="Arial"/>
          <w:b/>
          <w:color w:val="000000" w:themeColor="text1"/>
          <w:sz w:val="24"/>
          <w:szCs w:val="24"/>
          <w:lang w:val="ru-RU"/>
        </w:rPr>
        <w:t>ИЗЈАВА ПОНУЂАЧА – КАДРОВСКИ КАПАЦИТЕТ</w:t>
      </w:r>
    </w:p>
    <w:p w14:paraId="7BCE7AC4" w14:textId="77777777" w:rsidR="00343A18" w:rsidRPr="00316088" w:rsidRDefault="00343A18" w:rsidP="00343A18">
      <w:pPr>
        <w:rPr>
          <w:rFonts w:cs="Arial"/>
          <w:color w:val="000000" w:themeColor="text1"/>
          <w:sz w:val="24"/>
          <w:szCs w:val="24"/>
          <w:lang w:val="ru-RU"/>
        </w:rPr>
      </w:pPr>
    </w:p>
    <w:p w14:paraId="3B48A1F9" w14:textId="77777777" w:rsidR="00343A18" w:rsidRPr="005C28FB" w:rsidRDefault="00343A18" w:rsidP="00343A18">
      <w:pPr>
        <w:rPr>
          <w:rFonts w:cs="Arial"/>
          <w:noProof/>
          <w:color w:val="000000" w:themeColor="text1"/>
          <w:sz w:val="24"/>
          <w:szCs w:val="24"/>
          <w:lang w:val="sr-Latn-CS"/>
        </w:rPr>
      </w:pPr>
    </w:p>
    <w:p w14:paraId="6C7A8F2B" w14:textId="77777777" w:rsidR="00343A18" w:rsidRPr="00316088" w:rsidRDefault="00343A18" w:rsidP="00343A18">
      <w:pPr>
        <w:rPr>
          <w:rFonts w:cs="Arial"/>
          <w:color w:val="000000" w:themeColor="text1"/>
          <w:sz w:val="24"/>
          <w:szCs w:val="24"/>
          <w:lang w:val="ru-RU"/>
        </w:rPr>
      </w:pPr>
      <w:r w:rsidRPr="00316088">
        <w:rPr>
          <w:rFonts w:cs="Arial"/>
          <w:color w:val="000000" w:themeColor="text1"/>
          <w:sz w:val="24"/>
          <w:szCs w:val="24"/>
          <w:lang w:val="ru-RU"/>
        </w:rPr>
        <w:t xml:space="preserve">На основу члана 77. став 4. Закона о јавним набавкама („Службени гланик РС“, бр.124/12, 14/15 и 68/15) </w:t>
      </w:r>
      <w:r w:rsidRPr="005C28FB">
        <w:rPr>
          <w:rFonts w:cs="Arial"/>
          <w:noProof/>
          <w:color w:val="000000" w:themeColor="text1"/>
          <w:sz w:val="24"/>
          <w:szCs w:val="24"/>
          <w:lang w:val="sr-Cyrl-CS"/>
        </w:rPr>
        <w:t xml:space="preserve">Понуђач </w:t>
      </w:r>
      <w:r w:rsidRPr="005C28FB">
        <w:rPr>
          <w:rFonts w:cs="Arial"/>
          <w:noProof/>
          <w:color w:val="000000" w:themeColor="text1"/>
          <w:sz w:val="24"/>
          <w:szCs w:val="24"/>
          <w:lang w:val="sr-Latn-CS"/>
        </w:rPr>
        <w:t xml:space="preserve">даје </w:t>
      </w:r>
      <w:r w:rsidRPr="00316088">
        <w:rPr>
          <w:rFonts w:cs="Arial"/>
          <w:color w:val="000000" w:themeColor="text1"/>
          <w:sz w:val="24"/>
          <w:szCs w:val="24"/>
          <w:lang w:val="ru-RU"/>
        </w:rPr>
        <w:t xml:space="preserve">следећу </w:t>
      </w:r>
    </w:p>
    <w:p w14:paraId="34D349ED" w14:textId="77777777" w:rsidR="00343A18" w:rsidRPr="00316088" w:rsidRDefault="00343A18" w:rsidP="00343A18">
      <w:pPr>
        <w:rPr>
          <w:rFonts w:cs="Arial"/>
          <w:color w:val="000000" w:themeColor="text1"/>
          <w:sz w:val="24"/>
          <w:szCs w:val="24"/>
          <w:lang w:val="ru-RU"/>
        </w:rPr>
      </w:pPr>
    </w:p>
    <w:p w14:paraId="28C7D2C1" w14:textId="77777777" w:rsidR="00343A18" w:rsidRPr="00316088" w:rsidRDefault="00343A18" w:rsidP="00343A18">
      <w:pPr>
        <w:jc w:val="center"/>
        <w:rPr>
          <w:rFonts w:cs="Arial"/>
          <w:color w:val="000000" w:themeColor="text1"/>
          <w:sz w:val="24"/>
          <w:szCs w:val="24"/>
          <w:lang w:val="ru-RU"/>
        </w:rPr>
      </w:pPr>
      <w:r w:rsidRPr="00316088">
        <w:rPr>
          <w:rFonts w:cs="Arial"/>
          <w:color w:val="000000" w:themeColor="text1"/>
          <w:sz w:val="24"/>
          <w:szCs w:val="24"/>
          <w:lang w:val="ru-RU"/>
        </w:rPr>
        <w:t xml:space="preserve">ИЗЈАВУ О КАДРОВСКОМ КАПАЦИТЕТУ </w:t>
      </w:r>
    </w:p>
    <w:p w14:paraId="14ECFECC" w14:textId="77777777" w:rsidR="00343A18" w:rsidRPr="00316088" w:rsidRDefault="00343A18" w:rsidP="00343A18">
      <w:pPr>
        <w:rPr>
          <w:rFonts w:cs="Arial"/>
          <w:color w:val="000000" w:themeColor="text1"/>
          <w:sz w:val="24"/>
          <w:szCs w:val="24"/>
          <w:lang w:val="ru-RU"/>
        </w:rPr>
      </w:pPr>
    </w:p>
    <w:p w14:paraId="62F792ED" w14:textId="4EDAC6AD" w:rsidR="00343A18" w:rsidRPr="00A50B03" w:rsidRDefault="00343A18" w:rsidP="00A50B03">
      <w:pPr>
        <w:pStyle w:val="CommentText"/>
        <w:rPr>
          <w:sz w:val="24"/>
          <w:szCs w:val="24"/>
        </w:rPr>
      </w:pPr>
      <w:r w:rsidRPr="005C28FB">
        <w:rPr>
          <w:rFonts w:cs="Arial"/>
          <w:noProof/>
          <w:color w:val="000000" w:themeColor="text1"/>
          <w:sz w:val="24"/>
          <w:szCs w:val="24"/>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w:t>
      </w:r>
      <w:r w:rsidR="004A333C" w:rsidRPr="005C28FB">
        <w:rPr>
          <w:rFonts w:cs="Arial"/>
          <w:noProof/>
          <w:color w:val="000000" w:themeColor="text1"/>
          <w:sz w:val="24"/>
          <w:szCs w:val="24"/>
        </w:rPr>
        <w:t>ЈН</w:t>
      </w:r>
      <w:r w:rsidR="00A52A5B">
        <w:rPr>
          <w:rFonts w:cs="Arial"/>
          <w:noProof/>
          <w:color w:val="000000" w:themeColor="text1"/>
          <w:sz w:val="24"/>
          <w:szCs w:val="24"/>
          <w:lang w:val="sr-Cyrl-RS"/>
        </w:rPr>
        <w:t>/</w:t>
      </w:r>
      <w:r w:rsidR="008F1425">
        <w:rPr>
          <w:rFonts w:cs="Arial"/>
          <w:noProof/>
          <w:color w:val="000000" w:themeColor="text1"/>
          <w:sz w:val="24"/>
          <w:szCs w:val="24"/>
          <w:lang w:val="sr-Cyrl-RS"/>
        </w:rPr>
        <w:t>2000/025</w:t>
      </w:r>
      <w:r w:rsidR="00F774C5">
        <w:rPr>
          <w:rFonts w:cs="Arial"/>
          <w:noProof/>
          <w:color w:val="000000" w:themeColor="text1"/>
          <w:sz w:val="24"/>
          <w:szCs w:val="24"/>
          <w:lang w:val="sr-Cyrl-RS"/>
        </w:rPr>
        <w:t>6</w:t>
      </w:r>
      <w:r w:rsidR="008F1425">
        <w:rPr>
          <w:rFonts w:cs="Arial"/>
          <w:noProof/>
          <w:color w:val="000000" w:themeColor="text1"/>
          <w:sz w:val="24"/>
          <w:szCs w:val="24"/>
          <w:lang w:val="sr-Cyrl-RS"/>
        </w:rPr>
        <w:t>/2016</w:t>
      </w:r>
      <w:r w:rsidRPr="005C28FB">
        <w:rPr>
          <w:rFonts w:cs="Arial"/>
          <w:noProof/>
          <w:color w:val="000000" w:themeColor="text1"/>
          <w:sz w:val="24"/>
          <w:szCs w:val="24"/>
        </w:rPr>
        <w:t xml:space="preserve">, односно да смо у могућности да ангажујемо </w:t>
      </w:r>
      <w:r w:rsidRPr="005C28FB">
        <w:rPr>
          <w:rFonts w:cs="Arial"/>
          <w:color w:val="000000" w:themeColor="text1"/>
          <w:sz w:val="24"/>
          <w:szCs w:val="24"/>
        </w:rPr>
        <w:t xml:space="preserve">(по основу радног односа или неког другог облика ангажовања ван радног односа, предвиђеног </w:t>
      </w:r>
      <w:r w:rsidRPr="00A50B03">
        <w:rPr>
          <w:rFonts w:cs="Arial"/>
          <w:color w:val="000000" w:themeColor="text1"/>
          <w:sz w:val="24"/>
          <w:szCs w:val="24"/>
        </w:rPr>
        <w:t>члановима 197-202 Закона о раду</w:t>
      </w:r>
      <w:r w:rsidR="00A50B03" w:rsidRPr="00A50B03">
        <w:rPr>
          <w:rFonts w:cs="Arial"/>
          <w:color w:val="000000" w:themeColor="text1"/>
          <w:sz w:val="24"/>
          <w:szCs w:val="24"/>
          <w:lang w:val="sr-Cyrl-RS"/>
        </w:rPr>
        <w:t xml:space="preserve"> </w:t>
      </w:r>
      <w:r w:rsidR="00A50B03" w:rsidRPr="00A50B03">
        <w:rPr>
          <w:sz w:val="24"/>
          <w:szCs w:val="24"/>
          <w:lang w:val="sr-Cyrl-RS"/>
        </w:rPr>
        <w:t xml:space="preserve">("Сл. гласник РС", бр. 24/2005, 61/2005, 54/2009, 32/2013 и 75/2014) </w:t>
      </w:r>
      <w:r w:rsidRPr="00A50B03">
        <w:rPr>
          <w:rFonts w:cs="Arial"/>
          <w:color w:val="000000" w:themeColor="text1"/>
          <w:sz w:val="24"/>
          <w:szCs w:val="24"/>
        </w:rPr>
        <w:t>следећа лица</w:t>
      </w:r>
      <w:r w:rsidRPr="00A50B03">
        <w:rPr>
          <w:rFonts w:cs="Arial"/>
          <w:noProof/>
          <w:color w:val="000000" w:themeColor="text1"/>
          <w:sz w:val="24"/>
          <w:szCs w:val="24"/>
        </w:rPr>
        <w:t xml:space="preserve"> која ће бити ангажована ради извршења уговора:</w:t>
      </w:r>
    </w:p>
    <w:p w14:paraId="4ECC7E7D" w14:textId="77777777" w:rsidR="00343A18" w:rsidRPr="00316088" w:rsidRDefault="00343A18" w:rsidP="00343A18">
      <w:pPr>
        <w:rPr>
          <w:rFonts w:cs="Arial"/>
          <w:color w:val="000000" w:themeColor="text1"/>
          <w:sz w:val="24"/>
          <w:szCs w:val="24"/>
          <w:lang w:val="ru-RU"/>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1709"/>
        <w:gridCol w:w="4746"/>
        <w:gridCol w:w="2974"/>
      </w:tblGrid>
      <w:tr w:rsidR="00673013" w:rsidRPr="0085530D" w14:paraId="4CACD21F" w14:textId="77777777" w:rsidTr="00644681">
        <w:tc>
          <w:tcPr>
            <w:tcW w:w="311" w:type="pct"/>
            <w:shd w:val="clear" w:color="auto" w:fill="auto"/>
          </w:tcPr>
          <w:p w14:paraId="161D6CEF" w14:textId="77777777" w:rsidR="00343A18" w:rsidRPr="00316088" w:rsidRDefault="00343A18" w:rsidP="00BC01DC">
            <w:pPr>
              <w:tabs>
                <w:tab w:val="left" w:pos="8098"/>
              </w:tabs>
              <w:spacing w:before="0"/>
              <w:outlineLvl w:val="0"/>
              <w:rPr>
                <w:rFonts w:cs="Arial"/>
                <w:bCs/>
                <w:color w:val="000000" w:themeColor="text1"/>
                <w:kern w:val="28"/>
                <w:sz w:val="24"/>
                <w:szCs w:val="24"/>
                <w:lang w:val="ru-RU"/>
              </w:rPr>
            </w:pPr>
          </w:p>
        </w:tc>
        <w:tc>
          <w:tcPr>
            <w:tcW w:w="850" w:type="pct"/>
            <w:shd w:val="clear" w:color="auto" w:fill="auto"/>
            <w:vAlign w:val="center"/>
          </w:tcPr>
          <w:p w14:paraId="01E8D968" w14:textId="77777777" w:rsidR="00343A18" w:rsidRPr="00316088" w:rsidRDefault="00343A18" w:rsidP="00BC01DC">
            <w:pPr>
              <w:spacing w:before="0"/>
              <w:jc w:val="center"/>
              <w:rPr>
                <w:rFonts w:eastAsia="Calibri" w:cs="Arial"/>
                <w:b/>
                <w:color w:val="000000" w:themeColor="text1"/>
                <w:sz w:val="24"/>
                <w:szCs w:val="24"/>
                <w:lang w:val="ru-RU"/>
              </w:rPr>
            </w:pPr>
          </w:p>
          <w:p w14:paraId="5CE91052" w14:textId="77777777" w:rsidR="00343A18" w:rsidRPr="005C28FB" w:rsidRDefault="00343A18" w:rsidP="00BC01DC">
            <w:pPr>
              <w:spacing w:before="0"/>
              <w:jc w:val="center"/>
              <w:rPr>
                <w:rFonts w:eastAsia="Calibri" w:cs="Arial"/>
                <w:b/>
                <w:color w:val="000000" w:themeColor="text1"/>
                <w:sz w:val="24"/>
                <w:szCs w:val="24"/>
              </w:rPr>
            </w:pPr>
            <w:r w:rsidRPr="005C28FB">
              <w:rPr>
                <w:rFonts w:eastAsia="Calibri" w:cs="Arial"/>
                <w:b/>
                <w:color w:val="000000" w:themeColor="text1"/>
                <w:sz w:val="24"/>
                <w:szCs w:val="24"/>
              </w:rPr>
              <w:t>Захтевани кадровски капацитет</w:t>
            </w:r>
          </w:p>
          <w:p w14:paraId="7423F3B4" w14:textId="77777777" w:rsidR="00343A18" w:rsidRPr="005C28FB" w:rsidRDefault="00343A18" w:rsidP="00BC01DC">
            <w:pPr>
              <w:spacing w:before="0"/>
              <w:rPr>
                <w:rFonts w:eastAsia="Calibri" w:cs="Arial"/>
                <w:b/>
                <w:color w:val="000000" w:themeColor="text1"/>
                <w:sz w:val="24"/>
                <w:szCs w:val="24"/>
              </w:rPr>
            </w:pPr>
          </w:p>
        </w:tc>
        <w:tc>
          <w:tcPr>
            <w:tcW w:w="2360" w:type="pct"/>
            <w:shd w:val="clear" w:color="auto" w:fill="auto"/>
            <w:vAlign w:val="center"/>
          </w:tcPr>
          <w:p w14:paraId="22493009" w14:textId="77777777" w:rsidR="00343A18" w:rsidRPr="005C28FB" w:rsidRDefault="00343A18" w:rsidP="00BC01DC">
            <w:pPr>
              <w:spacing w:before="0"/>
              <w:jc w:val="center"/>
              <w:rPr>
                <w:rFonts w:eastAsia="Calibri" w:cs="Arial"/>
                <w:b/>
                <w:color w:val="000000" w:themeColor="text1"/>
                <w:sz w:val="24"/>
                <w:szCs w:val="24"/>
              </w:rPr>
            </w:pPr>
            <w:r w:rsidRPr="005C28FB">
              <w:rPr>
                <w:rFonts w:eastAsia="Calibri" w:cs="Arial"/>
                <w:b/>
                <w:color w:val="000000" w:themeColor="text1"/>
                <w:sz w:val="24"/>
                <w:szCs w:val="24"/>
              </w:rPr>
              <w:t>Име и презиме запосленог</w:t>
            </w:r>
          </w:p>
        </w:tc>
        <w:tc>
          <w:tcPr>
            <w:tcW w:w="1479" w:type="pct"/>
            <w:shd w:val="clear" w:color="auto" w:fill="auto"/>
            <w:vAlign w:val="center"/>
          </w:tcPr>
          <w:p w14:paraId="6CC4959E" w14:textId="77777777" w:rsidR="00343A18" w:rsidRPr="00316088" w:rsidRDefault="00343A18" w:rsidP="00BC01DC">
            <w:pPr>
              <w:spacing w:before="0"/>
              <w:jc w:val="center"/>
              <w:rPr>
                <w:rFonts w:eastAsia="Calibri" w:cs="Arial"/>
                <w:b/>
                <w:color w:val="000000" w:themeColor="text1"/>
                <w:sz w:val="24"/>
                <w:szCs w:val="24"/>
                <w:lang w:val="ru-RU"/>
              </w:rPr>
            </w:pPr>
            <w:r w:rsidRPr="00316088">
              <w:rPr>
                <w:rFonts w:eastAsia="Calibri" w:cs="Arial"/>
                <w:b/>
                <w:color w:val="000000" w:themeColor="text1"/>
                <w:sz w:val="24"/>
                <w:szCs w:val="24"/>
                <w:lang w:val="ru-RU"/>
              </w:rPr>
              <w:t>Врста и степен стручне спреме</w:t>
            </w:r>
          </w:p>
        </w:tc>
      </w:tr>
      <w:tr w:rsidR="00673013" w:rsidRPr="005C28FB" w14:paraId="1FC448EB" w14:textId="77777777" w:rsidTr="00644681">
        <w:trPr>
          <w:trHeight w:val="192"/>
        </w:trPr>
        <w:tc>
          <w:tcPr>
            <w:tcW w:w="311" w:type="pct"/>
            <w:shd w:val="clear" w:color="auto" w:fill="auto"/>
          </w:tcPr>
          <w:p w14:paraId="1D05D5B1" w14:textId="77777777" w:rsidR="00343A18" w:rsidRPr="00316088" w:rsidRDefault="00343A18" w:rsidP="007A3CB2">
            <w:pPr>
              <w:numPr>
                <w:ilvl w:val="0"/>
                <w:numId w:val="13"/>
              </w:numPr>
              <w:tabs>
                <w:tab w:val="left" w:pos="8098"/>
              </w:tabs>
              <w:spacing w:before="0"/>
              <w:jc w:val="left"/>
              <w:outlineLvl w:val="0"/>
              <w:rPr>
                <w:rFonts w:cs="Arial"/>
                <w:bCs/>
                <w:color w:val="000000" w:themeColor="text1"/>
                <w:kern w:val="28"/>
                <w:sz w:val="24"/>
                <w:szCs w:val="24"/>
                <w:lang w:val="ru-RU"/>
              </w:rPr>
            </w:pPr>
            <w:bookmarkStart w:id="256" w:name="_Toc442559943"/>
            <w:bookmarkEnd w:id="256"/>
          </w:p>
        </w:tc>
        <w:tc>
          <w:tcPr>
            <w:tcW w:w="850" w:type="pct"/>
            <w:shd w:val="clear" w:color="auto" w:fill="auto"/>
          </w:tcPr>
          <w:p w14:paraId="03E3A665" w14:textId="77777777" w:rsidR="00343A18" w:rsidRPr="00644681" w:rsidRDefault="00644681" w:rsidP="00644681">
            <w:pPr>
              <w:pStyle w:val="NoSpacing"/>
              <w:suppressAutoHyphens w:val="0"/>
              <w:spacing w:before="0"/>
              <w:ind w:left="360"/>
              <w:jc w:val="center"/>
              <w:rPr>
                <w:rFonts w:cs="Arial"/>
                <w:color w:val="000000"/>
                <w:szCs w:val="24"/>
              </w:rPr>
            </w:pPr>
            <w:r w:rsidRPr="00644681">
              <w:rPr>
                <w:rFonts w:cs="Arial"/>
                <w:color w:val="000000"/>
                <w:szCs w:val="24"/>
              </w:rPr>
              <w:t xml:space="preserve">инжењер са лиценцом </w:t>
            </w:r>
            <w:r w:rsidRPr="00644681">
              <w:rPr>
                <w:rFonts w:cs="Arial"/>
                <w:szCs w:val="24"/>
              </w:rPr>
              <w:t>4</w:t>
            </w:r>
            <w:r w:rsidRPr="00644681">
              <w:rPr>
                <w:rFonts w:cs="Arial"/>
                <w:szCs w:val="24"/>
                <w:lang w:val="sr-Cyrl-RS"/>
              </w:rPr>
              <w:t>51</w:t>
            </w:r>
          </w:p>
        </w:tc>
        <w:tc>
          <w:tcPr>
            <w:tcW w:w="2360" w:type="pct"/>
            <w:shd w:val="clear" w:color="auto" w:fill="auto"/>
          </w:tcPr>
          <w:p w14:paraId="4F7321EB" w14:textId="77777777" w:rsidR="00343A18" w:rsidRPr="005C28FB" w:rsidRDefault="00343A18" w:rsidP="00BC01DC">
            <w:pPr>
              <w:tabs>
                <w:tab w:val="left" w:pos="8098"/>
              </w:tabs>
              <w:spacing w:before="0"/>
              <w:outlineLvl w:val="0"/>
              <w:rPr>
                <w:rFonts w:cs="Arial"/>
                <w:bCs/>
                <w:color w:val="000000" w:themeColor="text1"/>
                <w:kern w:val="28"/>
                <w:sz w:val="24"/>
                <w:szCs w:val="24"/>
                <w:highlight w:val="yellow"/>
              </w:rPr>
            </w:pPr>
          </w:p>
        </w:tc>
        <w:tc>
          <w:tcPr>
            <w:tcW w:w="1479" w:type="pct"/>
            <w:shd w:val="clear" w:color="auto" w:fill="auto"/>
          </w:tcPr>
          <w:p w14:paraId="0EE91B2D" w14:textId="77777777" w:rsidR="00343A18" w:rsidRPr="005C28FB" w:rsidRDefault="00343A18" w:rsidP="00BC01DC">
            <w:pPr>
              <w:tabs>
                <w:tab w:val="left" w:pos="8098"/>
              </w:tabs>
              <w:spacing w:before="0"/>
              <w:outlineLvl w:val="0"/>
              <w:rPr>
                <w:rFonts w:cs="Arial"/>
                <w:bCs/>
                <w:color w:val="000000" w:themeColor="text1"/>
                <w:kern w:val="28"/>
                <w:sz w:val="24"/>
                <w:szCs w:val="24"/>
                <w:highlight w:val="yellow"/>
              </w:rPr>
            </w:pPr>
          </w:p>
        </w:tc>
      </w:tr>
      <w:tr w:rsidR="00673013" w:rsidRPr="005C28FB" w14:paraId="790BBD66" w14:textId="77777777" w:rsidTr="00644681">
        <w:trPr>
          <w:trHeight w:val="192"/>
        </w:trPr>
        <w:tc>
          <w:tcPr>
            <w:tcW w:w="311" w:type="pct"/>
            <w:shd w:val="clear" w:color="auto" w:fill="auto"/>
          </w:tcPr>
          <w:p w14:paraId="482E225B" w14:textId="77777777" w:rsidR="00343A18" w:rsidRPr="005C28FB" w:rsidRDefault="00343A18" w:rsidP="007A3CB2">
            <w:pPr>
              <w:numPr>
                <w:ilvl w:val="0"/>
                <w:numId w:val="13"/>
              </w:numPr>
              <w:tabs>
                <w:tab w:val="left" w:pos="8098"/>
              </w:tabs>
              <w:spacing w:before="0"/>
              <w:jc w:val="left"/>
              <w:outlineLvl w:val="0"/>
              <w:rPr>
                <w:rFonts w:cs="Arial"/>
                <w:bCs/>
                <w:color w:val="000000" w:themeColor="text1"/>
                <w:kern w:val="28"/>
                <w:sz w:val="24"/>
                <w:szCs w:val="24"/>
              </w:rPr>
            </w:pPr>
            <w:bookmarkStart w:id="257" w:name="_Toc442559944"/>
            <w:bookmarkEnd w:id="257"/>
          </w:p>
        </w:tc>
        <w:tc>
          <w:tcPr>
            <w:tcW w:w="850" w:type="pct"/>
            <w:shd w:val="clear" w:color="auto" w:fill="auto"/>
          </w:tcPr>
          <w:p w14:paraId="2CE8E5BC" w14:textId="77777777" w:rsidR="00644681" w:rsidRDefault="00644681" w:rsidP="00644681">
            <w:pPr>
              <w:spacing w:before="0"/>
              <w:jc w:val="center"/>
              <w:rPr>
                <w:rFonts w:cs="Arial"/>
                <w:color w:val="000000"/>
                <w:sz w:val="24"/>
                <w:szCs w:val="24"/>
              </w:rPr>
            </w:pPr>
            <w:r>
              <w:rPr>
                <w:rFonts w:cs="Arial"/>
                <w:color w:val="000000"/>
                <w:sz w:val="24"/>
                <w:szCs w:val="24"/>
                <w:lang w:val="sr-Cyrl-RS"/>
              </w:rPr>
              <w:t xml:space="preserve">      </w:t>
            </w:r>
            <w:r w:rsidRPr="00644681">
              <w:rPr>
                <w:rFonts w:cs="Arial"/>
                <w:color w:val="000000"/>
                <w:sz w:val="24"/>
                <w:szCs w:val="24"/>
              </w:rPr>
              <w:t>инжењер са</w:t>
            </w:r>
          </w:p>
          <w:p w14:paraId="7DC22D9E" w14:textId="77777777" w:rsidR="00343A18" w:rsidRPr="00644681" w:rsidRDefault="00644681" w:rsidP="00644681">
            <w:pPr>
              <w:spacing w:before="0"/>
              <w:jc w:val="center"/>
              <w:rPr>
                <w:rFonts w:eastAsia="MS Mincho" w:cs="Arial"/>
                <w:b/>
                <w:bCs/>
                <w:color w:val="000000" w:themeColor="text1"/>
                <w:sz w:val="24"/>
                <w:szCs w:val="24"/>
              </w:rPr>
            </w:pPr>
            <w:r w:rsidRPr="00644681">
              <w:rPr>
                <w:rFonts w:cs="Arial"/>
                <w:color w:val="000000"/>
                <w:sz w:val="24"/>
                <w:szCs w:val="24"/>
              </w:rPr>
              <w:t xml:space="preserve">лиценцом </w:t>
            </w:r>
            <w:r w:rsidRPr="00644681">
              <w:rPr>
                <w:rFonts w:cs="Arial"/>
                <w:sz w:val="24"/>
                <w:szCs w:val="24"/>
              </w:rPr>
              <w:t>4</w:t>
            </w:r>
            <w:r w:rsidRPr="00644681">
              <w:rPr>
                <w:rFonts w:cs="Arial"/>
                <w:sz w:val="24"/>
                <w:szCs w:val="24"/>
                <w:lang w:val="sr-Cyrl-RS"/>
              </w:rPr>
              <w:t>51</w:t>
            </w:r>
          </w:p>
        </w:tc>
        <w:tc>
          <w:tcPr>
            <w:tcW w:w="2360" w:type="pct"/>
            <w:shd w:val="clear" w:color="auto" w:fill="auto"/>
          </w:tcPr>
          <w:p w14:paraId="1D5CFBD0" w14:textId="77777777" w:rsidR="00343A18" w:rsidRPr="005C28FB" w:rsidRDefault="00343A18" w:rsidP="00BC01DC">
            <w:pPr>
              <w:tabs>
                <w:tab w:val="left" w:pos="8098"/>
              </w:tabs>
              <w:spacing w:before="0"/>
              <w:outlineLvl w:val="0"/>
              <w:rPr>
                <w:rFonts w:cs="Arial"/>
                <w:bCs/>
                <w:color w:val="000000" w:themeColor="text1"/>
                <w:kern w:val="28"/>
                <w:sz w:val="24"/>
                <w:szCs w:val="24"/>
                <w:highlight w:val="yellow"/>
              </w:rPr>
            </w:pPr>
          </w:p>
        </w:tc>
        <w:tc>
          <w:tcPr>
            <w:tcW w:w="1479" w:type="pct"/>
            <w:shd w:val="clear" w:color="auto" w:fill="auto"/>
          </w:tcPr>
          <w:p w14:paraId="13352651" w14:textId="77777777" w:rsidR="00343A18" w:rsidRPr="005C28FB" w:rsidRDefault="00343A18" w:rsidP="00BC01DC">
            <w:pPr>
              <w:tabs>
                <w:tab w:val="left" w:pos="8098"/>
              </w:tabs>
              <w:spacing w:before="0"/>
              <w:outlineLvl w:val="0"/>
              <w:rPr>
                <w:rFonts w:cs="Arial"/>
                <w:bCs/>
                <w:color w:val="000000" w:themeColor="text1"/>
                <w:kern w:val="28"/>
                <w:sz w:val="24"/>
                <w:szCs w:val="24"/>
                <w:highlight w:val="yellow"/>
              </w:rPr>
            </w:pPr>
          </w:p>
        </w:tc>
      </w:tr>
    </w:tbl>
    <w:p w14:paraId="526DF94D" w14:textId="77777777" w:rsidR="00343A18" w:rsidRPr="005C28FB" w:rsidRDefault="00343A18" w:rsidP="00343A18">
      <w:pPr>
        <w:rPr>
          <w:rFonts w:cs="Arial"/>
          <w:color w:val="000000" w:themeColor="text1"/>
          <w:sz w:val="24"/>
          <w:szCs w:val="24"/>
        </w:rPr>
      </w:pPr>
      <w:bookmarkStart w:id="258" w:name="_Toc442559945"/>
      <w:bookmarkEnd w:id="258"/>
    </w:p>
    <w:tbl>
      <w:tblPr>
        <w:tblW w:w="10031" w:type="dxa"/>
        <w:jc w:val="center"/>
        <w:tblLayout w:type="fixed"/>
        <w:tblLook w:val="0000" w:firstRow="0" w:lastRow="0" w:firstColumn="0" w:lastColumn="0" w:noHBand="0" w:noVBand="0"/>
      </w:tblPr>
      <w:tblGrid>
        <w:gridCol w:w="3882"/>
        <w:gridCol w:w="2127"/>
        <w:gridCol w:w="4022"/>
      </w:tblGrid>
      <w:tr w:rsidR="00927568" w:rsidRPr="005C28FB" w14:paraId="342B0978" w14:textId="77777777" w:rsidTr="00BC01DC">
        <w:trPr>
          <w:jc w:val="center"/>
        </w:trPr>
        <w:tc>
          <w:tcPr>
            <w:tcW w:w="3882" w:type="dxa"/>
          </w:tcPr>
          <w:p w14:paraId="6001D391" w14:textId="77777777" w:rsidR="00343A18" w:rsidRPr="005C28FB" w:rsidRDefault="00343A18" w:rsidP="00BC01DC">
            <w:pPr>
              <w:spacing w:before="0"/>
              <w:jc w:val="center"/>
              <w:rPr>
                <w:rFonts w:cs="Arial"/>
                <w:color w:val="000000" w:themeColor="text1"/>
                <w:sz w:val="24"/>
                <w:szCs w:val="24"/>
              </w:rPr>
            </w:pPr>
            <w:r w:rsidRPr="005C28FB">
              <w:rPr>
                <w:rFonts w:cs="Arial"/>
                <w:color w:val="000000" w:themeColor="text1"/>
                <w:sz w:val="24"/>
                <w:szCs w:val="24"/>
              </w:rPr>
              <w:t>Датум:</w:t>
            </w:r>
          </w:p>
        </w:tc>
        <w:tc>
          <w:tcPr>
            <w:tcW w:w="2127" w:type="dxa"/>
          </w:tcPr>
          <w:p w14:paraId="411E3E4A" w14:textId="77777777" w:rsidR="00343A18" w:rsidRPr="005C28FB" w:rsidRDefault="00343A18" w:rsidP="00BC01DC">
            <w:pPr>
              <w:spacing w:before="0"/>
              <w:jc w:val="center"/>
              <w:rPr>
                <w:rFonts w:cs="Arial"/>
                <w:color w:val="000000" w:themeColor="text1"/>
                <w:sz w:val="24"/>
                <w:szCs w:val="24"/>
                <w:lang w:val="ru-RU"/>
              </w:rPr>
            </w:pPr>
          </w:p>
        </w:tc>
        <w:tc>
          <w:tcPr>
            <w:tcW w:w="4022" w:type="dxa"/>
          </w:tcPr>
          <w:p w14:paraId="404863D7" w14:textId="77777777" w:rsidR="00343A18" w:rsidRPr="005C28FB" w:rsidRDefault="00343A18" w:rsidP="00BC01DC">
            <w:pPr>
              <w:spacing w:before="0"/>
              <w:jc w:val="center"/>
              <w:rPr>
                <w:rFonts w:cs="Arial"/>
                <w:color w:val="000000" w:themeColor="text1"/>
                <w:sz w:val="24"/>
                <w:szCs w:val="24"/>
                <w:lang w:val="ru-RU"/>
              </w:rPr>
            </w:pPr>
            <w:r w:rsidRPr="005C28FB">
              <w:rPr>
                <w:rFonts w:cs="Arial"/>
                <w:color w:val="000000" w:themeColor="text1"/>
                <w:sz w:val="24"/>
                <w:szCs w:val="24"/>
                <w:lang w:val="sr-Cyrl-CS"/>
              </w:rPr>
              <w:t>П</w:t>
            </w:r>
            <w:r w:rsidRPr="005C28FB">
              <w:rPr>
                <w:rFonts w:cs="Arial"/>
                <w:color w:val="000000" w:themeColor="text1"/>
                <w:sz w:val="24"/>
                <w:szCs w:val="24"/>
              </w:rPr>
              <w:t>онуђач</w:t>
            </w:r>
            <w:r w:rsidRPr="005C28FB">
              <w:rPr>
                <w:rFonts w:cs="Arial"/>
                <w:color w:val="000000" w:themeColor="text1"/>
                <w:sz w:val="24"/>
                <w:szCs w:val="24"/>
                <w:lang w:val="ru-RU"/>
              </w:rPr>
              <w:t>:</w:t>
            </w:r>
          </w:p>
        </w:tc>
      </w:tr>
      <w:tr w:rsidR="00343A18" w:rsidRPr="005C28FB" w14:paraId="7DB5DDEC" w14:textId="77777777" w:rsidTr="00BC01DC">
        <w:trPr>
          <w:jc w:val="center"/>
        </w:trPr>
        <w:tc>
          <w:tcPr>
            <w:tcW w:w="3882" w:type="dxa"/>
          </w:tcPr>
          <w:p w14:paraId="72171CAE" w14:textId="77777777" w:rsidR="00343A18" w:rsidRPr="005C28FB" w:rsidRDefault="00343A18" w:rsidP="00BC01DC">
            <w:pPr>
              <w:spacing w:before="0"/>
              <w:jc w:val="center"/>
              <w:rPr>
                <w:rFonts w:cs="Arial"/>
                <w:color w:val="000000" w:themeColor="text1"/>
                <w:sz w:val="24"/>
                <w:szCs w:val="24"/>
              </w:rPr>
            </w:pPr>
          </w:p>
        </w:tc>
        <w:tc>
          <w:tcPr>
            <w:tcW w:w="2127" w:type="dxa"/>
          </w:tcPr>
          <w:p w14:paraId="7BB4221D" w14:textId="77777777" w:rsidR="00343A18" w:rsidRPr="005C28FB" w:rsidRDefault="00343A18" w:rsidP="00BC01DC">
            <w:pPr>
              <w:spacing w:before="0"/>
              <w:jc w:val="center"/>
              <w:rPr>
                <w:rFonts w:cs="Arial"/>
                <w:color w:val="000000" w:themeColor="text1"/>
                <w:sz w:val="24"/>
                <w:szCs w:val="24"/>
              </w:rPr>
            </w:pPr>
            <w:r w:rsidRPr="005C28FB">
              <w:rPr>
                <w:rFonts w:cs="Arial"/>
                <w:color w:val="000000" w:themeColor="text1"/>
                <w:sz w:val="24"/>
                <w:szCs w:val="24"/>
              </w:rPr>
              <w:t>М.П.</w:t>
            </w:r>
          </w:p>
        </w:tc>
        <w:tc>
          <w:tcPr>
            <w:tcW w:w="4022" w:type="dxa"/>
          </w:tcPr>
          <w:p w14:paraId="488DA9BF" w14:textId="77777777" w:rsidR="00343A18" w:rsidRPr="005C28FB" w:rsidRDefault="00343A18" w:rsidP="00BC01DC">
            <w:pPr>
              <w:spacing w:before="0"/>
              <w:jc w:val="center"/>
              <w:rPr>
                <w:rFonts w:cs="Arial"/>
                <w:color w:val="000000" w:themeColor="text1"/>
                <w:sz w:val="24"/>
                <w:szCs w:val="24"/>
                <w:lang w:val="ru-RU"/>
              </w:rPr>
            </w:pPr>
          </w:p>
        </w:tc>
      </w:tr>
      <w:tr w:rsidR="00343A18" w:rsidRPr="005C28FB" w14:paraId="0481885C" w14:textId="77777777" w:rsidTr="00BC01DC">
        <w:trPr>
          <w:jc w:val="center"/>
        </w:trPr>
        <w:tc>
          <w:tcPr>
            <w:tcW w:w="3882" w:type="dxa"/>
            <w:tcBorders>
              <w:bottom w:val="single" w:sz="4" w:space="0" w:color="auto"/>
            </w:tcBorders>
          </w:tcPr>
          <w:p w14:paraId="450FA942" w14:textId="77777777" w:rsidR="00343A18" w:rsidRPr="005C28FB" w:rsidRDefault="00343A18" w:rsidP="00BC01DC">
            <w:pPr>
              <w:spacing w:before="0"/>
              <w:jc w:val="center"/>
              <w:rPr>
                <w:rFonts w:cs="Arial"/>
                <w:color w:val="000000" w:themeColor="text1"/>
                <w:sz w:val="24"/>
                <w:szCs w:val="24"/>
              </w:rPr>
            </w:pPr>
          </w:p>
        </w:tc>
        <w:tc>
          <w:tcPr>
            <w:tcW w:w="2127" w:type="dxa"/>
          </w:tcPr>
          <w:p w14:paraId="04DD3301" w14:textId="77777777" w:rsidR="00343A18" w:rsidRPr="005C28FB" w:rsidRDefault="00343A18" w:rsidP="00BC01DC">
            <w:pPr>
              <w:spacing w:before="0"/>
              <w:jc w:val="center"/>
              <w:rPr>
                <w:rFonts w:cs="Arial"/>
                <w:color w:val="000000" w:themeColor="text1"/>
                <w:sz w:val="24"/>
                <w:szCs w:val="24"/>
                <w:lang w:val="ru-RU"/>
              </w:rPr>
            </w:pPr>
          </w:p>
        </w:tc>
        <w:tc>
          <w:tcPr>
            <w:tcW w:w="4022" w:type="dxa"/>
            <w:tcBorders>
              <w:bottom w:val="single" w:sz="4" w:space="0" w:color="auto"/>
            </w:tcBorders>
          </w:tcPr>
          <w:p w14:paraId="34FA61AA" w14:textId="77777777" w:rsidR="00343A18" w:rsidRPr="005C28FB" w:rsidRDefault="00343A18" w:rsidP="00BC01DC">
            <w:pPr>
              <w:spacing w:before="0"/>
              <w:jc w:val="center"/>
              <w:rPr>
                <w:rFonts w:cs="Arial"/>
                <w:color w:val="000000" w:themeColor="text1"/>
                <w:sz w:val="24"/>
                <w:szCs w:val="24"/>
                <w:lang w:val="ru-RU"/>
              </w:rPr>
            </w:pPr>
          </w:p>
        </w:tc>
      </w:tr>
      <w:tr w:rsidR="00343A18" w:rsidRPr="005C28FB" w14:paraId="4DCF3FE3" w14:textId="77777777" w:rsidTr="00BC01DC">
        <w:trPr>
          <w:trHeight w:val="389"/>
          <w:jc w:val="center"/>
        </w:trPr>
        <w:tc>
          <w:tcPr>
            <w:tcW w:w="3882" w:type="dxa"/>
            <w:tcBorders>
              <w:top w:val="single" w:sz="4" w:space="0" w:color="auto"/>
            </w:tcBorders>
          </w:tcPr>
          <w:p w14:paraId="7858DD7A" w14:textId="77777777" w:rsidR="00343A18" w:rsidRPr="005C28FB" w:rsidRDefault="00343A18" w:rsidP="00BC01DC">
            <w:pPr>
              <w:spacing w:before="0"/>
              <w:jc w:val="center"/>
              <w:rPr>
                <w:rFonts w:cs="Arial"/>
                <w:color w:val="000000" w:themeColor="text1"/>
                <w:sz w:val="24"/>
                <w:szCs w:val="24"/>
              </w:rPr>
            </w:pPr>
          </w:p>
        </w:tc>
        <w:tc>
          <w:tcPr>
            <w:tcW w:w="2127" w:type="dxa"/>
          </w:tcPr>
          <w:p w14:paraId="04358A09" w14:textId="77777777" w:rsidR="00343A18" w:rsidRPr="005C28FB" w:rsidRDefault="00343A18" w:rsidP="00BC01DC">
            <w:pPr>
              <w:spacing w:before="0"/>
              <w:jc w:val="center"/>
              <w:rPr>
                <w:rFonts w:cs="Arial"/>
                <w:color w:val="000000" w:themeColor="text1"/>
                <w:sz w:val="24"/>
                <w:szCs w:val="24"/>
                <w:lang w:val="ru-RU"/>
              </w:rPr>
            </w:pPr>
          </w:p>
        </w:tc>
        <w:tc>
          <w:tcPr>
            <w:tcW w:w="4022" w:type="dxa"/>
            <w:tcBorders>
              <w:top w:val="single" w:sz="4" w:space="0" w:color="auto"/>
            </w:tcBorders>
          </w:tcPr>
          <w:p w14:paraId="14FD205D" w14:textId="77777777" w:rsidR="00343A18" w:rsidRPr="005C28FB" w:rsidRDefault="00343A18" w:rsidP="00BC01DC">
            <w:pPr>
              <w:spacing w:before="0"/>
              <w:jc w:val="center"/>
              <w:rPr>
                <w:rFonts w:cs="Arial"/>
                <w:color w:val="000000" w:themeColor="text1"/>
                <w:sz w:val="24"/>
                <w:szCs w:val="24"/>
                <w:lang w:val="ru-RU"/>
              </w:rPr>
            </w:pPr>
          </w:p>
        </w:tc>
      </w:tr>
    </w:tbl>
    <w:p w14:paraId="22D2D8D5" w14:textId="77777777" w:rsidR="00343A18" w:rsidRPr="005C28FB" w:rsidRDefault="00343A18" w:rsidP="00343A18">
      <w:pPr>
        <w:spacing w:before="0"/>
        <w:rPr>
          <w:rFonts w:cs="Arial"/>
          <w:b/>
          <w:i/>
          <w:color w:val="000000" w:themeColor="text1"/>
          <w:sz w:val="24"/>
          <w:szCs w:val="24"/>
          <w:lang w:val="sr-Cyrl-CS"/>
        </w:rPr>
      </w:pPr>
      <w:r w:rsidRPr="005C28FB">
        <w:rPr>
          <w:rFonts w:cs="Arial"/>
          <w:b/>
          <w:i/>
          <w:color w:val="000000" w:themeColor="text1"/>
          <w:sz w:val="24"/>
          <w:szCs w:val="24"/>
          <w:lang w:val="sr-Cyrl-CS"/>
        </w:rPr>
        <w:t>Напомена:</w:t>
      </w:r>
    </w:p>
    <w:p w14:paraId="0DD53667" w14:textId="77777777" w:rsidR="00343A18" w:rsidRPr="005C28FB" w:rsidRDefault="00343A18" w:rsidP="00343A18">
      <w:pPr>
        <w:pStyle w:val="KDKomentar"/>
        <w:spacing w:before="0"/>
        <w:rPr>
          <w:rFonts w:cs="Arial"/>
          <w:i w:val="0"/>
          <w:color w:val="000000" w:themeColor="text1"/>
          <w:sz w:val="24"/>
          <w:szCs w:val="24"/>
          <w:lang w:val="sr-Cyrl-CS"/>
        </w:rPr>
      </w:pPr>
      <w:r w:rsidRPr="005C28FB">
        <w:rPr>
          <w:rFonts w:eastAsia="TimesNewRomanPS-BoldMT" w:cs="Arial"/>
          <w:color w:val="000000" w:themeColor="text1"/>
          <w:sz w:val="24"/>
          <w:szCs w:val="24"/>
        </w:rPr>
        <w:t xml:space="preserve">-Уколико </w:t>
      </w:r>
      <w:r w:rsidRPr="005C28FB">
        <w:rPr>
          <w:rFonts w:eastAsia="TimesNewRomanPS-BoldMT" w:cs="Arial"/>
          <w:color w:val="000000" w:themeColor="text1"/>
          <w:sz w:val="24"/>
          <w:szCs w:val="24"/>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5C28FB">
        <w:rPr>
          <w:rFonts w:cs="Arial"/>
          <w:color w:val="000000" w:themeColor="text1"/>
          <w:sz w:val="24"/>
          <w:szCs w:val="24"/>
          <w:lang w:val="sr-Cyrl-CS"/>
        </w:rPr>
        <w:t xml:space="preserve">Изјава </w:t>
      </w:r>
      <w:r w:rsidRPr="005C28FB">
        <w:rPr>
          <w:rFonts w:cs="Arial"/>
          <w:color w:val="000000" w:themeColor="text1"/>
          <w:sz w:val="24"/>
          <w:szCs w:val="24"/>
        </w:rPr>
        <w:t>мора бити попуњена, потписана од стране овлашћеног лица</w:t>
      </w:r>
      <w:r w:rsidRPr="005C28FB">
        <w:rPr>
          <w:rFonts w:cs="Arial"/>
          <w:color w:val="000000" w:themeColor="text1"/>
          <w:sz w:val="24"/>
          <w:szCs w:val="24"/>
          <w:lang w:val="sr-Cyrl-CS"/>
        </w:rPr>
        <w:t xml:space="preserve"> за заступање</w:t>
      </w:r>
      <w:r w:rsidRPr="005C28FB">
        <w:rPr>
          <w:rFonts w:cs="Arial"/>
          <w:color w:val="000000" w:themeColor="text1"/>
          <w:sz w:val="24"/>
          <w:szCs w:val="24"/>
        </w:rPr>
        <w:t xml:space="preserve"> понуђача из групе понуђача и оверена печатом.</w:t>
      </w:r>
    </w:p>
    <w:p w14:paraId="4794CAC9" w14:textId="77777777" w:rsidR="00343A18" w:rsidRPr="00316088" w:rsidRDefault="00343A18" w:rsidP="00343A18">
      <w:pPr>
        <w:rPr>
          <w:rFonts w:cs="Arial"/>
          <w:i/>
          <w:color w:val="000000" w:themeColor="text1"/>
          <w:sz w:val="24"/>
          <w:szCs w:val="24"/>
          <w:lang w:val="ru-RU"/>
        </w:rPr>
      </w:pPr>
      <w:r w:rsidRPr="00316088">
        <w:rPr>
          <w:rFonts w:cs="Arial"/>
          <w:i/>
          <w:color w:val="000000" w:themeColor="text1"/>
          <w:sz w:val="24"/>
          <w:szCs w:val="24"/>
          <w:lang w:val="ru-RU"/>
        </w:rPr>
        <w:t>Приликом подношења понуде овај образац копирати у потребном броју примерака.</w:t>
      </w:r>
    </w:p>
    <w:p w14:paraId="323451CB" w14:textId="77777777" w:rsidR="00343A18" w:rsidRPr="00316088" w:rsidRDefault="00343A18" w:rsidP="00343A18">
      <w:pPr>
        <w:rPr>
          <w:rFonts w:cs="Arial"/>
          <w:color w:val="000000" w:themeColor="text1"/>
          <w:sz w:val="24"/>
          <w:szCs w:val="24"/>
          <w:lang w:val="ru-RU"/>
        </w:rPr>
      </w:pPr>
    </w:p>
    <w:p w14:paraId="22B9C0BC" w14:textId="77777777" w:rsidR="00A07797" w:rsidRPr="00316088" w:rsidRDefault="00A07797" w:rsidP="00343A18">
      <w:pPr>
        <w:rPr>
          <w:rFonts w:cs="Arial"/>
          <w:color w:val="000000" w:themeColor="text1"/>
          <w:sz w:val="24"/>
          <w:szCs w:val="24"/>
          <w:lang w:val="ru-RU"/>
        </w:rPr>
      </w:pPr>
    </w:p>
    <w:p w14:paraId="4B23AF48" w14:textId="77777777" w:rsidR="00A07797" w:rsidRPr="00316088" w:rsidRDefault="00A07797" w:rsidP="00343A18">
      <w:pPr>
        <w:rPr>
          <w:rFonts w:cs="Arial"/>
          <w:color w:val="000000" w:themeColor="text1"/>
          <w:sz w:val="24"/>
          <w:szCs w:val="24"/>
          <w:lang w:val="ru-RU"/>
        </w:rPr>
      </w:pPr>
    </w:p>
    <w:p w14:paraId="15808EBB" w14:textId="59AEA16F" w:rsidR="00A07797" w:rsidRPr="00316088" w:rsidRDefault="00A07797" w:rsidP="00A07797">
      <w:pPr>
        <w:pStyle w:val="KDObrazac"/>
        <w:spacing w:before="0"/>
        <w:rPr>
          <w:color w:val="000000" w:themeColor="text1"/>
          <w:sz w:val="24"/>
          <w:szCs w:val="24"/>
          <w:lang w:val="ru-RU"/>
        </w:rPr>
      </w:pPr>
      <w:r w:rsidRPr="00316088">
        <w:rPr>
          <w:color w:val="000000" w:themeColor="text1"/>
          <w:sz w:val="24"/>
          <w:szCs w:val="24"/>
          <w:lang w:val="ru-RU"/>
        </w:rPr>
        <w:t xml:space="preserve">ОБРАЗАЦ </w:t>
      </w:r>
      <w:r w:rsidR="00290505">
        <w:rPr>
          <w:color w:val="000000" w:themeColor="text1"/>
          <w:sz w:val="24"/>
          <w:szCs w:val="24"/>
          <w:lang w:val="sr-Cyrl-RS"/>
        </w:rPr>
        <w:t>8</w:t>
      </w:r>
      <w:r w:rsidRPr="00316088">
        <w:rPr>
          <w:color w:val="000000" w:themeColor="text1"/>
          <w:sz w:val="24"/>
          <w:szCs w:val="24"/>
          <w:lang w:val="ru-RU"/>
        </w:rPr>
        <w:t>.</w:t>
      </w:r>
    </w:p>
    <w:p w14:paraId="7FF060F0" w14:textId="77777777" w:rsidR="00A07797" w:rsidRPr="00A44783" w:rsidRDefault="00A07797" w:rsidP="00A07797">
      <w:pPr>
        <w:spacing w:before="0"/>
        <w:rPr>
          <w:rFonts w:cs="Arial"/>
          <w:sz w:val="24"/>
          <w:szCs w:val="24"/>
          <w:lang w:val="sr-Cyrl-CS"/>
        </w:rPr>
      </w:pPr>
    </w:p>
    <w:p w14:paraId="43C3E28E" w14:textId="77777777" w:rsidR="00A07797" w:rsidRPr="00316088" w:rsidRDefault="00A07797" w:rsidP="00A07797">
      <w:pPr>
        <w:pStyle w:val="Bulit02"/>
        <w:numPr>
          <w:ilvl w:val="0"/>
          <w:numId w:val="0"/>
        </w:numPr>
        <w:jc w:val="center"/>
        <w:rPr>
          <w:b/>
          <w:sz w:val="24"/>
          <w:szCs w:val="24"/>
          <w:lang w:val="ru-RU"/>
        </w:rPr>
      </w:pPr>
      <w:r w:rsidRPr="00316088">
        <w:rPr>
          <w:b/>
          <w:sz w:val="24"/>
          <w:szCs w:val="24"/>
          <w:lang w:val="ru-RU"/>
        </w:rPr>
        <w:t xml:space="preserve">ИЗЈАВА ПОНУЂАЧА – </w:t>
      </w:r>
      <w:r w:rsidRPr="00586B1E">
        <w:rPr>
          <w:b/>
          <w:sz w:val="24"/>
          <w:szCs w:val="24"/>
          <w:lang w:val="sr-Cyrl-CS"/>
        </w:rPr>
        <w:t>ТЕХНИЧКИ</w:t>
      </w:r>
      <w:r w:rsidRPr="00316088">
        <w:rPr>
          <w:b/>
          <w:sz w:val="24"/>
          <w:szCs w:val="24"/>
          <w:lang w:val="ru-RU"/>
        </w:rPr>
        <w:t xml:space="preserve"> КАПАЦИТЕТ</w:t>
      </w:r>
    </w:p>
    <w:p w14:paraId="4CD735BB" w14:textId="77777777" w:rsidR="00A07797" w:rsidRPr="00316088" w:rsidRDefault="00A07797" w:rsidP="00A07797">
      <w:pPr>
        <w:pStyle w:val="Bulit02"/>
        <w:numPr>
          <w:ilvl w:val="0"/>
          <w:numId w:val="0"/>
        </w:numPr>
        <w:rPr>
          <w:sz w:val="24"/>
          <w:szCs w:val="24"/>
          <w:lang w:val="ru-RU"/>
        </w:rPr>
      </w:pPr>
      <w:r w:rsidRPr="00316088">
        <w:rPr>
          <w:sz w:val="24"/>
          <w:szCs w:val="24"/>
          <w:lang w:val="ru-RU"/>
        </w:rPr>
        <w:t xml:space="preserve">На основу члана 77. став 4. Закона о јавним набавкама („Службени гланик РС“, бр.124/12, 14/15 и 68/15) </w:t>
      </w:r>
      <w:r w:rsidRPr="00586B1E">
        <w:rPr>
          <w:noProof/>
          <w:sz w:val="24"/>
          <w:szCs w:val="24"/>
          <w:lang w:val="sr-Cyrl-CS"/>
        </w:rPr>
        <w:t xml:space="preserve">Понуђач </w:t>
      </w:r>
      <w:r w:rsidRPr="00586B1E">
        <w:rPr>
          <w:noProof/>
          <w:sz w:val="24"/>
          <w:szCs w:val="24"/>
          <w:lang w:val="sr-Latn-CS"/>
        </w:rPr>
        <w:t xml:space="preserve">даје </w:t>
      </w:r>
      <w:r w:rsidRPr="00316088">
        <w:rPr>
          <w:sz w:val="24"/>
          <w:szCs w:val="24"/>
          <w:lang w:val="ru-RU"/>
        </w:rPr>
        <w:t xml:space="preserve">следећу </w:t>
      </w:r>
    </w:p>
    <w:p w14:paraId="77352018" w14:textId="77777777" w:rsidR="00A07797" w:rsidRPr="00316088" w:rsidRDefault="00A07797" w:rsidP="00A07797">
      <w:pPr>
        <w:pStyle w:val="Bulit02"/>
        <w:numPr>
          <w:ilvl w:val="0"/>
          <w:numId w:val="0"/>
        </w:numPr>
        <w:ind w:left="720"/>
        <w:rPr>
          <w:sz w:val="24"/>
          <w:szCs w:val="24"/>
          <w:lang w:val="ru-RU"/>
        </w:rPr>
      </w:pPr>
    </w:p>
    <w:p w14:paraId="4C1D3EC4" w14:textId="77777777" w:rsidR="00A07797" w:rsidRPr="00316088" w:rsidRDefault="00A07797" w:rsidP="00A07797">
      <w:pPr>
        <w:pStyle w:val="Bulit02"/>
        <w:numPr>
          <w:ilvl w:val="0"/>
          <w:numId w:val="0"/>
        </w:numPr>
        <w:ind w:left="720"/>
        <w:jc w:val="center"/>
        <w:rPr>
          <w:sz w:val="24"/>
          <w:szCs w:val="24"/>
          <w:lang w:val="ru-RU"/>
        </w:rPr>
      </w:pPr>
      <w:r w:rsidRPr="00316088">
        <w:rPr>
          <w:sz w:val="24"/>
          <w:szCs w:val="24"/>
          <w:lang w:val="ru-RU"/>
        </w:rPr>
        <w:t xml:space="preserve">ИЗЈАВУ О </w:t>
      </w:r>
      <w:r>
        <w:rPr>
          <w:sz w:val="24"/>
          <w:szCs w:val="24"/>
          <w:lang w:val="sr-Cyrl-CS"/>
        </w:rPr>
        <w:t>ТЕХНИЧКОМ</w:t>
      </w:r>
      <w:r w:rsidRPr="00316088">
        <w:rPr>
          <w:sz w:val="24"/>
          <w:szCs w:val="24"/>
          <w:lang w:val="ru-RU"/>
        </w:rPr>
        <w:t xml:space="preserve"> КАПАЦИТЕТУ</w:t>
      </w:r>
    </w:p>
    <w:p w14:paraId="18FDBD65" w14:textId="77777777" w:rsidR="00A07797" w:rsidRPr="00316088" w:rsidRDefault="00A07797" w:rsidP="00A07797">
      <w:pPr>
        <w:pStyle w:val="Bulit02"/>
        <w:numPr>
          <w:ilvl w:val="0"/>
          <w:numId w:val="0"/>
        </w:numPr>
        <w:ind w:left="720"/>
        <w:rPr>
          <w:sz w:val="24"/>
          <w:szCs w:val="24"/>
          <w:lang w:val="ru-RU"/>
        </w:rPr>
      </w:pPr>
    </w:p>
    <w:p w14:paraId="4DE55974" w14:textId="1B2DA87B" w:rsidR="0092031F" w:rsidRDefault="00A07797" w:rsidP="0092031F">
      <w:pPr>
        <w:spacing w:before="0"/>
        <w:rPr>
          <w:noProof/>
          <w:sz w:val="24"/>
          <w:szCs w:val="24"/>
          <w:lang w:val="sr-Cyrl-CS"/>
        </w:rPr>
      </w:pPr>
      <w:r w:rsidRPr="00316088">
        <w:rPr>
          <w:noProof/>
          <w:sz w:val="24"/>
          <w:szCs w:val="24"/>
          <w:lang w:val="ru-RU"/>
        </w:rPr>
        <w:t xml:space="preserve">Под пуном материјалном и кривичном одговорношћу изјављујем да располажемо </w:t>
      </w:r>
      <w:r w:rsidRPr="0092031F">
        <w:rPr>
          <w:noProof/>
          <w:sz w:val="24"/>
          <w:szCs w:val="24"/>
          <w:lang w:val="sr-Cyrl-CS"/>
        </w:rPr>
        <w:t>техничким</w:t>
      </w:r>
      <w:r w:rsidRPr="00316088">
        <w:rPr>
          <w:noProof/>
          <w:sz w:val="24"/>
          <w:szCs w:val="24"/>
          <w:lang w:val="ru-RU"/>
        </w:rPr>
        <w:t xml:space="preserve"> капацитетом захтеваним предметном јавном набавком</w:t>
      </w:r>
      <w:r w:rsidRPr="0092031F">
        <w:rPr>
          <w:noProof/>
          <w:sz w:val="24"/>
          <w:szCs w:val="24"/>
          <w:lang w:val="sr-Cyrl-CS"/>
        </w:rPr>
        <w:t xml:space="preserve"> </w:t>
      </w:r>
      <w:r w:rsidRPr="00316088">
        <w:rPr>
          <w:rFonts w:cs="Arial"/>
          <w:sz w:val="24"/>
          <w:szCs w:val="24"/>
          <w:lang w:val="ru-RU"/>
        </w:rPr>
        <w:t>радова</w:t>
      </w:r>
      <w:r w:rsidRPr="0092031F">
        <w:rPr>
          <w:rFonts w:cs="Arial"/>
          <w:sz w:val="24"/>
          <w:szCs w:val="24"/>
          <w:lang w:val="sr-Cyrl-RS"/>
        </w:rPr>
        <w:t>:</w:t>
      </w:r>
      <w:r w:rsidRPr="0092031F">
        <w:rPr>
          <w:rFonts w:cs="Arial"/>
          <w:sz w:val="24"/>
          <w:szCs w:val="24"/>
          <w:lang w:val="sr-Cyrl-CS"/>
        </w:rPr>
        <w:t xml:space="preserve"> </w:t>
      </w:r>
      <w:r w:rsidR="00F774C5">
        <w:rPr>
          <w:rFonts w:cs="Arial"/>
          <w:lang w:val="ru-RU"/>
        </w:rPr>
        <w:t>Израда и уградња цевовода система турбинске регулације за агрегат пете етапе ревитализације</w:t>
      </w:r>
      <w:r w:rsidR="000E3D55">
        <w:rPr>
          <w:rFonts w:cs="Arial"/>
          <w:sz w:val="24"/>
          <w:szCs w:val="24"/>
          <w:lang w:val="ru-RU"/>
        </w:rPr>
        <w:t>,</w:t>
      </w:r>
      <w:r w:rsidR="000E3D55" w:rsidRPr="005C28FB">
        <w:rPr>
          <w:rFonts w:cs="Arial"/>
          <w:i/>
          <w:sz w:val="24"/>
          <w:szCs w:val="24"/>
          <w:lang w:val="sr-Cyrl-CS"/>
        </w:rPr>
        <w:t xml:space="preserve"> </w:t>
      </w:r>
      <w:r w:rsidRPr="00316088">
        <w:rPr>
          <w:rFonts w:cs="Arial"/>
          <w:sz w:val="24"/>
          <w:szCs w:val="24"/>
          <w:lang w:val="ru-RU"/>
        </w:rPr>
        <w:t xml:space="preserve">ЈН бр </w:t>
      </w:r>
      <w:r w:rsidR="008F1425" w:rsidRPr="00316088">
        <w:rPr>
          <w:rFonts w:cs="Arial"/>
          <w:sz w:val="24"/>
          <w:szCs w:val="24"/>
          <w:lang w:val="ru-RU"/>
        </w:rPr>
        <w:t>2000/025</w:t>
      </w:r>
      <w:r w:rsidR="00F774C5">
        <w:rPr>
          <w:rFonts w:cs="Arial"/>
          <w:sz w:val="24"/>
          <w:szCs w:val="24"/>
          <w:lang w:val="sr-Cyrl-RS"/>
        </w:rPr>
        <w:t>6</w:t>
      </w:r>
      <w:r w:rsidR="008F1425" w:rsidRPr="00316088">
        <w:rPr>
          <w:rFonts w:cs="Arial"/>
          <w:sz w:val="24"/>
          <w:szCs w:val="24"/>
          <w:lang w:val="ru-RU"/>
        </w:rPr>
        <w:t>/2016</w:t>
      </w:r>
      <w:r w:rsidRPr="00316088">
        <w:rPr>
          <w:noProof/>
          <w:sz w:val="24"/>
          <w:szCs w:val="24"/>
          <w:lang w:val="ru-RU"/>
        </w:rPr>
        <w:t>, има</w:t>
      </w:r>
      <w:r w:rsidRPr="0092031F">
        <w:rPr>
          <w:noProof/>
          <w:sz w:val="24"/>
          <w:szCs w:val="24"/>
          <w:lang w:val="sr-Cyrl-CS"/>
        </w:rPr>
        <w:t>мо</w:t>
      </w:r>
      <w:r w:rsidR="00676AFF">
        <w:rPr>
          <w:noProof/>
          <w:sz w:val="24"/>
          <w:szCs w:val="24"/>
          <w:lang w:val="sr-Cyrl-CS"/>
        </w:rPr>
        <w:t>:</w:t>
      </w:r>
    </w:p>
    <w:p w14:paraId="28B5A705" w14:textId="77777777" w:rsidR="00676AFF" w:rsidRDefault="00676AFF" w:rsidP="0092031F">
      <w:pPr>
        <w:spacing w:before="0"/>
        <w:rPr>
          <w:noProof/>
          <w:sz w:val="24"/>
          <w:szCs w:val="24"/>
          <w:lang w:val="sr-Cyrl-CS"/>
        </w:rPr>
      </w:pPr>
    </w:p>
    <w:p w14:paraId="1D33CFAD" w14:textId="77777777" w:rsidR="00676AFF" w:rsidRDefault="00676AFF" w:rsidP="0092031F">
      <w:pPr>
        <w:spacing w:before="0"/>
        <w:rPr>
          <w:noProof/>
          <w:sz w:val="24"/>
          <w:szCs w:val="24"/>
          <w:lang w:val="sr-Cyrl-CS"/>
        </w:rPr>
      </w:pPr>
    </w:p>
    <w:p w14:paraId="67B2D545" w14:textId="36AD67EF" w:rsidR="00676AFF" w:rsidRDefault="00676AFF" w:rsidP="00A55131">
      <w:pPr>
        <w:pStyle w:val="ListParagraph"/>
        <w:numPr>
          <w:ilvl w:val="0"/>
          <w:numId w:val="47"/>
        </w:numPr>
        <w:spacing w:before="0"/>
        <w:rPr>
          <w:rFonts w:cs="Arial"/>
          <w:color w:val="000000" w:themeColor="text1"/>
          <w:sz w:val="24"/>
          <w:szCs w:val="24"/>
          <w:lang w:val="sr-Cyrl-CS"/>
        </w:rPr>
      </w:pPr>
      <w:r>
        <w:rPr>
          <w:rFonts w:cs="Arial"/>
          <w:color w:val="000000" w:themeColor="text1"/>
          <w:sz w:val="24"/>
          <w:szCs w:val="24"/>
          <w:lang w:val="sr-Cyrl-CS"/>
        </w:rPr>
        <w:t>____________________________________________________________________________</w:t>
      </w:r>
    </w:p>
    <w:p w14:paraId="09665A93" w14:textId="0018D9C1" w:rsidR="00676AFF" w:rsidRDefault="00676AFF" w:rsidP="00A55131">
      <w:pPr>
        <w:pStyle w:val="ListParagraph"/>
        <w:numPr>
          <w:ilvl w:val="0"/>
          <w:numId w:val="47"/>
        </w:numPr>
        <w:spacing w:before="0"/>
        <w:rPr>
          <w:rFonts w:cs="Arial"/>
          <w:color w:val="000000" w:themeColor="text1"/>
          <w:sz w:val="24"/>
          <w:szCs w:val="24"/>
          <w:lang w:val="sr-Cyrl-CS"/>
        </w:rPr>
      </w:pPr>
      <w:r>
        <w:rPr>
          <w:rFonts w:cs="Arial"/>
          <w:color w:val="000000" w:themeColor="text1"/>
          <w:sz w:val="24"/>
          <w:szCs w:val="24"/>
          <w:lang w:val="sr-Cyrl-CS"/>
        </w:rPr>
        <w:t>____________________________________________________________________________</w:t>
      </w:r>
    </w:p>
    <w:p w14:paraId="35790DF2" w14:textId="79E13309" w:rsidR="00676AFF" w:rsidRDefault="00676AFF" w:rsidP="00A55131">
      <w:pPr>
        <w:pStyle w:val="ListParagraph"/>
        <w:numPr>
          <w:ilvl w:val="0"/>
          <w:numId w:val="47"/>
        </w:numPr>
        <w:spacing w:before="0"/>
        <w:rPr>
          <w:rFonts w:cs="Arial"/>
          <w:color w:val="000000" w:themeColor="text1"/>
          <w:sz w:val="24"/>
          <w:szCs w:val="24"/>
          <w:lang w:val="sr-Cyrl-CS"/>
        </w:rPr>
      </w:pPr>
      <w:r>
        <w:rPr>
          <w:rFonts w:cs="Arial"/>
          <w:color w:val="000000" w:themeColor="text1"/>
          <w:sz w:val="24"/>
          <w:szCs w:val="24"/>
          <w:lang w:val="sr-Cyrl-CS"/>
        </w:rPr>
        <w:t>____________________________________________________________________________</w:t>
      </w:r>
    </w:p>
    <w:p w14:paraId="5466769C" w14:textId="0ED018A4" w:rsidR="00676AFF" w:rsidRDefault="00676AFF" w:rsidP="00A55131">
      <w:pPr>
        <w:pStyle w:val="ListParagraph"/>
        <w:numPr>
          <w:ilvl w:val="0"/>
          <w:numId w:val="47"/>
        </w:numPr>
        <w:spacing w:before="0"/>
        <w:rPr>
          <w:rFonts w:cs="Arial"/>
          <w:color w:val="000000" w:themeColor="text1"/>
          <w:sz w:val="24"/>
          <w:szCs w:val="24"/>
          <w:lang w:val="sr-Cyrl-CS"/>
        </w:rPr>
      </w:pPr>
      <w:r>
        <w:rPr>
          <w:rFonts w:cs="Arial"/>
          <w:color w:val="000000" w:themeColor="text1"/>
          <w:sz w:val="24"/>
          <w:szCs w:val="24"/>
          <w:lang w:val="sr-Cyrl-CS"/>
        </w:rPr>
        <w:t>____________________________________________________________________________</w:t>
      </w:r>
    </w:p>
    <w:p w14:paraId="4F6FCB1E" w14:textId="604DFDC7" w:rsidR="00676AFF" w:rsidRPr="00676AFF" w:rsidRDefault="00676AFF" w:rsidP="00A55131">
      <w:pPr>
        <w:pStyle w:val="ListParagraph"/>
        <w:numPr>
          <w:ilvl w:val="0"/>
          <w:numId w:val="47"/>
        </w:numPr>
        <w:spacing w:before="0"/>
        <w:rPr>
          <w:rFonts w:cs="Arial"/>
          <w:color w:val="000000" w:themeColor="text1"/>
          <w:sz w:val="24"/>
          <w:szCs w:val="24"/>
          <w:lang w:val="sr-Cyrl-CS"/>
        </w:rPr>
      </w:pPr>
      <w:r>
        <w:rPr>
          <w:rFonts w:cs="Arial"/>
          <w:color w:val="000000" w:themeColor="text1"/>
          <w:sz w:val="24"/>
          <w:szCs w:val="24"/>
          <w:lang w:val="sr-Cyrl-CS"/>
        </w:rPr>
        <w:t>____________________________________________________________________________</w:t>
      </w:r>
    </w:p>
    <w:p w14:paraId="1F179658" w14:textId="68924170" w:rsidR="00A07797" w:rsidRDefault="00A07797" w:rsidP="0092031F">
      <w:pPr>
        <w:pStyle w:val="Bulit02"/>
        <w:numPr>
          <w:ilvl w:val="0"/>
          <w:numId w:val="0"/>
        </w:numPr>
        <w:rPr>
          <w:noProof/>
          <w:sz w:val="24"/>
          <w:szCs w:val="24"/>
          <w:lang w:val="sr-Cyrl-CS"/>
        </w:rPr>
      </w:pPr>
    </w:p>
    <w:p w14:paraId="66EF7586" w14:textId="77777777" w:rsidR="00A07797" w:rsidRDefault="00A07797" w:rsidP="00A07797">
      <w:pPr>
        <w:pStyle w:val="Bulit02"/>
        <w:numPr>
          <w:ilvl w:val="0"/>
          <w:numId w:val="0"/>
        </w:numPr>
        <w:suppressAutoHyphens/>
        <w:spacing w:before="0" w:after="0"/>
        <w:rPr>
          <w:noProof/>
          <w:sz w:val="24"/>
          <w:szCs w:val="24"/>
          <w:lang w:val="sr-Cyrl-CS"/>
        </w:rPr>
      </w:pPr>
    </w:p>
    <w:p w14:paraId="0B7C816E" w14:textId="77777777" w:rsidR="00A07797" w:rsidRDefault="00A07797" w:rsidP="00A07797">
      <w:pPr>
        <w:pStyle w:val="Bulit02"/>
        <w:numPr>
          <w:ilvl w:val="0"/>
          <w:numId w:val="0"/>
        </w:numPr>
        <w:suppressAutoHyphens/>
        <w:spacing w:before="0" w:after="0"/>
        <w:rPr>
          <w:noProof/>
          <w:sz w:val="24"/>
          <w:szCs w:val="24"/>
          <w:lang w:val="sr-Cyrl-CS"/>
        </w:rPr>
      </w:pPr>
    </w:p>
    <w:tbl>
      <w:tblPr>
        <w:tblW w:w="10031" w:type="dxa"/>
        <w:jc w:val="center"/>
        <w:tblLayout w:type="fixed"/>
        <w:tblLook w:val="0000" w:firstRow="0" w:lastRow="0" w:firstColumn="0" w:lastColumn="0" w:noHBand="0" w:noVBand="0"/>
      </w:tblPr>
      <w:tblGrid>
        <w:gridCol w:w="3882"/>
        <w:gridCol w:w="2127"/>
        <w:gridCol w:w="4022"/>
      </w:tblGrid>
      <w:tr w:rsidR="00A07797" w:rsidRPr="00586B1E" w14:paraId="6D12EE8B" w14:textId="77777777" w:rsidTr="00F27846">
        <w:trPr>
          <w:jc w:val="center"/>
        </w:trPr>
        <w:tc>
          <w:tcPr>
            <w:tcW w:w="3882" w:type="dxa"/>
          </w:tcPr>
          <w:p w14:paraId="427E1414" w14:textId="77777777" w:rsidR="00A07797" w:rsidRPr="00586B1E" w:rsidRDefault="00A07797" w:rsidP="00F27846">
            <w:pPr>
              <w:spacing w:before="0"/>
              <w:jc w:val="center"/>
              <w:rPr>
                <w:rFonts w:cs="Arial"/>
                <w:color w:val="000000" w:themeColor="text1"/>
                <w:sz w:val="24"/>
                <w:szCs w:val="24"/>
              </w:rPr>
            </w:pPr>
            <w:r w:rsidRPr="00586B1E">
              <w:rPr>
                <w:rFonts w:cs="Arial"/>
                <w:color w:val="000000" w:themeColor="text1"/>
                <w:sz w:val="24"/>
                <w:szCs w:val="24"/>
              </w:rPr>
              <w:t>Датум:</w:t>
            </w:r>
          </w:p>
        </w:tc>
        <w:tc>
          <w:tcPr>
            <w:tcW w:w="2127" w:type="dxa"/>
          </w:tcPr>
          <w:p w14:paraId="79D5292A" w14:textId="77777777" w:rsidR="00A07797" w:rsidRPr="00586B1E" w:rsidRDefault="00A07797" w:rsidP="00F27846">
            <w:pPr>
              <w:spacing w:before="0"/>
              <w:jc w:val="center"/>
              <w:rPr>
                <w:rFonts w:cs="Arial"/>
                <w:color w:val="000000" w:themeColor="text1"/>
                <w:sz w:val="24"/>
                <w:szCs w:val="24"/>
                <w:lang w:val="ru-RU"/>
              </w:rPr>
            </w:pPr>
          </w:p>
        </w:tc>
        <w:tc>
          <w:tcPr>
            <w:tcW w:w="4022" w:type="dxa"/>
          </w:tcPr>
          <w:p w14:paraId="019931AA" w14:textId="77777777" w:rsidR="00A07797" w:rsidRPr="00586B1E" w:rsidRDefault="00A07797" w:rsidP="00F27846">
            <w:pPr>
              <w:spacing w:before="0"/>
              <w:jc w:val="center"/>
              <w:rPr>
                <w:rFonts w:cs="Arial"/>
                <w:color w:val="000000" w:themeColor="text1"/>
                <w:sz w:val="24"/>
                <w:szCs w:val="24"/>
                <w:lang w:val="ru-RU"/>
              </w:rPr>
            </w:pPr>
            <w:r w:rsidRPr="00586B1E">
              <w:rPr>
                <w:rFonts w:cs="Arial"/>
                <w:color w:val="000000" w:themeColor="text1"/>
                <w:sz w:val="24"/>
                <w:szCs w:val="24"/>
                <w:lang w:val="sr-Cyrl-CS"/>
              </w:rPr>
              <w:t>П</w:t>
            </w:r>
            <w:r w:rsidRPr="00586B1E">
              <w:rPr>
                <w:rFonts w:cs="Arial"/>
                <w:color w:val="000000" w:themeColor="text1"/>
                <w:sz w:val="24"/>
                <w:szCs w:val="24"/>
              </w:rPr>
              <w:t>онуђач</w:t>
            </w:r>
            <w:r w:rsidRPr="00586B1E">
              <w:rPr>
                <w:rFonts w:cs="Arial"/>
                <w:color w:val="000000" w:themeColor="text1"/>
                <w:sz w:val="24"/>
                <w:szCs w:val="24"/>
                <w:lang w:val="ru-RU"/>
              </w:rPr>
              <w:t>:</w:t>
            </w:r>
          </w:p>
        </w:tc>
      </w:tr>
      <w:tr w:rsidR="00A07797" w:rsidRPr="00586B1E" w14:paraId="21593348" w14:textId="77777777" w:rsidTr="00F27846">
        <w:trPr>
          <w:jc w:val="center"/>
        </w:trPr>
        <w:tc>
          <w:tcPr>
            <w:tcW w:w="3882" w:type="dxa"/>
          </w:tcPr>
          <w:p w14:paraId="0A5635A6" w14:textId="77777777" w:rsidR="00A07797" w:rsidRPr="00586B1E" w:rsidRDefault="00A07797" w:rsidP="00F27846">
            <w:pPr>
              <w:spacing w:before="0"/>
              <w:jc w:val="center"/>
              <w:rPr>
                <w:rFonts w:cs="Arial"/>
                <w:color w:val="000000" w:themeColor="text1"/>
                <w:sz w:val="24"/>
                <w:szCs w:val="24"/>
              </w:rPr>
            </w:pPr>
          </w:p>
        </w:tc>
        <w:tc>
          <w:tcPr>
            <w:tcW w:w="2127" w:type="dxa"/>
          </w:tcPr>
          <w:p w14:paraId="2854D695" w14:textId="77777777" w:rsidR="00A07797" w:rsidRPr="00586B1E" w:rsidRDefault="00A07797" w:rsidP="00F27846">
            <w:pPr>
              <w:spacing w:before="0"/>
              <w:jc w:val="center"/>
              <w:rPr>
                <w:rFonts w:cs="Arial"/>
                <w:color w:val="000000" w:themeColor="text1"/>
                <w:sz w:val="24"/>
                <w:szCs w:val="24"/>
              </w:rPr>
            </w:pPr>
            <w:r w:rsidRPr="00586B1E">
              <w:rPr>
                <w:rFonts w:cs="Arial"/>
                <w:color w:val="000000" w:themeColor="text1"/>
                <w:sz w:val="24"/>
                <w:szCs w:val="24"/>
              </w:rPr>
              <w:t>М.П.</w:t>
            </w:r>
          </w:p>
        </w:tc>
        <w:tc>
          <w:tcPr>
            <w:tcW w:w="4022" w:type="dxa"/>
          </w:tcPr>
          <w:p w14:paraId="59B8CB39" w14:textId="77777777" w:rsidR="00A07797" w:rsidRPr="00586B1E" w:rsidRDefault="00A07797" w:rsidP="00F27846">
            <w:pPr>
              <w:spacing w:before="0"/>
              <w:jc w:val="center"/>
              <w:rPr>
                <w:rFonts w:cs="Arial"/>
                <w:color w:val="000000" w:themeColor="text1"/>
                <w:sz w:val="24"/>
                <w:szCs w:val="24"/>
                <w:lang w:val="ru-RU"/>
              </w:rPr>
            </w:pPr>
          </w:p>
        </w:tc>
      </w:tr>
      <w:tr w:rsidR="00A07797" w:rsidRPr="00586B1E" w14:paraId="7EDB335A" w14:textId="77777777" w:rsidTr="00F27846">
        <w:trPr>
          <w:jc w:val="center"/>
        </w:trPr>
        <w:tc>
          <w:tcPr>
            <w:tcW w:w="3882" w:type="dxa"/>
            <w:tcBorders>
              <w:bottom w:val="single" w:sz="4" w:space="0" w:color="auto"/>
            </w:tcBorders>
          </w:tcPr>
          <w:p w14:paraId="7611285F" w14:textId="77777777" w:rsidR="00A07797" w:rsidRPr="00586B1E" w:rsidRDefault="00A07797" w:rsidP="00F27846">
            <w:pPr>
              <w:spacing w:before="0"/>
              <w:jc w:val="center"/>
              <w:rPr>
                <w:rFonts w:cs="Arial"/>
                <w:color w:val="000000" w:themeColor="text1"/>
                <w:sz w:val="24"/>
                <w:szCs w:val="24"/>
              </w:rPr>
            </w:pPr>
          </w:p>
        </w:tc>
        <w:tc>
          <w:tcPr>
            <w:tcW w:w="2127" w:type="dxa"/>
          </w:tcPr>
          <w:p w14:paraId="0B46AED7" w14:textId="77777777" w:rsidR="00A07797" w:rsidRPr="00586B1E" w:rsidRDefault="00A07797" w:rsidP="00F27846">
            <w:pPr>
              <w:spacing w:before="0"/>
              <w:jc w:val="center"/>
              <w:rPr>
                <w:rFonts w:cs="Arial"/>
                <w:color w:val="000000" w:themeColor="text1"/>
                <w:sz w:val="24"/>
                <w:szCs w:val="24"/>
                <w:lang w:val="ru-RU"/>
              </w:rPr>
            </w:pPr>
          </w:p>
        </w:tc>
        <w:tc>
          <w:tcPr>
            <w:tcW w:w="4022" w:type="dxa"/>
            <w:tcBorders>
              <w:bottom w:val="single" w:sz="4" w:space="0" w:color="auto"/>
            </w:tcBorders>
          </w:tcPr>
          <w:p w14:paraId="31AE17FE" w14:textId="77777777" w:rsidR="00A07797" w:rsidRPr="00586B1E" w:rsidRDefault="00A07797" w:rsidP="00F27846">
            <w:pPr>
              <w:spacing w:before="0"/>
              <w:jc w:val="center"/>
              <w:rPr>
                <w:rFonts w:cs="Arial"/>
                <w:color w:val="000000" w:themeColor="text1"/>
                <w:sz w:val="24"/>
                <w:szCs w:val="24"/>
                <w:lang w:val="ru-RU"/>
              </w:rPr>
            </w:pPr>
          </w:p>
        </w:tc>
      </w:tr>
      <w:tr w:rsidR="00A07797" w:rsidRPr="00586B1E" w14:paraId="28729C3B" w14:textId="77777777" w:rsidTr="00F27846">
        <w:trPr>
          <w:trHeight w:val="389"/>
          <w:jc w:val="center"/>
        </w:trPr>
        <w:tc>
          <w:tcPr>
            <w:tcW w:w="3882" w:type="dxa"/>
            <w:tcBorders>
              <w:top w:val="single" w:sz="4" w:space="0" w:color="auto"/>
            </w:tcBorders>
          </w:tcPr>
          <w:p w14:paraId="3A4DF9DC" w14:textId="77777777" w:rsidR="00A07797" w:rsidRPr="00586B1E" w:rsidRDefault="00A07797" w:rsidP="00F27846">
            <w:pPr>
              <w:spacing w:before="0"/>
              <w:jc w:val="center"/>
              <w:rPr>
                <w:rFonts w:cs="Arial"/>
                <w:color w:val="000000" w:themeColor="text1"/>
                <w:sz w:val="24"/>
                <w:szCs w:val="24"/>
              </w:rPr>
            </w:pPr>
          </w:p>
          <w:p w14:paraId="5C7731A1" w14:textId="77777777" w:rsidR="00A07797" w:rsidRPr="00586B1E" w:rsidRDefault="00A07797" w:rsidP="00F27846">
            <w:pPr>
              <w:spacing w:before="0"/>
              <w:jc w:val="center"/>
              <w:rPr>
                <w:rFonts w:cs="Arial"/>
                <w:color w:val="000000" w:themeColor="text1"/>
                <w:sz w:val="24"/>
                <w:szCs w:val="24"/>
              </w:rPr>
            </w:pPr>
          </w:p>
        </w:tc>
        <w:tc>
          <w:tcPr>
            <w:tcW w:w="2127" w:type="dxa"/>
          </w:tcPr>
          <w:p w14:paraId="63B7DCFB" w14:textId="77777777" w:rsidR="00A07797" w:rsidRPr="00586B1E" w:rsidRDefault="00A07797" w:rsidP="00F27846">
            <w:pPr>
              <w:spacing w:before="0"/>
              <w:jc w:val="center"/>
              <w:rPr>
                <w:rFonts w:cs="Arial"/>
                <w:color w:val="000000" w:themeColor="text1"/>
                <w:sz w:val="24"/>
                <w:szCs w:val="24"/>
                <w:lang w:val="ru-RU"/>
              </w:rPr>
            </w:pPr>
          </w:p>
        </w:tc>
        <w:tc>
          <w:tcPr>
            <w:tcW w:w="4022" w:type="dxa"/>
            <w:tcBorders>
              <w:top w:val="single" w:sz="4" w:space="0" w:color="auto"/>
            </w:tcBorders>
          </w:tcPr>
          <w:p w14:paraId="1FA56DD1" w14:textId="77777777" w:rsidR="00A07797" w:rsidRPr="00586B1E" w:rsidRDefault="00A07797" w:rsidP="00F27846">
            <w:pPr>
              <w:spacing w:before="0"/>
              <w:jc w:val="center"/>
              <w:rPr>
                <w:rFonts w:cs="Arial"/>
                <w:color w:val="000000" w:themeColor="text1"/>
                <w:sz w:val="24"/>
                <w:szCs w:val="24"/>
                <w:lang w:val="ru-RU"/>
              </w:rPr>
            </w:pPr>
          </w:p>
        </w:tc>
      </w:tr>
    </w:tbl>
    <w:p w14:paraId="4598E471" w14:textId="4FE04AD7" w:rsidR="00A07797" w:rsidRPr="005C28FB" w:rsidRDefault="00A07797" w:rsidP="00343A18">
      <w:pPr>
        <w:rPr>
          <w:rFonts w:cs="Arial"/>
          <w:color w:val="000000" w:themeColor="text1"/>
          <w:sz w:val="24"/>
          <w:szCs w:val="24"/>
        </w:rPr>
      </w:pPr>
      <w:r w:rsidRPr="00586B1E">
        <w:rPr>
          <w:rFonts w:cs="Arial"/>
          <w:b/>
          <w:sz w:val="24"/>
          <w:szCs w:val="24"/>
        </w:rPr>
        <w:br w:type="page"/>
      </w:r>
    </w:p>
    <w:p w14:paraId="751B34A8" w14:textId="792CE207" w:rsidR="007E7BB8" w:rsidRPr="005C28FB" w:rsidRDefault="00644681" w:rsidP="007E7BB8">
      <w:pPr>
        <w:pStyle w:val="KDObrazac"/>
        <w:spacing w:before="0"/>
        <w:rPr>
          <w:sz w:val="24"/>
          <w:szCs w:val="24"/>
        </w:rPr>
      </w:pPr>
      <w:r>
        <w:rPr>
          <w:sz w:val="24"/>
          <w:szCs w:val="24"/>
          <w:lang w:val="sr-Cyrl-RS"/>
        </w:rPr>
        <w:lastRenderedPageBreak/>
        <w:t>О</w:t>
      </w:r>
      <w:r w:rsidR="0092031F">
        <w:rPr>
          <w:sz w:val="24"/>
          <w:szCs w:val="24"/>
        </w:rPr>
        <w:t>БРАЗАЦ 9</w:t>
      </w:r>
    </w:p>
    <w:p w14:paraId="2FC00300" w14:textId="77777777" w:rsidR="007E7BB8" w:rsidRPr="005C28FB" w:rsidRDefault="007E7BB8" w:rsidP="007E7BB8">
      <w:pPr>
        <w:spacing w:before="0"/>
        <w:rPr>
          <w:rFonts w:cs="Arial"/>
          <w:sz w:val="24"/>
          <w:szCs w:val="24"/>
          <w:lang w:val="sr-Cyrl-CS"/>
        </w:rPr>
      </w:pPr>
    </w:p>
    <w:p w14:paraId="743FD51D" w14:textId="77777777" w:rsidR="007E7BB8" w:rsidRPr="005C28FB" w:rsidRDefault="007E7BB8" w:rsidP="007E7BB8">
      <w:pPr>
        <w:spacing w:before="0"/>
        <w:jc w:val="center"/>
        <w:rPr>
          <w:rFonts w:cs="Arial"/>
          <w:b/>
          <w:sz w:val="24"/>
          <w:szCs w:val="24"/>
        </w:rPr>
      </w:pPr>
      <w:r w:rsidRPr="005C28FB">
        <w:rPr>
          <w:rFonts w:cs="Arial"/>
          <w:b/>
          <w:sz w:val="24"/>
          <w:szCs w:val="24"/>
        </w:rPr>
        <w:t>ОБРАЗАЦ ТРОШКОВА ПРИПРЕМЕ ПОНУДЕ</w:t>
      </w:r>
    </w:p>
    <w:p w14:paraId="4FDFA9A1" w14:textId="7AED3AED" w:rsidR="007E7BB8" w:rsidRPr="00F774C5" w:rsidRDefault="007E7BB8" w:rsidP="000E3D55">
      <w:pPr>
        <w:spacing w:after="120"/>
        <w:jc w:val="center"/>
        <w:rPr>
          <w:rFonts w:cs="Arial"/>
          <w:i/>
          <w:sz w:val="24"/>
          <w:szCs w:val="24"/>
          <w:lang w:val="sr-Cyrl-CS"/>
        </w:rPr>
      </w:pPr>
      <w:r w:rsidRPr="00316088">
        <w:rPr>
          <w:rFonts w:cs="Arial"/>
          <w:sz w:val="24"/>
          <w:szCs w:val="24"/>
          <w:lang w:val="ru-RU"/>
        </w:rPr>
        <w:t xml:space="preserve">за јавну набавку </w:t>
      </w:r>
      <w:r w:rsidR="00873EBD" w:rsidRPr="00316088">
        <w:rPr>
          <w:rFonts w:cs="Arial"/>
          <w:sz w:val="24"/>
          <w:szCs w:val="24"/>
          <w:lang w:val="ru-RU"/>
        </w:rPr>
        <w:t>радова</w:t>
      </w:r>
      <w:r w:rsidR="00A50B03" w:rsidRPr="00F774C5">
        <w:rPr>
          <w:rFonts w:cs="Arial"/>
          <w:sz w:val="24"/>
          <w:szCs w:val="24"/>
          <w:lang w:val="sr-Cyrl-RS"/>
        </w:rPr>
        <w:t>:</w:t>
      </w:r>
      <w:r w:rsidR="000E2BBB" w:rsidRPr="00F774C5">
        <w:rPr>
          <w:rFonts w:cs="Arial"/>
          <w:sz w:val="24"/>
          <w:szCs w:val="24"/>
          <w:lang w:val="sr-Cyrl-CS"/>
        </w:rPr>
        <w:t xml:space="preserve"> </w:t>
      </w:r>
      <w:r w:rsidR="00F774C5" w:rsidRPr="00F774C5">
        <w:rPr>
          <w:rFonts w:cs="Arial"/>
          <w:sz w:val="24"/>
          <w:szCs w:val="24"/>
          <w:lang w:val="ru-RU"/>
        </w:rPr>
        <w:t>Израда и уградња цевовода система турбинске регулације за агрегат пете етапе ревитализације</w:t>
      </w:r>
      <w:r w:rsidR="00F774C5" w:rsidRPr="00316088">
        <w:rPr>
          <w:rFonts w:cs="Arial"/>
          <w:sz w:val="24"/>
          <w:szCs w:val="24"/>
          <w:lang w:val="ru-RU"/>
        </w:rPr>
        <w:t xml:space="preserve"> </w:t>
      </w:r>
      <w:r w:rsidR="00D24ECC" w:rsidRPr="00316088">
        <w:rPr>
          <w:rFonts w:cs="Arial"/>
          <w:sz w:val="24"/>
          <w:szCs w:val="24"/>
          <w:lang w:val="ru-RU"/>
        </w:rPr>
        <w:t xml:space="preserve">ЈН бр </w:t>
      </w:r>
      <w:r w:rsidR="00F774C5" w:rsidRPr="00316088">
        <w:rPr>
          <w:rFonts w:cs="Arial"/>
          <w:sz w:val="24"/>
          <w:szCs w:val="24"/>
          <w:lang w:val="ru-RU"/>
        </w:rPr>
        <w:t>2000/0256</w:t>
      </w:r>
      <w:r w:rsidR="008F1425" w:rsidRPr="00316088">
        <w:rPr>
          <w:rFonts w:cs="Arial"/>
          <w:sz w:val="24"/>
          <w:szCs w:val="24"/>
          <w:lang w:val="ru-RU"/>
        </w:rPr>
        <w:t>/2016</w:t>
      </w:r>
    </w:p>
    <w:p w14:paraId="527B5523" w14:textId="77777777" w:rsidR="007E7BB8" w:rsidRPr="005C28FB" w:rsidRDefault="007E7BB8" w:rsidP="007E7BB8">
      <w:pPr>
        <w:tabs>
          <w:tab w:val="left" w:pos="0"/>
        </w:tabs>
        <w:rPr>
          <w:rFonts w:cs="Arial"/>
          <w:sz w:val="24"/>
          <w:szCs w:val="24"/>
          <w:lang w:val="ru-RU"/>
        </w:rPr>
      </w:pPr>
      <w:r w:rsidRPr="005C28FB">
        <w:rPr>
          <w:rFonts w:cs="Arial"/>
          <w:sz w:val="24"/>
          <w:szCs w:val="24"/>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07DFCC6" w14:textId="77777777" w:rsidR="007E7BB8" w:rsidRPr="005C28FB" w:rsidRDefault="007E7BB8" w:rsidP="007E7BB8">
      <w:pPr>
        <w:tabs>
          <w:tab w:val="left" w:pos="0"/>
        </w:tabs>
        <w:jc w:val="center"/>
        <w:rPr>
          <w:rFonts w:cs="Arial"/>
          <w:sz w:val="24"/>
          <w:szCs w:val="24"/>
          <w:lang w:val="ru-RU"/>
        </w:rPr>
      </w:pPr>
      <w:r w:rsidRPr="005C28FB">
        <w:rPr>
          <w:rFonts w:cs="Arial"/>
          <w:sz w:val="24"/>
          <w:szCs w:val="24"/>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5C28FB" w14:paraId="7C595A7E" w14:textId="77777777" w:rsidTr="00BE2EA9">
        <w:trPr>
          <w:trHeight w:val="749"/>
          <w:tblCellSpacing w:w="20" w:type="dxa"/>
        </w:trPr>
        <w:tc>
          <w:tcPr>
            <w:tcW w:w="5323" w:type="dxa"/>
            <w:shd w:val="clear" w:color="auto" w:fill="auto"/>
            <w:vAlign w:val="center"/>
          </w:tcPr>
          <w:p w14:paraId="5C5728B2" w14:textId="77777777" w:rsidR="007E7BB8" w:rsidRPr="005C28FB" w:rsidRDefault="007E7BB8" w:rsidP="00BE2EA9">
            <w:pPr>
              <w:jc w:val="center"/>
              <w:rPr>
                <w:rFonts w:cs="Arial"/>
                <w:color w:val="000000" w:themeColor="text1"/>
                <w:sz w:val="24"/>
                <w:szCs w:val="24"/>
              </w:rPr>
            </w:pPr>
            <w:r w:rsidRPr="005C28FB">
              <w:rPr>
                <w:rFonts w:cs="Arial"/>
                <w:color w:val="000000" w:themeColor="text1"/>
                <w:sz w:val="24"/>
                <w:szCs w:val="24"/>
              </w:rPr>
              <w:t>трошкови прибављања средстава обезбеђења</w:t>
            </w:r>
          </w:p>
        </w:tc>
        <w:tc>
          <w:tcPr>
            <w:tcW w:w="4260" w:type="dxa"/>
            <w:shd w:val="clear" w:color="auto" w:fill="auto"/>
          </w:tcPr>
          <w:p w14:paraId="16C11CAB" w14:textId="77777777" w:rsidR="007E7BB8" w:rsidRPr="005C28FB" w:rsidRDefault="007E7BB8" w:rsidP="00BE2EA9">
            <w:pPr>
              <w:rPr>
                <w:rFonts w:cs="Arial"/>
                <w:sz w:val="24"/>
                <w:szCs w:val="24"/>
              </w:rPr>
            </w:pPr>
          </w:p>
          <w:p w14:paraId="09758419" w14:textId="77777777" w:rsidR="007E7BB8" w:rsidRPr="005C28FB" w:rsidRDefault="007E7BB8" w:rsidP="007E7BB8">
            <w:pPr>
              <w:rPr>
                <w:rFonts w:cs="Arial"/>
                <w:sz w:val="24"/>
                <w:szCs w:val="24"/>
              </w:rPr>
            </w:pPr>
            <w:r w:rsidRPr="005C28FB">
              <w:rPr>
                <w:rFonts w:cs="Arial"/>
                <w:sz w:val="24"/>
                <w:szCs w:val="24"/>
              </w:rPr>
              <w:t xml:space="preserve">__________ динара </w:t>
            </w:r>
          </w:p>
        </w:tc>
      </w:tr>
      <w:tr w:rsidR="007E7BB8" w:rsidRPr="005C28FB" w14:paraId="621389ED" w14:textId="77777777" w:rsidTr="00BE2EA9">
        <w:trPr>
          <w:trHeight w:val="307"/>
          <w:tblCellSpacing w:w="20" w:type="dxa"/>
        </w:trPr>
        <w:tc>
          <w:tcPr>
            <w:tcW w:w="5323" w:type="dxa"/>
            <w:shd w:val="clear" w:color="auto" w:fill="auto"/>
            <w:vAlign w:val="center"/>
          </w:tcPr>
          <w:p w14:paraId="0AF18272" w14:textId="77777777" w:rsidR="007E7BB8" w:rsidRPr="005C28FB" w:rsidRDefault="007E7BB8" w:rsidP="00BE2EA9">
            <w:pPr>
              <w:jc w:val="center"/>
              <w:rPr>
                <w:rFonts w:cs="Arial"/>
                <w:color w:val="000000" w:themeColor="text1"/>
                <w:sz w:val="24"/>
                <w:szCs w:val="24"/>
              </w:rPr>
            </w:pPr>
            <w:r w:rsidRPr="005C28FB">
              <w:rPr>
                <w:rFonts w:cs="Arial"/>
                <w:color w:val="000000" w:themeColor="text1"/>
                <w:sz w:val="24"/>
                <w:szCs w:val="24"/>
              </w:rPr>
              <w:t>Укупни трошкови без ПДВ</w:t>
            </w:r>
          </w:p>
        </w:tc>
        <w:tc>
          <w:tcPr>
            <w:tcW w:w="4260" w:type="dxa"/>
            <w:shd w:val="clear" w:color="auto" w:fill="auto"/>
          </w:tcPr>
          <w:p w14:paraId="6E260DD4" w14:textId="77777777" w:rsidR="007E7BB8" w:rsidRPr="005C28FB" w:rsidRDefault="007E7BB8" w:rsidP="00BE2EA9">
            <w:pPr>
              <w:rPr>
                <w:rFonts w:cs="Arial"/>
                <w:sz w:val="24"/>
                <w:szCs w:val="24"/>
              </w:rPr>
            </w:pPr>
          </w:p>
          <w:p w14:paraId="44ED639E" w14:textId="77777777" w:rsidR="007E7BB8" w:rsidRPr="005C28FB" w:rsidRDefault="007E7BB8" w:rsidP="00BE2EA9">
            <w:pPr>
              <w:rPr>
                <w:rFonts w:cs="Arial"/>
                <w:sz w:val="24"/>
                <w:szCs w:val="24"/>
              </w:rPr>
            </w:pPr>
            <w:r w:rsidRPr="005C28FB">
              <w:rPr>
                <w:rFonts w:cs="Arial"/>
                <w:sz w:val="24"/>
                <w:szCs w:val="24"/>
              </w:rPr>
              <w:t>__________ динара</w:t>
            </w:r>
          </w:p>
        </w:tc>
      </w:tr>
      <w:tr w:rsidR="007E7BB8" w:rsidRPr="005C28FB" w14:paraId="322C2710" w14:textId="77777777" w:rsidTr="00BE2EA9">
        <w:trPr>
          <w:trHeight w:val="433"/>
          <w:tblCellSpacing w:w="20" w:type="dxa"/>
        </w:trPr>
        <w:tc>
          <w:tcPr>
            <w:tcW w:w="5323" w:type="dxa"/>
            <w:shd w:val="clear" w:color="auto" w:fill="auto"/>
            <w:vAlign w:val="center"/>
          </w:tcPr>
          <w:p w14:paraId="229F27A9" w14:textId="77777777" w:rsidR="007E7BB8" w:rsidRPr="005C28FB" w:rsidRDefault="007E7BB8" w:rsidP="00BE2EA9">
            <w:pPr>
              <w:autoSpaceDE w:val="0"/>
              <w:autoSpaceDN w:val="0"/>
              <w:adjustRightInd w:val="0"/>
              <w:jc w:val="center"/>
              <w:rPr>
                <w:rFonts w:cs="Arial"/>
                <w:sz w:val="24"/>
                <w:szCs w:val="24"/>
              </w:rPr>
            </w:pPr>
            <w:r w:rsidRPr="005C28FB">
              <w:rPr>
                <w:rFonts w:cs="Arial"/>
                <w:sz w:val="24"/>
                <w:szCs w:val="24"/>
              </w:rPr>
              <w:t>ПДВ</w:t>
            </w:r>
          </w:p>
        </w:tc>
        <w:tc>
          <w:tcPr>
            <w:tcW w:w="4260" w:type="dxa"/>
            <w:shd w:val="clear" w:color="auto" w:fill="auto"/>
          </w:tcPr>
          <w:p w14:paraId="4EC13AB6" w14:textId="77777777" w:rsidR="007E7BB8" w:rsidRPr="005C28FB" w:rsidRDefault="007E7BB8" w:rsidP="00BE2EA9">
            <w:pPr>
              <w:rPr>
                <w:rFonts w:cs="Arial"/>
                <w:sz w:val="24"/>
                <w:szCs w:val="24"/>
              </w:rPr>
            </w:pPr>
          </w:p>
          <w:p w14:paraId="65F63A6C" w14:textId="77777777" w:rsidR="007E7BB8" w:rsidRPr="005C28FB" w:rsidRDefault="007E7BB8" w:rsidP="00BE2EA9">
            <w:pPr>
              <w:rPr>
                <w:rFonts w:cs="Arial"/>
                <w:sz w:val="24"/>
                <w:szCs w:val="24"/>
              </w:rPr>
            </w:pPr>
            <w:r w:rsidRPr="005C28FB">
              <w:rPr>
                <w:rFonts w:cs="Arial"/>
                <w:sz w:val="24"/>
                <w:szCs w:val="24"/>
              </w:rPr>
              <w:t>__________ динара</w:t>
            </w:r>
          </w:p>
        </w:tc>
      </w:tr>
      <w:tr w:rsidR="007E7BB8" w:rsidRPr="005C28FB" w14:paraId="2DE6CAA0" w14:textId="77777777" w:rsidTr="00BE2EA9">
        <w:trPr>
          <w:trHeight w:val="190"/>
          <w:tblCellSpacing w:w="20" w:type="dxa"/>
        </w:trPr>
        <w:tc>
          <w:tcPr>
            <w:tcW w:w="5323" w:type="dxa"/>
            <w:shd w:val="clear" w:color="auto" w:fill="auto"/>
          </w:tcPr>
          <w:p w14:paraId="62E364E1" w14:textId="77777777" w:rsidR="007E7BB8" w:rsidRPr="005C28FB" w:rsidRDefault="007E7BB8" w:rsidP="00BE2EA9">
            <w:pPr>
              <w:jc w:val="center"/>
              <w:rPr>
                <w:rFonts w:cs="Arial"/>
                <w:sz w:val="24"/>
                <w:szCs w:val="24"/>
              </w:rPr>
            </w:pPr>
          </w:p>
          <w:p w14:paraId="48A2044C" w14:textId="77777777" w:rsidR="007E7BB8" w:rsidRPr="005C28FB" w:rsidRDefault="007E7BB8" w:rsidP="00BE2EA9">
            <w:pPr>
              <w:jc w:val="center"/>
              <w:rPr>
                <w:rFonts w:cs="Arial"/>
                <w:sz w:val="24"/>
                <w:szCs w:val="24"/>
              </w:rPr>
            </w:pPr>
            <w:r w:rsidRPr="005C28FB">
              <w:rPr>
                <w:rFonts w:cs="Arial"/>
                <w:sz w:val="24"/>
                <w:szCs w:val="24"/>
              </w:rPr>
              <w:t>Укупни  трошкови са ПДВ</w:t>
            </w:r>
          </w:p>
        </w:tc>
        <w:tc>
          <w:tcPr>
            <w:tcW w:w="4260" w:type="dxa"/>
            <w:shd w:val="clear" w:color="auto" w:fill="auto"/>
          </w:tcPr>
          <w:p w14:paraId="0A8BBB6B" w14:textId="77777777" w:rsidR="007E7BB8" w:rsidRPr="005C28FB" w:rsidRDefault="007E7BB8" w:rsidP="00BE2EA9">
            <w:pPr>
              <w:rPr>
                <w:rFonts w:cs="Arial"/>
                <w:sz w:val="24"/>
                <w:szCs w:val="24"/>
              </w:rPr>
            </w:pPr>
          </w:p>
          <w:p w14:paraId="2DA1A940" w14:textId="77777777" w:rsidR="007E7BB8" w:rsidRPr="005C28FB" w:rsidRDefault="007E7BB8" w:rsidP="00BE2EA9">
            <w:pPr>
              <w:rPr>
                <w:rFonts w:cs="Arial"/>
                <w:sz w:val="24"/>
                <w:szCs w:val="24"/>
              </w:rPr>
            </w:pPr>
            <w:r w:rsidRPr="005C28FB">
              <w:rPr>
                <w:rFonts w:cs="Arial"/>
                <w:sz w:val="24"/>
                <w:szCs w:val="24"/>
              </w:rPr>
              <w:t>__________ динара</w:t>
            </w:r>
          </w:p>
        </w:tc>
      </w:tr>
    </w:tbl>
    <w:p w14:paraId="09F835D1" w14:textId="77777777" w:rsidR="007E7BB8" w:rsidRPr="005C28FB" w:rsidRDefault="007E7BB8" w:rsidP="007E7BB8">
      <w:pPr>
        <w:tabs>
          <w:tab w:val="left" w:pos="0"/>
        </w:tabs>
        <w:rPr>
          <w:rFonts w:cs="Arial"/>
          <w:sz w:val="24"/>
          <w:szCs w:val="24"/>
          <w:lang w:val="ru-RU"/>
        </w:rPr>
      </w:pPr>
      <w:r w:rsidRPr="005C28FB">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123556AA" w14:textId="77777777" w:rsidR="007E7BB8" w:rsidRPr="005C28FB" w:rsidRDefault="007E7BB8" w:rsidP="007E7BB8">
      <w:pPr>
        <w:tabs>
          <w:tab w:val="left" w:pos="0"/>
        </w:tabs>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5C28FB" w14:paraId="33DCC8F0" w14:textId="77777777" w:rsidTr="00BE2EA9">
        <w:trPr>
          <w:jc w:val="center"/>
        </w:trPr>
        <w:tc>
          <w:tcPr>
            <w:tcW w:w="3882" w:type="dxa"/>
          </w:tcPr>
          <w:p w14:paraId="234A7307" w14:textId="77777777" w:rsidR="007E7BB8" w:rsidRPr="005C28FB" w:rsidRDefault="007E7BB8" w:rsidP="00BE2EA9">
            <w:pPr>
              <w:spacing w:before="0"/>
              <w:jc w:val="center"/>
              <w:rPr>
                <w:rFonts w:cs="Arial"/>
                <w:sz w:val="24"/>
                <w:szCs w:val="24"/>
              </w:rPr>
            </w:pPr>
            <w:r w:rsidRPr="005C28FB">
              <w:rPr>
                <w:rFonts w:cs="Arial"/>
                <w:sz w:val="24"/>
                <w:szCs w:val="24"/>
              </w:rPr>
              <w:t>Датум:</w:t>
            </w:r>
          </w:p>
        </w:tc>
        <w:tc>
          <w:tcPr>
            <w:tcW w:w="2127" w:type="dxa"/>
          </w:tcPr>
          <w:p w14:paraId="7A2BA104" w14:textId="77777777" w:rsidR="007E7BB8" w:rsidRPr="005C28FB" w:rsidRDefault="007E7BB8" w:rsidP="00BE2EA9">
            <w:pPr>
              <w:spacing w:before="0"/>
              <w:jc w:val="center"/>
              <w:rPr>
                <w:rFonts w:cs="Arial"/>
                <w:sz w:val="24"/>
                <w:szCs w:val="24"/>
                <w:lang w:val="ru-RU"/>
              </w:rPr>
            </w:pPr>
          </w:p>
        </w:tc>
        <w:tc>
          <w:tcPr>
            <w:tcW w:w="4022" w:type="dxa"/>
          </w:tcPr>
          <w:p w14:paraId="76CD0F9C" w14:textId="77777777" w:rsidR="007E7BB8" w:rsidRPr="005C28FB" w:rsidRDefault="007E7BB8" w:rsidP="00BE2EA9">
            <w:pPr>
              <w:spacing w:before="0"/>
              <w:jc w:val="center"/>
              <w:rPr>
                <w:rFonts w:cs="Arial"/>
                <w:sz w:val="24"/>
                <w:szCs w:val="24"/>
                <w:lang w:val="sr-Cyrl-CS"/>
              </w:rPr>
            </w:pPr>
            <w:r w:rsidRPr="005C28FB">
              <w:rPr>
                <w:rFonts w:cs="Arial"/>
                <w:sz w:val="24"/>
                <w:szCs w:val="24"/>
                <w:lang w:val="sr-Cyrl-CS"/>
              </w:rPr>
              <w:t>П</w:t>
            </w:r>
            <w:r w:rsidRPr="005C28FB">
              <w:rPr>
                <w:rFonts w:cs="Arial"/>
                <w:sz w:val="24"/>
                <w:szCs w:val="24"/>
              </w:rPr>
              <w:t>онуђач</w:t>
            </w:r>
          </w:p>
        </w:tc>
      </w:tr>
      <w:tr w:rsidR="007E7BB8" w:rsidRPr="005C28FB" w14:paraId="786DE4E6" w14:textId="77777777" w:rsidTr="00BE2EA9">
        <w:trPr>
          <w:jc w:val="center"/>
        </w:trPr>
        <w:tc>
          <w:tcPr>
            <w:tcW w:w="3882" w:type="dxa"/>
          </w:tcPr>
          <w:p w14:paraId="38155D01" w14:textId="77777777" w:rsidR="007E7BB8" w:rsidRPr="005C28FB" w:rsidRDefault="007E7BB8" w:rsidP="00BE2EA9">
            <w:pPr>
              <w:spacing w:before="0"/>
              <w:jc w:val="center"/>
              <w:rPr>
                <w:rFonts w:cs="Arial"/>
                <w:sz w:val="24"/>
                <w:szCs w:val="24"/>
              </w:rPr>
            </w:pPr>
          </w:p>
        </w:tc>
        <w:tc>
          <w:tcPr>
            <w:tcW w:w="2127" w:type="dxa"/>
          </w:tcPr>
          <w:p w14:paraId="269DC396" w14:textId="77777777" w:rsidR="007E7BB8" w:rsidRPr="005C28FB" w:rsidRDefault="007E7BB8" w:rsidP="00BE2EA9">
            <w:pPr>
              <w:spacing w:before="0"/>
              <w:jc w:val="center"/>
              <w:rPr>
                <w:rFonts w:cs="Arial"/>
                <w:sz w:val="24"/>
                <w:szCs w:val="24"/>
              </w:rPr>
            </w:pPr>
            <w:r w:rsidRPr="005C28FB">
              <w:rPr>
                <w:rFonts w:cs="Arial"/>
                <w:sz w:val="24"/>
                <w:szCs w:val="24"/>
              </w:rPr>
              <w:t>М.П.</w:t>
            </w:r>
          </w:p>
        </w:tc>
        <w:tc>
          <w:tcPr>
            <w:tcW w:w="4022" w:type="dxa"/>
          </w:tcPr>
          <w:p w14:paraId="0D650B44" w14:textId="77777777" w:rsidR="007E7BB8" w:rsidRPr="005C28FB" w:rsidRDefault="007E7BB8" w:rsidP="00BE2EA9">
            <w:pPr>
              <w:spacing w:before="0"/>
              <w:jc w:val="center"/>
              <w:rPr>
                <w:rFonts w:cs="Arial"/>
                <w:sz w:val="24"/>
                <w:szCs w:val="24"/>
                <w:lang w:val="ru-RU"/>
              </w:rPr>
            </w:pPr>
          </w:p>
        </w:tc>
      </w:tr>
      <w:tr w:rsidR="007E7BB8" w:rsidRPr="005C28FB" w14:paraId="7BEC0CA0" w14:textId="77777777" w:rsidTr="00BE2EA9">
        <w:trPr>
          <w:jc w:val="center"/>
        </w:trPr>
        <w:tc>
          <w:tcPr>
            <w:tcW w:w="3882" w:type="dxa"/>
            <w:tcBorders>
              <w:bottom w:val="single" w:sz="4" w:space="0" w:color="auto"/>
            </w:tcBorders>
          </w:tcPr>
          <w:p w14:paraId="2AF34A69" w14:textId="77777777" w:rsidR="007E7BB8" w:rsidRPr="005C28FB" w:rsidRDefault="007E7BB8" w:rsidP="00BE2EA9">
            <w:pPr>
              <w:spacing w:before="0"/>
              <w:jc w:val="center"/>
              <w:rPr>
                <w:rFonts w:cs="Arial"/>
                <w:sz w:val="24"/>
                <w:szCs w:val="24"/>
              </w:rPr>
            </w:pPr>
          </w:p>
        </w:tc>
        <w:tc>
          <w:tcPr>
            <w:tcW w:w="2127" w:type="dxa"/>
          </w:tcPr>
          <w:p w14:paraId="527A658D" w14:textId="77777777" w:rsidR="007E7BB8" w:rsidRPr="005C28FB" w:rsidRDefault="007E7BB8" w:rsidP="00BE2EA9">
            <w:pPr>
              <w:spacing w:before="0"/>
              <w:jc w:val="center"/>
              <w:rPr>
                <w:rFonts w:cs="Arial"/>
                <w:sz w:val="24"/>
                <w:szCs w:val="24"/>
                <w:lang w:val="ru-RU"/>
              </w:rPr>
            </w:pPr>
          </w:p>
        </w:tc>
        <w:tc>
          <w:tcPr>
            <w:tcW w:w="4022" w:type="dxa"/>
            <w:tcBorders>
              <w:bottom w:val="single" w:sz="4" w:space="0" w:color="auto"/>
            </w:tcBorders>
          </w:tcPr>
          <w:p w14:paraId="3C96B009" w14:textId="77777777" w:rsidR="007E7BB8" w:rsidRPr="005C28FB" w:rsidRDefault="007E7BB8" w:rsidP="00BE2EA9">
            <w:pPr>
              <w:spacing w:before="0"/>
              <w:jc w:val="center"/>
              <w:rPr>
                <w:rFonts w:cs="Arial"/>
                <w:sz w:val="24"/>
                <w:szCs w:val="24"/>
                <w:lang w:val="ru-RU"/>
              </w:rPr>
            </w:pPr>
          </w:p>
        </w:tc>
      </w:tr>
      <w:tr w:rsidR="007E7BB8" w:rsidRPr="005C28FB" w14:paraId="77CDADC9" w14:textId="77777777" w:rsidTr="00BE2EA9">
        <w:trPr>
          <w:trHeight w:val="389"/>
          <w:jc w:val="center"/>
        </w:trPr>
        <w:tc>
          <w:tcPr>
            <w:tcW w:w="3882" w:type="dxa"/>
            <w:tcBorders>
              <w:top w:val="single" w:sz="4" w:space="0" w:color="auto"/>
            </w:tcBorders>
          </w:tcPr>
          <w:p w14:paraId="29AD61A5" w14:textId="77777777" w:rsidR="007E7BB8" w:rsidRPr="005C28FB" w:rsidRDefault="007E7BB8" w:rsidP="00BE2EA9">
            <w:pPr>
              <w:spacing w:before="0"/>
              <w:jc w:val="center"/>
              <w:rPr>
                <w:rFonts w:cs="Arial"/>
                <w:sz w:val="24"/>
                <w:szCs w:val="24"/>
              </w:rPr>
            </w:pPr>
          </w:p>
        </w:tc>
        <w:tc>
          <w:tcPr>
            <w:tcW w:w="2127" w:type="dxa"/>
          </w:tcPr>
          <w:p w14:paraId="7B87B2CE" w14:textId="77777777" w:rsidR="007E7BB8" w:rsidRPr="005C28FB" w:rsidRDefault="007E7BB8" w:rsidP="00BE2EA9">
            <w:pPr>
              <w:spacing w:before="0"/>
              <w:jc w:val="center"/>
              <w:rPr>
                <w:rFonts w:cs="Arial"/>
                <w:sz w:val="24"/>
                <w:szCs w:val="24"/>
                <w:lang w:val="ru-RU"/>
              </w:rPr>
            </w:pPr>
          </w:p>
        </w:tc>
        <w:tc>
          <w:tcPr>
            <w:tcW w:w="4022" w:type="dxa"/>
            <w:tcBorders>
              <w:top w:val="single" w:sz="4" w:space="0" w:color="auto"/>
            </w:tcBorders>
          </w:tcPr>
          <w:p w14:paraId="1FE38E10" w14:textId="77777777" w:rsidR="007E7BB8" w:rsidRPr="005C28FB" w:rsidRDefault="007E7BB8" w:rsidP="00BE2EA9">
            <w:pPr>
              <w:spacing w:before="0"/>
              <w:jc w:val="center"/>
              <w:rPr>
                <w:rFonts w:cs="Arial"/>
                <w:sz w:val="24"/>
                <w:szCs w:val="24"/>
                <w:lang w:val="ru-RU"/>
              </w:rPr>
            </w:pPr>
          </w:p>
        </w:tc>
      </w:tr>
    </w:tbl>
    <w:p w14:paraId="2890FE25" w14:textId="77777777" w:rsidR="007E7BB8" w:rsidRPr="005C28FB" w:rsidRDefault="007E7BB8" w:rsidP="007E7BB8">
      <w:pPr>
        <w:tabs>
          <w:tab w:val="left" w:pos="0"/>
        </w:tabs>
        <w:spacing w:before="0"/>
        <w:rPr>
          <w:rFonts w:cs="Arial"/>
          <w:b/>
          <w:i/>
          <w:sz w:val="24"/>
          <w:szCs w:val="24"/>
          <w:lang w:val="ru-RU"/>
        </w:rPr>
      </w:pPr>
      <w:r w:rsidRPr="005C28FB">
        <w:rPr>
          <w:rFonts w:cs="Arial"/>
          <w:b/>
          <w:i/>
          <w:sz w:val="24"/>
          <w:szCs w:val="24"/>
          <w:lang w:val="ru-RU"/>
        </w:rPr>
        <w:t>Напомена:</w:t>
      </w:r>
    </w:p>
    <w:p w14:paraId="5D728A4F" w14:textId="77777777" w:rsidR="007E7BB8" w:rsidRPr="005C28FB" w:rsidRDefault="007E7BB8" w:rsidP="007E7BB8">
      <w:pPr>
        <w:spacing w:before="0"/>
        <w:rPr>
          <w:rFonts w:cs="Arial"/>
          <w:i/>
          <w:sz w:val="24"/>
          <w:szCs w:val="24"/>
          <w:lang w:val="ru-RU"/>
        </w:rPr>
      </w:pPr>
      <w:r w:rsidRPr="005C28FB">
        <w:rPr>
          <w:rFonts w:cs="Arial"/>
          <w:i/>
          <w:sz w:val="24"/>
          <w:szCs w:val="24"/>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E30F3BC" w14:textId="77777777" w:rsidR="007E7BB8" w:rsidRPr="005C28FB" w:rsidRDefault="007E7BB8" w:rsidP="007E7BB8">
      <w:pPr>
        <w:tabs>
          <w:tab w:val="left" w:pos="0"/>
        </w:tabs>
        <w:spacing w:before="0"/>
        <w:rPr>
          <w:rFonts w:cs="Arial"/>
          <w:i/>
          <w:sz w:val="24"/>
          <w:szCs w:val="24"/>
          <w:lang w:val="ru-RU"/>
        </w:rPr>
      </w:pPr>
      <w:r w:rsidRPr="00316088">
        <w:rPr>
          <w:rFonts w:cs="Arial"/>
          <w:i/>
          <w:sz w:val="24"/>
          <w:szCs w:val="24"/>
          <w:lang w:val="ru-RU"/>
        </w:rPr>
        <w:t>-</w:t>
      </w:r>
      <w:r w:rsidRPr="005C28FB">
        <w:rPr>
          <w:rFonts w:cs="Arial"/>
          <w:i/>
          <w:sz w:val="24"/>
          <w:szCs w:val="24"/>
          <w:lang w:val="sr-Latn-CS"/>
        </w:rPr>
        <w:t>остале трошкове припреме и подношења понуде</w:t>
      </w:r>
      <w:r w:rsidRPr="005C28FB">
        <w:rPr>
          <w:rFonts w:cs="Arial"/>
          <w:i/>
          <w:sz w:val="24"/>
          <w:szCs w:val="24"/>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7033084" w14:textId="77777777" w:rsidR="007E7BB8" w:rsidRPr="005C28FB" w:rsidRDefault="007E7BB8" w:rsidP="007E7BB8">
      <w:pPr>
        <w:spacing w:before="0"/>
        <w:rPr>
          <w:rFonts w:cs="Arial"/>
          <w:i/>
          <w:sz w:val="24"/>
          <w:szCs w:val="24"/>
          <w:lang w:val="ru-RU"/>
        </w:rPr>
      </w:pPr>
      <w:r w:rsidRPr="005C28FB">
        <w:rPr>
          <w:rFonts w:cs="Arial"/>
          <w:i/>
          <w:sz w:val="24"/>
          <w:szCs w:val="24"/>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2068FACB" w14:textId="77777777" w:rsidR="00137114" w:rsidRDefault="00137114" w:rsidP="00673013">
      <w:pPr>
        <w:pStyle w:val="KDObrazac"/>
        <w:spacing w:before="0"/>
        <w:jc w:val="both"/>
        <w:rPr>
          <w:sz w:val="24"/>
          <w:szCs w:val="24"/>
          <w:lang w:val="sr-Latn-CS"/>
        </w:rPr>
      </w:pPr>
      <w:bookmarkStart w:id="259" w:name="_Toc442559948"/>
    </w:p>
    <w:p w14:paraId="7669F21E" w14:textId="77777777" w:rsidR="00644681" w:rsidRDefault="00644681" w:rsidP="00673013">
      <w:pPr>
        <w:pStyle w:val="KDObrazac"/>
        <w:spacing w:before="0"/>
        <w:jc w:val="both"/>
        <w:rPr>
          <w:sz w:val="24"/>
          <w:szCs w:val="24"/>
          <w:lang w:val="sr-Latn-CS"/>
        </w:rPr>
      </w:pPr>
    </w:p>
    <w:p w14:paraId="597A67D3" w14:textId="77777777" w:rsidR="00644681" w:rsidRDefault="00644681" w:rsidP="00673013">
      <w:pPr>
        <w:pStyle w:val="KDObrazac"/>
        <w:spacing w:before="0"/>
        <w:jc w:val="both"/>
        <w:rPr>
          <w:sz w:val="24"/>
          <w:szCs w:val="24"/>
          <w:lang w:val="sr-Latn-CS"/>
        </w:rPr>
      </w:pPr>
    </w:p>
    <w:p w14:paraId="47EDFE77" w14:textId="77777777" w:rsidR="00644681" w:rsidRDefault="00644681" w:rsidP="00673013">
      <w:pPr>
        <w:pStyle w:val="KDObrazac"/>
        <w:spacing w:before="0"/>
        <w:jc w:val="both"/>
        <w:rPr>
          <w:sz w:val="24"/>
          <w:szCs w:val="24"/>
          <w:lang w:val="sr-Latn-CS"/>
        </w:rPr>
      </w:pPr>
    </w:p>
    <w:p w14:paraId="1047FBE4" w14:textId="77777777" w:rsidR="00644681" w:rsidRDefault="00644681" w:rsidP="00673013">
      <w:pPr>
        <w:pStyle w:val="KDObrazac"/>
        <w:spacing w:before="0"/>
        <w:jc w:val="both"/>
        <w:rPr>
          <w:sz w:val="24"/>
          <w:szCs w:val="24"/>
          <w:lang w:val="sr-Latn-CS"/>
        </w:rPr>
      </w:pPr>
    </w:p>
    <w:p w14:paraId="34971971" w14:textId="77777777" w:rsidR="00644681" w:rsidRPr="005C28FB" w:rsidRDefault="00644681" w:rsidP="00673013">
      <w:pPr>
        <w:pStyle w:val="KDObrazac"/>
        <w:spacing w:before="0"/>
        <w:jc w:val="both"/>
        <w:rPr>
          <w:sz w:val="24"/>
          <w:szCs w:val="24"/>
          <w:lang w:val="sr-Latn-CS"/>
        </w:rPr>
      </w:pPr>
    </w:p>
    <w:p w14:paraId="23B7E60F" w14:textId="77777777" w:rsidR="00137114" w:rsidRPr="00316088" w:rsidRDefault="00137114" w:rsidP="00673013">
      <w:pPr>
        <w:pStyle w:val="KDObrazac"/>
        <w:spacing w:before="0"/>
        <w:jc w:val="both"/>
        <w:rPr>
          <w:sz w:val="24"/>
          <w:szCs w:val="24"/>
          <w:lang w:val="ru-RU"/>
        </w:rPr>
      </w:pPr>
    </w:p>
    <w:p w14:paraId="2B0DAFF5" w14:textId="77777777" w:rsidR="00676AFF" w:rsidRPr="00316088" w:rsidRDefault="00676AFF" w:rsidP="00673013">
      <w:pPr>
        <w:pStyle w:val="KDObrazac"/>
        <w:spacing w:before="0"/>
        <w:jc w:val="both"/>
        <w:rPr>
          <w:sz w:val="24"/>
          <w:szCs w:val="24"/>
          <w:lang w:val="ru-RU"/>
        </w:rPr>
      </w:pPr>
    </w:p>
    <w:p w14:paraId="47241CBA" w14:textId="77777777" w:rsidR="00676AFF" w:rsidRPr="00316088" w:rsidRDefault="00676AFF" w:rsidP="00673013">
      <w:pPr>
        <w:pStyle w:val="KDObrazac"/>
        <w:spacing w:before="0"/>
        <w:jc w:val="both"/>
        <w:rPr>
          <w:sz w:val="24"/>
          <w:szCs w:val="24"/>
          <w:lang w:val="ru-RU"/>
        </w:rPr>
      </w:pPr>
    </w:p>
    <w:p w14:paraId="70918DFC" w14:textId="00287A4E" w:rsidR="00676AFF" w:rsidRPr="00316088" w:rsidRDefault="00676AFF" w:rsidP="00676AFF">
      <w:pPr>
        <w:pStyle w:val="KDObrazac"/>
        <w:rPr>
          <w:sz w:val="24"/>
          <w:szCs w:val="24"/>
          <w:lang w:val="ru-RU"/>
        </w:rPr>
      </w:pPr>
      <w:r w:rsidRPr="00676AFF">
        <w:rPr>
          <w:sz w:val="24"/>
          <w:szCs w:val="24"/>
          <w:lang w:val="sr-Cyrl-RS"/>
        </w:rPr>
        <w:lastRenderedPageBreak/>
        <w:t>О</w:t>
      </w:r>
      <w:r w:rsidRPr="00316088">
        <w:rPr>
          <w:sz w:val="24"/>
          <w:szCs w:val="24"/>
          <w:lang w:val="ru-RU"/>
        </w:rPr>
        <w:t>БРАЗАЦ 10</w:t>
      </w:r>
    </w:p>
    <w:p w14:paraId="2BE8B25E" w14:textId="77777777" w:rsidR="00676AFF" w:rsidRPr="00316088" w:rsidRDefault="00676AFF" w:rsidP="00676AFF">
      <w:pPr>
        <w:pStyle w:val="KDObrazac"/>
        <w:rPr>
          <w:sz w:val="24"/>
          <w:szCs w:val="24"/>
          <w:lang w:val="ru-RU"/>
        </w:rPr>
      </w:pPr>
    </w:p>
    <w:p w14:paraId="190F8430" w14:textId="77777777" w:rsidR="00676AFF" w:rsidRPr="00316088" w:rsidRDefault="00676AFF" w:rsidP="00676AFF">
      <w:pPr>
        <w:pStyle w:val="KDObrazac"/>
        <w:rPr>
          <w:sz w:val="24"/>
          <w:szCs w:val="24"/>
          <w:lang w:val="ru-RU"/>
        </w:rPr>
      </w:pPr>
    </w:p>
    <w:p w14:paraId="034EE49B" w14:textId="228D814A" w:rsidR="00676AFF" w:rsidRDefault="00AB062C" w:rsidP="00676AFF">
      <w:pPr>
        <w:pStyle w:val="KDObrazac"/>
        <w:jc w:val="center"/>
        <w:rPr>
          <w:sz w:val="24"/>
          <w:szCs w:val="24"/>
          <w:lang w:val="sr-Cyrl-RS"/>
        </w:rPr>
      </w:pPr>
      <w:r>
        <w:rPr>
          <w:sz w:val="24"/>
          <w:szCs w:val="24"/>
          <w:lang w:val="sr-Cyrl-RS"/>
        </w:rPr>
        <w:t>ПОТВРДА О ОБИЛАСКУ ЛОКАЦИЈЕ</w:t>
      </w:r>
    </w:p>
    <w:p w14:paraId="75D0A7F1" w14:textId="77777777" w:rsidR="00676AFF" w:rsidRDefault="00676AFF" w:rsidP="00676AFF">
      <w:pPr>
        <w:pStyle w:val="KDObrazac"/>
        <w:jc w:val="center"/>
        <w:rPr>
          <w:sz w:val="24"/>
          <w:szCs w:val="24"/>
          <w:lang w:val="sr-Cyrl-RS"/>
        </w:rPr>
      </w:pPr>
    </w:p>
    <w:p w14:paraId="4818FEE9" w14:textId="77777777" w:rsidR="00676AFF" w:rsidRPr="007A7FA6" w:rsidRDefault="00676AFF" w:rsidP="00676AFF">
      <w:pPr>
        <w:rPr>
          <w:rFonts w:cs="Arial"/>
          <w:sz w:val="24"/>
          <w:szCs w:val="24"/>
          <w:lang w:val="ru-RU"/>
        </w:rPr>
      </w:pPr>
    </w:p>
    <w:p w14:paraId="254696BF" w14:textId="687D599D" w:rsidR="00676AFF" w:rsidRPr="00F774C5" w:rsidRDefault="00676AFF" w:rsidP="00676AFF">
      <w:pPr>
        <w:pStyle w:val="BodyText"/>
        <w:tabs>
          <w:tab w:val="left" w:pos="808"/>
          <w:tab w:val="left" w:pos="8913"/>
        </w:tabs>
        <w:spacing w:before="137"/>
        <w:ind w:right="123"/>
        <w:rPr>
          <w:rFonts w:cs="Arial"/>
          <w:spacing w:val="-1"/>
          <w:szCs w:val="24"/>
          <w:lang w:val="ru-RU"/>
        </w:rPr>
      </w:pPr>
      <w:r w:rsidRPr="00F774C5">
        <w:rPr>
          <w:rFonts w:cs="Arial"/>
          <w:spacing w:val="-1"/>
          <w:szCs w:val="24"/>
          <w:lang w:val="ru-RU"/>
        </w:rPr>
        <w:t>Понуђач</w:t>
      </w:r>
      <w:r w:rsidRPr="00F774C5">
        <w:rPr>
          <w:rFonts w:cs="Arial"/>
          <w:szCs w:val="24"/>
          <w:lang w:val="ru-RU"/>
        </w:rPr>
        <w:t xml:space="preserve"> </w:t>
      </w:r>
      <w:r w:rsidRPr="00F774C5">
        <w:rPr>
          <w:rFonts w:cs="Arial"/>
          <w:spacing w:val="12"/>
          <w:szCs w:val="24"/>
          <w:lang w:val="ru-RU"/>
        </w:rPr>
        <w:t xml:space="preserve"> </w:t>
      </w:r>
      <w:r w:rsidRPr="00F774C5">
        <w:rPr>
          <w:rFonts w:cs="Arial"/>
          <w:spacing w:val="12"/>
          <w:szCs w:val="24"/>
        </w:rPr>
        <w:t xml:space="preserve">________________________________ из _________________ </w:t>
      </w:r>
      <w:r w:rsidRPr="00F774C5">
        <w:rPr>
          <w:rFonts w:cs="Arial"/>
          <w:szCs w:val="24"/>
          <w:lang w:val="ru-RU"/>
        </w:rPr>
        <w:t>је</w:t>
      </w:r>
      <w:r w:rsidRPr="00F774C5">
        <w:rPr>
          <w:rFonts w:cs="Arial"/>
          <w:szCs w:val="24"/>
        </w:rPr>
        <w:t xml:space="preserve"> дана _____________</w:t>
      </w:r>
      <w:r w:rsidRPr="00F774C5">
        <w:rPr>
          <w:rFonts w:cs="Arial"/>
          <w:szCs w:val="24"/>
          <w:lang w:val="ru-RU"/>
        </w:rPr>
        <w:t xml:space="preserve"> </w:t>
      </w:r>
      <w:r w:rsidRPr="00F774C5">
        <w:rPr>
          <w:rFonts w:cs="Arial"/>
          <w:spacing w:val="13"/>
          <w:szCs w:val="24"/>
          <w:lang w:val="ru-RU"/>
        </w:rPr>
        <w:t xml:space="preserve"> </w:t>
      </w:r>
      <w:r w:rsidRPr="00F774C5">
        <w:rPr>
          <w:rFonts w:cs="Arial"/>
          <w:spacing w:val="-1"/>
          <w:szCs w:val="24"/>
          <w:lang w:val="ru-RU"/>
        </w:rPr>
        <w:t>извршио</w:t>
      </w:r>
      <w:r w:rsidRPr="00F774C5">
        <w:rPr>
          <w:rFonts w:cs="Arial"/>
          <w:szCs w:val="24"/>
          <w:lang w:val="ru-RU"/>
        </w:rPr>
        <w:t xml:space="preserve"> </w:t>
      </w:r>
      <w:r w:rsidRPr="00F774C5">
        <w:rPr>
          <w:rFonts w:cs="Arial"/>
          <w:spacing w:val="11"/>
          <w:szCs w:val="24"/>
          <w:lang w:val="ru-RU"/>
        </w:rPr>
        <w:t xml:space="preserve"> </w:t>
      </w:r>
      <w:r w:rsidRPr="00F774C5">
        <w:rPr>
          <w:rFonts w:cs="Arial"/>
          <w:spacing w:val="-1"/>
          <w:szCs w:val="24"/>
          <w:lang w:val="ru-RU"/>
        </w:rPr>
        <w:t>увид</w:t>
      </w:r>
      <w:r w:rsidRPr="00F774C5">
        <w:rPr>
          <w:rFonts w:cs="Arial"/>
          <w:szCs w:val="24"/>
          <w:lang w:val="ru-RU"/>
        </w:rPr>
        <w:t xml:space="preserve"> </w:t>
      </w:r>
      <w:r w:rsidRPr="00F774C5">
        <w:rPr>
          <w:rFonts w:cs="Arial"/>
          <w:spacing w:val="12"/>
          <w:szCs w:val="24"/>
          <w:lang w:val="ru-RU"/>
        </w:rPr>
        <w:t xml:space="preserve"> </w:t>
      </w:r>
      <w:r w:rsidRPr="00F774C5">
        <w:rPr>
          <w:rFonts w:cs="Arial"/>
          <w:szCs w:val="24"/>
          <w:lang w:val="ru-RU"/>
        </w:rPr>
        <w:t xml:space="preserve">у </w:t>
      </w:r>
      <w:r w:rsidRPr="00F774C5">
        <w:rPr>
          <w:rFonts w:cs="Arial"/>
          <w:spacing w:val="10"/>
          <w:szCs w:val="24"/>
          <w:lang w:val="ru-RU"/>
        </w:rPr>
        <w:t xml:space="preserve"> </w:t>
      </w:r>
      <w:r w:rsidRPr="00F774C5">
        <w:rPr>
          <w:rFonts w:cs="Arial"/>
          <w:spacing w:val="-1"/>
          <w:szCs w:val="24"/>
          <w:lang w:val="ru-RU"/>
        </w:rPr>
        <w:t>локалитет</w:t>
      </w:r>
      <w:r w:rsidRPr="00F774C5">
        <w:rPr>
          <w:rFonts w:cs="Arial"/>
          <w:spacing w:val="-1"/>
          <w:szCs w:val="24"/>
        </w:rPr>
        <w:t xml:space="preserve"> </w:t>
      </w:r>
      <w:r w:rsidRPr="00F774C5">
        <w:rPr>
          <w:rFonts w:cs="Arial"/>
          <w:szCs w:val="24"/>
          <w:lang w:val="ru-RU"/>
        </w:rPr>
        <w:t>на</w:t>
      </w:r>
      <w:r w:rsidRPr="00F774C5">
        <w:rPr>
          <w:rFonts w:cs="Arial"/>
          <w:szCs w:val="24"/>
        </w:rPr>
        <w:t xml:space="preserve"> </w:t>
      </w:r>
      <w:r w:rsidRPr="00F774C5">
        <w:rPr>
          <w:rFonts w:cs="Arial"/>
          <w:szCs w:val="24"/>
          <w:lang w:val="ru-RU"/>
        </w:rPr>
        <w:t>коме</w:t>
      </w:r>
      <w:r w:rsidRPr="00F774C5">
        <w:rPr>
          <w:rFonts w:cs="Arial"/>
          <w:spacing w:val="36"/>
          <w:szCs w:val="24"/>
          <w:lang w:val="ru-RU"/>
        </w:rPr>
        <w:t xml:space="preserve"> </w:t>
      </w:r>
      <w:r w:rsidRPr="00F774C5">
        <w:rPr>
          <w:rFonts w:cs="Arial"/>
          <w:szCs w:val="24"/>
          <w:lang w:val="ru-RU"/>
        </w:rPr>
        <w:t>ће</w:t>
      </w:r>
      <w:r w:rsidRPr="00F774C5">
        <w:rPr>
          <w:rFonts w:cs="Arial"/>
          <w:spacing w:val="37"/>
          <w:szCs w:val="24"/>
          <w:lang w:val="ru-RU"/>
        </w:rPr>
        <w:t xml:space="preserve"> </w:t>
      </w:r>
      <w:r w:rsidRPr="00F774C5">
        <w:rPr>
          <w:rFonts w:cs="Arial"/>
          <w:szCs w:val="24"/>
          <w:lang w:val="ru-RU"/>
        </w:rPr>
        <w:t>се</w:t>
      </w:r>
      <w:r w:rsidRPr="00F774C5">
        <w:rPr>
          <w:rFonts w:cs="Arial"/>
          <w:spacing w:val="37"/>
          <w:szCs w:val="24"/>
          <w:lang w:val="ru-RU"/>
        </w:rPr>
        <w:t xml:space="preserve"> </w:t>
      </w:r>
      <w:r w:rsidRPr="00F774C5">
        <w:rPr>
          <w:rFonts w:cs="Arial"/>
          <w:spacing w:val="-1"/>
          <w:szCs w:val="24"/>
          <w:lang w:val="ru-RU"/>
        </w:rPr>
        <w:t>изводити</w:t>
      </w:r>
      <w:r w:rsidRPr="00F774C5">
        <w:rPr>
          <w:rFonts w:cs="Arial"/>
          <w:spacing w:val="35"/>
          <w:szCs w:val="24"/>
          <w:lang w:val="ru-RU"/>
        </w:rPr>
        <w:t xml:space="preserve"> </w:t>
      </w:r>
      <w:r w:rsidR="00F774C5" w:rsidRPr="00F774C5">
        <w:rPr>
          <w:rFonts w:cs="Arial"/>
          <w:spacing w:val="35"/>
          <w:szCs w:val="24"/>
          <w:lang w:val="ru-RU"/>
        </w:rPr>
        <w:t>у</w:t>
      </w:r>
      <w:r w:rsidR="00F774C5" w:rsidRPr="00F774C5">
        <w:rPr>
          <w:rFonts w:cs="Arial"/>
          <w:szCs w:val="24"/>
          <w:lang w:val="ru-RU"/>
        </w:rPr>
        <w:t>градити цевовод система турбинске регулације за агрегат пете етапе ревитализације</w:t>
      </w:r>
      <w:r w:rsidR="00F774C5" w:rsidRPr="00F774C5">
        <w:rPr>
          <w:rFonts w:cs="Arial"/>
          <w:szCs w:val="24"/>
        </w:rPr>
        <w:t xml:space="preserve"> </w:t>
      </w:r>
      <w:r w:rsidRPr="00F774C5">
        <w:rPr>
          <w:rFonts w:cs="Arial"/>
          <w:szCs w:val="24"/>
        </w:rPr>
        <w:t xml:space="preserve">ЈН бр </w:t>
      </w:r>
      <w:r w:rsidR="00F774C5" w:rsidRPr="00F774C5">
        <w:rPr>
          <w:rFonts w:cs="Arial"/>
          <w:szCs w:val="24"/>
        </w:rPr>
        <w:t>2000/0256</w:t>
      </w:r>
      <w:r w:rsidRPr="00F774C5">
        <w:rPr>
          <w:rFonts w:cs="Arial"/>
          <w:szCs w:val="24"/>
        </w:rPr>
        <w:t>/2016</w:t>
      </w:r>
    </w:p>
    <w:p w14:paraId="2011D30A" w14:textId="77777777" w:rsidR="00676AFF" w:rsidRPr="00F774C5" w:rsidRDefault="00676AFF" w:rsidP="00676AFF">
      <w:pPr>
        <w:pStyle w:val="BodyText"/>
        <w:tabs>
          <w:tab w:val="left" w:pos="808"/>
        </w:tabs>
        <w:spacing w:before="18"/>
        <w:ind w:right="123"/>
        <w:rPr>
          <w:rFonts w:cs="Arial"/>
          <w:szCs w:val="24"/>
          <w:lang w:val="ru-RU"/>
        </w:rPr>
      </w:pPr>
      <w:r w:rsidRPr="00F774C5">
        <w:rPr>
          <w:rFonts w:cs="Arial"/>
          <w:spacing w:val="-1"/>
          <w:szCs w:val="24"/>
          <w:lang w:val="ru-RU"/>
        </w:rPr>
        <w:t>Технички</w:t>
      </w:r>
      <w:r w:rsidRPr="00F774C5">
        <w:rPr>
          <w:rFonts w:cs="Arial"/>
          <w:spacing w:val="19"/>
          <w:szCs w:val="24"/>
          <w:lang w:val="ru-RU"/>
        </w:rPr>
        <w:t xml:space="preserve"> </w:t>
      </w:r>
      <w:r w:rsidRPr="00F774C5">
        <w:rPr>
          <w:rFonts w:cs="Arial"/>
          <w:spacing w:val="-1"/>
          <w:szCs w:val="24"/>
          <w:lang w:val="ru-RU"/>
        </w:rPr>
        <w:t>услови</w:t>
      </w:r>
      <w:r w:rsidRPr="00F774C5">
        <w:rPr>
          <w:rFonts w:cs="Arial"/>
          <w:spacing w:val="19"/>
          <w:szCs w:val="24"/>
          <w:lang w:val="ru-RU"/>
        </w:rPr>
        <w:t xml:space="preserve"> </w:t>
      </w:r>
      <w:r w:rsidRPr="00F774C5">
        <w:rPr>
          <w:rFonts w:cs="Arial"/>
          <w:szCs w:val="24"/>
          <w:lang w:val="ru-RU"/>
        </w:rPr>
        <w:t>за</w:t>
      </w:r>
      <w:r w:rsidRPr="00F774C5">
        <w:rPr>
          <w:rFonts w:cs="Arial"/>
          <w:spacing w:val="20"/>
          <w:szCs w:val="24"/>
          <w:lang w:val="ru-RU"/>
        </w:rPr>
        <w:t xml:space="preserve"> </w:t>
      </w:r>
      <w:r w:rsidRPr="00F774C5">
        <w:rPr>
          <w:rFonts w:cs="Arial"/>
          <w:spacing w:val="-1"/>
          <w:szCs w:val="24"/>
          <w:lang w:val="ru-RU"/>
        </w:rPr>
        <w:t>извођење</w:t>
      </w:r>
      <w:r w:rsidRPr="00F774C5">
        <w:rPr>
          <w:rFonts w:cs="Arial"/>
          <w:spacing w:val="17"/>
          <w:szCs w:val="24"/>
          <w:lang w:val="ru-RU"/>
        </w:rPr>
        <w:t xml:space="preserve"> </w:t>
      </w:r>
      <w:r w:rsidRPr="00F774C5">
        <w:rPr>
          <w:rFonts w:cs="Arial"/>
          <w:spacing w:val="-1"/>
          <w:szCs w:val="24"/>
          <w:lang w:val="ru-RU"/>
        </w:rPr>
        <w:t>радова</w:t>
      </w:r>
      <w:r w:rsidRPr="00F774C5">
        <w:rPr>
          <w:rFonts w:cs="Arial"/>
          <w:spacing w:val="19"/>
          <w:szCs w:val="24"/>
          <w:lang w:val="ru-RU"/>
        </w:rPr>
        <w:t xml:space="preserve"> </w:t>
      </w:r>
      <w:r w:rsidRPr="00F774C5">
        <w:rPr>
          <w:rFonts w:cs="Arial"/>
          <w:szCs w:val="24"/>
          <w:lang w:val="ru-RU"/>
        </w:rPr>
        <w:t>и</w:t>
      </w:r>
      <w:r w:rsidRPr="00F774C5">
        <w:rPr>
          <w:rFonts w:cs="Arial"/>
          <w:spacing w:val="17"/>
          <w:szCs w:val="24"/>
          <w:lang w:val="ru-RU"/>
        </w:rPr>
        <w:t xml:space="preserve"> </w:t>
      </w:r>
      <w:r w:rsidRPr="00F774C5">
        <w:rPr>
          <w:rFonts w:cs="Arial"/>
          <w:spacing w:val="-1"/>
          <w:szCs w:val="24"/>
          <w:lang w:val="ru-RU"/>
        </w:rPr>
        <w:t>мере</w:t>
      </w:r>
      <w:r w:rsidRPr="00F774C5">
        <w:rPr>
          <w:rFonts w:cs="Arial"/>
          <w:spacing w:val="20"/>
          <w:szCs w:val="24"/>
          <w:lang w:val="ru-RU"/>
        </w:rPr>
        <w:t xml:space="preserve"> </w:t>
      </w:r>
      <w:r w:rsidRPr="00F774C5">
        <w:rPr>
          <w:rFonts w:cs="Arial"/>
          <w:szCs w:val="24"/>
          <w:lang w:val="ru-RU"/>
        </w:rPr>
        <w:t>из</w:t>
      </w:r>
      <w:r w:rsidRPr="00F774C5">
        <w:rPr>
          <w:rFonts w:cs="Arial"/>
          <w:spacing w:val="19"/>
          <w:szCs w:val="24"/>
          <w:lang w:val="ru-RU"/>
        </w:rPr>
        <w:t xml:space="preserve"> </w:t>
      </w:r>
      <w:r w:rsidRPr="00F774C5">
        <w:rPr>
          <w:rFonts w:cs="Arial"/>
          <w:spacing w:val="-1"/>
          <w:szCs w:val="24"/>
          <w:lang w:val="ru-RU"/>
        </w:rPr>
        <w:t>безбедности</w:t>
      </w:r>
      <w:r w:rsidRPr="00F774C5">
        <w:rPr>
          <w:rFonts w:cs="Arial"/>
          <w:spacing w:val="19"/>
          <w:szCs w:val="24"/>
          <w:lang w:val="ru-RU"/>
        </w:rPr>
        <w:t xml:space="preserve"> </w:t>
      </w:r>
      <w:r w:rsidRPr="00F774C5">
        <w:rPr>
          <w:rFonts w:cs="Arial"/>
          <w:spacing w:val="-1"/>
          <w:szCs w:val="24"/>
          <w:lang w:val="ru-RU"/>
        </w:rPr>
        <w:t>заштите</w:t>
      </w:r>
      <w:r w:rsidRPr="00F774C5">
        <w:rPr>
          <w:rFonts w:cs="Arial"/>
          <w:spacing w:val="20"/>
          <w:szCs w:val="24"/>
          <w:lang w:val="ru-RU"/>
        </w:rPr>
        <w:t xml:space="preserve"> </w:t>
      </w:r>
      <w:r w:rsidRPr="00F774C5">
        <w:rPr>
          <w:rFonts w:cs="Arial"/>
          <w:spacing w:val="-2"/>
          <w:szCs w:val="24"/>
          <w:lang w:val="ru-RU"/>
        </w:rPr>
        <w:t>на</w:t>
      </w:r>
      <w:r w:rsidRPr="00F774C5">
        <w:rPr>
          <w:rFonts w:cs="Arial"/>
          <w:spacing w:val="73"/>
          <w:szCs w:val="24"/>
          <w:lang w:val="ru-RU"/>
        </w:rPr>
        <w:t xml:space="preserve"> </w:t>
      </w:r>
      <w:r w:rsidRPr="00F774C5">
        <w:rPr>
          <w:rFonts w:cs="Arial"/>
          <w:spacing w:val="-1"/>
          <w:szCs w:val="24"/>
          <w:lang w:val="ru-RU"/>
        </w:rPr>
        <w:t>раду</w:t>
      </w:r>
      <w:r w:rsidRPr="00F774C5">
        <w:rPr>
          <w:rFonts w:cs="Arial"/>
          <w:spacing w:val="64"/>
          <w:szCs w:val="24"/>
          <w:lang w:val="ru-RU"/>
        </w:rPr>
        <w:t xml:space="preserve"> </w:t>
      </w:r>
      <w:r w:rsidRPr="00F774C5">
        <w:rPr>
          <w:rFonts w:cs="Arial"/>
          <w:szCs w:val="24"/>
          <w:lang w:val="ru-RU"/>
        </w:rPr>
        <w:t>су</w:t>
      </w:r>
      <w:r w:rsidRPr="00F774C5">
        <w:rPr>
          <w:rFonts w:cs="Arial"/>
          <w:spacing w:val="-3"/>
          <w:szCs w:val="24"/>
          <w:lang w:val="ru-RU"/>
        </w:rPr>
        <w:t xml:space="preserve"> </w:t>
      </w:r>
      <w:r w:rsidRPr="00F774C5">
        <w:rPr>
          <w:rFonts w:cs="Arial"/>
          <w:szCs w:val="24"/>
          <w:lang w:val="ru-RU"/>
        </w:rPr>
        <w:t xml:space="preserve">дефинисане и </w:t>
      </w:r>
      <w:r w:rsidRPr="00F774C5">
        <w:rPr>
          <w:rFonts w:cs="Arial"/>
          <w:spacing w:val="-1"/>
          <w:szCs w:val="24"/>
          <w:lang w:val="ru-RU"/>
        </w:rPr>
        <w:t>извођач</w:t>
      </w:r>
      <w:r w:rsidRPr="00F774C5">
        <w:rPr>
          <w:rFonts w:cs="Arial"/>
          <w:spacing w:val="-3"/>
          <w:szCs w:val="24"/>
          <w:lang w:val="ru-RU"/>
        </w:rPr>
        <w:t xml:space="preserve"> </w:t>
      </w:r>
      <w:r w:rsidRPr="00F774C5">
        <w:rPr>
          <w:rFonts w:cs="Arial"/>
          <w:spacing w:val="-1"/>
          <w:szCs w:val="24"/>
          <w:lang w:val="ru-RU"/>
        </w:rPr>
        <w:t>радова</w:t>
      </w:r>
      <w:r w:rsidRPr="00F774C5">
        <w:rPr>
          <w:rFonts w:cs="Arial"/>
          <w:szCs w:val="24"/>
          <w:lang w:val="ru-RU"/>
        </w:rPr>
        <w:t xml:space="preserve"> </w:t>
      </w:r>
      <w:r w:rsidRPr="00F774C5">
        <w:rPr>
          <w:rFonts w:cs="Arial"/>
          <w:spacing w:val="-2"/>
          <w:szCs w:val="24"/>
          <w:lang w:val="ru-RU"/>
        </w:rPr>
        <w:t>је</w:t>
      </w:r>
      <w:r w:rsidRPr="00F774C5">
        <w:rPr>
          <w:rFonts w:cs="Arial"/>
          <w:szCs w:val="24"/>
          <w:lang w:val="ru-RU"/>
        </w:rPr>
        <w:t xml:space="preserve"> </w:t>
      </w:r>
      <w:r w:rsidRPr="00F774C5">
        <w:rPr>
          <w:rFonts w:cs="Arial"/>
          <w:spacing w:val="-1"/>
          <w:szCs w:val="24"/>
          <w:lang w:val="ru-RU"/>
        </w:rPr>
        <w:t>упознат</w:t>
      </w:r>
      <w:r w:rsidRPr="00F774C5">
        <w:rPr>
          <w:rFonts w:cs="Arial"/>
          <w:szCs w:val="24"/>
          <w:lang w:val="ru-RU"/>
        </w:rPr>
        <w:t xml:space="preserve"> са</w:t>
      </w:r>
      <w:r w:rsidRPr="00F774C5">
        <w:rPr>
          <w:rFonts w:cs="Arial"/>
          <w:spacing w:val="1"/>
          <w:szCs w:val="24"/>
          <w:lang w:val="ru-RU"/>
        </w:rPr>
        <w:t xml:space="preserve"> </w:t>
      </w:r>
      <w:r w:rsidRPr="00F774C5">
        <w:rPr>
          <w:rFonts w:cs="Arial"/>
          <w:spacing w:val="-1"/>
          <w:szCs w:val="24"/>
          <w:lang w:val="ru-RU"/>
        </w:rPr>
        <w:t>истим.</w:t>
      </w:r>
    </w:p>
    <w:p w14:paraId="52542A85" w14:textId="469E825D" w:rsidR="00676AFF" w:rsidRPr="00F774C5" w:rsidRDefault="00676AFF" w:rsidP="00676AFF">
      <w:pPr>
        <w:rPr>
          <w:rFonts w:cs="Arial"/>
          <w:sz w:val="24"/>
          <w:szCs w:val="24"/>
          <w:lang w:val="sr-Cyrl-CS"/>
        </w:rPr>
      </w:pPr>
      <w:r w:rsidRPr="00316088">
        <w:rPr>
          <w:rFonts w:cs="Arial"/>
          <w:sz w:val="24"/>
          <w:szCs w:val="24"/>
          <w:lang w:val="ru-RU"/>
        </w:rPr>
        <w:t>Потврда се издаје ради учествовања у јавној набавци велике вредности, за набавку ра</w:t>
      </w:r>
      <w:r w:rsidRPr="00F774C5">
        <w:rPr>
          <w:rFonts w:cs="Arial"/>
          <w:sz w:val="24"/>
          <w:szCs w:val="24"/>
          <w:lang w:val="sr-Cyrl-CS"/>
        </w:rPr>
        <w:t>дова</w:t>
      </w:r>
      <w:r w:rsidRPr="00316088">
        <w:rPr>
          <w:rFonts w:cs="Arial"/>
          <w:sz w:val="24"/>
          <w:szCs w:val="24"/>
          <w:lang w:val="ru-RU"/>
        </w:rPr>
        <w:t xml:space="preserve">: </w:t>
      </w:r>
      <w:r w:rsidR="00F774C5" w:rsidRPr="00F774C5">
        <w:rPr>
          <w:rFonts w:cs="Arial"/>
          <w:sz w:val="24"/>
          <w:szCs w:val="24"/>
          <w:lang w:val="ru-RU"/>
        </w:rPr>
        <w:t>Израда и уградња цевовода система турбинске регулације за агрегат пете етапе ревитализације</w:t>
      </w:r>
      <w:r w:rsidR="00F774C5" w:rsidRPr="00316088">
        <w:rPr>
          <w:rFonts w:cs="Arial"/>
          <w:sz w:val="24"/>
          <w:szCs w:val="24"/>
          <w:lang w:val="ru-RU"/>
        </w:rPr>
        <w:t xml:space="preserve"> </w:t>
      </w:r>
      <w:r w:rsidRPr="00316088">
        <w:rPr>
          <w:rFonts w:cs="Arial"/>
          <w:sz w:val="24"/>
          <w:szCs w:val="24"/>
          <w:lang w:val="ru-RU"/>
        </w:rPr>
        <w:t>ЈН бр 2000/025</w:t>
      </w:r>
      <w:r w:rsidR="00F774C5" w:rsidRPr="00F774C5">
        <w:rPr>
          <w:rFonts w:cs="Arial"/>
          <w:sz w:val="24"/>
          <w:szCs w:val="24"/>
          <w:lang w:val="sr-Cyrl-RS"/>
        </w:rPr>
        <w:t>6</w:t>
      </w:r>
      <w:r w:rsidRPr="00316088">
        <w:rPr>
          <w:rFonts w:cs="Arial"/>
          <w:sz w:val="24"/>
          <w:szCs w:val="24"/>
          <w:lang w:val="ru-RU"/>
        </w:rPr>
        <w:t xml:space="preserve">/2016. </w:t>
      </w:r>
    </w:p>
    <w:p w14:paraId="70C55212" w14:textId="77777777" w:rsidR="00676AFF" w:rsidRPr="00F774C5" w:rsidRDefault="00676AFF" w:rsidP="00676AFF">
      <w:pPr>
        <w:rPr>
          <w:rFonts w:cs="Arial"/>
          <w:sz w:val="24"/>
          <w:szCs w:val="24"/>
          <w:lang w:val="ru-RU"/>
        </w:rPr>
      </w:pPr>
      <w:r w:rsidRPr="00316088">
        <w:rPr>
          <w:rFonts w:cs="Arial"/>
          <w:sz w:val="24"/>
          <w:szCs w:val="24"/>
          <w:lang w:val="ru-RU"/>
        </w:rPr>
        <w:t>Уколико понуђач не достави потврду о обиласку локације, понуда понуђача ће бити одбијена као неприхватљива.</w:t>
      </w:r>
    </w:p>
    <w:p w14:paraId="5CEA782C" w14:textId="77777777" w:rsidR="00676AFF" w:rsidRPr="007A7FA6" w:rsidRDefault="00676AFF" w:rsidP="00676AFF">
      <w:pPr>
        <w:rPr>
          <w:rFonts w:cs="Arial"/>
          <w:sz w:val="24"/>
          <w:szCs w:val="24"/>
          <w:lang w:val="ru-RU"/>
        </w:rPr>
      </w:pPr>
    </w:p>
    <w:p w14:paraId="2A1115AA" w14:textId="77777777" w:rsidR="00676AFF" w:rsidRPr="007A7FA6" w:rsidRDefault="00676AFF" w:rsidP="00676AFF">
      <w:pPr>
        <w:rPr>
          <w:rFonts w:cs="Arial"/>
          <w:sz w:val="24"/>
          <w:szCs w:val="24"/>
          <w:lang w:val="ru-RU"/>
        </w:rPr>
      </w:pPr>
    </w:p>
    <w:p w14:paraId="6C78E0E3" w14:textId="77777777" w:rsidR="00676AFF" w:rsidRPr="007A7FA6" w:rsidRDefault="00676AFF" w:rsidP="00676AFF">
      <w:pPr>
        <w:rPr>
          <w:rFonts w:cs="Arial"/>
          <w:sz w:val="24"/>
          <w:szCs w:val="24"/>
          <w:lang w:val="sr-Cyrl-CS"/>
        </w:rPr>
      </w:pPr>
      <w:r w:rsidRPr="00316088">
        <w:rPr>
          <w:rFonts w:cs="Arial"/>
          <w:sz w:val="24"/>
          <w:szCs w:val="24"/>
          <w:lang w:val="ru-RU"/>
        </w:rPr>
        <w:t>Потврда је саставни део понуде</w:t>
      </w:r>
      <w:r w:rsidRPr="007A7FA6">
        <w:rPr>
          <w:rFonts w:cs="Arial"/>
          <w:sz w:val="24"/>
          <w:szCs w:val="24"/>
          <w:lang w:val="sr-Cyrl-CS"/>
        </w:rPr>
        <w:t>.</w:t>
      </w:r>
    </w:p>
    <w:p w14:paraId="74586544" w14:textId="77777777" w:rsidR="00676AFF" w:rsidRPr="007A7FA6" w:rsidRDefault="00676AFF" w:rsidP="00676AFF">
      <w:pPr>
        <w:rPr>
          <w:rFonts w:cs="Arial"/>
          <w:sz w:val="24"/>
          <w:szCs w:val="24"/>
          <w:lang w:val="ru-RU"/>
        </w:rPr>
      </w:pPr>
    </w:p>
    <w:p w14:paraId="7E31C4D4" w14:textId="77777777" w:rsidR="00676AFF" w:rsidRPr="007A7FA6" w:rsidRDefault="00676AFF" w:rsidP="00676AFF">
      <w:pPr>
        <w:rPr>
          <w:rFonts w:cs="Arial"/>
          <w:sz w:val="24"/>
          <w:szCs w:val="24"/>
          <w:lang w:val="ru-RU"/>
        </w:rPr>
      </w:pPr>
    </w:p>
    <w:p w14:paraId="56590535" w14:textId="77777777" w:rsidR="00676AFF" w:rsidRPr="007A7FA6" w:rsidRDefault="00676AFF" w:rsidP="00676AFF">
      <w:pPr>
        <w:rPr>
          <w:rFonts w:cs="Arial"/>
          <w:sz w:val="24"/>
          <w:szCs w:val="24"/>
          <w:lang w:val="ru-RU"/>
        </w:rPr>
      </w:pPr>
    </w:p>
    <w:p w14:paraId="30299666" w14:textId="77777777" w:rsidR="00676AFF" w:rsidRPr="007A7FA6" w:rsidRDefault="00676AFF" w:rsidP="00676AFF">
      <w:pPr>
        <w:pStyle w:val="BodyText"/>
        <w:tabs>
          <w:tab w:val="left" w:pos="7241"/>
        </w:tabs>
        <w:ind w:left="171"/>
        <w:rPr>
          <w:rFonts w:cs="Arial"/>
        </w:rPr>
      </w:pPr>
      <w:r w:rsidRPr="007A7FA6">
        <w:rPr>
          <w:rFonts w:cs="Arial"/>
          <w:spacing w:val="-1"/>
        </w:rPr>
        <w:t>ПОНУЂАЧ</w:t>
      </w:r>
      <w:r w:rsidRPr="007A7FA6">
        <w:rPr>
          <w:rFonts w:cs="Arial"/>
          <w:spacing w:val="-1"/>
        </w:rPr>
        <w:tab/>
        <w:t>НАРУЧИЛАЦ</w:t>
      </w:r>
    </w:p>
    <w:p w14:paraId="467BA038" w14:textId="77777777" w:rsidR="00676AFF" w:rsidRPr="00316088" w:rsidRDefault="00676AFF" w:rsidP="00676AFF">
      <w:pPr>
        <w:spacing w:before="9"/>
        <w:rPr>
          <w:rFonts w:cs="Arial"/>
          <w:sz w:val="24"/>
          <w:szCs w:val="24"/>
          <w:lang w:val="ru-RU"/>
        </w:rPr>
      </w:pPr>
    </w:p>
    <w:p w14:paraId="0FBE6408" w14:textId="77777777" w:rsidR="00676AFF" w:rsidRPr="00316088" w:rsidRDefault="00676AFF" w:rsidP="00676AFF">
      <w:pPr>
        <w:rPr>
          <w:rFonts w:cs="Arial"/>
          <w:sz w:val="24"/>
          <w:szCs w:val="24"/>
          <w:lang w:val="ru-RU"/>
        </w:rPr>
      </w:pPr>
    </w:p>
    <w:p w14:paraId="161038A9" w14:textId="77777777" w:rsidR="00676AFF" w:rsidRPr="00316088" w:rsidRDefault="00676AFF" w:rsidP="00676AFF">
      <w:pPr>
        <w:rPr>
          <w:rFonts w:cs="Arial"/>
          <w:sz w:val="24"/>
          <w:szCs w:val="24"/>
          <w:lang w:val="ru-RU"/>
        </w:rPr>
      </w:pPr>
    </w:p>
    <w:p w14:paraId="075A7640" w14:textId="77777777" w:rsidR="00676AFF" w:rsidRPr="00316088" w:rsidRDefault="00676AFF" w:rsidP="00676AFF">
      <w:pPr>
        <w:spacing w:line="200" w:lineRule="exact"/>
        <w:rPr>
          <w:rFonts w:cs="Arial"/>
          <w:sz w:val="24"/>
          <w:szCs w:val="24"/>
          <w:lang w:val="ru-RU"/>
        </w:rPr>
      </w:pPr>
    </w:p>
    <w:p w14:paraId="34773A56" w14:textId="7731FCCC" w:rsidR="00676AFF" w:rsidRPr="007A7FA6" w:rsidRDefault="00676AFF" w:rsidP="00676AFF">
      <w:pPr>
        <w:pStyle w:val="BodyText"/>
        <w:spacing w:before="69"/>
        <w:ind w:left="364" w:right="342"/>
        <w:jc w:val="center"/>
        <w:rPr>
          <w:rFonts w:cs="Arial"/>
        </w:rPr>
      </w:pPr>
      <w:r w:rsidRPr="007A7FA6">
        <w:rPr>
          <w:rFonts w:cs="Arial"/>
          <w:noProof/>
          <w:lang w:val="en-US" w:eastAsia="en-US"/>
        </w:rPr>
        <mc:AlternateContent>
          <mc:Choice Requires="wpg">
            <w:drawing>
              <wp:anchor distT="0" distB="0" distL="114300" distR="114300" simplePos="0" relativeHeight="251659264" behindDoc="1" locked="0" layoutInCell="1" allowOverlap="1" wp14:anchorId="6B64C62C" wp14:editId="79095C97">
                <wp:simplePos x="0" y="0"/>
                <wp:positionH relativeFrom="page">
                  <wp:posOffset>1005840</wp:posOffset>
                </wp:positionH>
                <wp:positionV relativeFrom="paragraph">
                  <wp:posOffset>-138430</wp:posOffset>
                </wp:positionV>
                <wp:extent cx="1270635" cy="1270"/>
                <wp:effectExtent l="0" t="0" r="24765" b="1778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635" cy="1270"/>
                          <a:chOff x="1584" y="-218"/>
                          <a:chExt cx="2001" cy="2"/>
                        </a:xfrm>
                      </wpg:grpSpPr>
                      <wps:wsp>
                        <wps:cNvPr id="198" name="Freeform 164"/>
                        <wps:cNvSpPr>
                          <a:spLocks/>
                        </wps:cNvSpPr>
                        <wps:spPr bwMode="auto">
                          <a:xfrm>
                            <a:off x="1584" y="-218"/>
                            <a:ext cx="2001" cy="2"/>
                          </a:xfrm>
                          <a:custGeom>
                            <a:avLst/>
                            <a:gdLst>
                              <a:gd name="T0" fmla="+- 0 1584 1584"/>
                              <a:gd name="T1" fmla="*/ T0 w 2001"/>
                              <a:gd name="T2" fmla="+- 0 3585 1584"/>
                              <a:gd name="T3" fmla="*/ T2 w 2001"/>
                            </a:gdLst>
                            <a:ahLst/>
                            <a:cxnLst>
                              <a:cxn ang="0">
                                <a:pos x="T1" y="0"/>
                              </a:cxn>
                              <a:cxn ang="0">
                                <a:pos x="T3" y="0"/>
                              </a:cxn>
                            </a:cxnLst>
                            <a:rect l="0" t="0" r="r" b="b"/>
                            <a:pathLst>
                              <a:path w="2001">
                                <a:moveTo>
                                  <a:pt x="0" y="0"/>
                                </a:moveTo>
                                <a:lnTo>
                                  <a:pt x="200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5069621" id="Group 197" o:spid="_x0000_s1026" style="position:absolute;margin-left:79.2pt;margin-top:-10.9pt;width:100.05pt;height:.1pt;z-index:-251657216;mso-position-horizontal-relative:page" coordorigin="1584,-218" coordsize="2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">
                <v:shape id="Freeform 164" o:spid="_x0000_s1027" style="position:absolute;left:1584;top:-218;width:2001;height:2;visibility:visible;mso-wrap-style:square;v-text-anchor:top" coordsize="2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" path="m,l2001,e" filled="f" strokeweight=".26669mm">
                  <v:path arrowok="t" o:connecttype="custom" o:connectlocs="0,0;2001,0" o:connectangles="0,0"/>
                </v:shape>
                <w10:wrap anchorx="page"/>
              </v:group>
            </w:pict>
          </mc:Fallback>
        </mc:AlternateContent>
      </w:r>
      <w:r w:rsidRPr="007A7FA6">
        <w:rPr>
          <w:rFonts w:cs="Arial"/>
          <w:noProof/>
          <w:lang w:val="en-US" w:eastAsia="en-US"/>
        </w:rPr>
        <mc:AlternateContent>
          <mc:Choice Requires="wpg">
            <w:drawing>
              <wp:anchor distT="0" distB="0" distL="114300" distR="114300" simplePos="0" relativeHeight="251660288" behindDoc="1" locked="0" layoutInCell="1" allowOverlap="1" wp14:anchorId="14136BBD" wp14:editId="7BABA797">
                <wp:simplePos x="0" y="0"/>
                <wp:positionH relativeFrom="page">
                  <wp:posOffset>5278755</wp:posOffset>
                </wp:positionH>
                <wp:positionV relativeFrom="paragraph">
                  <wp:posOffset>-138430</wp:posOffset>
                </wp:positionV>
                <wp:extent cx="1270635" cy="1270"/>
                <wp:effectExtent l="0" t="0" r="24765" b="1778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635" cy="1270"/>
                          <a:chOff x="8313" y="-218"/>
                          <a:chExt cx="2001" cy="2"/>
                        </a:xfrm>
                      </wpg:grpSpPr>
                      <wps:wsp>
                        <wps:cNvPr id="196" name="Freeform 162"/>
                        <wps:cNvSpPr>
                          <a:spLocks/>
                        </wps:cNvSpPr>
                        <wps:spPr bwMode="auto">
                          <a:xfrm>
                            <a:off x="8313" y="-218"/>
                            <a:ext cx="2001" cy="2"/>
                          </a:xfrm>
                          <a:custGeom>
                            <a:avLst/>
                            <a:gdLst>
                              <a:gd name="T0" fmla="+- 0 8313 8313"/>
                              <a:gd name="T1" fmla="*/ T0 w 2001"/>
                              <a:gd name="T2" fmla="+- 0 10314 8313"/>
                              <a:gd name="T3" fmla="*/ T2 w 2001"/>
                            </a:gdLst>
                            <a:ahLst/>
                            <a:cxnLst>
                              <a:cxn ang="0">
                                <a:pos x="T1" y="0"/>
                              </a:cxn>
                              <a:cxn ang="0">
                                <a:pos x="T3" y="0"/>
                              </a:cxn>
                            </a:cxnLst>
                            <a:rect l="0" t="0" r="r" b="b"/>
                            <a:pathLst>
                              <a:path w="2001">
                                <a:moveTo>
                                  <a:pt x="0" y="0"/>
                                </a:moveTo>
                                <a:lnTo>
                                  <a:pt x="200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0A4F3587" id="Group 195" o:spid="_x0000_s1026" style="position:absolute;margin-left:415.65pt;margin-top:-10.9pt;width:100.05pt;height:.1pt;z-index:-251656192;mso-position-horizontal-relative:page" coordorigin="8313,-218" coordsize="2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">
                <v:shape id="Freeform 162" o:spid="_x0000_s1027" style="position:absolute;left:8313;top:-218;width:2001;height:2;visibility:visible;mso-wrap-style:square;v-text-anchor:top" coordsize="2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" path="m,l2001,e" filled="f" strokeweight=".26669mm">
                  <v:path arrowok="t" o:connecttype="custom" o:connectlocs="0,0;2001,0" o:connectangles="0,0"/>
                </v:shape>
                <w10:wrap anchorx="page"/>
              </v:group>
            </w:pict>
          </mc:Fallback>
        </mc:AlternateContent>
      </w:r>
      <w:r w:rsidRPr="007A7FA6">
        <w:rPr>
          <w:rFonts w:cs="Arial"/>
          <w:spacing w:val="-1"/>
        </w:rPr>
        <w:t>М.П</w:t>
      </w:r>
    </w:p>
    <w:p w14:paraId="5D05BAD9" w14:textId="77777777" w:rsidR="00676AFF" w:rsidRPr="007A7FA6" w:rsidRDefault="00676AFF" w:rsidP="00676AFF">
      <w:pPr>
        <w:rPr>
          <w:rFonts w:cs="Arial"/>
          <w:sz w:val="24"/>
          <w:szCs w:val="24"/>
          <w:lang w:val="ru-RU" w:eastAsia="sr-Latn-CS"/>
        </w:rPr>
      </w:pPr>
    </w:p>
    <w:p w14:paraId="3FDE0D38" w14:textId="77777777" w:rsidR="00676AFF" w:rsidRPr="00316088" w:rsidRDefault="00676AFF" w:rsidP="00676AFF">
      <w:pPr>
        <w:spacing w:after="200" w:line="276" w:lineRule="auto"/>
        <w:rPr>
          <w:rFonts w:eastAsia="Calibri" w:cs="Arial"/>
          <w:sz w:val="24"/>
          <w:szCs w:val="24"/>
          <w:lang w:val="ru-RU"/>
        </w:rPr>
      </w:pPr>
    </w:p>
    <w:p w14:paraId="44ADF6E2" w14:textId="77777777" w:rsidR="00676AFF" w:rsidRPr="007A7FA6" w:rsidRDefault="00676AFF" w:rsidP="00676AFF">
      <w:pPr>
        <w:rPr>
          <w:rFonts w:cs="Arial"/>
          <w:sz w:val="24"/>
          <w:szCs w:val="24"/>
          <w:lang w:val="ru-RU"/>
        </w:rPr>
      </w:pPr>
    </w:p>
    <w:p w14:paraId="60C7C887" w14:textId="77777777" w:rsidR="00676AFF" w:rsidRPr="00676AFF" w:rsidRDefault="00676AFF" w:rsidP="00676AFF">
      <w:pPr>
        <w:pStyle w:val="KDObrazac"/>
        <w:jc w:val="center"/>
        <w:rPr>
          <w:sz w:val="24"/>
          <w:szCs w:val="24"/>
          <w:lang w:val="sr-Cyrl-RS"/>
        </w:rPr>
      </w:pPr>
    </w:p>
    <w:p w14:paraId="04A4C682" w14:textId="77777777" w:rsidR="00676AFF" w:rsidRPr="00316088" w:rsidRDefault="00676AFF" w:rsidP="00676AFF">
      <w:pPr>
        <w:pStyle w:val="KDObrazac"/>
        <w:rPr>
          <w:sz w:val="24"/>
          <w:szCs w:val="24"/>
          <w:lang w:val="ru-RU"/>
        </w:rPr>
      </w:pPr>
    </w:p>
    <w:p w14:paraId="4060258C" w14:textId="77777777" w:rsidR="00676AFF" w:rsidRPr="00316088" w:rsidRDefault="00676AFF" w:rsidP="00676AFF">
      <w:pPr>
        <w:pStyle w:val="KDObrazac"/>
        <w:rPr>
          <w:sz w:val="24"/>
          <w:szCs w:val="24"/>
          <w:lang w:val="ru-RU"/>
        </w:rPr>
      </w:pPr>
    </w:p>
    <w:p w14:paraId="438D3ECC" w14:textId="77777777" w:rsidR="00676AFF" w:rsidRPr="00316088" w:rsidRDefault="00676AFF" w:rsidP="00676AFF">
      <w:pPr>
        <w:pStyle w:val="KDObrazac"/>
        <w:rPr>
          <w:sz w:val="24"/>
          <w:szCs w:val="24"/>
          <w:lang w:val="ru-RU"/>
        </w:rPr>
      </w:pPr>
    </w:p>
    <w:p w14:paraId="1CAEE596" w14:textId="77777777" w:rsidR="00676AFF" w:rsidRPr="00316088" w:rsidRDefault="00676AFF" w:rsidP="00676AFF">
      <w:pPr>
        <w:pStyle w:val="KDObrazac"/>
        <w:rPr>
          <w:sz w:val="24"/>
          <w:szCs w:val="24"/>
          <w:lang w:val="ru-RU"/>
        </w:rPr>
      </w:pPr>
    </w:p>
    <w:p w14:paraId="5F6E55F5" w14:textId="77777777" w:rsidR="00676AFF" w:rsidRPr="00316088" w:rsidRDefault="00676AFF" w:rsidP="00700231">
      <w:pPr>
        <w:pStyle w:val="KDPodnaslov1"/>
        <w:spacing w:before="0"/>
        <w:rPr>
          <w:rFonts w:cs="Arial"/>
          <w:sz w:val="24"/>
          <w:szCs w:val="24"/>
          <w:lang w:val="ru-RU"/>
        </w:rPr>
      </w:pPr>
    </w:p>
    <w:p w14:paraId="151A2EFA" w14:textId="77777777" w:rsidR="00343A18" w:rsidRPr="00316088" w:rsidRDefault="00343A18" w:rsidP="00700231">
      <w:pPr>
        <w:pStyle w:val="KDPodnaslov1"/>
        <w:spacing w:before="0"/>
        <w:rPr>
          <w:rFonts w:cs="Arial"/>
          <w:sz w:val="24"/>
          <w:szCs w:val="24"/>
          <w:lang w:val="ru-RU"/>
        </w:rPr>
      </w:pPr>
      <w:r w:rsidRPr="00316088">
        <w:rPr>
          <w:rFonts w:cs="Arial"/>
          <w:sz w:val="24"/>
          <w:szCs w:val="24"/>
          <w:lang w:val="ru-RU"/>
        </w:rPr>
        <w:t>МОДЕЛ УГОВОРА</w:t>
      </w:r>
      <w:bookmarkEnd w:id="259"/>
    </w:p>
    <w:p w14:paraId="2888D728" w14:textId="77777777" w:rsidR="00873EBD" w:rsidRPr="00EC32EF" w:rsidRDefault="00873EBD" w:rsidP="007A3CB2">
      <w:pPr>
        <w:numPr>
          <w:ilvl w:val="0"/>
          <w:numId w:val="22"/>
        </w:numPr>
        <w:rPr>
          <w:rFonts w:eastAsia="Arial Unicode MS" w:cs="Arial"/>
          <w:sz w:val="24"/>
          <w:szCs w:val="24"/>
          <w:lang w:val="sr-Latn-CS"/>
        </w:rPr>
      </w:pPr>
      <w:r w:rsidRPr="00EC32EF">
        <w:rPr>
          <w:rFonts w:eastAsia="Arial Unicode MS" w:cs="Arial"/>
          <w:sz w:val="24"/>
          <w:szCs w:val="24"/>
          <w:lang w:val="sr-Latn-CS"/>
        </w:rPr>
        <w:t xml:space="preserve">Јавно предузеће „Електропривреда Србије“  Београд, Улица царице Милице бр. 2, Матични број 20053658, ПИБ 103920327, Текући рачун 160-700-13 Banca Intesа ад Београд, које заступа </w:t>
      </w:r>
      <w:r w:rsidR="007F0E74" w:rsidRPr="00EC32EF">
        <w:rPr>
          <w:rFonts w:eastAsia="Arial Unicode MS" w:cs="Arial"/>
          <w:sz w:val="24"/>
          <w:szCs w:val="24"/>
          <w:lang w:val="sr-Cyrl-RS"/>
        </w:rPr>
        <w:t xml:space="preserve">финансијски </w:t>
      </w:r>
      <w:r w:rsidRPr="00EC32EF">
        <w:rPr>
          <w:rFonts w:eastAsia="Arial Unicode MS" w:cs="Arial"/>
          <w:sz w:val="24"/>
          <w:szCs w:val="24"/>
          <w:lang w:val="sr-Latn-CS"/>
        </w:rPr>
        <w:t>директор</w:t>
      </w:r>
      <w:r w:rsidR="007F0E74" w:rsidRPr="00EC32EF">
        <w:rPr>
          <w:rFonts w:eastAsia="Arial Unicode MS" w:cs="Arial"/>
          <w:sz w:val="24"/>
          <w:szCs w:val="24"/>
          <w:lang w:val="sr-Cyrl-RS"/>
        </w:rPr>
        <w:t xml:space="preserve"> Снежана Бондеровић</w:t>
      </w:r>
      <w:r w:rsidR="00EC32EF" w:rsidRPr="00EC32EF">
        <w:rPr>
          <w:rFonts w:eastAsia="Arial Unicode MS" w:cs="Arial"/>
          <w:kern w:val="1"/>
          <w:sz w:val="24"/>
          <w:szCs w:val="24"/>
          <w:lang w:val="ru-RU" w:eastAsia="ar-SA"/>
        </w:rPr>
        <w:t>,</w:t>
      </w:r>
      <w:r w:rsidR="00EC32EF" w:rsidRPr="00EC32EF">
        <w:rPr>
          <w:rFonts w:cs="Arial"/>
          <w:sz w:val="24"/>
          <w:szCs w:val="24"/>
          <w:lang w:val="ru-RU"/>
        </w:rPr>
        <w:t xml:space="preserve"> </w:t>
      </w:r>
      <w:r w:rsidR="00EC32EF" w:rsidRPr="00EC32EF">
        <w:rPr>
          <w:rFonts w:cs="Arial"/>
          <w:sz w:val="24"/>
          <w:szCs w:val="24"/>
          <w:lang w:val="sr-Cyrl-CS"/>
        </w:rPr>
        <w:t xml:space="preserve">по Пуномоћју директора ЈП ЕПС број </w:t>
      </w:r>
      <w:r w:rsidR="00EC32EF" w:rsidRPr="00EC32EF">
        <w:rPr>
          <w:rFonts w:cs="Arial"/>
          <w:sz w:val="24"/>
          <w:szCs w:val="24"/>
          <w:lang w:val="sr-Latn-CS"/>
        </w:rPr>
        <w:t>12.01.47952/1-15</w:t>
      </w:r>
      <w:r w:rsidR="00EC32EF" w:rsidRPr="00EC32EF">
        <w:rPr>
          <w:rFonts w:cs="Arial"/>
          <w:sz w:val="24"/>
          <w:szCs w:val="24"/>
          <w:lang w:val="sr-Cyrl-CS"/>
        </w:rPr>
        <w:t xml:space="preserve"> од 24.09.2015. године, </w:t>
      </w:r>
      <w:r w:rsidRPr="00EC32EF">
        <w:rPr>
          <w:rFonts w:eastAsia="Arial Unicode MS" w:cs="Arial"/>
          <w:sz w:val="24"/>
          <w:szCs w:val="24"/>
          <w:lang w:val="sr-Latn-CS"/>
        </w:rPr>
        <w:t>(у даљем тексту: Наручилац)</w:t>
      </w:r>
    </w:p>
    <w:p w14:paraId="24B2E510"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и</w:t>
      </w:r>
    </w:p>
    <w:p w14:paraId="7E0A4DE2" w14:textId="77777777" w:rsidR="00873EBD" w:rsidRPr="005C28FB" w:rsidRDefault="00873EBD" w:rsidP="00873EBD">
      <w:pPr>
        <w:rPr>
          <w:rFonts w:eastAsia="Arial Unicode MS" w:cs="Arial"/>
          <w:sz w:val="24"/>
          <w:szCs w:val="24"/>
          <w:lang w:val="sr-Cyrl-CS"/>
        </w:rPr>
      </w:pPr>
    </w:p>
    <w:p w14:paraId="6C5AC458" w14:textId="77777777" w:rsidR="00873EBD" w:rsidRPr="005C28FB" w:rsidRDefault="00873EBD" w:rsidP="007A3CB2">
      <w:pPr>
        <w:numPr>
          <w:ilvl w:val="0"/>
          <w:numId w:val="22"/>
        </w:numPr>
        <w:rPr>
          <w:rFonts w:eastAsia="Arial Unicode MS" w:cs="Arial"/>
          <w:sz w:val="24"/>
          <w:szCs w:val="24"/>
          <w:lang w:val="sr-Latn-CS"/>
        </w:rPr>
      </w:pPr>
      <w:r w:rsidRPr="005C28FB">
        <w:rPr>
          <w:rFonts w:eastAsia="Arial Unicode MS" w:cs="Arial"/>
          <w:sz w:val="24"/>
          <w:szCs w:val="24"/>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14:paraId="712B5DE0" w14:textId="77777777" w:rsidR="00873EBD" w:rsidRPr="005C28FB" w:rsidRDefault="00873EBD" w:rsidP="00873EBD">
      <w:pPr>
        <w:rPr>
          <w:rFonts w:eastAsia="Arial Unicode MS" w:cs="Arial"/>
          <w:sz w:val="24"/>
          <w:szCs w:val="24"/>
          <w:lang w:val="sr-Cyrl-CS"/>
        </w:rPr>
      </w:pPr>
    </w:p>
    <w:p w14:paraId="27BD4899"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док су чланови групе/подизвођачи:</w:t>
      </w:r>
    </w:p>
    <w:p w14:paraId="2396D08D" w14:textId="77777777" w:rsidR="00873EBD" w:rsidRPr="005C28FB" w:rsidRDefault="00873EBD" w:rsidP="00873EBD">
      <w:pPr>
        <w:rPr>
          <w:rFonts w:eastAsia="Arial Unicode MS" w:cs="Arial"/>
          <w:sz w:val="24"/>
          <w:szCs w:val="24"/>
          <w:lang w:val="sr-Cyrl-CS"/>
        </w:rPr>
      </w:pPr>
    </w:p>
    <w:p w14:paraId="6BCB8930"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_________________ из _________, Ул. _______ бр.__ Матични број _________, ПИБ _______, Текући рачун _____ Банка___________ кога заступа __________.</w:t>
      </w:r>
    </w:p>
    <w:p w14:paraId="7A5AD9B7"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_________________ из _________, Ул. _______ бр.__ Матични број _________, ПИБ _______, Текући рачун _____ Банка _________,  кога заступа __________.</w:t>
      </w:r>
    </w:p>
    <w:p w14:paraId="0A5F3540" w14:textId="77777777" w:rsidR="00873EBD" w:rsidRPr="005C28FB" w:rsidRDefault="00873EBD" w:rsidP="00873EBD">
      <w:pPr>
        <w:rPr>
          <w:rFonts w:eastAsia="Arial Unicode MS" w:cs="Arial"/>
          <w:sz w:val="24"/>
          <w:szCs w:val="24"/>
          <w:lang w:val="sr-Cyrl-CS"/>
        </w:rPr>
      </w:pPr>
    </w:p>
    <w:p w14:paraId="018A7DCB" w14:textId="77777777" w:rsidR="00873EBD" w:rsidRPr="00316088" w:rsidRDefault="00873EBD" w:rsidP="00873EBD">
      <w:pPr>
        <w:rPr>
          <w:rFonts w:eastAsia="Arial Unicode MS" w:cs="Arial"/>
          <w:sz w:val="24"/>
          <w:szCs w:val="24"/>
          <w:lang w:val="ru-RU"/>
        </w:rPr>
      </w:pPr>
      <w:r w:rsidRPr="00316088">
        <w:rPr>
          <w:rFonts w:eastAsia="Arial Unicode MS" w:cs="Arial"/>
          <w:sz w:val="24"/>
          <w:szCs w:val="24"/>
          <w:lang w:val="ru-RU"/>
        </w:rPr>
        <w:t>У</w:t>
      </w:r>
      <w:r w:rsidRPr="005C28FB">
        <w:rPr>
          <w:rFonts w:eastAsia="Arial Unicode MS" w:cs="Arial"/>
          <w:sz w:val="24"/>
          <w:szCs w:val="24"/>
          <w:lang w:val="sr-Cyrl-CS"/>
        </w:rPr>
        <w:t xml:space="preserve"> даљем тексту </w:t>
      </w:r>
      <w:r w:rsidRPr="00316088">
        <w:rPr>
          <w:rFonts w:eastAsia="Arial Unicode MS" w:cs="Arial"/>
          <w:sz w:val="24"/>
          <w:szCs w:val="24"/>
          <w:lang w:val="ru-RU"/>
        </w:rPr>
        <w:t xml:space="preserve">за потребе овог Уговора </w:t>
      </w:r>
      <w:r w:rsidRPr="005C28FB">
        <w:rPr>
          <w:rFonts w:eastAsia="Arial Unicode MS" w:cs="Arial"/>
          <w:sz w:val="24"/>
          <w:szCs w:val="24"/>
          <w:lang w:val="sr-Cyrl-CS"/>
        </w:rPr>
        <w:t>заједно</w:t>
      </w:r>
      <w:r w:rsidRPr="00316088">
        <w:rPr>
          <w:rFonts w:eastAsia="Arial Unicode MS" w:cs="Arial"/>
          <w:sz w:val="24"/>
          <w:szCs w:val="24"/>
          <w:lang w:val="ru-RU"/>
        </w:rPr>
        <w:t xml:space="preserve"> названи</w:t>
      </w:r>
      <w:r w:rsidRPr="005C28FB">
        <w:rPr>
          <w:rFonts w:eastAsia="Arial Unicode MS" w:cs="Arial"/>
          <w:sz w:val="24"/>
          <w:szCs w:val="24"/>
          <w:lang w:val="sr-Cyrl-CS"/>
        </w:rPr>
        <w:t>: Уговорне стране</w:t>
      </w:r>
      <w:r w:rsidRPr="00316088">
        <w:rPr>
          <w:rFonts w:eastAsia="Arial Unicode MS" w:cs="Arial"/>
          <w:sz w:val="24"/>
          <w:szCs w:val="24"/>
          <w:lang w:val="ru-RU"/>
        </w:rPr>
        <w:t>,</w:t>
      </w:r>
    </w:p>
    <w:p w14:paraId="3908884C" w14:textId="77777777" w:rsidR="00873EBD" w:rsidRPr="00316088" w:rsidRDefault="00873EBD" w:rsidP="00873EBD">
      <w:pPr>
        <w:rPr>
          <w:rFonts w:eastAsia="Arial Unicode MS" w:cs="Arial"/>
          <w:sz w:val="24"/>
          <w:szCs w:val="24"/>
          <w:lang w:val="ru-RU"/>
        </w:rPr>
      </w:pPr>
    </w:p>
    <w:p w14:paraId="1761A441" w14:textId="77777777" w:rsidR="00873EBD" w:rsidRPr="00316088" w:rsidRDefault="00873EBD" w:rsidP="00873EBD">
      <w:pPr>
        <w:rPr>
          <w:rFonts w:eastAsia="Arial Unicode MS" w:cs="Arial"/>
          <w:sz w:val="24"/>
          <w:szCs w:val="24"/>
          <w:lang w:val="ru-RU"/>
        </w:rPr>
      </w:pPr>
    </w:p>
    <w:p w14:paraId="17E70BFC" w14:textId="77777777" w:rsidR="00873EBD" w:rsidRPr="00316088" w:rsidRDefault="00873EBD" w:rsidP="00873EBD">
      <w:pPr>
        <w:rPr>
          <w:rFonts w:eastAsia="Arial Unicode MS" w:cs="Arial"/>
          <w:sz w:val="24"/>
          <w:szCs w:val="24"/>
          <w:lang w:val="ru-RU"/>
        </w:rPr>
      </w:pPr>
      <w:r w:rsidRPr="00316088">
        <w:rPr>
          <w:rFonts w:eastAsia="Arial Unicode MS" w:cs="Arial"/>
          <w:sz w:val="24"/>
          <w:szCs w:val="24"/>
          <w:lang w:val="ru-RU"/>
        </w:rPr>
        <w:t xml:space="preserve">                                                           У Г О В О Р </w:t>
      </w:r>
    </w:p>
    <w:p w14:paraId="15C38922"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УВОДНЕ ОДРЕДБЕ</w:t>
      </w:r>
    </w:p>
    <w:p w14:paraId="097094E1" w14:textId="77777777" w:rsidR="00873EBD" w:rsidRPr="005C28FB" w:rsidRDefault="00873EBD" w:rsidP="00873EBD">
      <w:pPr>
        <w:rPr>
          <w:rFonts w:eastAsia="Arial Unicode MS" w:cs="Arial"/>
          <w:sz w:val="24"/>
          <w:szCs w:val="24"/>
          <w:lang w:val="sr-Cyrl-CS"/>
        </w:rPr>
      </w:pPr>
    </w:p>
    <w:p w14:paraId="3F0C1FB4" w14:textId="77777777" w:rsidR="00873EBD" w:rsidRPr="005C28FB" w:rsidRDefault="00873EBD" w:rsidP="00873EBD">
      <w:pPr>
        <w:jc w:val="center"/>
        <w:rPr>
          <w:rFonts w:eastAsia="Arial Unicode MS" w:cs="Arial"/>
          <w:sz w:val="24"/>
          <w:szCs w:val="24"/>
          <w:lang w:val="sr-Cyrl-CS"/>
        </w:rPr>
      </w:pPr>
      <w:r w:rsidRPr="005C28FB">
        <w:rPr>
          <w:rFonts w:eastAsia="Arial Unicode MS" w:cs="Arial"/>
          <w:sz w:val="24"/>
          <w:szCs w:val="24"/>
          <w:lang w:val="sr-Cyrl-CS"/>
        </w:rPr>
        <w:t>Члан 1.</w:t>
      </w:r>
    </w:p>
    <w:p w14:paraId="4F291D6C" w14:textId="77777777" w:rsidR="00873EBD" w:rsidRPr="005C28FB" w:rsidRDefault="00873EBD" w:rsidP="00873EBD">
      <w:pPr>
        <w:rPr>
          <w:rFonts w:eastAsia="Arial Unicode MS" w:cs="Arial"/>
          <w:sz w:val="24"/>
          <w:szCs w:val="24"/>
          <w:lang w:val="sr-Cyrl-CS"/>
        </w:rPr>
      </w:pPr>
    </w:p>
    <w:p w14:paraId="775A9AB0" w14:textId="48F25654" w:rsidR="00FD7F8D" w:rsidRPr="00316088" w:rsidRDefault="00873EBD" w:rsidP="00FD7F8D">
      <w:pPr>
        <w:spacing w:before="0"/>
        <w:rPr>
          <w:rFonts w:eastAsia="Arial Unicode MS" w:cs="Arial"/>
          <w:sz w:val="24"/>
          <w:szCs w:val="24"/>
          <w:lang w:val="ru-RU"/>
        </w:rPr>
      </w:pPr>
      <w:r w:rsidRPr="00316088">
        <w:rPr>
          <w:rFonts w:eastAsia="Arial Unicode MS" w:cs="Arial"/>
          <w:sz w:val="24"/>
          <w:szCs w:val="24"/>
          <w:lang w:val="ru-RU"/>
        </w:rPr>
        <w:t>Н</w:t>
      </w:r>
      <w:r w:rsidRPr="005C28FB">
        <w:rPr>
          <w:rFonts w:eastAsia="Arial Unicode MS" w:cs="Arial"/>
          <w:sz w:val="24"/>
          <w:szCs w:val="24"/>
          <w:lang w:val="sr-Cyrl-CS"/>
        </w:rPr>
        <w:t>а основу члaна 32.  Закона о јавним набавкама („Сл.</w:t>
      </w:r>
      <w:r w:rsidRPr="00316088">
        <w:rPr>
          <w:rFonts w:eastAsia="Arial Unicode MS" w:cs="Arial"/>
          <w:sz w:val="24"/>
          <w:szCs w:val="24"/>
          <w:lang w:val="ru-RU"/>
        </w:rPr>
        <w:t xml:space="preserve"> </w:t>
      </w:r>
      <w:r w:rsidRPr="005C28FB">
        <w:rPr>
          <w:rFonts w:eastAsia="Arial Unicode MS" w:cs="Arial"/>
          <w:sz w:val="24"/>
          <w:szCs w:val="24"/>
          <w:lang w:val="sr-Cyrl-CS"/>
        </w:rPr>
        <w:t>гласник</w:t>
      </w:r>
      <w:r w:rsidRPr="00316088">
        <w:rPr>
          <w:rFonts w:eastAsia="Arial Unicode MS" w:cs="Arial"/>
          <w:sz w:val="24"/>
          <w:szCs w:val="24"/>
          <w:lang w:val="ru-RU"/>
        </w:rPr>
        <w:t xml:space="preserve"> </w:t>
      </w:r>
      <w:r w:rsidRPr="005C28FB">
        <w:rPr>
          <w:rFonts w:eastAsia="Arial Unicode MS" w:cs="Arial"/>
          <w:sz w:val="24"/>
          <w:szCs w:val="24"/>
          <w:lang w:val="sr-Cyrl-CS"/>
        </w:rPr>
        <w:t xml:space="preserve"> РС“ бр. 124/2012, 14/2015 и 68/2015), (даље: </w:t>
      </w:r>
      <w:r w:rsidRPr="00F774C5">
        <w:rPr>
          <w:rFonts w:eastAsia="Arial Unicode MS" w:cs="Arial"/>
          <w:sz w:val="24"/>
          <w:szCs w:val="24"/>
          <w:lang w:val="sr-Cyrl-CS"/>
        </w:rPr>
        <w:t xml:space="preserve">Закон), Наручилац је спровео отворени поступак јавне набавке за набавку радова бр. </w:t>
      </w:r>
      <w:r w:rsidR="00572C6C" w:rsidRPr="00F774C5">
        <w:rPr>
          <w:rFonts w:eastAsia="Arial Unicode MS" w:cs="Arial"/>
          <w:sz w:val="24"/>
          <w:szCs w:val="24"/>
          <w:lang w:val="sr-Cyrl-CS"/>
        </w:rPr>
        <w:t>ЈН/</w:t>
      </w:r>
      <w:r w:rsidR="00F774C5" w:rsidRPr="00F774C5">
        <w:rPr>
          <w:rFonts w:eastAsia="Arial Unicode MS" w:cs="Arial"/>
          <w:sz w:val="24"/>
          <w:szCs w:val="24"/>
          <w:lang w:val="sr-Cyrl-CS"/>
        </w:rPr>
        <w:t>2000/0256</w:t>
      </w:r>
      <w:r w:rsidR="008F1425" w:rsidRPr="00F774C5">
        <w:rPr>
          <w:rFonts w:eastAsia="Arial Unicode MS" w:cs="Arial"/>
          <w:sz w:val="24"/>
          <w:szCs w:val="24"/>
          <w:lang w:val="sr-Cyrl-CS"/>
        </w:rPr>
        <w:t>/2016</w:t>
      </w:r>
      <w:r w:rsidR="00572C6C" w:rsidRPr="00F774C5">
        <w:rPr>
          <w:rFonts w:eastAsia="Arial Unicode MS" w:cs="Arial"/>
          <w:sz w:val="24"/>
          <w:szCs w:val="24"/>
          <w:lang w:val="sr-Cyrl-CS"/>
        </w:rPr>
        <w:t xml:space="preserve"> – </w:t>
      </w:r>
      <w:r w:rsidR="00F774C5" w:rsidRPr="00F774C5">
        <w:rPr>
          <w:rFonts w:cs="Arial"/>
          <w:sz w:val="24"/>
          <w:szCs w:val="24"/>
          <w:lang w:val="ru-RU"/>
        </w:rPr>
        <w:t>Израда и уградња цевовода система турбинске регулације за агрегат пете етапе ревитализације</w:t>
      </w:r>
      <w:r w:rsidR="00FD7F8D" w:rsidRPr="00316088">
        <w:rPr>
          <w:rFonts w:eastAsia="Arial Unicode MS" w:cs="Arial"/>
          <w:sz w:val="24"/>
          <w:szCs w:val="24"/>
          <w:lang w:val="ru-RU"/>
        </w:rPr>
        <w:t>.</w:t>
      </w:r>
    </w:p>
    <w:p w14:paraId="69ED45B3" w14:textId="27F5D7AB" w:rsidR="00873EBD" w:rsidRPr="005C28FB" w:rsidRDefault="00873EBD" w:rsidP="00FD7F8D">
      <w:pPr>
        <w:spacing w:before="0"/>
        <w:rPr>
          <w:rFonts w:eastAsia="Arial Unicode MS" w:cs="Arial"/>
          <w:sz w:val="24"/>
          <w:szCs w:val="24"/>
          <w:lang w:val="sr-Cyrl-CS"/>
        </w:rPr>
      </w:pPr>
      <w:r w:rsidRPr="00316088">
        <w:rPr>
          <w:rFonts w:eastAsia="Arial Unicode MS" w:cs="Arial"/>
          <w:sz w:val="24"/>
          <w:szCs w:val="24"/>
          <w:lang w:val="ru-RU"/>
        </w:rPr>
        <w:t>Н</w:t>
      </w:r>
      <w:r w:rsidRPr="005C28FB">
        <w:rPr>
          <w:rFonts w:eastAsia="Arial Unicode MS" w:cs="Arial"/>
          <w:sz w:val="24"/>
          <w:szCs w:val="24"/>
          <w:lang w:val="sr-Cyrl-CS"/>
        </w:rPr>
        <w:t xml:space="preserve">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Наручиоца,  од </w:t>
      </w:r>
      <w:r w:rsidR="001B78D9" w:rsidRPr="005C28FB">
        <w:rPr>
          <w:rFonts w:eastAsia="Arial Unicode MS" w:cs="Arial"/>
          <w:sz w:val="24"/>
          <w:szCs w:val="24"/>
          <w:lang w:val="sr-Cyrl-CS"/>
        </w:rPr>
        <w:t>__________</w:t>
      </w:r>
      <w:r w:rsidRPr="005C28FB">
        <w:rPr>
          <w:rFonts w:eastAsia="Arial Unicode MS" w:cs="Arial"/>
          <w:sz w:val="24"/>
          <w:szCs w:val="24"/>
          <w:lang w:val="sr-Cyrl-CS"/>
        </w:rPr>
        <w:t xml:space="preserve">. године, </w:t>
      </w:r>
      <w:r w:rsidRPr="00316088">
        <w:rPr>
          <w:rFonts w:eastAsia="Arial Unicode MS" w:cs="Arial"/>
          <w:sz w:val="24"/>
          <w:szCs w:val="24"/>
          <w:lang w:val="ru-RU"/>
        </w:rPr>
        <w:t>Понуђач</w:t>
      </w:r>
      <w:r w:rsidR="00A50B03">
        <w:rPr>
          <w:rFonts w:eastAsia="Arial Unicode MS" w:cs="Arial"/>
          <w:sz w:val="24"/>
          <w:szCs w:val="24"/>
          <w:lang w:val="sr-Cyrl-RS"/>
        </w:rPr>
        <w:t xml:space="preserve"> (у даљем тексту: Извођач радова) </w:t>
      </w:r>
      <w:r w:rsidRPr="00316088">
        <w:rPr>
          <w:rFonts w:eastAsia="Arial Unicode MS" w:cs="Arial"/>
          <w:sz w:val="24"/>
          <w:szCs w:val="24"/>
          <w:lang w:val="ru-RU"/>
        </w:rPr>
        <w:t xml:space="preserve"> је </w:t>
      </w:r>
      <w:r w:rsidRPr="005C28FB">
        <w:rPr>
          <w:rFonts w:eastAsia="Arial Unicode MS" w:cs="Arial"/>
          <w:sz w:val="24"/>
          <w:szCs w:val="24"/>
          <w:lang w:val="sr-Cyrl-CS"/>
        </w:rPr>
        <w:t>доставио понуду број:______________ од  ____________ године (у даљем тексту: Понуда). (</w:t>
      </w:r>
      <w:r w:rsidRPr="005C28FB">
        <w:rPr>
          <w:rFonts w:eastAsia="Arial Unicode MS" w:cs="Arial"/>
          <w:i/>
          <w:sz w:val="24"/>
          <w:szCs w:val="24"/>
          <w:lang w:val="sr-Cyrl-CS"/>
        </w:rPr>
        <w:t>уписује Извођач радова</w:t>
      </w:r>
      <w:r w:rsidRPr="005C28FB">
        <w:rPr>
          <w:rFonts w:eastAsia="Arial Unicode MS" w:cs="Arial"/>
          <w:sz w:val="24"/>
          <w:szCs w:val="24"/>
          <w:lang w:val="sr-Cyrl-CS"/>
        </w:rPr>
        <w:t>).</w:t>
      </w:r>
    </w:p>
    <w:p w14:paraId="4E97D64B" w14:textId="77777777" w:rsidR="00873EBD" w:rsidRDefault="00873EBD" w:rsidP="00873EBD">
      <w:pPr>
        <w:rPr>
          <w:rFonts w:eastAsia="Arial Unicode MS" w:cs="Arial"/>
          <w:sz w:val="24"/>
          <w:szCs w:val="24"/>
          <w:lang w:val="sr-Cyrl-CS"/>
        </w:rPr>
      </w:pPr>
      <w:r w:rsidRPr="005C28FB">
        <w:rPr>
          <w:rFonts w:eastAsia="Arial Unicode MS" w:cs="Arial"/>
          <w:sz w:val="24"/>
          <w:szCs w:val="24"/>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316088">
        <w:rPr>
          <w:rFonts w:eastAsia="Arial Unicode MS" w:cs="Arial"/>
          <w:sz w:val="24"/>
          <w:szCs w:val="24"/>
          <w:lang w:val="ru-RU"/>
        </w:rPr>
        <w:t xml:space="preserve"> из става првог овог члана </w:t>
      </w:r>
      <w:r w:rsidRPr="005C28FB">
        <w:rPr>
          <w:rFonts w:eastAsia="Arial Unicode MS" w:cs="Arial"/>
          <w:sz w:val="24"/>
          <w:szCs w:val="24"/>
          <w:lang w:val="sr-Cyrl-CS"/>
        </w:rPr>
        <w:t>(</w:t>
      </w:r>
      <w:r w:rsidRPr="005C28FB">
        <w:rPr>
          <w:rFonts w:eastAsia="Arial Unicode MS" w:cs="Arial"/>
          <w:i/>
          <w:sz w:val="24"/>
          <w:szCs w:val="24"/>
          <w:lang w:val="sr-Cyrl-CS"/>
        </w:rPr>
        <w:t>уписује Наручилац</w:t>
      </w:r>
      <w:r w:rsidRPr="005C28FB">
        <w:rPr>
          <w:rFonts w:eastAsia="Arial Unicode MS" w:cs="Arial"/>
          <w:sz w:val="24"/>
          <w:szCs w:val="24"/>
          <w:lang w:val="sr-Cyrl-CS"/>
        </w:rPr>
        <w:t>).</w:t>
      </w:r>
    </w:p>
    <w:p w14:paraId="26E47E95" w14:textId="77777777" w:rsidR="00676AFF" w:rsidRPr="005C28FB" w:rsidRDefault="00676AFF" w:rsidP="00873EBD">
      <w:pPr>
        <w:rPr>
          <w:rFonts w:eastAsia="Arial Unicode MS" w:cs="Arial"/>
          <w:sz w:val="24"/>
          <w:szCs w:val="24"/>
          <w:lang w:val="sr-Cyrl-CS"/>
        </w:rPr>
      </w:pPr>
    </w:p>
    <w:p w14:paraId="3204D529"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lastRenderedPageBreak/>
        <w:t>ПРЕДМЕТ УГОВОРА</w:t>
      </w:r>
    </w:p>
    <w:p w14:paraId="7E725E88" w14:textId="77777777" w:rsidR="00873EBD" w:rsidRPr="005C28FB" w:rsidRDefault="00873EBD" w:rsidP="00873EBD">
      <w:pPr>
        <w:jc w:val="center"/>
        <w:rPr>
          <w:rFonts w:eastAsia="Arial Unicode MS" w:cs="Arial"/>
          <w:sz w:val="24"/>
          <w:szCs w:val="24"/>
          <w:lang w:val="sr-Cyrl-CS"/>
        </w:rPr>
      </w:pPr>
      <w:r w:rsidRPr="005C28FB">
        <w:rPr>
          <w:rFonts w:eastAsia="Arial Unicode MS" w:cs="Arial"/>
          <w:sz w:val="24"/>
          <w:szCs w:val="24"/>
          <w:lang w:val="sr-Cyrl-CS"/>
        </w:rPr>
        <w:t>Члан 2.</w:t>
      </w:r>
    </w:p>
    <w:p w14:paraId="04A1830B" w14:textId="77777777" w:rsidR="00873EBD" w:rsidRPr="005C28FB" w:rsidRDefault="00873EBD" w:rsidP="00873EBD">
      <w:pPr>
        <w:rPr>
          <w:rFonts w:eastAsia="Arial Unicode MS" w:cs="Arial"/>
          <w:sz w:val="24"/>
          <w:szCs w:val="24"/>
          <w:lang w:val="sr-Cyrl-CS"/>
        </w:rPr>
      </w:pPr>
    </w:p>
    <w:p w14:paraId="432CE562" w14:textId="368DE81A" w:rsidR="00873EBD" w:rsidRPr="005C28FB" w:rsidRDefault="00873EBD" w:rsidP="00FD7F8D">
      <w:pPr>
        <w:spacing w:before="0"/>
        <w:rPr>
          <w:rFonts w:eastAsia="Arial Unicode MS" w:cs="Arial"/>
          <w:sz w:val="24"/>
          <w:szCs w:val="24"/>
          <w:lang w:val="sr-Cyrl-CS"/>
        </w:rPr>
      </w:pPr>
      <w:r w:rsidRPr="005C28FB">
        <w:rPr>
          <w:rFonts w:eastAsia="Arial Unicode MS" w:cs="Arial"/>
          <w:sz w:val="24"/>
          <w:szCs w:val="24"/>
          <w:lang w:val="sr-Cyrl-CS"/>
        </w:rPr>
        <w:t xml:space="preserve">Предмет овог Уговора је </w:t>
      </w:r>
      <w:r w:rsidR="004913C1">
        <w:rPr>
          <w:rFonts w:eastAsia="Arial Unicode MS" w:cs="Arial"/>
          <w:sz w:val="24"/>
          <w:szCs w:val="24"/>
          <w:lang w:val="sr-Cyrl-CS"/>
        </w:rPr>
        <w:t>и</w:t>
      </w:r>
      <w:r w:rsidR="004913C1">
        <w:rPr>
          <w:rFonts w:cs="Arial"/>
          <w:lang w:val="ru-RU"/>
        </w:rPr>
        <w:t>зрада и уградња цевовода система турбинске регулације за агрегат пете етапе ревитализације</w:t>
      </w:r>
      <w:r w:rsidRPr="00FD7F8D">
        <w:rPr>
          <w:rFonts w:eastAsia="Arial Unicode MS" w:cs="Arial"/>
          <w:sz w:val="24"/>
          <w:szCs w:val="24"/>
          <w:lang w:val="sr-Cyrl-CS"/>
        </w:rPr>
        <w:t xml:space="preserve">, </w:t>
      </w:r>
      <w:r w:rsidRPr="005C28FB">
        <w:rPr>
          <w:rFonts w:eastAsia="Arial Unicode MS" w:cs="Arial"/>
          <w:sz w:val="24"/>
          <w:szCs w:val="24"/>
          <w:lang w:val="sr-Cyrl-CS"/>
        </w:rPr>
        <w:t>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Pr="00316088">
        <w:rPr>
          <w:rFonts w:eastAsia="Arial Unicode MS" w:cs="Arial"/>
          <w:sz w:val="24"/>
          <w:szCs w:val="24"/>
          <w:lang w:val="ru-RU"/>
        </w:rPr>
        <w:t xml:space="preserve">  </w:t>
      </w:r>
      <w:r w:rsidRPr="005C28FB">
        <w:rPr>
          <w:rFonts w:eastAsia="Arial Unicode MS" w:cs="Arial"/>
          <w:sz w:val="24"/>
          <w:szCs w:val="24"/>
          <w:lang w:val="sr-Cyrl-CS"/>
        </w:rPr>
        <w:t xml:space="preserve">саставни </w:t>
      </w:r>
      <w:r w:rsidRPr="00316088">
        <w:rPr>
          <w:rFonts w:eastAsia="Arial Unicode MS" w:cs="Arial"/>
          <w:sz w:val="24"/>
          <w:szCs w:val="24"/>
          <w:lang w:val="ru-RU"/>
        </w:rPr>
        <w:t xml:space="preserve">су </w:t>
      </w:r>
      <w:r w:rsidRPr="005C28FB">
        <w:rPr>
          <w:rFonts w:eastAsia="Arial Unicode MS" w:cs="Arial"/>
          <w:sz w:val="24"/>
          <w:szCs w:val="24"/>
          <w:lang w:val="sr-Cyrl-CS"/>
        </w:rPr>
        <w:t>део овог Уговора.</w:t>
      </w:r>
    </w:p>
    <w:p w14:paraId="2C68B6C5" w14:textId="3749774A" w:rsidR="00873EBD" w:rsidRPr="005C28FB" w:rsidRDefault="00873EBD" w:rsidP="00FD7F8D">
      <w:pPr>
        <w:spacing w:before="0"/>
        <w:rPr>
          <w:rFonts w:eastAsia="Arial Unicode MS" w:cs="Arial"/>
          <w:sz w:val="24"/>
          <w:szCs w:val="24"/>
          <w:lang w:val="sr-Cyrl-CS"/>
        </w:rPr>
      </w:pPr>
      <w:r w:rsidRPr="005C28FB">
        <w:rPr>
          <w:rFonts w:eastAsia="Arial Unicode MS" w:cs="Arial"/>
          <w:sz w:val="24"/>
          <w:szCs w:val="24"/>
          <w:lang w:val="sr-Cyrl-CS"/>
        </w:rPr>
        <w:t>Наручилац уговара радове предвиђене техничком спецификацијом, која је саставни део конкурсне документације</w:t>
      </w:r>
      <w:r w:rsidRPr="00316088">
        <w:rPr>
          <w:rFonts w:eastAsia="Arial Unicode MS" w:cs="Arial"/>
          <w:sz w:val="24"/>
          <w:szCs w:val="24"/>
          <w:lang w:val="ru-RU"/>
        </w:rPr>
        <w:t>,</w:t>
      </w:r>
      <w:r w:rsidRPr="005C28FB">
        <w:rPr>
          <w:rFonts w:eastAsia="Arial Unicode MS" w:cs="Arial"/>
          <w:sz w:val="24"/>
          <w:szCs w:val="24"/>
          <w:lang w:val="sr-Cyrl-CS"/>
        </w:rPr>
        <w:t xml:space="preserve"> ово</w:t>
      </w:r>
      <w:r w:rsidRPr="00316088">
        <w:rPr>
          <w:rFonts w:eastAsia="Arial Unicode MS" w:cs="Arial"/>
          <w:sz w:val="24"/>
          <w:szCs w:val="24"/>
          <w:lang w:val="ru-RU"/>
        </w:rPr>
        <w:t>м</w:t>
      </w:r>
      <w:r w:rsidRPr="005C28FB">
        <w:rPr>
          <w:rFonts w:eastAsia="Arial Unicode MS" w:cs="Arial"/>
          <w:sz w:val="24"/>
          <w:szCs w:val="24"/>
          <w:lang w:val="sr-Cyrl-CS"/>
        </w:rPr>
        <w:t xml:space="preserve"> Уговор</w:t>
      </w:r>
      <w:r w:rsidRPr="00316088">
        <w:rPr>
          <w:rFonts w:eastAsia="Arial Unicode MS" w:cs="Arial"/>
          <w:sz w:val="24"/>
          <w:szCs w:val="24"/>
          <w:lang w:val="ru-RU"/>
        </w:rPr>
        <w:t>у</w:t>
      </w:r>
      <w:r w:rsidRPr="005C28FB">
        <w:rPr>
          <w:rFonts w:eastAsia="Arial Unicode MS" w:cs="Arial"/>
          <w:sz w:val="24"/>
          <w:szCs w:val="24"/>
          <w:lang w:val="sr-Cyrl-CS"/>
        </w:rPr>
        <w:t xml:space="preserve">. </w:t>
      </w:r>
    </w:p>
    <w:p w14:paraId="4838790F" w14:textId="77777777" w:rsidR="00873EBD" w:rsidRPr="005C28FB" w:rsidRDefault="00873EBD" w:rsidP="00FD7F8D">
      <w:pPr>
        <w:spacing w:before="0"/>
        <w:rPr>
          <w:rFonts w:eastAsia="Arial Unicode MS" w:cs="Arial"/>
          <w:i/>
          <w:sz w:val="24"/>
          <w:szCs w:val="24"/>
          <w:lang w:val="sr-Cyrl-CS"/>
        </w:rPr>
      </w:pPr>
      <w:r w:rsidRPr="00316088">
        <w:rPr>
          <w:rFonts w:eastAsia="Arial Unicode MS" w:cs="Arial"/>
          <w:sz w:val="24"/>
          <w:szCs w:val="24"/>
          <w:lang w:val="ru-RU"/>
        </w:rPr>
        <w:t>Д</w:t>
      </w:r>
      <w:r w:rsidRPr="005C28FB">
        <w:rPr>
          <w:rFonts w:eastAsia="Arial Unicode MS" w:cs="Arial"/>
          <w:sz w:val="24"/>
          <w:szCs w:val="24"/>
          <w:lang w:val="sr-Cyrl-CS"/>
        </w:rPr>
        <w:t>елимично извршење уговора Извођач радова ће у складу са Понудом, уступити подизвођачу: ________________________________________________________(</w:t>
      </w:r>
      <w:r w:rsidRPr="005C28FB">
        <w:rPr>
          <w:rFonts w:eastAsia="Arial Unicode MS" w:cs="Arial"/>
          <w:i/>
          <w:sz w:val="24"/>
          <w:szCs w:val="24"/>
          <w:lang w:val="sr-Cyrl-CS"/>
        </w:rPr>
        <w:t>назив Подизвођача</w:t>
      </w:r>
      <w:r w:rsidRPr="00316088">
        <w:rPr>
          <w:rFonts w:eastAsia="Arial Unicode MS" w:cs="Arial"/>
          <w:i/>
          <w:sz w:val="24"/>
          <w:szCs w:val="24"/>
          <w:lang w:val="ru-RU"/>
        </w:rPr>
        <w:t xml:space="preserve"> из АПР</w:t>
      </w:r>
      <w:r w:rsidRPr="005C28FB">
        <w:rPr>
          <w:rFonts w:eastAsia="Arial Unicode MS" w:cs="Arial"/>
          <w:sz w:val="24"/>
          <w:szCs w:val="24"/>
          <w:lang w:val="sr-Cyrl-CS"/>
        </w:rPr>
        <w:t>) и то: __________________________________________________________________________ (</w:t>
      </w:r>
      <w:r w:rsidRPr="005C28FB">
        <w:rPr>
          <w:rFonts w:eastAsia="Arial Unicode MS" w:cs="Arial"/>
          <w:i/>
          <w:sz w:val="24"/>
          <w:szCs w:val="24"/>
          <w:lang w:val="sr-Cyrl-CS"/>
        </w:rPr>
        <w:t xml:space="preserve">опис </w:t>
      </w:r>
      <w:r w:rsidRPr="00316088">
        <w:rPr>
          <w:rFonts w:eastAsia="Arial Unicode MS" w:cs="Arial"/>
          <w:i/>
          <w:sz w:val="24"/>
          <w:szCs w:val="24"/>
          <w:lang w:val="ru-RU"/>
        </w:rPr>
        <w:t>радова</w:t>
      </w:r>
      <w:r w:rsidRPr="005C28FB">
        <w:rPr>
          <w:rFonts w:eastAsia="Arial Unicode MS" w:cs="Arial"/>
          <w:sz w:val="24"/>
          <w:szCs w:val="24"/>
          <w:lang w:val="sr-Cyrl-CS"/>
        </w:rPr>
        <w:t>), са процентом учешћа у понуди  од ________(</w:t>
      </w:r>
      <w:r w:rsidRPr="00316088">
        <w:rPr>
          <w:rFonts w:eastAsia="Arial Unicode MS" w:cs="Arial"/>
          <w:i/>
          <w:sz w:val="24"/>
          <w:szCs w:val="24"/>
          <w:lang w:val="ru-RU"/>
        </w:rPr>
        <w:t>бројчано исказани процента</w:t>
      </w:r>
      <w:r w:rsidRPr="005C28FB">
        <w:rPr>
          <w:rFonts w:eastAsia="Arial Unicode MS" w:cs="Arial"/>
          <w:i/>
          <w:sz w:val="24"/>
          <w:szCs w:val="24"/>
          <w:lang w:val="sr-Cyrl-CS"/>
        </w:rPr>
        <w:t>).  (попуњава Понуђач)</w:t>
      </w:r>
    </w:p>
    <w:p w14:paraId="398917F4" w14:textId="77777777" w:rsidR="00873EBD" w:rsidRPr="005C28FB" w:rsidRDefault="00873EBD" w:rsidP="00FD7F8D">
      <w:pPr>
        <w:spacing w:before="0"/>
        <w:rPr>
          <w:rFonts w:eastAsia="Arial Unicode MS" w:cs="Arial"/>
          <w:sz w:val="24"/>
          <w:szCs w:val="24"/>
          <w:lang w:val="sr-Cyrl-CS"/>
        </w:rPr>
      </w:pPr>
      <w:r w:rsidRPr="005C28FB">
        <w:rPr>
          <w:rFonts w:eastAsia="Arial Unicode MS" w:cs="Arial"/>
          <w:sz w:val="24"/>
          <w:szCs w:val="24"/>
          <w:lang w:val="sr-Cyrl-CS"/>
        </w:rPr>
        <w:t>Извођач радова који је у складу са Понудом</w:t>
      </w:r>
      <w:r w:rsidRPr="00316088">
        <w:rPr>
          <w:rFonts w:eastAsia="Arial Unicode MS" w:cs="Arial"/>
          <w:sz w:val="24"/>
          <w:szCs w:val="24"/>
          <w:lang w:val="ru-RU"/>
        </w:rPr>
        <w:t>,</w:t>
      </w:r>
      <w:r w:rsidRPr="005C28FB">
        <w:rPr>
          <w:rFonts w:eastAsia="Arial Unicode MS" w:cs="Arial"/>
          <w:sz w:val="24"/>
          <w:szCs w:val="24"/>
          <w:lang w:val="sr-Cyrl-CS"/>
        </w:rPr>
        <w:t xml:space="preserve"> део уговорених обавеза делимично уступио подизвођачу у потпуности је одговоран Наручиоцу за реализацију радова.</w:t>
      </w:r>
    </w:p>
    <w:p w14:paraId="5B68CDDF" w14:textId="15A1409A" w:rsidR="00873EBD" w:rsidRPr="005C28FB" w:rsidRDefault="00873EBD" w:rsidP="00FD7F8D">
      <w:pPr>
        <w:spacing w:before="0"/>
        <w:rPr>
          <w:rFonts w:eastAsia="Arial Unicode MS" w:cs="Arial"/>
          <w:sz w:val="24"/>
          <w:szCs w:val="24"/>
          <w:lang w:val="sr-Cyrl-CS"/>
        </w:rPr>
      </w:pPr>
      <w:r w:rsidRPr="00316088">
        <w:rPr>
          <w:rFonts w:eastAsia="Arial Unicode MS" w:cs="Arial"/>
          <w:sz w:val="24"/>
          <w:szCs w:val="24"/>
          <w:lang w:val="ru-RU"/>
        </w:rPr>
        <w:t>Г</w:t>
      </w:r>
      <w:r w:rsidRPr="005C28FB">
        <w:rPr>
          <w:rFonts w:eastAsia="Arial Unicode MS" w:cs="Arial"/>
          <w:sz w:val="24"/>
          <w:szCs w:val="24"/>
          <w:lang w:val="sr-Cyrl-CS"/>
        </w:rPr>
        <w:t>рупа п</w:t>
      </w:r>
      <w:r w:rsidR="00676AFF">
        <w:rPr>
          <w:rFonts w:eastAsia="Arial Unicode MS" w:cs="Arial"/>
          <w:sz w:val="24"/>
          <w:szCs w:val="24"/>
          <w:lang w:val="sr-Cyrl-CS"/>
        </w:rPr>
        <w:t>онуђача</w:t>
      </w:r>
      <w:r w:rsidRPr="005C28FB">
        <w:rPr>
          <w:rFonts w:eastAsia="Arial Unicode MS" w:cs="Arial"/>
          <w:sz w:val="24"/>
          <w:szCs w:val="24"/>
          <w:lang w:val="sr-Cyrl-CS"/>
        </w:rPr>
        <w:t xml:space="preserve"> у заједничкој понуди, одговорни </w:t>
      </w:r>
      <w:r w:rsidRPr="00316088">
        <w:rPr>
          <w:rFonts w:eastAsia="Arial Unicode MS" w:cs="Arial"/>
          <w:sz w:val="24"/>
          <w:szCs w:val="24"/>
          <w:lang w:val="ru-RU"/>
        </w:rPr>
        <w:t xml:space="preserve">је </w:t>
      </w:r>
      <w:r w:rsidRPr="005C28FB">
        <w:rPr>
          <w:rFonts w:eastAsia="Arial Unicode MS" w:cs="Arial"/>
          <w:sz w:val="24"/>
          <w:szCs w:val="24"/>
          <w:lang w:val="sr-Cyrl-CS"/>
        </w:rPr>
        <w:t xml:space="preserve">неограничено </w:t>
      </w:r>
      <w:r w:rsidRPr="00316088">
        <w:rPr>
          <w:rFonts w:eastAsia="Arial Unicode MS" w:cs="Arial"/>
          <w:sz w:val="24"/>
          <w:szCs w:val="24"/>
          <w:lang w:val="ru-RU"/>
        </w:rPr>
        <w:t xml:space="preserve">и </w:t>
      </w:r>
      <w:r w:rsidRPr="005C28FB">
        <w:rPr>
          <w:rFonts w:eastAsia="Arial Unicode MS" w:cs="Arial"/>
          <w:sz w:val="24"/>
          <w:szCs w:val="24"/>
          <w:lang w:val="sr-Cyrl-CS"/>
        </w:rPr>
        <w:t>солидарно за извршење</w:t>
      </w:r>
      <w:r w:rsidRPr="00316088">
        <w:rPr>
          <w:rFonts w:eastAsia="Arial Unicode MS" w:cs="Arial"/>
          <w:sz w:val="24"/>
          <w:szCs w:val="24"/>
          <w:lang w:val="ru-RU"/>
        </w:rPr>
        <w:t xml:space="preserve"> обавеза по основу </w:t>
      </w:r>
      <w:r w:rsidRPr="005C28FB">
        <w:rPr>
          <w:rFonts w:eastAsia="Arial Unicode MS" w:cs="Arial"/>
          <w:sz w:val="24"/>
          <w:szCs w:val="24"/>
          <w:lang w:val="sr-Cyrl-CS"/>
        </w:rPr>
        <w:t>овог Уговора.</w:t>
      </w:r>
    </w:p>
    <w:p w14:paraId="5EAEC2DF" w14:textId="77777777" w:rsidR="00873EBD" w:rsidRPr="005C28FB" w:rsidRDefault="00873EBD" w:rsidP="00873EBD">
      <w:pPr>
        <w:jc w:val="center"/>
        <w:rPr>
          <w:rFonts w:eastAsia="Arial Unicode MS" w:cs="Arial"/>
          <w:sz w:val="24"/>
          <w:szCs w:val="24"/>
          <w:lang w:val="sr-Cyrl-CS"/>
        </w:rPr>
      </w:pPr>
      <w:r w:rsidRPr="005C28FB">
        <w:rPr>
          <w:rFonts w:eastAsia="Arial Unicode MS" w:cs="Arial"/>
          <w:sz w:val="24"/>
          <w:szCs w:val="24"/>
          <w:lang w:val="sr-Cyrl-CS"/>
        </w:rPr>
        <w:t>Члан 3.</w:t>
      </w:r>
    </w:p>
    <w:p w14:paraId="7176BD33"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Извођ</w:t>
      </w:r>
      <w:r w:rsidR="00A131DF" w:rsidRPr="005C28FB">
        <w:rPr>
          <w:rFonts w:eastAsia="Arial Unicode MS" w:cs="Arial"/>
          <w:sz w:val="24"/>
          <w:szCs w:val="24"/>
          <w:lang w:val="sr-Cyrl-CS"/>
        </w:rPr>
        <w:t>ач радова се обавезује да радове</w:t>
      </w:r>
      <w:r w:rsidRPr="005C28FB">
        <w:rPr>
          <w:rFonts w:eastAsia="Arial Unicode MS" w:cs="Arial"/>
          <w:sz w:val="24"/>
          <w:szCs w:val="24"/>
          <w:lang w:val="sr-Cyrl-CS"/>
        </w:rPr>
        <w:t xml:space="preserve"> из члана 2. овог Уговора изведе у складу са прописима</w:t>
      </w:r>
      <w:r w:rsidRPr="00316088">
        <w:rPr>
          <w:rFonts w:eastAsia="Arial Unicode MS" w:cs="Arial"/>
          <w:sz w:val="24"/>
          <w:szCs w:val="24"/>
          <w:lang w:val="ru-RU"/>
        </w:rPr>
        <w:t xml:space="preserve"> Републике Србије</w:t>
      </w:r>
      <w:r w:rsidRPr="005C28FB">
        <w:rPr>
          <w:rFonts w:eastAsia="Arial Unicode MS" w:cs="Arial"/>
          <w:sz w:val="24"/>
          <w:szCs w:val="24"/>
          <w:lang w:val="sr-Cyrl-CS"/>
        </w:rPr>
        <w:t>, нормативима, обавезним стандардима и препорукама произвођача, а у свему према одредбама овог Уговора и сопственој Понуди.</w:t>
      </w:r>
    </w:p>
    <w:p w14:paraId="734545B6" w14:textId="77777777" w:rsidR="00873EBD" w:rsidRPr="005C28FB" w:rsidRDefault="00873EBD" w:rsidP="00873EBD">
      <w:pPr>
        <w:rPr>
          <w:rFonts w:eastAsia="Arial Unicode MS" w:cs="Arial"/>
          <w:sz w:val="24"/>
          <w:szCs w:val="24"/>
          <w:lang w:val="sr-Cyrl-CS"/>
        </w:rPr>
      </w:pPr>
    </w:p>
    <w:p w14:paraId="43903E72" w14:textId="77777777" w:rsidR="00873EBD" w:rsidRPr="00316088" w:rsidRDefault="00873EBD" w:rsidP="00873EBD">
      <w:pPr>
        <w:rPr>
          <w:rFonts w:eastAsia="Arial Unicode MS" w:cs="Arial"/>
          <w:sz w:val="24"/>
          <w:szCs w:val="24"/>
          <w:lang w:val="ru-RU"/>
        </w:rPr>
      </w:pPr>
      <w:r w:rsidRPr="00316088">
        <w:rPr>
          <w:rFonts w:eastAsia="Arial Unicode MS" w:cs="Arial"/>
          <w:sz w:val="24"/>
          <w:szCs w:val="24"/>
          <w:lang w:val="ru-RU"/>
        </w:rPr>
        <w:t>ЦЕНА</w:t>
      </w:r>
    </w:p>
    <w:p w14:paraId="0FB8617A" w14:textId="77777777" w:rsidR="00873EBD" w:rsidRPr="005C28FB" w:rsidRDefault="00873EBD" w:rsidP="00873EBD">
      <w:pPr>
        <w:jc w:val="center"/>
        <w:rPr>
          <w:rFonts w:eastAsia="Arial Unicode MS" w:cs="Arial"/>
          <w:sz w:val="24"/>
          <w:szCs w:val="24"/>
          <w:lang w:val="sr-Cyrl-CS"/>
        </w:rPr>
      </w:pPr>
      <w:r w:rsidRPr="005C28FB">
        <w:rPr>
          <w:rFonts w:eastAsia="Arial Unicode MS" w:cs="Arial"/>
          <w:sz w:val="24"/>
          <w:szCs w:val="24"/>
          <w:lang w:val="sr-Cyrl-CS"/>
        </w:rPr>
        <w:t>Члан 4.</w:t>
      </w:r>
    </w:p>
    <w:p w14:paraId="2F80326E" w14:textId="77777777" w:rsidR="00873EBD" w:rsidRPr="005C28FB" w:rsidRDefault="00873EBD" w:rsidP="00873EBD">
      <w:pPr>
        <w:rPr>
          <w:rFonts w:eastAsia="Arial Unicode MS" w:cs="Arial"/>
          <w:sz w:val="24"/>
          <w:szCs w:val="24"/>
          <w:lang w:val="sr-Cyrl-CS"/>
        </w:rPr>
      </w:pPr>
    </w:p>
    <w:p w14:paraId="641B66C6" w14:textId="77777777" w:rsidR="00873EBD" w:rsidRPr="005C28FB" w:rsidRDefault="00873EBD" w:rsidP="00A131DF">
      <w:pPr>
        <w:spacing w:before="0"/>
        <w:rPr>
          <w:rFonts w:eastAsia="Arial Unicode MS" w:cs="Arial"/>
          <w:sz w:val="24"/>
          <w:szCs w:val="24"/>
          <w:lang w:val="sr-Cyrl-CS"/>
        </w:rPr>
      </w:pPr>
      <w:r w:rsidRPr="005C28FB">
        <w:rPr>
          <w:rFonts w:eastAsia="Arial Unicode MS" w:cs="Arial"/>
          <w:sz w:val="24"/>
          <w:szCs w:val="24"/>
          <w:lang w:val="sr-Cyrl-CS"/>
        </w:rPr>
        <w:t xml:space="preserve">Укупна уговорена </w:t>
      </w:r>
      <w:r w:rsidRPr="00316088">
        <w:rPr>
          <w:rFonts w:eastAsia="Arial Unicode MS" w:cs="Arial"/>
          <w:sz w:val="24"/>
          <w:szCs w:val="24"/>
          <w:lang w:val="ru-RU"/>
        </w:rPr>
        <w:t xml:space="preserve">цена </w:t>
      </w:r>
      <w:r w:rsidRPr="005C28FB">
        <w:rPr>
          <w:rFonts w:eastAsia="Arial Unicode MS" w:cs="Arial"/>
          <w:sz w:val="24"/>
          <w:szCs w:val="24"/>
          <w:lang w:val="sr-Cyrl-CS"/>
        </w:rPr>
        <w:t>из члана 2. овог Уговора износи: ___________</w:t>
      </w:r>
      <w:r w:rsidR="00A131DF" w:rsidRPr="005C28FB">
        <w:rPr>
          <w:rFonts w:eastAsia="Arial Unicode MS" w:cs="Arial"/>
          <w:sz w:val="24"/>
          <w:szCs w:val="24"/>
          <w:lang w:val="sr-Cyrl-CS"/>
        </w:rPr>
        <w:t>___________________________ РСД</w:t>
      </w:r>
      <w:r w:rsidRPr="00316088">
        <w:rPr>
          <w:rFonts w:eastAsia="Arial Unicode MS" w:cs="Arial"/>
          <w:sz w:val="24"/>
          <w:szCs w:val="24"/>
          <w:lang w:val="ru-RU"/>
        </w:rPr>
        <w:t>,</w:t>
      </w:r>
      <w:r w:rsidRPr="005C28FB">
        <w:rPr>
          <w:rFonts w:eastAsia="Arial Unicode MS" w:cs="Arial"/>
          <w:sz w:val="24"/>
          <w:szCs w:val="24"/>
          <w:lang w:val="sr-Cyrl-CS"/>
        </w:rPr>
        <w:t xml:space="preserve"> без обрачунатог пореза на додату вредност.                                                                                                        </w:t>
      </w:r>
    </w:p>
    <w:p w14:paraId="0A429858" w14:textId="77777777" w:rsidR="00873EBD" w:rsidRPr="005C28FB" w:rsidRDefault="00873EBD" w:rsidP="00A131DF">
      <w:pPr>
        <w:spacing w:before="0"/>
        <w:rPr>
          <w:rFonts w:eastAsia="Arial Unicode MS" w:cs="Arial"/>
          <w:sz w:val="24"/>
          <w:szCs w:val="24"/>
          <w:lang w:val="sr-Cyrl-CS"/>
        </w:rPr>
      </w:pPr>
    </w:p>
    <w:p w14:paraId="37DB165A" w14:textId="77777777" w:rsidR="00873EBD" w:rsidRPr="005C28FB" w:rsidRDefault="00873EBD" w:rsidP="00A131DF">
      <w:pPr>
        <w:spacing w:before="0"/>
        <w:rPr>
          <w:rFonts w:eastAsia="Arial Unicode MS" w:cs="Arial"/>
          <w:sz w:val="24"/>
          <w:szCs w:val="24"/>
          <w:lang w:val="sr-Cyrl-CS"/>
        </w:rPr>
      </w:pPr>
      <w:r w:rsidRPr="005C28FB">
        <w:rPr>
          <w:rFonts w:eastAsia="Arial Unicode MS" w:cs="Arial"/>
          <w:sz w:val="24"/>
          <w:szCs w:val="24"/>
          <w:lang w:val="sr-Cyrl-CS"/>
        </w:rPr>
        <w:t xml:space="preserve">(словима: ________________________________________________________________) </w:t>
      </w:r>
    </w:p>
    <w:p w14:paraId="6AF53EE1" w14:textId="77777777" w:rsidR="00873EBD" w:rsidRPr="005C28FB" w:rsidRDefault="00873EBD" w:rsidP="00A131DF">
      <w:pPr>
        <w:spacing w:before="0"/>
        <w:rPr>
          <w:rFonts w:eastAsia="Arial Unicode MS" w:cs="Arial"/>
          <w:sz w:val="24"/>
          <w:szCs w:val="24"/>
          <w:lang w:val="sr-Cyrl-CS"/>
        </w:rPr>
      </w:pPr>
    </w:p>
    <w:p w14:paraId="5D7A22D1" w14:textId="77777777" w:rsidR="00873EBD" w:rsidRPr="005C28FB" w:rsidRDefault="00873EBD" w:rsidP="00A131DF">
      <w:pPr>
        <w:spacing w:before="0"/>
        <w:rPr>
          <w:rFonts w:eastAsia="Arial Unicode MS" w:cs="Arial"/>
          <w:sz w:val="24"/>
          <w:szCs w:val="24"/>
          <w:lang w:val="sr-Cyrl-CS"/>
        </w:rPr>
      </w:pPr>
      <w:r w:rsidRPr="005C28FB">
        <w:rPr>
          <w:rFonts w:eastAsia="Arial Unicode MS" w:cs="Arial"/>
          <w:sz w:val="24"/>
          <w:szCs w:val="24"/>
          <w:lang w:val="sr-Cyrl-CS"/>
        </w:rPr>
        <w:t xml:space="preserve">На цену  из става 1. овог члана обрачунава се припадајући порез на додату вредност у складу са </w:t>
      </w:r>
      <w:r w:rsidRPr="00316088">
        <w:rPr>
          <w:rFonts w:eastAsia="Arial Unicode MS" w:cs="Arial"/>
          <w:sz w:val="24"/>
          <w:szCs w:val="24"/>
          <w:lang w:val="ru-RU"/>
        </w:rPr>
        <w:t>прописима Републике Србије, што износи ____________________________________________</w:t>
      </w:r>
      <w:r w:rsidR="00A131DF" w:rsidRPr="00316088">
        <w:rPr>
          <w:rFonts w:eastAsia="Arial Unicode MS" w:cs="Arial"/>
          <w:sz w:val="24"/>
          <w:szCs w:val="24"/>
          <w:lang w:val="ru-RU"/>
        </w:rPr>
        <w:t>,</w:t>
      </w:r>
      <w:r w:rsidRPr="005C28FB">
        <w:rPr>
          <w:rFonts w:eastAsia="Arial Unicode MS" w:cs="Arial"/>
          <w:sz w:val="24"/>
          <w:szCs w:val="24"/>
          <w:lang w:val="sr-Cyrl-CS"/>
        </w:rPr>
        <w:t xml:space="preserve">                    </w:t>
      </w:r>
    </w:p>
    <w:p w14:paraId="3196871D" w14:textId="77777777" w:rsidR="00873EBD" w:rsidRPr="00316088" w:rsidRDefault="00873EBD" w:rsidP="00A131DF">
      <w:pPr>
        <w:spacing w:before="0"/>
        <w:rPr>
          <w:rFonts w:eastAsia="Arial Unicode MS" w:cs="Arial"/>
          <w:sz w:val="24"/>
          <w:szCs w:val="24"/>
          <w:lang w:val="ru-RU"/>
        </w:rPr>
      </w:pPr>
      <w:r w:rsidRPr="005C28FB">
        <w:rPr>
          <w:rFonts w:eastAsia="Arial Unicode MS" w:cs="Arial"/>
          <w:sz w:val="24"/>
          <w:szCs w:val="24"/>
          <w:lang w:val="sr-Cyrl-CS"/>
        </w:rPr>
        <w:t>______________________ РСД</w:t>
      </w:r>
      <w:r w:rsidRPr="00316088">
        <w:rPr>
          <w:rFonts w:eastAsia="Arial Unicode MS" w:cs="Arial"/>
          <w:sz w:val="24"/>
          <w:szCs w:val="24"/>
          <w:lang w:val="ru-RU"/>
        </w:rPr>
        <w:t>.</w:t>
      </w:r>
    </w:p>
    <w:p w14:paraId="1DDB643A"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316088">
        <w:rPr>
          <w:rFonts w:eastAsia="Arial Unicode MS" w:cs="Arial"/>
          <w:sz w:val="24"/>
          <w:szCs w:val="24"/>
          <w:lang w:val="ru-RU"/>
        </w:rPr>
        <w:t>, за све време важења овог Уговора</w:t>
      </w:r>
      <w:r w:rsidRPr="005C28FB">
        <w:rPr>
          <w:rFonts w:eastAsia="Arial Unicode MS" w:cs="Arial"/>
          <w:sz w:val="24"/>
          <w:szCs w:val="24"/>
          <w:lang w:val="sr-Cyrl-CS"/>
        </w:rPr>
        <w:t>.</w:t>
      </w:r>
    </w:p>
    <w:p w14:paraId="04A0D9AB" w14:textId="77777777" w:rsidR="00873EBD" w:rsidRPr="005C28FB" w:rsidRDefault="00873EBD" w:rsidP="00873EBD">
      <w:pPr>
        <w:rPr>
          <w:rFonts w:eastAsia="Arial Unicode MS" w:cs="Arial"/>
          <w:sz w:val="24"/>
          <w:szCs w:val="24"/>
          <w:lang w:val="sr-Cyrl-CS"/>
        </w:rPr>
      </w:pPr>
    </w:p>
    <w:p w14:paraId="29CB2B5F" w14:textId="77777777" w:rsidR="00873EBD" w:rsidRPr="005C28FB" w:rsidRDefault="00873EBD" w:rsidP="00873EBD">
      <w:pPr>
        <w:rPr>
          <w:rFonts w:eastAsia="Arial Unicode MS" w:cs="Arial"/>
          <w:sz w:val="24"/>
          <w:szCs w:val="24"/>
          <w:lang w:val="sr-Cyrl-CS"/>
        </w:rPr>
      </w:pPr>
      <w:bookmarkStart w:id="260" w:name="_Toc433727381"/>
      <w:r w:rsidRPr="005C28FB">
        <w:rPr>
          <w:rFonts w:eastAsia="Arial Unicode MS" w:cs="Arial"/>
          <w:sz w:val="24"/>
          <w:szCs w:val="24"/>
          <w:lang w:val="sr-Cyrl-CS"/>
        </w:rPr>
        <w:t>УСЛОВИ И НАЧИН ПЛАЋАЊА</w:t>
      </w:r>
      <w:bookmarkEnd w:id="260"/>
    </w:p>
    <w:p w14:paraId="724BA277" w14:textId="763A8442" w:rsidR="00873EBD" w:rsidRPr="005C28FB" w:rsidRDefault="00873EBD" w:rsidP="00873EBD">
      <w:pPr>
        <w:jc w:val="center"/>
        <w:rPr>
          <w:rFonts w:eastAsia="Arial Unicode MS" w:cs="Arial"/>
          <w:sz w:val="24"/>
          <w:szCs w:val="24"/>
          <w:lang w:val="sr-Cyrl-CS"/>
        </w:rPr>
      </w:pPr>
      <w:r w:rsidRPr="005C28FB">
        <w:rPr>
          <w:rFonts w:eastAsia="Arial Unicode MS" w:cs="Arial"/>
          <w:sz w:val="24"/>
          <w:szCs w:val="24"/>
          <w:lang w:val="sr-Cyrl-CS"/>
        </w:rPr>
        <w:t xml:space="preserve">Члан </w:t>
      </w:r>
      <w:r w:rsidR="0089304E">
        <w:rPr>
          <w:rFonts w:eastAsia="Arial Unicode MS" w:cs="Arial"/>
          <w:sz w:val="24"/>
          <w:szCs w:val="24"/>
          <w:lang w:val="sr-Cyrl-CS"/>
        </w:rPr>
        <w:t>5</w:t>
      </w:r>
      <w:r w:rsidRPr="005C28FB">
        <w:rPr>
          <w:rFonts w:eastAsia="Arial Unicode MS" w:cs="Arial"/>
          <w:sz w:val="24"/>
          <w:szCs w:val="24"/>
          <w:lang w:val="sr-Cyrl-CS"/>
        </w:rPr>
        <w:t>.</w:t>
      </w:r>
    </w:p>
    <w:p w14:paraId="5AA4AFF5" w14:textId="77777777" w:rsidR="00873EBD" w:rsidRPr="005C28FB" w:rsidRDefault="00873EBD" w:rsidP="00873EBD">
      <w:pPr>
        <w:rPr>
          <w:rFonts w:eastAsia="Arial Unicode MS" w:cs="Arial"/>
          <w:sz w:val="24"/>
          <w:szCs w:val="24"/>
          <w:lang w:val="sr-Cyrl-CS"/>
        </w:rPr>
      </w:pPr>
      <w:r w:rsidRPr="00316088">
        <w:rPr>
          <w:rFonts w:eastAsia="Arial Unicode MS" w:cs="Arial"/>
          <w:sz w:val="24"/>
          <w:szCs w:val="24"/>
          <w:lang w:val="ru-RU"/>
        </w:rPr>
        <w:t xml:space="preserve">Цену </w:t>
      </w:r>
      <w:r w:rsidRPr="005C28FB">
        <w:rPr>
          <w:rFonts w:eastAsia="Arial Unicode MS" w:cs="Arial"/>
          <w:sz w:val="24"/>
          <w:szCs w:val="24"/>
          <w:lang w:val="sr-Cyrl-CS"/>
        </w:rPr>
        <w:t>из члана 4. овог Уговора, Наручилац ће платити на следећи начин:</w:t>
      </w:r>
    </w:p>
    <w:p w14:paraId="7AFF263D" w14:textId="77777777" w:rsidR="0065025F" w:rsidRPr="005C28FB" w:rsidRDefault="0065025F" w:rsidP="00A55131">
      <w:pPr>
        <w:pStyle w:val="KDParagraf"/>
        <w:numPr>
          <w:ilvl w:val="0"/>
          <w:numId w:val="33"/>
        </w:numPr>
        <w:spacing w:before="0"/>
        <w:ind w:left="567" w:hanging="207"/>
        <w:rPr>
          <w:rFonts w:eastAsia="Calibri" w:cs="Arial"/>
          <w:i/>
          <w:color w:val="000000" w:themeColor="text1"/>
          <w:sz w:val="24"/>
          <w:szCs w:val="24"/>
          <w:lang w:val="sr-Latn-CS"/>
        </w:rPr>
      </w:pPr>
      <w:r w:rsidRPr="00316088">
        <w:rPr>
          <w:rFonts w:eastAsia="Calibri" w:cs="Arial"/>
          <w:color w:val="000000" w:themeColor="text1"/>
          <w:sz w:val="24"/>
          <w:szCs w:val="24"/>
          <w:lang w:val="ru-RU"/>
        </w:rPr>
        <w:t>д</w:t>
      </w:r>
      <w:r w:rsidRPr="005C28FB">
        <w:rPr>
          <w:rFonts w:eastAsia="Calibri" w:cs="Arial"/>
          <w:color w:val="000000" w:themeColor="text1"/>
          <w:sz w:val="24"/>
          <w:szCs w:val="24"/>
          <w:lang w:val="sr-Latn-CS"/>
        </w:rPr>
        <w:t xml:space="preserve">о 90% </w:t>
      </w:r>
      <w:r w:rsidRPr="00316088">
        <w:rPr>
          <w:rFonts w:eastAsia="Calibri" w:cs="Arial"/>
          <w:color w:val="000000" w:themeColor="text1"/>
          <w:sz w:val="24"/>
          <w:szCs w:val="24"/>
          <w:lang w:val="ru-RU"/>
        </w:rPr>
        <w:t xml:space="preserve">од укупно </w:t>
      </w:r>
      <w:r w:rsidRPr="005C28FB">
        <w:rPr>
          <w:rFonts w:eastAsia="Calibri" w:cs="Arial"/>
          <w:color w:val="000000" w:themeColor="text1"/>
          <w:sz w:val="24"/>
          <w:szCs w:val="24"/>
          <w:lang w:val="sr-Latn-CS"/>
        </w:rPr>
        <w:t>уговорене вредности, увећан</w:t>
      </w:r>
      <w:r w:rsidRPr="00316088">
        <w:rPr>
          <w:rFonts w:eastAsia="Calibri" w:cs="Arial"/>
          <w:color w:val="000000" w:themeColor="text1"/>
          <w:sz w:val="24"/>
          <w:szCs w:val="24"/>
          <w:lang w:val="ru-RU"/>
        </w:rPr>
        <w:t>е</w:t>
      </w:r>
      <w:r w:rsidRPr="005C28FB">
        <w:rPr>
          <w:rFonts w:eastAsia="Calibri" w:cs="Arial"/>
          <w:color w:val="000000" w:themeColor="text1"/>
          <w:sz w:val="24"/>
          <w:szCs w:val="24"/>
          <w:lang w:val="sr-Latn-CS"/>
        </w:rPr>
        <w:t xml:space="preserve"> за припадајући порез на додату вредност биће плаћено по испостављеним </w:t>
      </w:r>
      <w:r w:rsidRPr="00316088">
        <w:rPr>
          <w:rFonts w:eastAsia="Calibri" w:cs="Arial"/>
          <w:color w:val="000000" w:themeColor="text1"/>
          <w:sz w:val="24"/>
          <w:szCs w:val="24"/>
          <w:lang w:val="ru-RU"/>
        </w:rPr>
        <w:t xml:space="preserve">исправним </w:t>
      </w:r>
      <w:r w:rsidRPr="005C28FB">
        <w:rPr>
          <w:rFonts w:eastAsia="Calibri" w:cs="Arial"/>
          <w:color w:val="000000" w:themeColor="text1"/>
          <w:sz w:val="24"/>
          <w:szCs w:val="24"/>
          <w:lang w:val="sr-Latn-CS"/>
        </w:rPr>
        <w:t>привременим ситуацијама</w:t>
      </w:r>
      <w:r w:rsidRPr="00316088">
        <w:rPr>
          <w:rFonts w:eastAsia="Calibri" w:cs="Arial"/>
          <w:color w:val="000000" w:themeColor="text1"/>
          <w:sz w:val="24"/>
          <w:szCs w:val="24"/>
          <w:lang w:val="ru-RU"/>
        </w:rPr>
        <w:t xml:space="preserve">, </w:t>
      </w:r>
      <w:r w:rsidRPr="00316088">
        <w:rPr>
          <w:rFonts w:eastAsia="Calibri" w:cs="Arial"/>
          <w:color w:val="000000" w:themeColor="text1"/>
          <w:sz w:val="24"/>
          <w:szCs w:val="24"/>
          <w:lang w:val="ru-RU"/>
        </w:rPr>
        <w:lastRenderedPageBreak/>
        <w:t xml:space="preserve">рачунима, </w:t>
      </w:r>
      <w:r w:rsidRPr="005C28FB">
        <w:rPr>
          <w:rFonts w:eastAsia="Calibri" w:cs="Arial"/>
          <w:color w:val="000000" w:themeColor="text1"/>
          <w:sz w:val="24"/>
          <w:szCs w:val="24"/>
          <w:lang w:val="sr-Latn-CS"/>
        </w:rPr>
        <w:t xml:space="preserve">испостављених на основу изведених количина уговорених радова и потписаних и оверених листова грађевинске књиге, које су оверене </w:t>
      </w:r>
      <w:r w:rsidRPr="00316088">
        <w:rPr>
          <w:rFonts w:eastAsia="Calibri" w:cs="Arial"/>
          <w:color w:val="000000" w:themeColor="text1"/>
          <w:sz w:val="24"/>
          <w:szCs w:val="24"/>
          <w:lang w:val="ru-RU"/>
        </w:rPr>
        <w:t>од стране одговорног лица извођача радова и Надзорног органа</w:t>
      </w:r>
      <w:r w:rsidRPr="005C28FB">
        <w:rPr>
          <w:rFonts w:eastAsia="Calibri" w:cs="Arial"/>
          <w:color w:val="000000" w:themeColor="text1"/>
          <w:sz w:val="24"/>
          <w:szCs w:val="24"/>
          <w:lang w:val="sr-Latn-CS"/>
        </w:rPr>
        <w:t>, у</w:t>
      </w:r>
      <w:r w:rsidRPr="00316088">
        <w:rPr>
          <w:rFonts w:eastAsia="Calibri" w:cs="Arial"/>
          <w:color w:val="000000" w:themeColor="text1"/>
          <w:sz w:val="24"/>
          <w:szCs w:val="24"/>
          <w:lang w:val="ru-RU"/>
        </w:rPr>
        <w:t xml:space="preserve"> законском</w:t>
      </w:r>
      <w:r w:rsidRPr="005C28FB">
        <w:rPr>
          <w:rFonts w:eastAsia="Calibri" w:cs="Arial"/>
          <w:color w:val="000000" w:themeColor="text1"/>
          <w:sz w:val="24"/>
          <w:szCs w:val="24"/>
          <w:lang w:val="sr-Latn-CS"/>
        </w:rPr>
        <w:t xml:space="preserve"> року до 45 дана од дана пријема истих на архиву Наручиоца,</w:t>
      </w:r>
    </w:p>
    <w:p w14:paraId="296AE301" w14:textId="77777777" w:rsidR="0065025F" w:rsidRPr="005C28FB" w:rsidRDefault="0065025F" w:rsidP="00A55131">
      <w:pPr>
        <w:pStyle w:val="KDParagraf"/>
        <w:numPr>
          <w:ilvl w:val="0"/>
          <w:numId w:val="33"/>
        </w:numPr>
        <w:spacing w:before="0"/>
        <w:ind w:left="567" w:hanging="207"/>
        <w:rPr>
          <w:rFonts w:eastAsia="Calibri" w:cs="Arial"/>
          <w:i/>
          <w:color w:val="000000" w:themeColor="text1"/>
          <w:sz w:val="24"/>
          <w:szCs w:val="24"/>
          <w:lang w:val="sr-Latn-CS"/>
        </w:rPr>
      </w:pPr>
      <w:r w:rsidRPr="00316088">
        <w:rPr>
          <w:rFonts w:eastAsia="Calibri" w:cs="Arial"/>
          <w:color w:val="000000" w:themeColor="text1"/>
          <w:sz w:val="24"/>
          <w:szCs w:val="24"/>
          <w:lang w:val="ru-RU"/>
        </w:rPr>
        <w:t>д</w:t>
      </w:r>
      <w:r w:rsidRPr="005C28FB">
        <w:rPr>
          <w:rFonts w:eastAsia="Calibri" w:cs="Arial"/>
          <w:color w:val="000000" w:themeColor="text1"/>
          <w:sz w:val="24"/>
          <w:szCs w:val="24"/>
          <w:lang w:val="sr-Latn-CS"/>
        </w:rPr>
        <w:t xml:space="preserve">о 100% </w:t>
      </w:r>
      <w:r w:rsidRPr="00316088">
        <w:rPr>
          <w:rFonts w:eastAsia="Calibri" w:cs="Arial"/>
          <w:color w:val="000000" w:themeColor="text1"/>
          <w:sz w:val="24"/>
          <w:szCs w:val="24"/>
          <w:lang w:val="ru-RU"/>
        </w:rPr>
        <w:t xml:space="preserve">укупно </w:t>
      </w:r>
      <w:r w:rsidRPr="005C28FB">
        <w:rPr>
          <w:rFonts w:eastAsia="Calibri" w:cs="Arial"/>
          <w:color w:val="000000" w:themeColor="text1"/>
          <w:sz w:val="24"/>
          <w:szCs w:val="24"/>
          <w:lang w:val="sr-Latn-CS"/>
        </w:rPr>
        <w:t>уговорене вредности биће плаћено по завршетку радова, окончаном ситуацијом у</w:t>
      </w:r>
      <w:r w:rsidRPr="00316088">
        <w:rPr>
          <w:rFonts w:eastAsia="Calibri" w:cs="Arial"/>
          <w:color w:val="000000" w:themeColor="text1"/>
          <w:sz w:val="24"/>
          <w:szCs w:val="24"/>
          <w:lang w:val="ru-RU"/>
        </w:rPr>
        <w:t xml:space="preserve"> законском</w:t>
      </w:r>
      <w:r w:rsidRPr="005C28FB">
        <w:rPr>
          <w:rFonts w:eastAsia="Calibri" w:cs="Arial"/>
          <w:color w:val="000000" w:themeColor="text1"/>
          <w:sz w:val="24"/>
          <w:szCs w:val="24"/>
          <w:lang w:val="sr-Latn-CS"/>
        </w:rPr>
        <w:t xml:space="preserve"> року до 45 дана од дана пријема</w:t>
      </w:r>
      <w:r w:rsidRPr="00316088">
        <w:rPr>
          <w:rFonts w:eastAsia="Calibri" w:cs="Arial"/>
          <w:color w:val="000000" w:themeColor="text1"/>
          <w:sz w:val="24"/>
          <w:szCs w:val="24"/>
          <w:lang w:val="ru-RU"/>
        </w:rPr>
        <w:t xml:space="preserve"> исправне окончане ситуације односно коначног рачуна</w:t>
      </w:r>
      <w:r w:rsidRPr="005C28FB">
        <w:rPr>
          <w:rFonts w:eastAsia="Calibri" w:cs="Arial"/>
          <w:color w:val="000000" w:themeColor="text1"/>
          <w:sz w:val="24"/>
          <w:szCs w:val="24"/>
          <w:lang w:val="sr-Latn-CS"/>
        </w:rPr>
        <w:t xml:space="preserve"> исте на архиву Наручиоца. Окончана ситуација испоставља се након извршене примопредаје </w:t>
      </w:r>
      <w:r w:rsidRPr="00316088">
        <w:rPr>
          <w:rFonts w:eastAsia="Calibri" w:cs="Arial"/>
          <w:color w:val="000000" w:themeColor="text1"/>
          <w:sz w:val="24"/>
          <w:szCs w:val="24"/>
          <w:lang w:val="ru-RU"/>
        </w:rPr>
        <w:t>радова</w:t>
      </w:r>
      <w:r w:rsidRPr="005C28FB">
        <w:rPr>
          <w:rFonts w:eastAsia="Calibri" w:cs="Arial"/>
          <w:color w:val="000000" w:themeColor="text1"/>
          <w:sz w:val="24"/>
          <w:szCs w:val="24"/>
          <w:lang w:val="sr-Latn-CS"/>
        </w:rPr>
        <w:t xml:space="preserve"> и коначног обрачуна изведених радова, које записнички оверава </w:t>
      </w:r>
      <w:r w:rsidRPr="00316088">
        <w:rPr>
          <w:rFonts w:eastAsia="Calibri" w:cs="Arial"/>
          <w:color w:val="000000" w:themeColor="text1"/>
          <w:sz w:val="24"/>
          <w:szCs w:val="24"/>
          <w:lang w:val="ru-RU"/>
        </w:rPr>
        <w:t>К</w:t>
      </w:r>
      <w:r w:rsidRPr="005C28FB">
        <w:rPr>
          <w:rFonts w:eastAsia="Calibri" w:cs="Arial"/>
          <w:color w:val="000000" w:themeColor="text1"/>
          <w:sz w:val="24"/>
          <w:szCs w:val="24"/>
          <w:lang w:val="sr-Latn-CS"/>
        </w:rPr>
        <w:t xml:space="preserve">омисија за примопредају и коначни обрачун изведених радова </w:t>
      </w:r>
      <w:r w:rsidRPr="00316088">
        <w:rPr>
          <w:rFonts w:eastAsia="Calibri" w:cs="Arial"/>
          <w:color w:val="000000" w:themeColor="text1"/>
          <w:sz w:val="24"/>
          <w:szCs w:val="24"/>
          <w:lang w:val="ru-RU"/>
        </w:rPr>
        <w:t>У</w:t>
      </w:r>
      <w:r w:rsidRPr="005C28FB">
        <w:rPr>
          <w:rFonts w:eastAsia="Calibri" w:cs="Arial"/>
          <w:color w:val="000000" w:themeColor="text1"/>
          <w:sz w:val="24"/>
          <w:szCs w:val="24"/>
          <w:lang w:val="sr-Latn-CS"/>
        </w:rPr>
        <w:t>говорних страна.</w:t>
      </w:r>
    </w:p>
    <w:p w14:paraId="0493661F" w14:textId="77777777" w:rsidR="00873EBD" w:rsidRPr="005C28FB" w:rsidRDefault="00873EBD" w:rsidP="0065025F">
      <w:pPr>
        <w:spacing w:before="0"/>
        <w:rPr>
          <w:rFonts w:eastAsia="Arial Unicode MS" w:cs="Arial"/>
          <w:sz w:val="24"/>
          <w:szCs w:val="24"/>
          <w:lang w:val="sr-Cyrl-CS"/>
        </w:rPr>
      </w:pPr>
      <w:r w:rsidRPr="00316088">
        <w:rPr>
          <w:rFonts w:eastAsia="Arial Unicode MS" w:cs="Arial"/>
          <w:sz w:val="24"/>
          <w:szCs w:val="24"/>
          <w:lang w:val="ru-RU"/>
        </w:rPr>
        <w:t>Сва п</w:t>
      </w:r>
      <w:r w:rsidRPr="005C28FB">
        <w:rPr>
          <w:rFonts w:eastAsia="Arial Unicode MS" w:cs="Arial"/>
          <w:sz w:val="24"/>
          <w:szCs w:val="24"/>
          <w:lang w:val="sr-Cyrl-CS"/>
        </w:rPr>
        <w:t>лаћањ</w:t>
      </w:r>
      <w:r w:rsidRPr="00316088">
        <w:rPr>
          <w:rFonts w:eastAsia="Arial Unicode MS" w:cs="Arial"/>
          <w:sz w:val="24"/>
          <w:szCs w:val="24"/>
          <w:lang w:val="ru-RU"/>
        </w:rPr>
        <w:t>а</w:t>
      </w:r>
      <w:r w:rsidRPr="005C28FB">
        <w:rPr>
          <w:rFonts w:eastAsia="Arial Unicode MS" w:cs="Arial"/>
          <w:sz w:val="24"/>
          <w:szCs w:val="24"/>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25C1750D" w14:textId="77777777" w:rsidR="00873EBD" w:rsidRPr="00316088" w:rsidRDefault="00873EBD" w:rsidP="00A131DF">
      <w:pPr>
        <w:spacing w:before="0"/>
        <w:rPr>
          <w:rFonts w:eastAsia="Arial Unicode MS" w:cs="Arial"/>
          <w:sz w:val="24"/>
          <w:szCs w:val="24"/>
          <w:lang w:val="ru-RU"/>
        </w:rPr>
      </w:pPr>
      <w:r w:rsidRPr="00316088">
        <w:rPr>
          <w:rFonts w:eastAsia="Arial Unicode MS" w:cs="Arial"/>
          <w:sz w:val="24"/>
          <w:szCs w:val="24"/>
          <w:lang w:val="ru-RU"/>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14:paraId="09B439A2" w14:textId="77777777" w:rsidR="00873EBD" w:rsidRPr="005C28FB" w:rsidRDefault="00873EBD" w:rsidP="00A131DF">
      <w:pPr>
        <w:spacing w:before="0"/>
        <w:rPr>
          <w:rFonts w:eastAsia="Arial Unicode MS" w:cs="Arial"/>
          <w:sz w:val="24"/>
          <w:szCs w:val="24"/>
          <w:lang w:val="sr-Cyrl-CS"/>
        </w:rPr>
      </w:pPr>
      <w:r w:rsidRPr="00316088">
        <w:rPr>
          <w:rFonts w:eastAsia="Arial Unicode MS" w:cs="Arial"/>
          <w:sz w:val="24"/>
          <w:szCs w:val="24"/>
          <w:lang w:val="ru-RU"/>
        </w:rPr>
        <w:t>Привремене месечне и окончане с</w:t>
      </w:r>
      <w:r w:rsidRPr="005C28FB">
        <w:rPr>
          <w:rFonts w:eastAsia="Arial Unicode MS" w:cs="Arial"/>
          <w:sz w:val="24"/>
          <w:szCs w:val="24"/>
          <w:lang w:val="sr-Cyrl-CS"/>
        </w:rPr>
        <w:t xml:space="preserve">итуације се испостављају према количинама из обрачунских листова грађевинске књиге, овереним и потписаним од стране </w:t>
      </w:r>
      <w:r w:rsidRPr="00316088">
        <w:rPr>
          <w:rFonts w:eastAsia="Arial Unicode MS" w:cs="Arial"/>
          <w:sz w:val="24"/>
          <w:szCs w:val="24"/>
          <w:lang w:val="ru-RU"/>
        </w:rPr>
        <w:t>И</w:t>
      </w:r>
      <w:r w:rsidRPr="005C28FB">
        <w:rPr>
          <w:rFonts w:eastAsia="Arial Unicode MS" w:cs="Arial"/>
          <w:sz w:val="24"/>
          <w:szCs w:val="24"/>
          <w:lang w:val="sr-Cyrl-CS"/>
        </w:rPr>
        <w:t>звођача радова и надзорног органа, у складу са Законом о планирању и изградњи.</w:t>
      </w:r>
    </w:p>
    <w:p w14:paraId="6213C162" w14:textId="77777777" w:rsidR="00873EBD" w:rsidRPr="005C28FB" w:rsidRDefault="00873EBD" w:rsidP="00A131DF">
      <w:pPr>
        <w:spacing w:before="0"/>
        <w:rPr>
          <w:rFonts w:eastAsia="Arial Unicode MS" w:cs="Arial"/>
          <w:sz w:val="24"/>
          <w:szCs w:val="24"/>
          <w:lang w:val="sr-Cyrl-CS"/>
        </w:rPr>
      </w:pPr>
      <w:r w:rsidRPr="005C28FB">
        <w:rPr>
          <w:rFonts w:eastAsia="Arial Unicode MS" w:cs="Arial"/>
          <w:sz w:val="24"/>
          <w:szCs w:val="24"/>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14:paraId="2AEEBC06" w14:textId="77777777" w:rsidR="00873EBD" w:rsidRPr="005C28FB" w:rsidRDefault="00873EBD" w:rsidP="00A131DF">
      <w:pPr>
        <w:spacing w:before="0"/>
        <w:rPr>
          <w:rFonts w:eastAsia="Arial Unicode MS" w:cs="Arial"/>
          <w:sz w:val="24"/>
          <w:szCs w:val="24"/>
          <w:lang w:val="sr-Cyrl-CS"/>
        </w:rPr>
      </w:pPr>
      <w:r w:rsidRPr="005C28FB">
        <w:rPr>
          <w:rFonts w:eastAsia="Arial Unicode MS" w:cs="Arial"/>
          <w:sz w:val="24"/>
          <w:szCs w:val="24"/>
          <w:lang w:val="sr-Cyrl-CS"/>
        </w:rPr>
        <w:t>Плаћање ће се вршити у динарима</w:t>
      </w:r>
      <w:r w:rsidRPr="00316088">
        <w:rPr>
          <w:rFonts w:eastAsia="Arial Unicode MS" w:cs="Arial"/>
          <w:sz w:val="24"/>
          <w:szCs w:val="24"/>
          <w:lang w:val="ru-RU"/>
        </w:rPr>
        <w:t xml:space="preserve"> у складу са чланом 4. овог Уговора.</w:t>
      </w:r>
    </w:p>
    <w:p w14:paraId="23AFE97B"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СРЕДСТВА ОБЕЗБЕЂЕЊА</w:t>
      </w:r>
    </w:p>
    <w:p w14:paraId="2E9CC91C" w14:textId="73101EB3" w:rsidR="00873EBD" w:rsidRDefault="0089304E" w:rsidP="00873EBD">
      <w:pPr>
        <w:jc w:val="center"/>
        <w:rPr>
          <w:rFonts w:eastAsia="Arial Unicode MS" w:cs="Arial"/>
          <w:sz w:val="24"/>
          <w:szCs w:val="24"/>
          <w:lang w:val="sr-Cyrl-CS"/>
        </w:rPr>
      </w:pPr>
      <w:r>
        <w:rPr>
          <w:rFonts w:eastAsia="Arial Unicode MS" w:cs="Arial"/>
          <w:sz w:val="24"/>
          <w:szCs w:val="24"/>
          <w:lang w:val="sr-Cyrl-CS"/>
        </w:rPr>
        <w:t>Члан 6.</w:t>
      </w:r>
    </w:p>
    <w:p w14:paraId="23D4E462" w14:textId="2554AA64" w:rsidR="00290505" w:rsidRDefault="0089304E" w:rsidP="0089304E">
      <w:pPr>
        <w:rPr>
          <w:rFonts w:eastAsia="Arial Unicode MS" w:cs="Arial"/>
          <w:b/>
          <w:sz w:val="24"/>
          <w:szCs w:val="24"/>
          <w:lang w:val="sr-Cyrl-CS"/>
        </w:rPr>
      </w:pPr>
      <w:r w:rsidRPr="0089304E">
        <w:rPr>
          <w:rFonts w:eastAsia="Arial Unicode MS" w:cs="Arial"/>
          <w:b/>
          <w:sz w:val="24"/>
          <w:szCs w:val="24"/>
          <w:lang w:val="sr-Cyrl-CS"/>
        </w:rPr>
        <w:t>Банкарска гаранција за добро извршење посла</w:t>
      </w:r>
    </w:p>
    <w:p w14:paraId="364DF7DF" w14:textId="77777777" w:rsidR="0089304E" w:rsidRPr="0089304E" w:rsidRDefault="0089304E" w:rsidP="0089304E">
      <w:pPr>
        <w:rPr>
          <w:rFonts w:eastAsia="Arial Unicode MS" w:cs="Arial"/>
          <w:b/>
          <w:sz w:val="24"/>
          <w:szCs w:val="24"/>
          <w:lang w:val="sr-Cyrl-CS"/>
        </w:rPr>
      </w:pPr>
    </w:p>
    <w:p w14:paraId="4C76B422" w14:textId="0B4F23AA" w:rsidR="0089304E" w:rsidRPr="00316088" w:rsidRDefault="0089304E" w:rsidP="0089304E">
      <w:pPr>
        <w:spacing w:before="0"/>
        <w:rPr>
          <w:rFonts w:eastAsia="TimesNewRomanPSMT" w:cs="Arial"/>
          <w:color w:val="000000" w:themeColor="text1"/>
          <w:sz w:val="24"/>
          <w:szCs w:val="24"/>
          <w:lang w:val="ru-RU"/>
        </w:rPr>
      </w:pPr>
      <w:r>
        <w:rPr>
          <w:rFonts w:eastAsia="TimesNewRomanPSMT" w:cs="Arial"/>
          <w:color w:val="000000" w:themeColor="text1"/>
          <w:sz w:val="24"/>
          <w:szCs w:val="24"/>
          <w:lang w:val="sr-Cyrl-RS"/>
        </w:rPr>
        <w:t>Извођач радова</w:t>
      </w:r>
      <w:r w:rsidRPr="00316088">
        <w:rPr>
          <w:rFonts w:eastAsia="TimesNewRomanPSMT" w:cs="Arial"/>
          <w:color w:val="000000" w:themeColor="text1"/>
          <w:sz w:val="24"/>
          <w:szCs w:val="24"/>
          <w:lang w:val="ru-RU"/>
        </w:rPr>
        <w:t xml:space="preserve"> је дужан </w:t>
      </w:r>
      <w:r w:rsidR="00AB062C" w:rsidRPr="006078DB">
        <w:rPr>
          <w:rFonts w:eastAsia="TimesNewRomanPSMT" w:cs="Arial"/>
          <w:color w:val="000000" w:themeColor="text1"/>
          <w:sz w:val="24"/>
          <w:szCs w:val="24"/>
        </w:rPr>
        <w:t xml:space="preserve">да </w:t>
      </w:r>
      <w:r w:rsidR="00AB062C" w:rsidRPr="008862B3">
        <w:rPr>
          <w:rFonts w:eastAsia="TimesNewRomanPSMT" w:cs="Arial"/>
          <w:color w:val="000000" w:themeColor="text1"/>
          <w:sz w:val="24"/>
          <w:szCs w:val="24"/>
          <w:lang w:val="sr-Cyrl-RS"/>
        </w:rPr>
        <w:t>3 (три) дана пре</w:t>
      </w:r>
      <w:r w:rsidR="00AB062C" w:rsidRPr="006078DB">
        <w:rPr>
          <w:rFonts w:eastAsia="TimesNewRomanPSMT" w:cs="Arial"/>
          <w:color w:val="000000" w:themeColor="text1"/>
          <w:sz w:val="24"/>
          <w:szCs w:val="24"/>
          <w:lang w:val="sr-Cyrl-RS"/>
        </w:rPr>
        <w:t xml:space="preserve"> увођења извођача у посао</w:t>
      </w:r>
      <w:r w:rsidRPr="00316088">
        <w:rPr>
          <w:rFonts w:eastAsia="TimesNewRomanPSMT" w:cs="Arial"/>
          <w:color w:val="000000" w:themeColor="text1"/>
          <w:sz w:val="24"/>
          <w:szCs w:val="24"/>
          <w:lang w:val="ru-RU"/>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927568">
        <w:rPr>
          <w:rFonts w:eastAsia="TimesNewRomanPSMT" w:cs="Arial"/>
          <w:color w:val="000000" w:themeColor="text1"/>
          <w:sz w:val="24"/>
          <w:szCs w:val="24"/>
          <w:lang w:val="sr-Cyrl-RS"/>
        </w:rPr>
        <w:t xml:space="preserve">Сфо </w:t>
      </w:r>
      <w:r w:rsidRPr="00316088">
        <w:rPr>
          <w:rFonts w:eastAsia="TimesNewRomanPSMT" w:cs="Arial"/>
          <w:color w:val="000000" w:themeColor="text1"/>
          <w:sz w:val="24"/>
          <w:szCs w:val="24"/>
          <w:lang w:val="ru-RU"/>
        </w:rPr>
        <w:t>за добро извршење посла преда Наручиоцу.</w:t>
      </w:r>
    </w:p>
    <w:p w14:paraId="00E966FB" w14:textId="6F25D0B7" w:rsidR="0089304E" w:rsidRPr="00316088" w:rsidRDefault="0089304E" w:rsidP="0089304E">
      <w:pPr>
        <w:spacing w:before="0"/>
        <w:rPr>
          <w:rFonts w:eastAsia="TimesNewRomanPSMT" w:cs="Arial"/>
          <w:color w:val="000000" w:themeColor="text1"/>
          <w:sz w:val="24"/>
          <w:szCs w:val="24"/>
          <w:lang w:val="ru-RU"/>
        </w:rPr>
      </w:pPr>
      <w:r>
        <w:rPr>
          <w:rFonts w:eastAsia="TimesNewRomanPSMT" w:cs="Arial"/>
          <w:color w:val="000000" w:themeColor="text1"/>
          <w:sz w:val="24"/>
          <w:szCs w:val="24"/>
          <w:lang w:val="sr-Cyrl-RS"/>
        </w:rPr>
        <w:t>Извођач радова</w:t>
      </w:r>
      <w:r w:rsidRPr="00316088">
        <w:rPr>
          <w:rFonts w:eastAsia="TimesNewRomanPSMT" w:cs="Arial"/>
          <w:color w:val="000000" w:themeColor="text1"/>
          <w:sz w:val="24"/>
          <w:szCs w:val="24"/>
          <w:lang w:val="ru-RU"/>
        </w:rPr>
        <w:t xml:space="preserve"> је дужан да Наручиоцу достави</w:t>
      </w:r>
      <w:r w:rsidRPr="00927568">
        <w:rPr>
          <w:rFonts w:eastAsia="TimesNewRomanPSMT" w:cs="Arial"/>
          <w:color w:val="000000" w:themeColor="text1"/>
          <w:sz w:val="24"/>
          <w:szCs w:val="24"/>
          <w:lang w:val="sr-Cyrl-RS"/>
        </w:rPr>
        <w:t xml:space="preserve"> банкарску гаранцију за добро извршење посла,</w:t>
      </w:r>
      <w:r w:rsidRPr="00316088">
        <w:rPr>
          <w:rFonts w:eastAsia="TimesNewRomanPSMT" w:cs="Arial"/>
          <w:color w:val="000000" w:themeColor="text1"/>
          <w:sz w:val="24"/>
          <w:szCs w:val="24"/>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15204A82" w14:textId="77777777" w:rsidR="0089304E" w:rsidRPr="00927568" w:rsidRDefault="0089304E" w:rsidP="0089304E">
      <w:pPr>
        <w:spacing w:before="0"/>
        <w:rPr>
          <w:rFonts w:eastAsia="TimesNewRomanPSMT" w:cs="Arial"/>
          <w:color w:val="000000" w:themeColor="text1"/>
          <w:sz w:val="24"/>
          <w:szCs w:val="24"/>
          <w:lang w:val="sr-Cyrl-CS"/>
        </w:rPr>
      </w:pPr>
      <w:r w:rsidRPr="00316088">
        <w:rPr>
          <w:rFonts w:eastAsia="TimesNewRomanPSMT" w:cs="Arial"/>
          <w:color w:val="000000" w:themeColor="text1"/>
          <w:sz w:val="24"/>
          <w:szCs w:val="24"/>
          <w:lang w:val="ru-RU"/>
        </w:rPr>
        <w:t xml:space="preserve">Банкарска гаранција мора трајати најмање </w:t>
      </w:r>
      <w:r w:rsidRPr="00927568">
        <w:rPr>
          <w:rFonts w:eastAsia="TimesNewRomanPSMT" w:cs="Arial"/>
          <w:color w:val="000000" w:themeColor="text1"/>
          <w:sz w:val="24"/>
          <w:szCs w:val="24"/>
          <w:lang w:val="sr-Cyrl-CS"/>
        </w:rPr>
        <w:t>30 (тридесет) календарских дана дужим од уговореног рока завршетка посла.</w:t>
      </w:r>
    </w:p>
    <w:p w14:paraId="12D70DDC" w14:textId="18C4EF93" w:rsidR="0089304E" w:rsidRPr="00316088" w:rsidRDefault="0089304E" w:rsidP="0089304E">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Pr>
          <w:rFonts w:eastAsia="TimesNewRomanPSMT" w:cs="Arial"/>
          <w:color w:val="000000" w:themeColor="text1"/>
          <w:sz w:val="24"/>
          <w:szCs w:val="24"/>
          <w:lang w:val="sr-Cyrl-RS"/>
        </w:rPr>
        <w:t xml:space="preserve"> </w:t>
      </w:r>
      <w:r w:rsidRPr="00316088">
        <w:rPr>
          <w:rFonts w:eastAsia="TimesNewRomanPSMT" w:cs="Arial"/>
          <w:color w:val="000000" w:themeColor="text1"/>
          <w:sz w:val="24"/>
          <w:szCs w:val="24"/>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F3B6B7A" w14:textId="683DC8FE" w:rsidR="0089304E" w:rsidRPr="00316088" w:rsidRDefault="0089304E" w:rsidP="0089304E">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 xml:space="preserve">Наручилац ће уновчити дату банкарску гаранцију за добро извршење посла у случају да </w:t>
      </w:r>
      <w:r>
        <w:rPr>
          <w:rFonts w:eastAsia="TimesNewRomanPSMT" w:cs="Arial"/>
          <w:color w:val="000000" w:themeColor="text1"/>
          <w:sz w:val="24"/>
          <w:szCs w:val="24"/>
          <w:lang w:val="sr-Cyrl-RS"/>
        </w:rPr>
        <w:t>извођач радова</w:t>
      </w:r>
      <w:r w:rsidRPr="00316088">
        <w:rPr>
          <w:rFonts w:eastAsia="TimesNewRomanPSMT" w:cs="Arial"/>
          <w:color w:val="000000" w:themeColor="text1"/>
          <w:sz w:val="24"/>
          <w:szCs w:val="24"/>
          <w:lang w:val="ru-RU"/>
        </w:rPr>
        <w:t xml:space="preserve"> не буде извршавао своје уговорне обавезе у роковима и на начин предвиђен уговором. </w:t>
      </w:r>
    </w:p>
    <w:p w14:paraId="05971282" w14:textId="77777777" w:rsidR="0089304E" w:rsidRPr="00316088" w:rsidRDefault="0089304E" w:rsidP="0089304E">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FADC5AB" w14:textId="77777777" w:rsidR="0089304E" w:rsidRPr="00316088" w:rsidRDefault="0089304E" w:rsidP="0089304E">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7410789D" w14:textId="710D7A3D" w:rsidR="0089304E" w:rsidRPr="00316088" w:rsidRDefault="0089304E" w:rsidP="0089304E">
      <w:pPr>
        <w:rPr>
          <w:rFonts w:eastAsia="TimesNewRomanPSMT" w:cs="Arial"/>
          <w:b/>
          <w:bCs/>
          <w:iCs/>
          <w:color w:val="000000" w:themeColor="text1"/>
          <w:sz w:val="24"/>
          <w:szCs w:val="24"/>
          <w:lang w:val="ru-RU"/>
        </w:rPr>
      </w:pPr>
      <w:r w:rsidRPr="00316088">
        <w:rPr>
          <w:rFonts w:eastAsia="TimesNewRomanPSMT" w:cs="Arial"/>
          <w:b/>
          <w:bCs/>
          <w:iCs/>
          <w:color w:val="000000" w:themeColor="text1"/>
          <w:sz w:val="24"/>
          <w:szCs w:val="24"/>
          <w:lang w:val="ru-RU"/>
        </w:rPr>
        <w:t>Банкарска гаранција за отклањање грешака у гарантном року</w:t>
      </w:r>
    </w:p>
    <w:p w14:paraId="36F02575" w14:textId="4ED509F6" w:rsidR="0089304E" w:rsidRPr="00927568" w:rsidRDefault="0089304E" w:rsidP="004913C1">
      <w:pPr>
        <w:spacing w:before="0"/>
        <w:rPr>
          <w:rFonts w:eastAsia="TimesNewRomanPSMT" w:cs="Arial"/>
          <w:color w:val="000000" w:themeColor="text1"/>
          <w:sz w:val="24"/>
          <w:szCs w:val="24"/>
          <w:lang w:val="sr-Cyrl-RS"/>
        </w:rPr>
      </w:pPr>
      <w:r>
        <w:rPr>
          <w:rFonts w:eastAsia="TimesNewRomanPSMT" w:cs="Arial"/>
          <w:color w:val="000000" w:themeColor="text1"/>
          <w:sz w:val="24"/>
          <w:szCs w:val="24"/>
          <w:lang w:val="sr-Cyrl-RS"/>
        </w:rPr>
        <w:t>Извођач радова</w:t>
      </w:r>
      <w:r w:rsidRPr="00316088">
        <w:rPr>
          <w:rFonts w:eastAsia="TimesNewRomanPSMT" w:cs="Arial"/>
          <w:color w:val="000000" w:themeColor="text1"/>
          <w:sz w:val="24"/>
          <w:szCs w:val="24"/>
          <w:lang w:val="ru-RU"/>
        </w:rPr>
        <w:t xml:space="preserve">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w:t>
      </w:r>
      <w:r w:rsidR="00DB262E" w:rsidRPr="00316088">
        <w:rPr>
          <w:rFonts w:eastAsia="TimesNewRomanPSMT" w:cs="Arial"/>
          <w:color w:val="000000" w:themeColor="text1"/>
          <w:sz w:val="24"/>
          <w:szCs w:val="24"/>
          <w:lang w:val="ru-RU"/>
        </w:rPr>
        <w:t>ини од 5</w:t>
      </w:r>
      <w:r w:rsidRPr="00316088">
        <w:rPr>
          <w:rFonts w:eastAsia="TimesNewRomanPSMT" w:cs="Arial"/>
          <w:color w:val="000000" w:themeColor="text1"/>
          <w:sz w:val="24"/>
          <w:szCs w:val="24"/>
          <w:lang w:val="ru-RU"/>
        </w:rPr>
        <w:t>% од укупно уговорене цене (без ПДВ-а) са роком важења 30</w:t>
      </w:r>
      <w:r w:rsidRPr="00927568">
        <w:rPr>
          <w:rFonts w:eastAsia="TimesNewRomanPSMT" w:cs="Arial"/>
          <w:color w:val="000000" w:themeColor="text1"/>
          <w:sz w:val="24"/>
          <w:szCs w:val="24"/>
          <w:lang w:val="sr-Cyrl-RS"/>
        </w:rPr>
        <w:t xml:space="preserve"> (тридесет)</w:t>
      </w:r>
      <w:r w:rsidRPr="00316088">
        <w:rPr>
          <w:rFonts w:eastAsia="TimesNewRomanPSMT" w:cs="Arial"/>
          <w:color w:val="000000" w:themeColor="text1"/>
          <w:sz w:val="24"/>
          <w:szCs w:val="24"/>
          <w:lang w:val="ru-RU"/>
        </w:rPr>
        <w:t xml:space="preserve"> дана дужим од гарантног рока, с тим да евентуални продужетак</w:t>
      </w:r>
      <w:r>
        <w:rPr>
          <w:rFonts w:eastAsia="TimesNewRomanPSMT" w:cs="Arial"/>
          <w:color w:val="000000" w:themeColor="text1"/>
          <w:sz w:val="24"/>
          <w:szCs w:val="24"/>
          <w:lang w:val="sr-Cyrl-RS"/>
        </w:rPr>
        <w:t xml:space="preserve"> гарантног </w:t>
      </w:r>
      <w:r w:rsidRPr="00316088">
        <w:rPr>
          <w:rFonts w:eastAsia="TimesNewRomanPSMT" w:cs="Arial"/>
          <w:color w:val="000000" w:themeColor="text1"/>
          <w:sz w:val="24"/>
          <w:szCs w:val="24"/>
          <w:lang w:val="ru-RU"/>
        </w:rPr>
        <w:t>рока има за последицу и продужење</w:t>
      </w:r>
      <w:r w:rsidRPr="00927568">
        <w:rPr>
          <w:rFonts w:eastAsia="TimesNewRomanPSMT" w:cs="Arial"/>
          <w:color w:val="000000" w:themeColor="text1"/>
          <w:sz w:val="24"/>
          <w:szCs w:val="24"/>
          <w:lang w:val="sr-Cyrl-RS"/>
        </w:rPr>
        <w:t xml:space="preserve"> банкарске гаранције.</w:t>
      </w:r>
    </w:p>
    <w:p w14:paraId="35D9CE40" w14:textId="77777777" w:rsidR="0089304E" w:rsidRPr="00316088" w:rsidRDefault="0089304E" w:rsidP="004913C1">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 xml:space="preserve">Банкарска гаранција за отклањање недостатака у гарантном року, доставља се  у тренутку примопредаје </w:t>
      </w:r>
      <w:r w:rsidRPr="00927568">
        <w:rPr>
          <w:rFonts w:eastAsia="TimesNewRomanPSMT" w:cs="Arial"/>
          <w:color w:val="000000" w:themeColor="text1"/>
          <w:sz w:val="24"/>
          <w:szCs w:val="24"/>
          <w:lang w:val="sr-Cyrl-RS"/>
        </w:rPr>
        <w:t xml:space="preserve">радова </w:t>
      </w:r>
      <w:r w:rsidRPr="00316088">
        <w:rPr>
          <w:rFonts w:eastAsia="TimesNewRomanPSMT" w:cs="Arial"/>
          <w:color w:val="000000" w:themeColor="text1"/>
          <w:sz w:val="24"/>
          <w:szCs w:val="24"/>
          <w:lang w:val="ru-RU"/>
        </w:rPr>
        <w:t>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7FCA316E" w14:textId="77777777" w:rsidR="0089304E" w:rsidRPr="00316088" w:rsidRDefault="0089304E" w:rsidP="004913C1">
      <w:pPr>
        <w:spacing w:before="0"/>
        <w:rPr>
          <w:rFonts w:eastAsia="TimesNewRomanPSMT" w:cs="Arial"/>
          <w:color w:val="000000" w:themeColor="text1"/>
          <w:sz w:val="24"/>
          <w:szCs w:val="24"/>
          <w:lang w:val="ru-RU"/>
        </w:rPr>
      </w:pPr>
      <w:r w:rsidRPr="00316088">
        <w:rPr>
          <w:rFonts w:eastAsia="TimesNewRomanPSMT" w:cs="Arial"/>
          <w:color w:val="000000" w:themeColor="text1"/>
          <w:sz w:val="24"/>
          <w:szCs w:val="24"/>
          <w:lang w:val="ru-RU"/>
        </w:rPr>
        <w:t>Достављена банкарска гаранција  не може да садржи додатне услове за исплату, краћи рок и мањи износ.</w:t>
      </w:r>
    </w:p>
    <w:p w14:paraId="0AD75468" w14:textId="07A77BFB" w:rsidR="0089304E" w:rsidRPr="00316088" w:rsidRDefault="0089304E" w:rsidP="004913C1">
      <w:pPr>
        <w:spacing w:before="0"/>
        <w:rPr>
          <w:rFonts w:eastAsia="TimesNewRomanPSMT" w:cs="Arial"/>
          <w:color w:val="000000" w:themeColor="text1"/>
          <w:sz w:val="24"/>
          <w:szCs w:val="24"/>
          <w:lang w:val="ru-RU"/>
        </w:rPr>
      </w:pPr>
      <w:r w:rsidRPr="00927568">
        <w:rPr>
          <w:rFonts w:eastAsia="TimesNewRomanPSMT" w:cs="Arial"/>
          <w:color w:val="000000" w:themeColor="text1"/>
          <w:sz w:val="24"/>
          <w:szCs w:val="24"/>
          <w:lang w:val="sr-Cyrl-RS"/>
        </w:rPr>
        <w:t xml:space="preserve">Наручилац </w:t>
      </w:r>
      <w:r w:rsidRPr="00316088">
        <w:rPr>
          <w:rFonts w:eastAsia="TimesNewRomanPSMT" w:cs="Arial"/>
          <w:color w:val="000000" w:themeColor="text1"/>
          <w:sz w:val="24"/>
          <w:szCs w:val="24"/>
          <w:lang w:val="ru-RU"/>
        </w:rPr>
        <w:t xml:space="preserve">је овлашћен да наплати банкарску гаранцију за отклањање недостатака у  гарантном року у случају да </w:t>
      </w:r>
      <w:r>
        <w:rPr>
          <w:rFonts w:eastAsia="TimesNewRomanPSMT" w:cs="Arial"/>
          <w:color w:val="000000" w:themeColor="text1"/>
          <w:sz w:val="24"/>
          <w:szCs w:val="24"/>
          <w:lang w:val="sr-Cyrl-RS"/>
        </w:rPr>
        <w:t>Извођач радова</w:t>
      </w:r>
      <w:r w:rsidRPr="00927568">
        <w:rPr>
          <w:rFonts w:eastAsia="TimesNewRomanPSMT" w:cs="Arial"/>
          <w:color w:val="000000" w:themeColor="text1"/>
          <w:sz w:val="24"/>
          <w:szCs w:val="24"/>
          <w:lang w:val="sr-Cyrl-RS"/>
        </w:rPr>
        <w:t xml:space="preserve"> </w:t>
      </w:r>
      <w:r w:rsidRPr="00316088">
        <w:rPr>
          <w:rFonts w:eastAsia="TimesNewRomanPSMT" w:cs="Arial"/>
          <w:color w:val="000000" w:themeColor="text1"/>
          <w:sz w:val="24"/>
          <w:szCs w:val="24"/>
          <w:lang w:val="ru-RU"/>
        </w:rPr>
        <w:t>не испуни своје уговорне обавезе у погледу гарантног рока.</w:t>
      </w:r>
    </w:p>
    <w:p w14:paraId="3F4C0B0C" w14:textId="77777777" w:rsidR="0089304E" w:rsidRPr="00316088" w:rsidRDefault="0089304E" w:rsidP="004913C1">
      <w:pPr>
        <w:spacing w:before="0"/>
        <w:rPr>
          <w:rFonts w:eastAsia="TimesNewRomanPSMT" w:cs="Arial"/>
          <w:color w:val="000000" w:themeColor="text1"/>
          <w:sz w:val="24"/>
          <w:szCs w:val="24"/>
          <w:lang w:val="ru-RU"/>
        </w:rPr>
      </w:pPr>
      <w:r w:rsidRPr="00927568">
        <w:rPr>
          <w:rFonts w:eastAsia="TimesNewRomanPSMT" w:cs="Arial"/>
          <w:color w:val="000000" w:themeColor="text1"/>
          <w:sz w:val="24"/>
          <w:szCs w:val="24"/>
          <w:lang w:val="sr-Cyrl-RS"/>
        </w:rPr>
        <w:t xml:space="preserve">Понуђач </w:t>
      </w:r>
      <w:r w:rsidRPr="00316088">
        <w:rPr>
          <w:rFonts w:eastAsia="TimesNewRomanPSMT" w:cs="Arial"/>
          <w:color w:val="000000" w:themeColor="text1"/>
          <w:sz w:val="24"/>
          <w:szCs w:val="24"/>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927568">
        <w:rPr>
          <w:rFonts w:eastAsia="TimesNewRomanPSMT" w:cs="Arial"/>
          <w:color w:val="000000" w:themeColor="text1"/>
          <w:sz w:val="24"/>
          <w:szCs w:val="24"/>
          <w:lang w:val="sr-Cyrl-RS"/>
        </w:rPr>
        <w:t xml:space="preserve">Понуђач </w:t>
      </w:r>
      <w:r w:rsidRPr="00316088">
        <w:rPr>
          <w:rFonts w:eastAsia="TimesNewRomanPSMT" w:cs="Arial"/>
          <w:color w:val="000000" w:themeColor="text1"/>
          <w:sz w:val="24"/>
          <w:szCs w:val="24"/>
          <w:lang w:val="ru-RU"/>
        </w:rPr>
        <w:t xml:space="preserve">је обавезан да </w:t>
      </w:r>
      <w:r w:rsidRPr="00927568">
        <w:rPr>
          <w:rFonts w:eastAsia="TimesNewRomanPSMT" w:cs="Arial"/>
          <w:color w:val="000000" w:themeColor="text1"/>
          <w:sz w:val="24"/>
          <w:szCs w:val="24"/>
          <w:lang w:val="sr-Cyrl-RS"/>
        </w:rPr>
        <w:t xml:space="preserve">Наручилац </w:t>
      </w:r>
      <w:r w:rsidRPr="00316088">
        <w:rPr>
          <w:rFonts w:eastAsia="TimesNewRomanPSMT" w:cs="Arial"/>
          <w:color w:val="000000" w:themeColor="text1"/>
          <w:sz w:val="24"/>
          <w:szCs w:val="24"/>
          <w:lang w:val="ru-RU"/>
        </w:rPr>
        <w:t>достави контрагаранцију домаће банке.</w:t>
      </w:r>
    </w:p>
    <w:p w14:paraId="4DC53C3E" w14:textId="6350B468" w:rsidR="00873EBD" w:rsidRPr="005C28FB" w:rsidRDefault="00873EBD" w:rsidP="0089304E">
      <w:pPr>
        <w:rPr>
          <w:rFonts w:eastAsia="Arial Unicode MS" w:cs="Arial"/>
          <w:sz w:val="24"/>
          <w:szCs w:val="24"/>
          <w:lang w:val="sr-Cyrl-CS"/>
        </w:rPr>
      </w:pPr>
      <w:r w:rsidRPr="005C28FB">
        <w:rPr>
          <w:rFonts w:eastAsia="Arial Unicode MS" w:cs="Arial"/>
          <w:sz w:val="24"/>
          <w:szCs w:val="24"/>
          <w:lang w:val="sr-Cyrl-CS"/>
        </w:rPr>
        <w:t>РОК ЗАВРШЕТКА РАДОВА</w:t>
      </w:r>
    </w:p>
    <w:p w14:paraId="22A501F9" w14:textId="75E5B965" w:rsidR="00873EBD" w:rsidRPr="005C28FB" w:rsidRDefault="0089304E" w:rsidP="00FB5A53">
      <w:pPr>
        <w:jc w:val="center"/>
        <w:rPr>
          <w:rFonts w:eastAsia="Arial Unicode MS" w:cs="Arial"/>
          <w:sz w:val="24"/>
          <w:szCs w:val="24"/>
          <w:lang w:val="sr-Cyrl-CS"/>
        </w:rPr>
      </w:pPr>
      <w:r>
        <w:rPr>
          <w:rFonts w:eastAsia="Arial Unicode MS" w:cs="Arial"/>
          <w:sz w:val="24"/>
          <w:szCs w:val="24"/>
          <w:lang w:val="sr-Cyrl-CS"/>
        </w:rPr>
        <w:t>Члан 7</w:t>
      </w:r>
      <w:r w:rsidR="00873EBD" w:rsidRPr="005C28FB">
        <w:rPr>
          <w:rFonts w:eastAsia="Arial Unicode MS" w:cs="Arial"/>
          <w:sz w:val="24"/>
          <w:szCs w:val="24"/>
          <w:lang w:val="sr-Cyrl-CS"/>
        </w:rPr>
        <w:t>.</w:t>
      </w:r>
    </w:p>
    <w:p w14:paraId="2F497311" w14:textId="77777777" w:rsidR="003D72F4" w:rsidRPr="005C28FB" w:rsidRDefault="003D72F4" w:rsidP="00FB5A53">
      <w:pPr>
        <w:jc w:val="center"/>
        <w:rPr>
          <w:rFonts w:eastAsia="Arial Unicode MS" w:cs="Arial"/>
          <w:sz w:val="24"/>
          <w:szCs w:val="24"/>
          <w:lang w:val="sr-Cyrl-CS"/>
        </w:rPr>
      </w:pPr>
    </w:p>
    <w:p w14:paraId="2EE37113" w14:textId="6675BA0B" w:rsidR="00AB062C" w:rsidRPr="00AB062C" w:rsidRDefault="00873EBD" w:rsidP="00AB062C">
      <w:pPr>
        <w:pStyle w:val="ListParagraph"/>
        <w:autoSpaceDE w:val="0"/>
        <w:autoSpaceDN w:val="0"/>
        <w:adjustRightInd w:val="0"/>
        <w:spacing w:before="0" w:after="0" w:line="240" w:lineRule="auto"/>
        <w:ind w:left="0"/>
        <w:contextualSpacing w:val="0"/>
        <w:rPr>
          <w:rFonts w:ascii="Arial" w:hAnsi="Arial" w:cs="Arial"/>
          <w:color w:val="FF0000"/>
          <w:sz w:val="24"/>
          <w:szCs w:val="24"/>
        </w:rPr>
      </w:pPr>
      <w:r w:rsidRPr="00AB062C">
        <w:rPr>
          <w:rFonts w:ascii="Arial" w:eastAsia="Arial Unicode MS" w:hAnsi="Arial" w:cs="Arial"/>
          <w:color w:val="000000" w:themeColor="text1"/>
          <w:sz w:val="24"/>
          <w:szCs w:val="24"/>
          <w:lang w:val="sr-Cyrl-CS"/>
        </w:rPr>
        <w:t xml:space="preserve">Извођач радова </w:t>
      </w:r>
      <w:r w:rsidRPr="00AB062C">
        <w:rPr>
          <w:rFonts w:ascii="Arial" w:eastAsia="Arial Unicode MS" w:hAnsi="Arial" w:cs="Arial"/>
          <w:color w:val="000000" w:themeColor="text1"/>
          <w:sz w:val="24"/>
          <w:szCs w:val="24"/>
          <w:lang w:val="ru-RU"/>
        </w:rPr>
        <w:t>се обавезује да р</w:t>
      </w:r>
      <w:r w:rsidRPr="00AB062C">
        <w:rPr>
          <w:rFonts w:ascii="Arial" w:eastAsia="Arial Unicode MS" w:hAnsi="Arial" w:cs="Arial"/>
          <w:color w:val="000000" w:themeColor="text1"/>
          <w:sz w:val="24"/>
          <w:szCs w:val="24"/>
          <w:lang w:val="sr-Cyrl-CS"/>
        </w:rPr>
        <w:t>адов</w:t>
      </w:r>
      <w:r w:rsidRPr="00AB062C">
        <w:rPr>
          <w:rFonts w:ascii="Arial" w:eastAsia="Arial Unicode MS" w:hAnsi="Arial" w:cs="Arial"/>
          <w:color w:val="000000" w:themeColor="text1"/>
          <w:sz w:val="24"/>
          <w:szCs w:val="24"/>
          <w:lang w:val="ru-RU"/>
        </w:rPr>
        <w:t>е</w:t>
      </w:r>
      <w:r w:rsidRPr="00AB062C">
        <w:rPr>
          <w:rFonts w:ascii="Arial" w:eastAsia="Arial Unicode MS" w:hAnsi="Arial" w:cs="Arial"/>
          <w:color w:val="000000" w:themeColor="text1"/>
          <w:sz w:val="24"/>
          <w:szCs w:val="24"/>
          <w:lang w:val="sr-Cyrl-CS"/>
        </w:rPr>
        <w:t xml:space="preserve"> који су предмет </w:t>
      </w:r>
      <w:r w:rsidRPr="00AB062C">
        <w:rPr>
          <w:rFonts w:ascii="Arial" w:eastAsia="Arial Unicode MS" w:hAnsi="Arial" w:cs="Arial"/>
          <w:color w:val="000000" w:themeColor="text1"/>
          <w:sz w:val="24"/>
          <w:szCs w:val="24"/>
          <w:lang w:val="ru-RU"/>
        </w:rPr>
        <w:t xml:space="preserve">овог </w:t>
      </w:r>
      <w:r w:rsidR="00796D00" w:rsidRPr="00AB062C">
        <w:rPr>
          <w:rFonts w:ascii="Arial" w:eastAsia="Arial Unicode MS" w:hAnsi="Arial" w:cs="Arial"/>
          <w:color w:val="000000" w:themeColor="text1"/>
          <w:sz w:val="24"/>
          <w:szCs w:val="24"/>
          <w:lang w:val="sr-Cyrl-CS"/>
        </w:rPr>
        <w:t>Уговора</w:t>
      </w:r>
      <w:r w:rsidRPr="00AB062C">
        <w:rPr>
          <w:rFonts w:ascii="Arial" w:eastAsia="Arial Unicode MS" w:hAnsi="Arial" w:cs="Arial"/>
          <w:color w:val="000000" w:themeColor="text1"/>
          <w:sz w:val="24"/>
          <w:szCs w:val="24"/>
          <w:lang w:val="ru-RU"/>
        </w:rPr>
        <w:t xml:space="preserve"> изведе </w:t>
      </w:r>
      <w:r w:rsidRPr="00AB062C">
        <w:rPr>
          <w:rFonts w:ascii="Arial" w:eastAsia="Arial Unicode MS" w:hAnsi="Arial" w:cs="Arial"/>
          <w:color w:val="000000" w:themeColor="text1"/>
          <w:sz w:val="24"/>
          <w:szCs w:val="24"/>
          <w:lang w:val="sr-Cyrl-CS"/>
        </w:rPr>
        <w:t xml:space="preserve">у року од </w:t>
      </w:r>
      <w:r w:rsidR="00A50B03" w:rsidRPr="00AB062C">
        <w:rPr>
          <w:rFonts w:ascii="Arial" w:eastAsia="Arial Unicode MS" w:hAnsi="Arial" w:cs="Arial"/>
          <w:color w:val="000000" w:themeColor="text1"/>
          <w:sz w:val="24"/>
          <w:szCs w:val="24"/>
          <w:lang w:val="sr-Cyrl-CS"/>
        </w:rPr>
        <w:t>_____</w:t>
      </w:r>
      <w:r w:rsidR="00796D00" w:rsidRPr="00AB062C">
        <w:rPr>
          <w:rFonts w:ascii="Arial" w:eastAsia="Arial Unicode MS" w:hAnsi="Arial" w:cs="Arial"/>
          <w:color w:val="000000" w:themeColor="text1"/>
          <w:sz w:val="24"/>
          <w:szCs w:val="24"/>
          <w:lang w:val="sr-Cyrl-CS"/>
        </w:rPr>
        <w:t xml:space="preserve"> </w:t>
      </w:r>
      <w:r w:rsidR="00D04DD5" w:rsidRPr="00AB062C">
        <w:rPr>
          <w:rFonts w:ascii="Arial" w:eastAsia="Arial Unicode MS" w:hAnsi="Arial" w:cs="Arial"/>
          <w:color w:val="000000" w:themeColor="text1"/>
          <w:sz w:val="24"/>
          <w:szCs w:val="24"/>
          <w:lang w:val="sr-Cyrl-CS"/>
        </w:rPr>
        <w:t xml:space="preserve">месеци од дана </w:t>
      </w:r>
      <w:r w:rsidR="00D04DD5" w:rsidRPr="00AB062C">
        <w:rPr>
          <w:rFonts w:ascii="Arial" w:eastAsia="Arial Unicode MS" w:hAnsi="Arial" w:cs="Arial"/>
          <w:color w:val="000000" w:themeColor="text1"/>
          <w:sz w:val="24"/>
          <w:szCs w:val="24"/>
          <w:lang w:val="sr-Cyrl-RS"/>
        </w:rPr>
        <w:t>увођења Извођача радова у посао</w:t>
      </w:r>
      <w:r w:rsidR="00D04DD5" w:rsidRPr="00AB062C">
        <w:rPr>
          <w:rFonts w:ascii="Arial" w:eastAsia="Arial Unicode MS" w:hAnsi="Arial" w:cs="Arial"/>
          <w:color w:val="000000" w:themeColor="text1"/>
          <w:sz w:val="24"/>
          <w:szCs w:val="24"/>
          <w:lang w:val="sr-Cyrl-CS"/>
        </w:rPr>
        <w:t>.</w:t>
      </w:r>
      <w:r w:rsidR="00AB062C" w:rsidRPr="00AB062C">
        <w:rPr>
          <w:rFonts w:ascii="Arial" w:hAnsi="Arial" w:cs="Arial"/>
          <w:bCs/>
          <w:iCs/>
          <w:color w:val="000000" w:themeColor="text1"/>
          <w:sz w:val="24"/>
          <w:szCs w:val="24"/>
          <w:lang w:val="sr-Cyrl-CS"/>
        </w:rPr>
        <w:t xml:space="preserve"> Наручилац  ће  писаним путем, 7 (седам) дана пре почетка посла, обавестити Извођача</w:t>
      </w:r>
      <w:r w:rsidR="00AB062C" w:rsidRPr="00AB062C">
        <w:rPr>
          <w:rFonts w:ascii="Arial" w:hAnsi="Arial" w:cs="Arial"/>
          <w:bCs/>
          <w:iCs/>
          <w:color w:val="000000" w:themeColor="text1"/>
          <w:sz w:val="24"/>
          <w:szCs w:val="24"/>
        </w:rPr>
        <w:t xml:space="preserve"> </w:t>
      </w:r>
      <w:r w:rsidR="00AB062C" w:rsidRPr="00AB062C">
        <w:rPr>
          <w:rFonts w:ascii="Arial" w:hAnsi="Arial" w:cs="Arial"/>
          <w:bCs/>
          <w:iCs/>
          <w:color w:val="000000" w:themeColor="text1"/>
          <w:sz w:val="24"/>
          <w:szCs w:val="24"/>
          <w:lang w:val="sr-Cyrl-RS"/>
        </w:rPr>
        <w:t>радова о дану увођења у посао</w:t>
      </w:r>
      <w:r w:rsidR="00AB062C" w:rsidRPr="00AB062C">
        <w:rPr>
          <w:rFonts w:ascii="Arial" w:hAnsi="Arial" w:cs="Arial"/>
          <w:bCs/>
          <w:iCs/>
          <w:color w:val="000000" w:themeColor="text1"/>
          <w:sz w:val="24"/>
          <w:szCs w:val="24"/>
          <w:lang w:val="sr-Cyrl-CS"/>
        </w:rPr>
        <w:t>.</w:t>
      </w:r>
    </w:p>
    <w:p w14:paraId="5EE33511" w14:textId="77777777" w:rsidR="00873EBD" w:rsidRPr="005C28FB" w:rsidRDefault="00873EBD" w:rsidP="00D24ECC">
      <w:pPr>
        <w:spacing w:before="0"/>
        <w:rPr>
          <w:rFonts w:eastAsia="Arial Unicode MS" w:cs="Arial"/>
          <w:sz w:val="24"/>
          <w:szCs w:val="24"/>
          <w:lang w:val="sr-Cyrl-CS"/>
        </w:rPr>
      </w:pPr>
      <w:r w:rsidRPr="00AB062C">
        <w:rPr>
          <w:rFonts w:eastAsia="Arial Unicode MS" w:cs="Arial"/>
          <w:sz w:val="24"/>
          <w:szCs w:val="24"/>
          <w:lang w:val="sr-Cyrl-CS"/>
        </w:rPr>
        <w:t xml:space="preserve">Рок за извођење радова мирује у случају ако се појаве </w:t>
      </w:r>
      <w:r w:rsidRPr="00AB062C">
        <w:rPr>
          <w:rFonts w:eastAsia="Arial Unicode MS" w:cs="Arial"/>
          <w:sz w:val="24"/>
          <w:szCs w:val="24"/>
          <w:lang w:val="ru-RU"/>
        </w:rPr>
        <w:t xml:space="preserve">накнаде </w:t>
      </w:r>
      <w:r w:rsidRPr="00AB062C">
        <w:rPr>
          <w:rFonts w:eastAsia="Arial Unicode MS" w:cs="Arial"/>
          <w:sz w:val="24"/>
          <w:szCs w:val="24"/>
          <w:lang w:val="sr-Cyrl-CS"/>
        </w:rPr>
        <w:t xml:space="preserve">околности на страни Наручиоца, а које </w:t>
      </w:r>
      <w:r w:rsidRPr="00AB062C">
        <w:rPr>
          <w:rFonts w:eastAsia="Arial Unicode MS" w:cs="Arial"/>
          <w:sz w:val="24"/>
          <w:szCs w:val="24"/>
          <w:lang w:val="ru-RU"/>
        </w:rPr>
        <w:t xml:space="preserve">онемогућавају </w:t>
      </w:r>
      <w:r w:rsidRPr="00AB062C">
        <w:rPr>
          <w:rFonts w:eastAsia="Arial Unicode MS" w:cs="Arial"/>
          <w:sz w:val="24"/>
          <w:szCs w:val="24"/>
          <w:lang w:val="sr-Cyrl-CS"/>
        </w:rPr>
        <w:t>Извођача радова да изведе радове у уговореном року</w:t>
      </w:r>
      <w:r w:rsidRPr="00AB062C">
        <w:rPr>
          <w:rFonts w:eastAsia="Arial Unicode MS" w:cs="Arial"/>
          <w:sz w:val="24"/>
          <w:szCs w:val="24"/>
          <w:lang w:val="ru-RU"/>
        </w:rPr>
        <w:t>, и то</w:t>
      </w:r>
      <w:r w:rsidRPr="00AB062C">
        <w:rPr>
          <w:rFonts w:eastAsia="Arial Unicode MS" w:cs="Arial"/>
          <w:sz w:val="24"/>
          <w:szCs w:val="24"/>
          <w:lang w:val="sr-Cyrl-CS"/>
        </w:rPr>
        <w:t>:</w:t>
      </w:r>
    </w:p>
    <w:p w14:paraId="4D77A956" w14:textId="77777777" w:rsidR="00873EBD" w:rsidRPr="005C28FB" w:rsidRDefault="00873EBD" w:rsidP="007A3CB2">
      <w:pPr>
        <w:numPr>
          <w:ilvl w:val="0"/>
          <w:numId w:val="23"/>
        </w:numPr>
        <w:spacing w:before="0"/>
        <w:rPr>
          <w:rFonts w:eastAsia="Arial Unicode MS" w:cs="Arial"/>
          <w:sz w:val="24"/>
          <w:szCs w:val="24"/>
          <w:lang w:val="sr-Latn-CS"/>
        </w:rPr>
      </w:pPr>
      <w:r w:rsidRPr="005C28FB">
        <w:rPr>
          <w:rFonts w:eastAsia="Arial Unicode MS" w:cs="Arial"/>
          <w:sz w:val="24"/>
          <w:szCs w:val="24"/>
          <w:lang w:val="sr-Latn-CS"/>
        </w:rPr>
        <w:t>измене у току радова</w:t>
      </w:r>
    </w:p>
    <w:p w14:paraId="02A8321F" w14:textId="77777777" w:rsidR="00873EBD" w:rsidRPr="005C28FB" w:rsidRDefault="00873EBD" w:rsidP="007A3CB2">
      <w:pPr>
        <w:numPr>
          <w:ilvl w:val="0"/>
          <w:numId w:val="23"/>
        </w:numPr>
        <w:spacing w:before="0"/>
        <w:rPr>
          <w:rFonts w:eastAsia="Arial Unicode MS" w:cs="Arial"/>
          <w:sz w:val="24"/>
          <w:szCs w:val="24"/>
          <w:lang w:val="sr-Latn-CS"/>
        </w:rPr>
      </w:pPr>
      <w:r w:rsidRPr="005C28FB">
        <w:rPr>
          <w:rFonts w:eastAsia="Arial Unicode MS" w:cs="Arial"/>
          <w:sz w:val="24"/>
          <w:szCs w:val="24"/>
          <w:lang w:val="sr-Latn-CS"/>
        </w:rPr>
        <w:t>накнадни захтеви Наручиоца</w:t>
      </w:r>
      <w:r w:rsidRPr="005C28FB">
        <w:rPr>
          <w:rFonts w:eastAsia="Arial Unicode MS" w:cs="Arial"/>
          <w:sz w:val="24"/>
          <w:szCs w:val="24"/>
        </w:rPr>
        <w:t>.</w:t>
      </w:r>
    </w:p>
    <w:p w14:paraId="099775A1" w14:textId="77777777" w:rsidR="00873EBD" w:rsidRPr="005C28FB" w:rsidRDefault="00873EBD" w:rsidP="00D24ECC">
      <w:pPr>
        <w:spacing w:before="0"/>
        <w:rPr>
          <w:rFonts w:eastAsia="Arial Unicode MS" w:cs="Arial"/>
          <w:sz w:val="24"/>
          <w:szCs w:val="24"/>
          <w:lang w:val="sr-Cyrl-CS"/>
        </w:rPr>
      </w:pPr>
      <w:r w:rsidRPr="005C28FB">
        <w:rPr>
          <w:rFonts w:eastAsia="Arial Unicode MS" w:cs="Arial"/>
          <w:sz w:val="24"/>
          <w:szCs w:val="24"/>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128854F8" w14:textId="77777777" w:rsidR="00873EBD" w:rsidRPr="005C28FB" w:rsidRDefault="00873EBD" w:rsidP="007A3CB2">
      <w:pPr>
        <w:numPr>
          <w:ilvl w:val="0"/>
          <w:numId w:val="24"/>
        </w:numPr>
        <w:spacing w:before="0"/>
        <w:rPr>
          <w:rFonts w:eastAsia="Arial Unicode MS" w:cs="Arial"/>
          <w:sz w:val="24"/>
          <w:szCs w:val="24"/>
          <w:lang w:val="sr-Latn-CS"/>
        </w:rPr>
      </w:pPr>
      <w:r w:rsidRPr="00316088">
        <w:rPr>
          <w:rFonts w:eastAsia="Arial Unicode MS" w:cs="Arial"/>
          <w:sz w:val="24"/>
          <w:szCs w:val="24"/>
          <w:lang w:val="ru-RU"/>
        </w:rPr>
        <w:t>п</w:t>
      </w:r>
      <w:r w:rsidRPr="005C28FB">
        <w:rPr>
          <w:rFonts w:eastAsia="Arial Unicode MS" w:cs="Arial"/>
          <w:sz w:val="24"/>
          <w:szCs w:val="24"/>
          <w:lang w:val="sr-Latn-CS"/>
        </w:rPr>
        <w:t xml:space="preserve">оступање трећих лица без кривице </w:t>
      </w:r>
      <w:r w:rsidRPr="00316088">
        <w:rPr>
          <w:rFonts w:eastAsia="Arial Unicode MS" w:cs="Arial"/>
          <w:sz w:val="24"/>
          <w:szCs w:val="24"/>
          <w:lang w:val="ru-RU"/>
        </w:rPr>
        <w:t>Уговорних страна</w:t>
      </w:r>
    </w:p>
    <w:p w14:paraId="13307066" w14:textId="77777777" w:rsidR="00873EBD" w:rsidRPr="005C28FB" w:rsidRDefault="00873EBD" w:rsidP="007A3CB2">
      <w:pPr>
        <w:numPr>
          <w:ilvl w:val="0"/>
          <w:numId w:val="24"/>
        </w:numPr>
        <w:spacing w:before="0"/>
        <w:rPr>
          <w:rFonts w:eastAsia="Arial Unicode MS" w:cs="Arial"/>
          <w:sz w:val="24"/>
          <w:szCs w:val="24"/>
          <w:lang w:val="sr-Latn-CS"/>
        </w:rPr>
      </w:pPr>
      <w:r w:rsidRPr="005C28FB">
        <w:rPr>
          <w:rFonts w:eastAsia="Arial Unicode MS" w:cs="Arial"/>
          <w:sz w:val="24"/>
          <w:szCs w:val="24"/>
          <w:lang w:val="sr-Latn-CS"/>
        </w:rPr>
        <w:t>прекид рад</w:t>
      </w:r>
      <w:r w:rsidRPr="00316088">
        <w:rPr>
          <w:rFonts w:eastAsia="Arial Unicode MS" w:cs="Arial"/>
          <w:sz w:val="24"/>
          <w:szCs w:val="24"/>
          <w:lang w:val="ru-RU"/>
        </w:rPr>
        <w:t>ова</w:t>
      </w:r>
      <w:r w:rsidRPr="005C28FB">
        <w:rPr>
          <w:rFonts w:eastAsia="Arial Unicode MS" w:cs="Arial"/>
          <w:sz w:val="24"/>
          <w:szCs w:val="24"/>
          <w:lang w:val="sr-Latn-CS"/>
        </w:rPr>
        <w:t xml:space="preserve"> изазван актом надлежног органа, за који </w:t>
      </w:r>
      <w:r w:rsidRPr="00316088">
        <w:rPr>
          <w:rFonts w:eastAsia="Arial Unicode MS" w:cs="Arial"/>
          <w:sz w:val="24"/>
          <w:szCs w:val="24"/>
          <w:lang w:val="ru-RU"/>
        </w:rPr>
        <w:t>нису одговорне Уговорне стране</w:t>
      </w:r>
    </w:p>
    <w:p w14:paraId="4454BA21" w14:textId="77777777" w:rsidR="00873EBD" w:rsidRPr="005C28FB" w:rsidRDefault="00873EBD" w:rsidP="007A3CB2">
      <w:pPr>
        <w:numPr>
          <w:ilvl w:val="0"/>
          <w:numId w:val="24"/>
        </w:numPr>
        <w:spacing w:before="0"/>
        <w:rPr>
          <w:rFonts w:eastAsia="Arial Unicode MS" w:cs="Arial"/>
          <w:sz w:val="24"/>
          <w:szCs w:val="24"/>
          <w:lang w:val="sr-Latn-CS"/>
        </w:rPr>
      </w:pPr>
      <w:r w:rsidRPr="005C28FB">
        <w:rPr>
          <w:rFonts w:eastAsia="Arial Unicode MS" w:cs="Arial"/>
          <w:sz w:val="24"/>
          <w:szCs w:val="24"/>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14:paraId="0175679C" w14:textId="77777777" w:rsidR="00873EBD" w:rsidRPr="005C28FB" w:rsidRDefault="00873EBD" w:rsidP="007A3CB2">
      <w:pPr>
        <w:numPr>
          <w:ilvl w:val="0"/>
          <w:numId w:val="24"/>
        </w:numPr>
        <w:spacing w:before="0"/>
        <w:rPr>
          <w:rFonts w:eastAsia="Arial Unicode MS" w:cs="Arial"/>
          <w:sz w:val="24"/>
          <w:szCs w:val="24"/>
          <w:lang w:val="sr-Latn-CS"/>
        </w:rPr>
      </w:pPr>
      <w:r w:rsidRPr="005C28FB">
        <w:rPr>
          <w:rFonts w:eastAsia="Arial Unicode MS" w:cs="Arial"/>
          <w:sz w:val="24"/>
          <w:szCs w:val="24"/>
          <w:lang w:val="sr-Latn-CS"/>
        </w:rPr>
        <w:t>накнадне радове, у поступку уговарања сагласно Закону;</w:t>
      </w:r>
    </w:p>
    <w:p w14:paraId="10147EC7" w14:textId="77777777" w:rsidR="00873EBD" w:rsidRPr="005C28FB" w:rsidRDefault="00873EBD" w:rsidP="007A3CB2">
      <w:pPr>
        <w:numPr>
          <w:ilvl w:val="0"/>
          <w:numId w:val="24"/>
        </w:numPr>
        <w:spacing w:before="0"/>
        <w:rPr>
          <w:rFonts w:eastAsia="Arial Unicode MS" w:cs="Arial"/>
          <w:sz w:val="24"/>
          <w:szCs w:val="24"/>
          <w:lang w:val="sr-Latn-CS"/>
        </w:rPr>
      </w:pPr>
      <w:r w:rsidRPr="005C28FB">
        <w:rPr>
          <w:rFonts w:eastAsia="Arial Unicode MS" w:cs="Arial"/>
          <w:sz w:val="24"/>
          <w:szCs w:val="24"/>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14:paraId="7D50471F" w14:textId="77777777" w:rsidR="00873EBD" w:rsidRPr="005C28FB" w:rsidRDefault="00873EBD" w:rsidP="007A3CB2">
      <w:pPr>
        <w:numPr>
          <w:ilvl w:val="0"/>
          <w:numId w:val="24"/>
        </w:numPr>
        <w:spacing w:before="0"/>
        <w:rPr>
          <w:rFonts w:eastAsia="Arial Unicode MS" w:cs="Arial"/>
          <w:sz w:val="24"/>
          <w:szCs w:val="24"/>
          <w:lang w:val="sr-Latn-CS"/>
        </w:rPr>
      </w:pPr>
      <w:r w:rsidRPr="005C28FB">
        <w:rPr>
          <w:rFonts w:eastAsia="Arial Unicode MS" w:cs="Arial"/>
          <w:sz w:val="24"/>
          <w:szCs w:val="24"/>
          <w:lang w:val="sr-Latn-CS"/>
        </w:rPr>
        <w:t>вишкове радов</w:t>
      </w:r>
      <w:r w:rsidRPr="00316088">
        <w:rPr>
          <w:rFonts w:eastAsia="Arial Unicode MS" w:cs="Arial"/>
          <w:sz w:val="24"/>
          <w:szCs w:val="24"/>
          <w:lang w:val="ru-RU"/>
        </w:rPr>
        <w:t>а,</w:t>
      </w:r>
      <w:r w:rsidRPr="005C28FB">
        <w:rPr>
          <w:rFonts w:eastAsia="Arial Unicode MS" w:cs="Arial"/>
          <w:sz w:val="24"/>
          <w:szCs w:val="24"/>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14:paraId="0BC569C3" w14:textId="77777777" w:rsidR="00873EBD" w:rsidRPr="005C28FB" w:rsidRDefault="00873EBD" w:rsidP="007A3CB2">
      <w:pPr>
        <w:numPr>
          <w:ilvl w:val="0"/>
          <w:numId w:val="24"/>
        </w:numPr>
        <w:spacing w:before="0"/>
        <w:rPr>
          <w:rFonts w:eastAsia="Arial Unicode MS" w:cs="Arial"/>
          <w:sz w:val="24"/>
          <w:szCs w:val="24"/>
          <w:lang w:val="sr-Latn-CS"/>
        </w:rPr>
      </w:pPr>
      <w:r w:rsidRPr="005C28FB">
        <w:rPr>
          <w:rFonts w:eastAsia="Arial Unicode MS" w:cs="Arial"/>
          <w:sz w:val="24"/>
          <w:szCs w:val="24"/>
          <w:lang w:val="sr-Latn-CS"/>
        </w:rPr>
        <w:lastRenderedPageBreak/>
        <w:t>Виша сила коју признају постојећи прописи</w:t>
      </w:r>
    </w:p>
    <w:p w14:paraId="2F771284" w14:textId="77777777" w:rsidR="00873EBD" w:rsidRPr="005C28FB" w:rsidRDefault="00873EBD" w:rsidP="007A3CB2">
      <w:pPr>
        <w:numPr>
          <w:ilvl w:val="0"/>
          <w:numId w:val="24"/>
        </w:numPr>
        <w:spacing w:before="0"/>
        <w:rPr>
          <w:rFonts w:eastAsia="Arial Unicode MS" w:cs="Arial"/>
          <w:sz w:val="24"/>
          <w:szCs w:val="24"/>
          <w:lang w:val="sr-Latn-CS"/>
        </w:rPr>
      </w:pPr>
      <w:r w:rsidRPr="005C28FB">
        <w:rPr>
          <w:rFonts w:eastAsia="Arial Unicode MS" w:cs="Arial"/>
          <w:sz w:val="24"/>
          <w:szCs w:val="24"/>
          <w:lang w:val="sr-Latn-CS"/>
        </w:rPr>
        <w:t xml:space="preserve">Остале објективне околности које не зависе од воље </w:t>
      </w:r>
      <w:r w:rsidRPr="00316088">
        <w:rPr>
          <w:rFonts w:eastAsia="Arial Unicode MS" w:cs="Arial"/>
          <w:sz w:val="24"/>
          <w:szCs w:val="24"/>
          <w:lang w:val="ru-RU"/>
        </w:rPr>
        <w:t>У</w:t>
      </w:r>
      <w:r w:rsidRPr="005C28FB">
        <w:rPr>
          <w:rFonts w:eastAsia="Arial Unicode MS" w:cs="Arial"/>
          <w:sz w:val="24"/>
          <w:szCs w:val="24"/>
          <w:lang w:val="sr-Latn-CS"/>
        </w:rPr>
        <w:t>говорних страна.</w:t>
      </w:r>
    </w:p>
    <w:p w14:paraId="060E2008" w14:textId="77777777" w:rsidR="00873EBD" w:rsidRPr="00316088" w:rsidRDefault="00873EBD" w:rsidP="00D24ECC">
      <w:pPr>
        <w:spacing w:before="0"/>
        <w:rPr>
          <w:rFonts w:eastAsia="Arial Unicode MS" w:cs="Arial"/>
          <w:sz w:val="24"/>
          <w:szCs w:val="24"/>
          <w:lang w:val="ru-RU"/>
        </w:rPr>
      </w:pPr>
      <w:r w:rsidRPr="005C28FB">
        <w:rPr>
          <w:rFonts w:eastAsia="Arial Unicode MS" w:cs="Arial"/>
          <w:sz w:val="24"/>
          <w:szCs w:val="24"/>
          <w:lang w:val="sr-Cyrl-CS"/>
        </w:rPr>
        <w:t>Извођач радова је у обавези</w:t>
      </w:r>
      <w:r w:rsidRPr="00316088">
        <w:rPr>
          <w:rFonts w:eastAsia="Arial Unicode MS" w:cs="Arial"/>
          <w:sz w:val="24"/>
          <w:szCs w:val="24"/>
          <w:lang w:val="ru-RU"/>
        </w:rPr>
        <w:t xml:space="preserve">, </w:t>
      </w:r>
      <w:r w:rsidRPr="005C28FB">
        <w:rPr>
          <w:rFonts w:eastAsia="Arial Unicode MS" w:cs="Arial"/>
          <w:sz w:val="24"/>
          <w:szCs w:val="24"/>
          <w:lang w:val="sr-Cyrl-CS"/>
        </w:rPr>
        <w:t xml:space="preserve"> да писаним путем благовремено обавести Наручиоца о разлозима кашњења и потребама продужетка рока</w:t>
      </w:r>
      <w:r w:rsidRPr="00316088">
        <w:rPr>
          <w:rFonts w:eastAsia="Arial Unicode MS" w:cs="Arial"/>
          <w:sz w:val="24"/>
          <w:szCs w:val="24"/>
          <w:lang w:val="ru-RU"/>
        </w:rPr>
        <w:t xml:space="preserve"> </w:t>
      </w:r>
      <w:r w:rsidRPr="005C28FB">
        <w:rPr>
          <w:rFonts w:eastAsia="Arial Unicode MS" w:cs="Arial"/>
          <w:sz w:val="24"/>
          <w:szCs w:val="24"/>
          <w:lang w:val="sr-Cyrl-CS"/>
        </w:rPr>
        <w:t xml:space="preserve">, </w:t>
      </w:r>
      <w:r w:rsidRPr="00316088">
        <w:rPr>
          <w:rFonts w:eastAsia="Arial Unicode MS" w:cs="Arial"/>
          <w:sz w:val="24"/>
          <w:szCs w:val="24"/>
          <w:lang w:val="ru-RU"/>
        </w:rPr>
        <w:t xml:space="preserve">у складу са одредбама члана 115. Закона о јавним набавкама, </w:t>
      </w:r>
      <w:r w:rsidRPr="005C28FB">
        <w:rPr>
          <w:rFonts w:eastAsia="Arial Unicode MS" w:cs="Arial"/>
          <w:sz w:val="24"/>
          <w:szCs w:val="24"/>
          <w:lang w:val="sr-Cyrl-CS"/>
        </w:rPr>
        <w:t>што ће такође у писаној форми бити верификовано од стране Наручиоца.</w:t>
      </w:r>
    </w:p>
    <w:p w14:paraId="66EF90B8"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ОБАВЕЗЕ НАРУЧИОЦА</w:t>
      </w:r>
    </w:p>
    <w:p w14:paraId="0F8FDD6E" w14:textId="5169F4E7" w:rsidR="00873EBD" w:rsidRPr="005C28FB" w:rsidRDefault="00873EBD" w:rsidP="00873EBD">
      <w:pPr>
        <w:jc w:val="center"/>
        <w:rPr>
          <w:rFonts w:eastAsia="Arial Unicode MS" w:cs="Arial"/>
          <w:sz w:val="24"/>
          <w:szCs w:val="24"/>
          <w:lang w:val="sr-Cyrl-CS"/>
        </w:rPr>
      </w:pPr>
      <w:r w:rsidRPr="005C28FB">
        <w:rPr>
          <w:rFonts w:eastAsia="Arial Unicode MS" w:cs="Arial"/>
          <w:sz w:val="24"/>
          <w:szCs w:val="24"/>
          <w:lang w:val="sr-Cyrl-CS"/>
        </w:rPr>
        <w:t xml:space="preserve">Члан </w:t>
      </w:r>
      <w:r w:rsidR="0089304E">
        <w:rPr>
          <w:rFonts w:eastAsia="Arial Unicode MS" w:cs="Arial"/>
          <w:sz w:val="24"/>
          <w:szCs w:val="24"/>
          <w:lang w:val="sr-Cyrl-CS"/>
        </w:rPr>
        <w:t>8</w:t>
      </w:r>
      <w:r w:rsidRPr="005C28FB">
        <w:rPr>
          <w:rFonts w:eastAsia="Arial Unicode MS" w:cs="Arial"/>
          <w:sz w:val="24"/>
          <w:szCs w:val="24"/>
          <w:lang w:val="sr-Cyrl-CS"/>
        </w:rPr>
        <w:t>.</w:t>
      </w:r>
    </w:p>
    <w:p w14:paraId="1D2E7EBC" w14:textId="77777777" w:rsidR="009D4941" w:rsidRPr="005C28FB" w:rsidRDefault="009D4941" w:rsidP="00873EBD">
      <w:pPr>
        <w:jc w:val="center"/>
        <w:rPr>
          <w:rFonts w:eastAsia="Arial Unicode MS" w:cs="Arial"/>
          <w:sz w:val="24"/>
          <w:szCs w:val="24"/>
          <w:lang w:val="sr-Cyrl-CS"/>
        </w:rPr>
      </w:pPr>
    </w:p>
    <w:p w14:paraId="1BC0A780" w14:textId="77777777" w:rsidR="00873EBD" w:rsidRPr="005C28FB" w:rsidRDefault="00873EBD" w:rsidP="00D24ECC">
      <w:pPr>
        <w:spacing w:before="0"/>
        <w:rPr>
          <w:rFonts w:eastAsia="Arial Unicode MS" w:cs="Arial"/>
          <w:sz w:val="24"/>
          <w:szCs w:val="24"/>
          <w:lang w:val="sr-Cyrl-CS"/>
        </w:rPr>
      </w:pPr>
      <w:r w:rsidRPr="005C28FB">
        <w:rPr>
          <w:rFonts w:eastAsia="Arial Unicode MS" w:cs="Arial"/>
          <w:sz w:val="24"/>
          <w:szCs w:val="24"/>
          <w:lang w:val="sr-Cyrl-CS"/>
        </w:rPr>
        <w:t xml:space="preserve">Обавезе Наручиоца </w:t>
      </w:r>
      <w:r w:rsidRPr="00316088">
        <w:rPr>
          <w:rFonts w:eastAsia="Arial Unicode MS" w:cs="Arial"/>
          <w:sz w:val="24"/>
          <w:szCs w:val="24"/>
          <w:lang w:val="ru-RU"/>
        </w:rPr>
        <w:t xml:space="preserve">по потписивању овог Уговора </w:t>
      </w:r>
      <w:r w:rsidRPr="005C28FB">
        <w:rPr>
          <w:rFonts w:eastAsia="Arial Unicode MS" w:cs="Arial"/>
          <w:sz w:val="24"/>
          <w:szCs w:val="24"/>
          <w:lang w:val="sr-Cyrl-CS"/>
        </w:rPr>
        <w:t>су</w:t>
      </w:r>
      <w:r w:rsidRPr="00316088">
        <w:rPr>
          <w:rFonts w:eastAsia="Arial Unicode MS" w:cs="Arial"/>
          <w:sz w:val="24"/>
          <w:szCs w:val="24"/>
          <w:lang w:val="ru-RU"/>
        </w:rPr>
        <w:t xml:space="preserve"> да</w:t>
      </w:r>
      <w:r w:rsidRPr="005C28FB">
        <w:rPr>
          <w:rFonts w:eastAsia="Arial Unicode MS" w:cs="Arial"/>
          <w:sz w:val="24"/>
          <w:szCs w:val="24"/>
          <w:lang w:val="sr-Cyrl-CS"/>
        </w:rPr>
        <w:t>:</w:t>
      </w:r>
    </w:p>
    <w:p w14:paraId="48E68BA0" w14:textId="77777777" w:rsidR="00873EBD" w:rsidRPr="005C28FB" w:rsidRDefault="00873EBD" w:rsidP="007A3CB2">
      <w:pPr>
        <w:numPr>
          <w:ilvl w:val="0"/>
          <w:numId w:val="25"/>
        </w:numPr>
        <w:spacing w:before="0"/>
        <w:rPr>
          <w:rFonts w:eastAsia="Arial Unicode MS" w:cs="Arial"/>
          <w:sz w:val="24"/>
          <w:szCs w:val="24"/>
          <w:lang w:val="sr-Latn-CS"/>
        </w:rPr>
      </w:pPr>
      <w:r w:rsidRPr="005C28FB">
        <w:rPr>
          <w:rFonts w:eastAsia="Arial Unicode MS" w:cs="Arial"/>
          <w:sz w:val="24"/>
          <w:szCs w:val="24"/>
          <w:lang w:val="sr-Latn-CS"/>
        </w:rPr>
        <w:t>у року од 3 (три) дана, у писаној форми обавести Извођача радова о лицу задуженом за реализацију овог Уговора.</w:t>
      </w:r>
    </w:p>
    <w:p w14:paraId="4F8766D2" w14:textId="77777777" w:rsidR="00873EBD" w:rsidRPr="005C28FB" w:rsidRDefault="00873EBD" w:rsidP="007A3CB2">
      <w:pPr>
        <w:numPr>
          <w:ilvl w:val="0"/>
          <w:numId w:val="25"/>
        </w:numPr>
        <w:spacing w:before="0"/>
        <w:rPr>
          <w:rFonts w:eastAsia="Arial Unicode MS" w:cs="Arial"/>
          <w:sz w:val="24"/>
          <w:szCs w:val="24"/>
          <w:lang w:val="sr-Latn-CS"/>
        </w:rPr>
      </w:pPr>
      <w:r w:rsidRPr="005C28FB">
        <w:rPr>
          <w:rFonts w:eastAsia="Arial Unicode MS" w:cs="Arial"/>
          <w:sz w:val="24"/>
          <w:szCs w:val="24"/>
          <w:lang w:val="sr-Latn-CS"/>
        </w:rPr>
        <w:t>у року од 3 дана достави решење за лица која ће вршити стручни надзор на извођењу радова</w:t>
      </w:r>
    </w:p>
    <w:p w14:paraId="18805D22" w14:textId="77777777" w:rsidR="00873EBD" w:rsidRPr="005C28FB" w:rsidRDefault="00873EBD" w:rsidP="007A3CB2">
      <w:pPr>
        <w:numPr>
          <w:ilvl w:val="0"/>
          <w:numId w:val="25"/>
        </w:numPr>
        <w:spacing w:before="0"/>
        <w:rPr>
          <w:rFonts w:eastAsia="Arial Unicode MS" w:cs="Arial"/>
          <w:sz w:val="24"/>
          <w:szCs w:val="24"/>
          <w:lang w:val="sr-Latn-CS"/>
        </w:rPr>
      </w:pPr>
      <w:r w:rsidRPr="005C28FB">
        <w:rPr>
          <w:rFonts w:eastAsia="Arial Unicode MS" w:cs="Arial"/>
          <w:sz w:val="24"/>
          <w:szCs w:val="24"/>
          <w:lang w:val="sr-Latn-CS"/>
        </w:rPr>
        <w:t>а именује лице одговорно за безбедност и здравље на раду</w:t>
      </w:r>
    </w:p>
    <w:p w14:paraId="0F81A8D6" w14:textId="77777777" w:rsidR="00873EBD" w:rsidRPr="005C28FB" w:rsidRDefault="00873EBD" w:rsidP="007A3CB2">
      <w:pPr>
        <w:numPr>
          <w:ilvl w:val="0"/>
          <w:numId w:val="25"/>
        </w:numPr>
        <w:spacing w:before="0"/>
        <w:rPr>
          <w:rFonts w:eastAsia="Arial Unicode MS" w:cs="Arial"/>
          <w:sz w:val="24"/>
          <w:szCs w:val="24"/>
          <w:lang w:val="sr-Latn-CS"/>
        </w:rPr>
      </w:pPr>
      <w:r w:rsidRPr="005C28FB">
        <w:rPr>
          <w:rFonts w:eastAsia="Arial Unicode MS" w:cs="Arial"/>
          <w:sz w:val="24"/>
          <w:szCs w:val="24"/>
          <w:lang w:val="sr-Latn-CS"/>
        </w:rPr>
        <w:t xml:space="preserve">Преда Извођачу радова локацију, у складу са </w:t>
      </w:r>
      <w:r w:rsidRPr="00316088">
        <w:rPr>
          <w:rFonts w:eastAsia="Arial Unicode MS" w:cs="Arial"/>
          <w:sz w:val="24"/>
          <w:szCs w:val="24"/>
          <w:lang w:val="ru-RU"/>
        </w:rPr>
        <w:t>Закон о планирању и изградњи</w:t>
      </w:r>
    </w:p>
    <w:p w14:paraId="7C36D827" w14:textId="77777777" w:rsidR="00873EBD" w:rsidRPr="005C28FB" w:rsidRDefault="00873EBD" w:rsidP="007A3CB2">
      <w:pPr>
        <w:numPr>
          <w:ilvl w:val="0"/>
          <w:numId w:val="25"/>
        </w:numPr>
        <w:spacing w:before="0"/>
        <w:rPr>
          <w:rFonts w:eastAsia="Arial Unicode MS" w:cs="Arial"/>
          <w:sz w:val="24"/>
          <w:szCs w:val="24"/>
          <w:lang w:val="sr-Latn-CS"/>
        </w:rPr>
      </w:pPr>
      <w:r w:rsidRPr="005C28FB">
        <w:rPr>
          <w:rFonts w:eastAsia="Arial Unicode MS" w:cs="Arial"/>
          <w:sz w:val="24"/>
          <w:szCs w:val="24"/>
          <w:lang w:val="sr-Latn-CS"/>
        </w:rPr>
        <w:t>достави Извођачу радова техничку документацију по којој ће се изводити уговорени радови</w:t>
      </w:r>
    </w:p>
    <w:p w14:paraId="5F0F5C22" w14:textId="77777777" w:rsidR="00873EBD" w:rsidRPr="005C28FB" w:rsidRDefault="00873EBD" w:rsidP="007A3CB2">
      <w:pPr>
        <w:numPr>
          <w:ilvl w:val="0"/>
          <w:numId w:val="25"/>
        </w:numPr>
        <w:spacing w:before="0"/>
        <w:rPr>
          <w:rFonts w:eastAsia="Arial Unicode MS" w:cs="Arial"/>
          <w:sz w:val="24"/>
          <w:szCs w:val="24"/>
          <w:lang w:val="sr-Latn-CS"/>
        </w:rPr>
      </w:pPr>
      <w:r w:rsidRPr="005C28FB">
        <w:rPr>
          <w:rFonts w:eastAsia="Arial Unicode MS" w:cs="Arial"/>
          <w:sz w:val="24"/>
          <w:szCs w:val="24"/>
          <w:lang w:val="sr-Latn-CS"/>
        </w:rPr>
        <w:t xml:space="preserve">Након завршетка радова формира заједно са Извођачем радова, </w:t>
      </w:r>
      <w:r w:rsidRPr="00316088">
        <w:rPr>
          <w:rFonts w:eastAsia="Arial Unicode MS" w:cs="Arial"/>
          <w:sz w:val="24"/>
          <w:szCs w:val="24"/>
          <w:lang w:val="ru-RU"/>
        </w:rPr>
        <w:t>К</w:t>
      </w:r>
      <w:r w:rsidRPr="005C28FB">
        <w:rPr>
          <w:rFonts w:eastAsia="Arial Unicode MS" w:cs="Arial"/>
          <w:sz w:val="24"/>
          <w:szCs w:val="24"/>
          <w:lang w:val="sr-Latn-CS"/>
        </w:rPr>
        <w:t>омисију за квалитативни и квантитативни преглед, примопредају и коначни обрачун изведених радова и опреме</w:t>
      </w:r>
    </w:p>
    <w:p w14:paraId="6B4E69E1" w14:textId="77777777" w:rsidR="00873EBD" w:rsidRPr="005C28FB" w:rsidRDefault="00873EBD" w:rsidP="007A3CB2">
      <w:pPr>
        <w:numPr>
          <w:ilvl w:val="0"/>
          <w:numId w:val="25"/>
        </w:numPr>
        <w:spacing w:before="0"/>
        <w:rPr>
          <w:rFonts w:eastAsia="Arial Unicode MS" w:cs="Arial"/>
          <w:sz w:val="24"/>
          <w:szCs w:val="24"/>
          <w:lang w:val="sr-Latn-CS"/>
        </w:rPr>
      </w:pPr>
      <w:r w:rsidRPr="00316088">
        <w:rPr>
          <w:rFonts w:eastAsia="Arial Unicode MS" w:cs="Arial"/>
          <w:sz w:val="24"/>
          <w:szCs w:val="24"/>
          <w:lang w:val="ru-RU"/>
        </w:rPr>
        <w:t>с</w:t>
      </w:r>
      <w:r w:rsidRPr="005C28FB">
        <w:rPr>
          <w:rFonts w:eastAsia="Arial Unicode MS" w:cs="Arial"/>
          <w:sz w:val="24"/>
          <w:szCs w:val="24"/>
          <w:lang w:val="sr-Latn-CS"/>
        </w:rPr>
        <w:t>а Извођачем радова усагласи и одобри динамички план извођења радова, у року од 14 (четрнаест) дана од потписивања  овог Уговора</w:t>
      </w:r>
    </w:p>
    <w:p w14:paraId="3A40BB4C" w14:textId="77777777" w:rsidR="00873EBD" w:rsidRPr="005C28FB" w:rsidRDefault="00873EBD" w:rsidP="007A3CB2">
      <w:pPr>
        <w:numPr>
          <w:ilvl w:val="0"/>
          <w:numId w:val="25"/>
        </w:numPr>
        <w:spacing w:before="0"/>
        <w:rPr>
          <w:rFonts w:eastAsia="Arial Unicode MS" w:cs="Arial"/>
          <w:sz w:val="24"/>
          <w:szCs w:val="24"/>
          <w:lang w:val="sr-Latn-CS"/>
        </w:rPr>
      </w:pPr>
      <w:r w:rsidRPr="005C28FB">
        <w:rPr>
          <w:rFonts w:eastAsia="Arial Unicode MS" w:cs="Arial"/>
          <w:sz w:val="24"/>
          <w:szCs w:val="24"/>
          <w:lang w:val="sr-Latn-CS"/>
        </w:rPr>
        <w:t>редовно измирује обавезе према Извођачу радова за изведене радове на основу привремених ситуација и окончане ситуације</w:t>
      </w:r>
    </w:p>
    <w:p w14:paraId="1934F9EF" w14:textId="77777777" w:rsidR="00873EBD" w:rsidRPr="00316088" w:rsidRDefault="00873EBD" w:rsidP="00873EBD">
      <w:pPr>
        <w:rPr>
          <w:rFonts w:eastAsia="Arial Unicode MS" w:cs="Arial"/>
          <w:sz w:val="24"/>
          <w:szCs w:val="24"/>
          <w:lang w:val="ru-RU"/>
        </w:rPr>
      </w:pPr>
      <w:r w:rsidRPr="005C28FB">
        <w:rPr>
          <w:rFonts w:eastAsia="Arial Unicode MS" w:cs="Arial"/>
          <w:sz w:val="24"/>
          <w:szCs w:val="24"/>
          <w:lang w:val="sr-Cyrl-CS"/>
        </w:rPr>
        <w:t>ОБАВЕЗЕ ИЗВОЂАЧА</w:t>
      </w:r>
      <w:r w:rsidRPr="00316088">
        <w:rPr>
          <w:rFonts w:eastAsia="Arial Unicode MS" w:cs="Arial"/>
          <w:sz w:val="24"/>
          <w:szCs w:val="24"/>
          <w:lang w:val="ru-RU"/>
        </w:rPr>
        <w:t xml:space="preserve"> РАДОВА</w:t>
      </w:r>
    </w:p>
    <w:p w14:paraId="2064FD0C" w14:textId="3A803AF7" w:rsidR="00873EBD" w:rsidRPr="005C28FB" w:rsidRDefault="0089304E" w:rsidP="00873EBD">
      <w:pPr>
        <w:jc w:val="center"/>
        <w:rPr>
          <w:rFonts w:eastAsia="Arial Unicode MS" w:cs="Arial"/>
          <w:sz w:val="24"/>
          <w:szCs w:val="24"/>
          <w:lang w:val="sr-Cyrl-CS"/>
        </w:rPr>
      </w:pPr>
      <w:r>
        <w:rPr>
          <w:rFonts w:eastAsia="Arial Unicode MS" w:cs="Arial"/>
          <w:sz w:val="24"/>
          <w:szCs w:val="24"/>
          <w:lang w:val="sr-Cyrl-CS"/>
        </w:rPr>
        <w:t>Члан 9</w:t>
      </w:r>
      <w:r w:rsidR="00873EBD" w:rsidRPr="005C28FB">
        <w:rPr>
          <w:rFonts w:eastAsia="Arial Unicode MS" w:cs="Arial"/>
          <w:sz w:val="24"/>
          <w:szCs w:val="24"/>
          <w:lang w:val="sr-Cyrl-CS"/>
        </w:rPr>
        <w:t>.</w:t>
      </w:r>
    </w:p>
    <w:p w14:paraId="5C5DD1DD" w14:textId="77777777" w:rsidR="00873EBD" w:rsidRPr="005C28FB" w:rsidRDefault="00873EBD" w:rsidP="00D24ECC">
      <w:pPr>
        <w:spacing w:before="0"/>
        <w:rPr>
          <w:rFonts w:eastAsia="Arial Unicode MS" w:cs="Arial"/>
          <w:sz w:val="24"/>
          <w:szCs w:val="24"/>
          <w:lang w:val="sr-Cyrl-CS"/>
        </w:rPr>
      </w:pPr>
      <w:r w:rsidRPr="005C28FB">
        <w:rPr>
          <w:rFonts w:eastAsia="Arial Unicode MS" w:cs="Arial"/>
          <w:sz w:val="24"/>
          <w:szCs w:val="24"/>
          <w:lang w:val="sr-Cyrl-CS"/>
        </w:rPr>
        <w:t>Обавезе Извођача радова по потписивању овог Уговора су да:</w:t>
      </w:r>
    </w:p>
    <w:p w14:paraId="1648EC3F" w14:textId="77777777" w:rsidR="00873EBD" w:rsidRPr="005C28FB" w:rsidRDefault="00873EBD" w:rsidP="007A3CB2">
      <w:pPr>
        <w:numPr>
          <w:ilvl w:val="0"/>
          <w:numId w:val="26"/>
        </w:numPr>
        <w:spacing w:before="0"/>
        <w:rPr>
          <w:rFonts w:eastAsia="Arial Unicode MS" w:cs="Arial"/>
          <w:sz w:val="24"/>
          <w:szCs w:val="24"/>
          <w:lang w:val="sr-Latn-CS"/>
        </w:rPr>
      </w:pPr>
      <w:r w:rsidRPr="005C28FB">
        <w:rPr>
          <w:rFonts w:eastAsia="Arial Unicode MS" w:cs="Arial"/>
          <w:sz w:val="24"/>
          <w:szCs w:val="24"/>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00796D00" w:rsidRPr="00316088">
        <w:rPr>
          <w:rFonts w:eastAsia="Arial Unicode MS" w:cs="Arial"/>
          <w:sz w:val="24"/>
          <w:szCs w:val="24"/>
          <w:lang w:val="ru-RU"/>
        </w:rPr>
        <w:t xml:space="preserve"> у Републици Србији</w:t>
      </w:r>
      <w:r w:rsidRPr="005C28FB">
        <w:rPr>
          <w:rFonts w:eastAsia="Arial Unicode MS" w:cs="Arial"/>
          <w:sz w:val="24"/>
          <w:szCs w:val="24"/>
          <w:lang w:val="sr-Latn-CS"/>
        </w:rPr>
        <w:t xml:space="preserve">, техничким упутствима Наручиоца, правилима струке и одредбама овог </w:t>
      </w:r>
      <w:r w:rsidRPr="00316088">
        <w:rPr>
          <w:rFonts w:eastAsia="Arial Unicode MS" w:cs="Arial"/>
          <w:sz w:val="24"/>
          <w:szCs w:val="24"/>
          <w:lang w:val="ru-RU"/>
        </w:rPr>
        <w:t>У</w:t>
      </w:r>
      <w:r w:rsidRPr="005C28FB">
        <w:rPr>
          <w:rFonts w:eastAsia="Arial Unicode MS" w:cs="Arial"/>
          <w:sz w:val="24"/>
          <w:szCs w:val="24"/>
          <w:lang w:val="sr-Latn-CS"/>
        </w:rPr>
        <w:t>говора,</w:t>
      </w:r>
    </w:p>
    <w:p w14:paraId="069BE204" w14:textId="77777777" w:rsidR="00873EBD" w:rsidRPr="005C28FB" w:rsidRDefault="00873EBD" w:rsidP="007A3CB2">
      <w:pPr>
        <w:numPr>
          <w:ilvl w:val="0"/>
          <w:numId w:val="26"/>
        </w:numPr>
        <w:spacing w:before="0"/>
        <w:rPr>
          <w:rFonts w:eastAsia="Arial Unicode MS" w:cs="Arial"/>
          <w:sz w:val="24"/>
          <w:szCs w:val="24"/>
          <w:lang w:val="sr-Latn-CS"/>
        </w:rPr>
      </w:pPr>
      <w:r w:rsidRPr="005C28FB">
        <w:rPr>
          <w:rFonts w:eastAsia="Arial Unicode MS" w:cs="Arial"/>
          <w:sz w:val="24"/>
          <w:szCs w:val="24"/>
          <w:lang w:val="sr-Latn-CS"/>
        </w:rPr>
        <w:t xml:space="preserve">у року од 3 (три) дана одреди свог представника задуженог за реализацију обавеза из </w:t>
      </w:r>
      <w:r w:rsidRPr="00316088">
        <w:rPr>
          <w:rFonts w:eastAsia="Arial Unicode MS" w:cs="Arial"/>
          <w:sz w:val="24"/>
          <w:szCs w:val="24"/>
          <w:lang w:val="ru-RU"/>
        </w:rPr>
        <w:t>У</w:t>
      </w:r>
      <w:r w:rsidRPr="005C28FB">
        <w:rPr>
          <w:rFonts w:eastAsia="Arial Unicode MS" w:cs="Arial"/>
          <w:sz w:val="24"/>
          <w:szCs w:val="24"/>
          <w:lang w:val="sr-Latn-CS"/>
        </w:rPr>
        <w:t>говора и праћење и о томе обавести Наручиоца у писаној форми,</w:t>
      </w:r>
    </w:p>
    <w:p w14:paraId="253A5E9D" w14:textId="77777777" w:rsidR="00873EBD" w:rsidRPr="005C28FB" w:rsidRDefault="00873EBD" w:rsidP="007A3CB2">
      <w:pPr>
        <w:numPr>
          <w:ilvl w:val="0"/>
          <w:numId w:val="26"/>
        </w:numPr>
        <w:spacing w:before="0"/>
        <w:rPr>
          <w:rFonts w:eastAsia="Arial Unicode MS" w:cs="Arial"/>
          <w:sz w:val="24"/>
          <w:szCs w:val="24"/>
          <w:lang w:val="sr-Latn-CS"/>
        </w:rPr>
      </w:pPr>
      <w:r w:rsidRPr="005C28FB">
        <w:rPr>
          <w:rFonts w:eastAsia="Arial Unicode MS" w:cs="Arial"/>
          <w:sz w:val="24"/>
          <w:szCs w:val="24"/>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14:paraId="4B4C787D" w14:textId="77777777" w:rsidR="00873EBD" w:rsidRPr="005C28FB" w:rsidRDefault="00873EBD" w:rsidP="007A3CB2">
      <w:pPr>
        <w:numPr>
          <w:ilvl w:val="0"/>
          <w:numId w:val="26"/>
        </w:numPr>
        <w:spacing w:before="0"/>
        <w:rPr>
          <w:rFonts w:eastAsia="Arial Unicode MS" w:cs="Arial"/>
          <w:sz w:val="24"/>
          <w:szCs w:val="24"/>
          <w:lang w:val="sr-Latn-CS"/>
        </w:rPr>
      </w:pPr>
      <w:r w:rsidRPr="005C28FB">
        <w:rPr>
          <w:rFonts w:eastAsia="Arial Unicode MS" w:cs="Arial"/>
          <w:sz w:val="24"/>
          <w:szCs w:val="24"/>
          <w:lang w:val="sr-Latn-CS"/>
        </w:rPr>
        <w:t>писаним путем обавести Наручиоца о могућим кашњењима, као и о разлозима кашњења</w:t>
      </w:r>
      <w:r w:rsidRPr="00316088">
        <w:rPr>
          <w:rFonts w:eastAsia="Arial Unicode MS" w:cs="Arial"/>
          <w:sz w:val="24"/>
          <w:szCs w:val="24"/>
          <w:lang w:val="ru-RU"/>
        </w:rPr>
        <w:t xml:space="preserve"> а </w:t>
      </w:r>
      <w:r w:rsidRPr="005C28FB">
        <w:rPr>
          <w:rFonts w:eastAsia="Arial Unicode MS" w:cs="Arial"/>
          <w:sz w:val="24"/>
          <w:szCs w:val="24"/>
          <w:lang w:val="sr-Latn-CS"/>
        </w:rPr>
        <w:t xml:space="preserve"> Обавештење </w:t>
      </w:r>
      <w:r w:rsidRPr="00316088">
        <w:rPr>
          <w:rFonts w:eastAsia="Arial Unicode MS" w:cs="Arial"/>
          <w:sz w:val="24"/>
          <w:szCs w:val="24"/>
          <w:lang w:val="ru-RU"/>
        </w:rPr>
        <w:t xml:space="preserve">о томе </w:t>
      </w:r>
      <w:r w:rsidRPr="005C28FB">
        <w:rPr>
          <w:rFonts w:eastAsia="Arial Unicode MS" w:cs="Arial"/>
          <w:sz w:val="24"/>
          <w:szCs w:val="24"/>
          <w:lang w:val="sr-Latn-CS"/>
        </w:rPr>
        <w:t xml:space="preserve">доставити Наручиоцу најкасније 7 (седам) дана пре истека рока из </w:t>
      </w:r>
      <w:r w:rsidRPr="00316088">
        <w:rPr>
          <w:rFonts w:eastAsia="Arial Unicode MS" w:cs="Arial"/>
          <w:sz w:val="24"/>
          <w:szCs w:val="24"/>
          <w:lang w:val="ru-RU"/>
        </w:rPr>
        <w:t>ч</w:t>
      </w:r>
      <w:r w:rsidRPr="005C28FB">
        <w:rPr>
          <w:rFonts w:eastAsia="Arial Unicode MS" w:cs="Arial"/>
          <w:sz w:val="24"/>
          <w:szCs w:val="24"/>
          <w:lang w:val="sr-Latn-CS"/>
        </w:rPr>
        <w:t>лана</w:t>
      </w:r>
      <w:r w:rsidRPr="00316088">
        <w:rPr>
          <w:rFonts w:eastAsia="Arial Unicode MS" w:cs="Arial"/>
          <w:sz w:val="24"/>
          <w:szCs w:val="24"/>
          <w:lang w:val="ru-RU"/>
        </w:rPr>
        <w:t xml:space="preserve"> 8</w:t>
      </w:r>
      <w:r w:rsidRPr="005C28FB">
        <w:rPr>
          <w:rFonts w:eastAsia="Arial Unicode MS" w:cs="Arial"/>
          <w:sz w:val="24"/>
          <w:szCs w:val="24"/>
          <w:lang w:val="sr-Latn-CS"/>
        </w:rPr>
        <w:t xml:space="preserve">. </w:t>
      </w:r>
      <w:r w:rsidRPr="00316088">
        <w:rPr>
          <w:rFonts w:eastAsia="Arial Unicode MS" w:cs="Arial"/>
          <w:sz w:val="24"/>
          <w:szCs w:val="24"/>
          <w:lang w:val="ru-RU"/>
        </w:rPr>
        <w:t>овог  У</w:t>
      </w:r>
      <w:r w:rsidRPr="005C28FB">
        <w:rPr>
          <w:rFonts w:eastAsia="Arial Unicode MS" w:cs="Arial"/>
          <w:sz w:val="24"/>
          <w:szCs w:val="24"/>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316088">
        <w:rPr>
          <w:rFonts w:eastAsia="Arial Unicode MS" w:cs="Arial"/>
          <w:sz w:val="24"/>
          <w:szCs w:val="24"/>
          <w:lang w:val="ru-RU"/>
        </w:rPr>
        <w:t>ч</w:t>
      </w:r>
      <w:r w:rsidRPr="005C28FB">
        <w:rPr>
          <w:rFonts w:eastAsia="Arial Unicode MS" w:cs="Arial"/>
          <w:sz w:val="24"/>
          <w:szCs w:val="24"/>
          <w:lang w:val="sr-Latn-CS"/>
        </w:rPr>
        <w:t xml:space="preserve">лана 13. овог </w:t>
      </w:r>
      <w:r w:rsidRPr="00316088">
        <w:rPr>
          <w:rFonts w:eastAsia="Arial Unicode MS" w:cs="Arial"/>
          <w:sz w:val="24"/>
          <w:szCs w:val="24"/>
          <w:lang w:val="ru-RU"/>
        </w:rPr>
        <w:t>У</w:t>
      </w:r>
      <w:r w:rsidRPr="005C28FB">
        <w:rPr>
          <w:rFonts w:eastAsia="Arial Unicode MS" w:cs="Arial"/>
          <w:sz w:val="24"/>
          <w:szCs w:val="24"/>
          <w:lang w:val="sr-Latn-CS"/>
        </w:rPr>
        <w:t>говора,</w:t>
      </w:r>
    </w:p>
    <w:p w14:paraId="4FB729E0" w14:textId="77777777" w:rsidR="00873EBD" w:rsidRPr="005C28FB" w:rsidRDefault="00873EBD" w:rsidP="007A3CB2">
      <w:pPr>
        <w:numPr>
          <w:ilvl w:val="0"/>
          <w:numId w:val="26"/>
        </w:numPr>
        <w:spacing w:before="0"/>
        <w:rPr>
          <w:rFonts w:eastAsia="Arial Unicode MS" w:cs="Arial"/>
          <w:sz w:val="24"/>
          <w:szCs w:val="24"/>
          <w:lang w:val="sr-Latn-CS"/>
        </w:rPr>
      </w:pPr>
      <w:r w:rsidRPr="005C28FB">
        <w:rPr>
          <w:rFonts w:eastAsia="Arial Unicode MS" w:cs="Arial"/>
          <w:sz w:val="24"/>
          <w:szCs w:val="24"/>
          <w:lang w:val="sr-Latn-CS"/>
        </w:rPr>
        <w:t>одреди одговорно лице за безбедност и здравље на раду и координатора градилишта уз сагласност Наручиоца</w:t>
      </w:r>
    </w:p>
    <w:p w14:paraId="40CE67BE" w14:textId="77777777" w:rsidR="00873EBD" w:rsidRPr="005C28FB" w:rsidRDefault="00873EBD" w:rsidP="007A3CB2">
      <w:pPr>
        <w:numPr>
          <w:ilvl w:val="0"/>
          <w:numId w:val="26"/>
        </w:numPr>
        <w:spacing w:before="0"/>
        <w:rPr>
          <w:rFonts w:eastAsia="Arial Unicode MS" w:cs="Arial"/>
          <w:sz w:val="24"/>
          <w:szCs w:val="24"/>
          <w:lang w:val="sr-Latn-CS"/>
        </w:rPr>
      </w:pPr>
      <w:r w:rsidRPr="005C28FB">
        <w:rPr>
          <w:rFonts w:eastAsia="Arial Unicode MS" w:cs="Arial"/>
          <w:sz w:val="24"/>
          <w:szCs w:val="24"/>
          <w:lang w:val="sr-Latn-CS"/>
        </w:rPr>
        <w:t>уради</w:t>
      </w:r>
      <w:r w:rsidRPr="00316088">
        <w:rPr>
          <w:rFonts w:eastAsia="Arial Unicode MS" w:cs="Arial"/>
          <w:sz w:val="24"/>
          <w:szCs w:val="24"/>
          <w:lang w:val="ru-RU"/>
        </w:rPr>
        <w:t xml:space="preserve"> и достави Наручиоцу</w:t>
      </w:r>
      <w:r w:rsidRPr="005C28FB">
        <w:rPr>
          <w:rFonts w:eastAsia="Arial Unicode MS" w:cs="Arial"/>
          <w:sz w:val="24"/>
          <w:szCs w:val="24"/>
          <w:lang w:val="sr-Latn-CS"/>
        </w:rPr>
        <w:t xml:space="preserve"> план превентивних мера</w:t>
      </w:r>
    </w:p>
    <w:p w14:paraId="496EB70B" w14:textId="77777777" w:rsidR="00873EBD" w:rsidRPr="005C28FB" w:rsidRDefault="00873EBD" w:rsidP="007A3CB2">
      <w:pPr>
        <w:numPr>
          <w:ilvl w:val="0"/>
          <w:numId w:val="26"/>
        </w:numPr>
        <w:spacing w:before="0"/>
        <w:rPr>
          <w:rFonts w:eastAsia="Arial Unicode MS" w:cs="Arial"/>
          <w:sz w:val="24"/>
          <w:szCs w:val="24"/>
          <w:lang w:val="sr-Latn-CS"/>
        </w:rPr>
      </w:pPr>
      <w:r w:rsidRPr="005C28FB">
        <w:rPr>
          <w:rFonts w:eastAsia="Arial Unicode MS" w:cs="Arial"/>
          <w:sz w:val="24"/>
          <w:szCs w:val="24"/>
          <w:lang w:val="sr-Latn-CS"/>
        </w:rPr>
        <w:t>усклади динамику извођења својих радова са динамиком извођења радова I фазе , обзиром на то да ће се истовремено изводити</w:t>
      </w:r>
    </w:p>
    <w:p w14:paraId="377104BA" w14:textId="77777777" w:rsidR="00873EBD" w:rsidRPr="005C28FB" w:rsidRDefault="00873EBD" w:rsidP="007A3CB2">
      <w:pPr>
        <w:numPr>
          <w:ilvl w:val="0"/>
          <w:numId w:val="26"/>
        </w:numPr>
        <w:spacing w:before="0"/>
        <w:rPr>
          <w:rFonts w:eastAsia="Arial Unicode MS" w:cs="Arial"/>
          <w:sz w:val="24"/>
          <w:szCs w:val="24"/>
          <w:lang w:val="sr-Latn-CS"/>
        </w:rPr>
      </w:pPr>
      <w:r w:rsidRPr="00316088">
        <w:rPr>
          <w:rFonts w:eastAsia="Arial Unicode MS" w:cs="Arial"/>
          <w:sz w:val="24"/>
          <w:szCs w:val="24"/>
          <w:lang w:val="ru-RU"/>
        </w:rPr>
        <w:t xml:space="preserve">изради </w:t>
      </w:r>
      <w:r w:rsidRPr="005C28FB">
        <w:rPr>
          <w:rFonts w:eastAsia="Arial Unicode MS" w:cs="Arial"/>
          <w:sz w:val="24"/>
          <w:szCs w:val="24"/>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14:paraId="05CF2459" w14:textId="77777777" w:rsidR="00873EBD" w:rsidRPr="005C28FB" w:rsidRDefault="00873EBD" w:rsidP="007A3CB2">
      <w:pPr>
        <w:numPr>
          <w:ilvl w:val="0"/>
          <w:numId w:val="26"/>
        </w:numPr>
        <w:spacing w:before="0"/>
        <w:rPr>
          <w:rFonts w:eastAsia="Arial Unicode MS" w:cs="Arial"/>
          <w:sz w:val="24"/>
          <w:szCs w:val="24"/>
          <w:lang w:val="sr-Latn-CS"/>
        </w:rPr>
      </w:pPr>
      <w:r w:rsidRPr="00316088">
        <w:rPr>
          <w:rFonts w:eastAsia="Arial Unicode MS" w:cs="Arial"/>
          <w:sz w:val="24"/>
          <w:szCs w:val="24"/>
          <w:lang w:val="ru-RU"/>
        </w:rPr>
        <w:lastRenderedPageBreak/>
        <w:t>з</w:t>
      </w:r>
      <w:r w:rsidRPr="005C28FB">
        <w:rPr>
          <w:rFonts w:eastAsia="Arial Unicode MS" w:cs="Arial"/>
          <w:sz w:val="24"/>
          <w:szCs w:val="24"/>
          <w:lang w:val="sr-Latn-CS"/>
        </w:rPr>
        <w:t>а</w:t>
      </w:r>
      <w:r w:rsidRPr="00316088">
        <w:rPr>
          <w:rFonts w:eastAsia="Arial Unicode MS" w:cs="Arial"/>
          <w:sz w:val="24"/>
          <w:szCs w:val="24"/>
          <w:lang w:val="ru-RU"/>
        </w:rPr>
        <w:t xml:space="preserve"> све</w:t>
      </w:r>
      <w:r w:rsidRPr="005C28FB">
        <w:rPr>
          <w:rFonts w:eastAsia="Arial Unicode MS" w:cs="Arial"/>
          <w:sz w:val="24"/>
          <w:szCs w:val="24"/>
          <w:lang w:val="sr-Latn-CS"/>
        </w:rPr>
        <w:t xml:space="preserve"> време извођења радова уредно води грађевински дневник, грађевинску књигу и обезбеди књигу инспекције,</w:t>
      </w:r>
    </w:p>
    <w:p w14:paraId="76B21676" w14:textId="77777777" w:rsidR="00873EBD" w:rsidRPr="005C28FB" w:rsidRDefault="00873EBD" w:rsidP="007A3CB2">
      <w:pPr>
        <w:numPr>
          <w:ilvl w:val="0"/>
          <w:numId w:val="26"/>
        </w:numPr>
        <w:spacing w:before="0"/>
        <w:rPr>
          <w:rFonts w:eastAsia="Arial Unicode MS" w:cs="Arial"/>
          <w:sz w:val="24"/>
          <w:szCs w:val="24"/>
          <w:lang w:val="sr-Latn-CS"/>
        </w:rPr>
      </w:pPr>
      <w:r w:rsidRPr="005C28FB">
        <w:rPr>
          <w:rFonts w:eastAsia="Arial Unicode MS" w:cs="Arial"/>
          <w:sz w:val="24"/>
          <w:szCs w:val="24"/>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316088">
        <w:rPr>
          <w:rFonts w:eastAsia="Arial Unicode MS" w:cs="Arial"/>
          <w:sz w:val="24"/>
          <w:szCs w:val="24"/>
          <w:lang w:val="ru-RU"/>
        </w:rPr>
        <w:t>н</w:t>
      </w:r>
      <w:r w:rsidRPr="005C28FB">
        <w:rPr>
          <w:rFonts w:eastAsia="Arial Unicode MS" w:cs="Arial"/>
          <w:sz w:val="24"/>
          <w:szCs w:val="24"/>
          <w:lang w:val="sr-Latn-CS"/>
        </w:rPr>
        <w:t>у сагласност на пројектну документацију</w:t>
      </w:r>
    </w:p>
    <w:p w14:paraId="2914AC8C" w14:textId="77777777" w:rsidR="00873EBD" w:rsidRPr="005C28FB" w:rsidRDefault="00873EBD" w:rsidP="007A3CB2">
      <w:pPr>
        <w:numPr>
          <w:ilvl w:val="0"/>
          <w:numId w:val="26"/>
        </w:numPr>
        <w:spacing w:before="0"/>
        <w:rPr>
          <w:rFonts w:eastAsia="Arial Unicode MS" w:cs="Arial"/>
          <w:sz w:val="24"/>
          <w:szCs w:val="24"/>
          <w:lang w:val="sr-Latn-CS"/>
        </w:rPr>
      </w:pPr>
      <w:r w:rsidRPr="005C28FB">
        <w:rPr>
          <w:rFonts w:eastAsia="Arial Unicode MS" w:cs="Arial"/>
          <w:sz w:val="24"/>
          <w:szCs w:val="24"/>
          <w:lang w:val="sr-Latn-CS"/>
        </w:rPr>
        <w:t>за опрему, рад и материјал</w:t>
      </w:r>
      <w:r w:rsidRPr="00316088">
        <w:rPr>
          <w:rFonts w:eastAsia="Arial Unicode MS" w:cs="Arial"/>
          <w:sz w:val="24"/>
          <w:szCs w:val="24"/>
          <w:lang w:val="ru-RU"/>
        </w:rPr>
        <w:t>, Наручиоцу без одлагања</w:t>
      </w:r>
      <w:r w:rsidRPr="005C28FB">
        <w:rPr>
          <w:rFonts w:eastAsia="Arial Unicode MS" w:cs="Arial"/>
          <w:sz w:val="24"/>
          <w:szCs w:val="24"/>
          <w:lang w:val="sr-Latn-CS"/>
        </w:rPr>
        <w:t xml:space="preserve"> достави</w:t>
      </w:r>
      <w:r w:rsidRPr="00316088">
        <w:rPr>
          <w:rFonts w:eastAsia="Arial Unicode MS" w:cs="Arial"/>
          <w:sz w:val="24"/>
          <w:szCs w:val="24"/>
          <w:lang w:val="ru-RU"/>
        </w:rPr>
        <w:t xml:space="preserve"> потпуну</w:t>
      </w:r>
      <w:r w:rsidRPr="005C28FB">
        <w:rPr>
          <w:rFonts w:eastAsia="Arial Unicode MS" w:cs="Arial"/>
          <w:sz w:val="24"/>
          <w:szCs w:val="24"/>
          <w:lang w:val="sr-Latn-CS"/>
        </w:rPr>
        <w:t xml:space="preserve"> атестну документацију</w:t>
      </w:r>
      <w:r w:rsidRPr="00316088">
        <w:rPr>
          <w:rFonts w:eastAsia="Arial Unicode MS" w:cs="Arial"/>
          <w:sz w:val="24"/>
          <w:szCs w:val="24"/>
          <w:lang w:val="ru-RU"/>
        </w:rPr>
        <w:t xml:space="preserve"> </w:t>
      </w:r>
    </w:p>
    <w:p w14:paraId="192C3E1E" w14:textId="77777777" w:rsidR="00873EBD" w:rsidRPr="005C28FB" w:rsidRDefault="00873EBD" w:rsidP="007A3CB2">
      <w:pPr>
        <w:numPr>
          <w:ilvl w:val="0"/>
          <w:numId w:val="26"/>
        </w:numPr>
        <w:spacing w:before="0"/>
        <w:rPr>
          <w:rFonts w:eastAsia="Arial Unicode MS" w:cs="Arial"/>
          <w:sz w:val="24"/>
          <w:szCs w:val="24"/>
          <w:lang w:val="sr-Latn-CS"/>
        </w:rPr>
      </w:pPr>
      <w:r w:rsidRPr="005C28FB">
        <w:rPr>
          <w:rFonts w:eastAsia="Arial Unicode MS" w:cs="Arial"/>
          <w:sz w:val="24"/>
          <w:szCs w:val="24"/>
          <w:lang w:val="sr-Latn-CS"/>
        </w:rPr>
        <w:t>уредно одржава градилиште, материјал депонује правилно и обезбеди несметани саобраћај,</w:t>
      </w:r>
      <w:r w:rsidRPr="00316088">
        <w:rPr>
          <w:rFonts w:eastAsia="Arial Unicode MS" w:cs="Arial"/>
          <w:sz w:val="24"/>
          <w:szCs w:val="24"/>
          <w:lang w:val="ru-RU"/>
        </w:rPr>
        <w:t xml:space="preserve"> за све време трајања Уговора</w:t>
      </w:r>
    </w:p>
    <w:p w14:paraId="5157D4C5" w14:textId="77777777" w:rsidR="00873EBD" w:rsidRPr="005C28FB" w:rsidRDefault="00873EBD" w:rsidP="007A3CB2">
      <w:pPr>
        <w:numPr>
          <w:ilvl w:val="0"/>
          <w:numId w:val="26"/>
        </w:numPr>
        <w:spacing w:before="0"/>
        <w:rPr>
          <w:rFonts w:eastAsia="Arial Unicode MS" w:cs="Arial"/>
          <w:sz w:val="24"/>
          <w:szCs w:val="24"/>
          <w:lang w:val="sr-Latn-CS"/>
        </w:rPr>
      </w:pPr>
      <w:r w:rsidRPr="005C28FB">
        <w:rPr>
          <w:rFonts w:eastAsia="Arial Unicode MS" w:cs="Arial"/>
          <w:sz w:val="24"/>
          <w:szCs w:val="24"/>
          <w:lang w:val="sr-Latn-CS"/>
        </w:rPr>
        <w:t>по завршетку  уговорених радова, место радова доведе у стање сходно прописима Републике Србије,</w:t>
      </w:r>
    </w:p>
    <w:p w14:paraId="318A7B89" w14:textId="77777777" w:rsidR="00873EBD" w:rsidRPr="005C28FB" w:rsidRDefault="00873EBD" w:rsidP="007A3CB2">
      <w:pPr>
        <w:numPr>
          <w:ilvl w:val="0"/>
          <w:numId w:val="26"/>
        </w:numPr>
        <w:spacing w:before="0"/>
        <w:rPr>
          <w:rFonts w:eastAsia="Arial Unicode MS" w:cs="Arial"/>
          <w:sz w:val="24"/>
          <w:szCs w:val="24"/>
          <w:lang w:val="sr-Latn-CS"/>
        </w:rPr>
      </w:pPr>
      <w:r w:rsidRPr="005C28FB">
        <w:rPr>
          <w:rFonts w:eastAsia="Arial Unicode MS" w:cs="Arial"/>
          <w:sz w:val="24"/>
          <w:szCs w:val="24"/>
          <w:lang w:val="sr-Latn-CS"/>
        </w:rPr>
        <w:t xml:space="preserve">најкасније </w:t>
      </w:r>
      <w:r w:rsidRPr="00316088">
        <w:rPr>
          <w:rFonts w:eastAsia="Arial Unicode MS" w:cs="Arial"/>
          <w:sz w:val="24"/>
          <w:szCs w:val="24"/>
          <w:lang w:val="ru-RU"/>
        </w:rPr>
        <w:t xml:space="preserve">у року од </w:t>
      </w:r>
      <w:r w:rsidRPr="005C28FB">
        <w:rPr>
          <w:rFonts w:eastAsia="Arial Unicode MS" w:cs="Arial"/>
          <w:sz w:val="24"/>
          <w:szCs w:val="24"/>
          <w:lang w:val="sr-Latn-CS"/>
        </w:rPr>
        <w:t xml:space="preserve">3 (три) дана </w:t>
      </w:r>
      <w:r w:rsidRPr="00316088">
        <w:rPr>
          <w:rFonts w:eastAsia="Arial Unicode MS" w:cs="Arial"/>
          <w:sz w:val="24"/>
          <w:szCs w:val="24"/>
          <w:lang w:val="ru-RU"/>
        </w:rPr>
        <w:t xml:space="preserve"> п</w:t>
      </w:r>
      <w:r w:rsidRPr="005C28FB">
        <w:rPr>
          <w:rFonts w:eastAsia="Arial Unicode MS" w:cs="Arial"/>
          <w:sz w:val="24"/>
          <w:szCs w:val="24"/>
          <w:lang w:val="sr-Latn-CS"/>
        </w:rPr>
        <w:t>о завршетку радова писаним путем, преко надзорног органа, обавести  Наручиоца</w:t>
      </w:r>
      <w:r w:rsidRPr="00316088">
        <w:rPr>
          <w:rFonts w:eastAsia="Arial Unicode MS" w:cs="Arial"/>
          <w:sz w:val="24"/>
          <w:szCs w:val="24"/>
          <w:lang w:val="ru-RU"/>
        </w:rPr>
        <w:t xml:space="preserve"> о тој околоности</w:t>
      </w:r>
      <w:r w:rsidRPr="005C28FB">
        <w:rPr>
          <w:rFonts w:eastAsia="Arial Unicode MS" w:cs="Arial"/>
          <w:sz w:val="24"/>
          <w:szCs w:val="24"/>
          <w:lang w:val="sr-Latn-CS"/>
        </w:rPr>
        <w:t xml:space="preserve">, </w:t>
      </w:r>
    </w:p>
    <w:p w14:paraId="28B1F4D0" w14:textId="77777777" w:rsidR="00873EBD" w:rsidRPr="005C28FB" w:rsidRDefault="00873EBD" w:rsidP="007A3CB2">
      <w:pPr>
        <w:numPr>
          <w:ilvl w:val="0"/>
          <w:numId w:val="26"/>
        </w:numPr>
        <w:spacing w:before="0"/>
        <w:rPr>
          <w:rFonts w:eastAsia="Arial Unicode MS" w:cs="Arial"/>
          <w:sz w:val="24"/>
          <w:szCs w:val="24"/>
          <w:lang w:val="sr-Latn-CS"/>
        </w:rPr>
      </w:pPr>
      <w:r w:rsidRPr="005C28FB">
        <w:rPr>
          <w:rFonts w:eastAsia="Arial Unicode MS" w:cs="Arial"/>
          <w:sz w:val="24"/>
          <w:szCs w:val="24"/>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316088">
        <w:rPr>
          <w:rFonts w:eastAsia="Arial Unicode MS" w:cs="Arial"/>
          <w:sz w:val="24"/>
          <w:szCs w:val="24"/>
          <w:lang w:val="ru-RU"/>
        </w:rPr>
        <w:t xml:space="preserve"> изведених радова и објекта</w:t>
      </w:r>
      <w:r w:rsidRPr="005C28FB">
        <w:rPr>
          <w:rFonts w:eastAsia="Arial Unicode MS" w:cs="Arial"/>
          <w:sz w:val="24"/>
          <w:szCs w:val="24"/>
          <w:lang w:val="sr-Latn-CS"/>
        </w:rPr>
        <w:t xml:space="preserve"> и коначни обрачун</w:t>
      </w:r>
    </w:p>
    <w:p w14:paraId="4E099253" w14:textId="77777777" w:rsidR="00873EBD" w:rsidRPr="005C28FB" w:rsidRDefault="00873EBD" w:rsidP="007A3CB2">
      <w:pPr>
        <w:numPr>
          <w:ilvl w:val="0"/>
          <w:numId w:val="26"/>
        </w:numPr>
        <w:spacing w:before="0"/>
        <w:rPr>
          <w:rFonts w:eastAsia="Arial Unicode MS" w:cs="Arial"/>
          <w:sz w:val="24"/>
          <w:szCs w:val="24"/>
          <w:lang w:val="sr-Latn-CS"/>
        </w:rPr>
      </w:pPr>
      <w:r w:rsidRPr="005C28FB">
        <w:rPr>
          <w:rFonts w:eastAsia="Arial Unicode MS" w:cs="Arial"/>
          <w:sz w:val="24"/>
          <w:szCs w:val="24"/>
          <w:lang w:val="sr-Latn-CS"/>
        </w:rPr>
        <w:t>присуствује интерном техничком прегледу на објекту као и раду комисије за примопредају радова и коначни обрачун,</w:t>
      </w:r>
    </w:p>
    <w:p w14:paraId="603F4DEC" w14:textId="77777777" w:rsidR="00873EBD" w:rsidRPr="005C28FB" w:rsidRDefault="00873EBD" w:rsidP="007A3CB2">
      <w:pPr>
        <w:numPr>
          <w:ilvl w:val="0"/>
          <w:numId w:val="26"/>
        </w:numPr>
        <w:spacing w:before="0"/>
        <w:rPr>
          <w:rFonts w:eastAsia="Arial Unicode MS" w:cs="Arial"/>
          <w:sz w:val="24"/>
          <w:szCs w:val="24"/>
          <w:lang w:val="sr-Latn-CS"/>
        </w:rPr>
      </w:pPr>
      <w:r w:rsidRPr="005C28FB">
        <w:rPr>
          <w:rFonts w:eastAsia="Arial Unicode MS" w:cs="Arial"/>
          <w:sz w:val="24"/>
          <w:szCs w:val="24"/>
          <w:lang w:val="sr-Latn-CS"/>
        </w:rPr>
        <w:t>Све примедбе које се односе на обим уговорених радова као и квалитет изведених  радова отклони без новчане надокнаде</w:t>
      </w:r>
      <w:r w:rsidRPr="00316088">
        <w:rPr>
          <w:rFonts w:eastAsia="Arial Unicode MS" w:cs="Arial"/>
          <w:sz w:val="24"/>
          <w:szCs w:val="24"/>
          <w:lang w:val="ru-RU"/>
        </w:rPr>
        <w:t xml:space="preserve"> </w:t>
      </w:r>
    </w:p>
    <w:p w14:paraId="779D336B" w14:textId="77777777" w:rsidR="00873EBD" w:rsidRPr="005C28FB" w:rsidRDefault="00873EBD" w:rsidP="007A3CB2">
      <w:pPr>
        <w:numPr>
          <w:ilvl w:val="0"/>
          <w:numId w:val="26"/>
        </w:numPr>
        <w:spacing w:before="0"/>
        <w:rPr>
          <w:rFonts w:eastAsia="Arial Unicode MS" w:cs="Arial"/>
          <w:sz w:val="24"/>
          <w:szCs w:val="24"/>
          <w:lang w:val="sr-Latn-CS"/>
        </w:rPr>
      </w:pPr>
      <w:r w:rsidRPr="005C28FB">
        <w:rPr>
          <w:rFonts w:eastAsia="Arial Unicode MS" w:cs="Arial"/>
          <w:sz w:val="24"/>
          <w:szCs w:val="24"/>
          <w:lang w:val="sr-Latn-CS"/>
        </w:rPr>
        <w:t>Осигура радове  и запослене, као и да осигура од одговорности из делатности према трећим лицима за послове који су предмет овог Уговора.</w:t>
      </w:r>
      <w:r w:rsidRPr="00316088">
        <w:rPr>
          <w:rFonts w:eastAsia="Arial Unicode MS" w:cs="Arial"/>
          <w:sz w:val="24"/>
          <w:szCs w:val="24"/>
          <w:lang w:val="ru-RU"/>
        </w:rPr>
        <w:t xml:space="preserve"> </w:t>
      </w:r>
    </w:p>
    <w:p w14:paraId="64CA8428" w14:textId="41FAEC4F" w:rsidR="00873EBD" w:rsidRPr="005C28FB" w:rsidRDefault="00873EBD" w:rsidP="00873EBD">
      <w:pPr>
        <w:jc w:val="center"/>
        <w:rPr>
          <w:rFonts w:eastAsia="Arial Unicode MS" w:cs="Arial"/>
          <w:sz w:val="24"/>
          <w:szCs w:val="24"/>
          <w:lang w:val="sr-Cyrl-CS"/>
        </w:rPr>
      </w:pPr>
      <w:r w:rsidRPr="005C28FB">
        <w:rPr>
          <w:rFonts w:eastAsia="Arial Unicode MS" w:cs="Arial"/>
          <w:sz w:val="24"/>
          <w:szCs w:val="24"/>
          <w:lang w:val="sr-Cyrl-CS"/>
        </w:rPr>
        <w:t>Члан 1</w:t>
      </w:r>
      <w:r w:rsidR="0089304E">
        <w:rPr>
          <w:rFonts w:eastAsia="Arial Unicode MS" w:cs="Arial"/>
          <w:sz w:val="24"/>
          <w:szCs w:val="24"/>
          <w:lang w:val="sr-Cyrl-CS"/>
        </w:rPr>
        <w:t>0</w:t>
      </w:r>
      <w:r w:rsidRPr="005C28FB">
        <w:rPr>
          <w:rFonts w:eastAsia="Arial Unicode MS" w:cs="Arial"/>
          <w:sz w:val="24"/>
          <w:szCs w:val="24"/>
          <w:lang w:val="sr-Cyrl-CS"/>
        </w:rPr>
        <w:t>.</w:t>
      </w:r>
    </w:p>
    <w:p w14:paraId="483CEF23"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316088">
        <w:rPr>
          <w:rFonts w:eastAsia="Arial Unicode MS" w:cs="Arial"/>
          <w:sz w:val="24"/>
          <w:szCs w:val="24"/>
          <w:lang w:val="ru-RU"/>
        </w:rPr>
        <w:t>битним елементима овог Уговора,</w:t>
      </w:r>
      <w:r w:rsidRPr="005C28FB">
        <w:rPr>
          <w:rFonts w:eastAsia="Arial Unicode MS" w:cs="Arial"/>
          <w:sz w:val="24"/>
          <w:szCs w:val="24"/>
          <w:lang w:val="sr-Cyrl-CS"/>
        </w:rPr>
        <w:t xml:space="preserve"> која наступи </w:t>
      </w:r>
      <w:r w:rsidRPr="00316088">
        <w:rPr>
          <w:rFonts w:eastAsia="Arial Unicode MS" w:cs="Arial"/>
          <w:sz w:val="24"/>
          <w:szCs w:val="24"/>
          <w:lang w:val="ru-RU"/>
        </w:rPr>
        <w:t xml:space="preserve">након </w:t>
      </w:r>
      <w:r w:rsidRPr="005C28FB">
        <w:rPr>
          <w:rFonts w:eastAsia="Arial Unicode MS" w:cs="Arial"/>
          <w:sz w:val="24"/>
          <w:szCs w:val="24"/>
          <w:lang w:val="sr-Cyrl-CS"/>
        </w:rPr>
        <w:t>закључења овог Уговора, односно током важења овог Уговора и да је документује на прописани начин.</w:t>
      </w:r>
    </w:p>
    <w:p w14:paraId="64AEEE2D" w14:textId="77777777" w:rsidR="00873EBD" w:rsidRPr="00316088" w:rsidRDefault="00873EBD" w:rsidP="00873EBD">
      <w:pPr>
        <w:rPr>
          <w:rFonts w:eastAsia="Arial Unicode MS" w:cs="Arial"/>
          <w:sz w:val="24"/>
          <w:szCs w:val="24"/>
          <w:lang w:val="ru-RU"/>
        </w:rPr>
      </w:pPr>
      <w:r w:rsidRPr="00316088">
        <w:rPr>
          <w:rFonts w:eastAsia="Arial Unicode MS" w:cs="Arial"/>
          <w:sz w:val="24"/>
          <w:szCs w:val="24"/>
          <w:lang w:val="ru-RU"/>
        </w:rPr>
        <w:t>УГОВОРНА КАЗНА (</w:t>
      </w:r>
      <w:r w:rsidRPr="005C28FB">
        <w:rPr>
          <w:rFonts w:eastAsia="Arial Unicode MS" w:cs="Arial"/>
          <w:sz w:val="24"/>
          <w:szCs w:val="24"/>
          <w:lang w:val="sr-Cyrl-CS"/>
        </w:rPr>
        <w:t>ПЕНАЛИ</w:t>
      </w:r>
      <w:r w:rsidRPr="00316088">
        <w:rPr>
          <w:rFonts w:eastAsia="Arial Unicode MS" w:cs="Arial"/>
          <w:sz w:val="24"/>
          <w:szCs w:val="24"/>
          <w:lang w:val="ru-RU"/>
        </w:rPr>
        <w:t>)</w:t>
      </w:r>
      <w:r w:rsidRPr="005C28FB">
        <w:rPr>
          <w:rFonts w:eastAsia="Arial Unicode MS" w:cs="Arial"/>
          <w:sz w:val="24"/>
          <w:szCs w:val="24"/>
          <w:lang w:val="sr-Cyrl-CS"/>
        </w:rPr>
        <w:t xml:space="preserve"> </w:t>
      </w:r>
    </w:p>
    <w:p w14:paraId="25F413BC" w14:textId="3C67FF1C" w:rsidR="00873EBD" w:rsidRPr="005C28FB" w:rsidRDefault="00873EBD" w:rsidP="00873EBD">
      <w:pPr>
        <w:jc w:val="center"/>
        <w:rPr>
          <w:rFonts w:eastAsia="Arial Unicode MS" w:cs="Arial"/>
          <w:sz w:val="24"/>
          <w:szCs w:val="24"/>
          <w:lang w:val="sr-Cyrl-CS"/>
        </w:rPr>
      </w:pPr>
      <w:r w:rsidRPr="005C28FB">
        <w:rPr>
          <w:rFonts w:eastAsia="Arial Unicode MS" w:cs="Arial"/>
          <w:sz w:val="24"/>
          <w:szCs w:val="24"/>
          <w:lang w:val="sr-Cyrl-CS"/>
        </w:rPr>
        <w:t>Члан 1</w:t>
      </w:r>
      <w:r w:rsidR="0089304E">
        <w:rPr>
          <w:rFonts w:eastAsia="Arial Unicode MS" w:cs="Arial"/>
          <w:sz w:val="24"/>
          <w:szCs w:val="24"/>
          <w:lang w:val="sr-Cyrl-CS"/>
        </w:rPr>
        <w:t>1</w:t>
      </w:r>
      <w:r w:rsidRPr="005C28FB">
        <w:rPr>
          <w:rFonts w:eastAsia="Arial Unicode MS" w:cs="Arial"/>
          <w:sz w:val="24"/>
          <w:szCs w:val="24"/>
          <w:lang w:val="sr-Cyrl-CS"/>
        </w:rPr>
        <w:t>.</w:t>
      </w:r>
    </w:p>
    <w:p w14:paraId="1FA5CF8B"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 xml:space="preserve">Уколико Извођач радова не изврши радове који су предмет </w:t>
      </w:r>
      <w:r w:rsidRPr="00316088">
        <w:rPr>
          <w:rFonts w:eastAsia="Arial Unicode MS" w:cs="Arial"/>
          <w:sz w:val="24"/>
          <w:szCs w:val="24"/>
          <w:lang w:val="ru-RU"/>
        </w:rPr>
        <w:t xml:space="preserve">овог </w:t>
      </w:r>
      <w:r w:rsidRPr="005C28FB">
        <w:rPr>
          <w:rFonts w:eastAsia="Arial Unicode MS" w:cs="Arial"/>
          <w:sz w:val="24"/>
          <w:szCs w:val="24"/>
          <w:lang w:val="sr-Cyrl-CS"/>
        </w:rPr>
        <w:t>Уговора у уговореном року,</w:t>
      </w:r>
      <w:r w:rsidRPr="00316088">
        <w:rPr>
          <w:rFonts w:eastAsia="Arial Unicode MS" w:cs="Arial"/>
          <w:sz w:val="24"/>
          <w:szCs w:val="24"/>
          <w:lang w:val="ru-RU"/>
        </w:rPr>
        <w:t xml:space="preserve"> из члана 8. овог Уговора</w:t>
      </w:r>
      <w:r w:rsidRPr="005C28FB">
        <w:rPr>
          <w:rFonts w:eastAsia="Arial Unicode MS" w:cs="Arial"/>
          <w:sz w:val="24"/>
          <w:szCs w:val="24"/>
          <w:lang w:val="sr-Cyrl-CS"/>
        </w:rPr>
        <w:t xml:space="preserve"> Наручилац има право да наплати уговорну казну, и то 0,</w:t>
      </w:r>
      <w:r w:rsidR="007F0E74">
        <w:rPr>
          <w:rFonts w:eastAsia="Arial Unicode MS" w:cs="Arial"/>
          <w:sz w:val="24"/>
          <w:szCs w:val="24"/>
          <w:lang w:val="sr-Cyrl-CS"/>
        </w:rPr>
        <w:t>0</w:t>
      </w:r>
      <w:r w:rsidRPr="005C28FB">
        <w:rPr>
          <w:rFonts w:eastAsia="Arial Unicode MS" w:cs="Arial"/>
          <w:sz w:val="24"/>
          <w:szCs w:val="24"/>
          <w:lang w:val="sr-Cyrl-CS"/>
        </w:rPr>
        <w:t>2 % од вредности предмета уговора за сваки дан закашњења, а највише у износу од 10 % од вредности уговора без ПДВ-а.</w:t>
      </w:r>
    </w:p>
    <w:p w14:paraId="24A6318B"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ПРИЈЕМ И КОНАЧНИ ОБРАЧУН ИЗВЕДЕНИХ РАДОВА</w:t>
      </w:r>
    </w:p>
    <w:p w14:paraId="16C77532" w14:textId="6FBFA2F0" w:rsidR="00873EBD" w:rsidRPr="005C28FB" w:rsidRDefault="0089304E" w:rsidP="00873EBD">
      <w:pPr>
        <w:jc w:val="center"/>
        <w:rPr>
          <w:rFonts w:eastAsia="Arial Unicode MS" w:cs="Arial"/>
          <w:sz w:val="24"/>
          <w:szCs w:val="24"/>
          <w:lang w:val="sr-Cyrl-CS"/>
        </w:rPr>
      </w:pPr>
      <w:r>
        <w:rPr>
          <w:rFonts w:eastAsia="Arial Unicode MS" w:cs="Arial"/>
          <w:sz w:val="24"/>
          <w:szCs w:val="24"/>
          <w:lang w:val="sr-Cyrl-CS"/>
        </w:rPr>
        <w:t>Члан 12</w:t>
      </w:r>
      <w:r w:rsidR="00873EBD" w:rsidRPr="005C28FB">
        <w:rPr>
          <w:rFonts w:eastAsia="Arial Unicode MS" w:cs="Arial"/>
          <w:sz w:val="24"/>
          <w:szCs w:val="24"/>
          <w:lang w:val="sr-Cyrl-CS"/>
        </w:rPr>
        <w:t>.</w:t>
      </w:r>
    </w:p>
    <w:p w14:paraId="7CE7AE84"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Извођач радова је у обавези да преко надзора писмено обавести Наручиоца о завршетку радова на објект</w:t>
      </w:r>
      <w:r w:rsidRPr="00316088">
        <w:rPr>
          <w:rFonts w:eastAsia="Arial Unicode MS" w:cs="Arial"/>
          <w:sz w:val="24"/>
          <w:szCs w:val="24"/>
          <w:lang w:val="ru-RU"/>
        </w:rPr>
        <w:t>у</w:t>
      </w:r>
      <w:r w:rsidRPr="005C28FB">
        <w:rPr>
          <w:rFonts w:eastAsia="Arial Unicode MS" w:cs="Arial"/>
          <w:sz w:val="24"/>
          <w:szCs w:val="24"/>
          <w:lang w:val="sr-Cyrl-CS"/>
        </w:rPr>
        <w:t xml:space="preserve"> и спремности за примопредају</w:t>
      </w:r>
      <w:r w:rsidRPr="00316088">
        <w:rPr>
          <w:rFonts w:eastAsia="Arial Unicode MS" w:cs="Arial"/>
          <w:sz w:val="24"/>
          <w:szCs w:val="24"/>
          <w:lang w:val="ru-RU"/>
        </w:rPr>
        <w:t xml:space="preserve"> Уговорених</w:t>
      </w:r>
      <w:r w:rsidRPr="005C28FB">
        <w:rPr>
          <w:rFonts w:eastAsia="Arial Unicode MS" w:cs="Arial"/>
          <w:sz w:val="24"/>
          <w:szCs w:val="24"/>
          <w:lang w:val="sr-Cyrl-CS"/>
        </w:rPr>
        <w:t xml:space="preserve"> изведених радова, најкасније 3 (три) дана по завршетку свих радова. </w:t>
      </w:r>
    </w:p>
    <w:p w14:paraId="5F1EF65C" w14:textId="54DF4F40" w:rsidR="00873EBD" w:rsidRDefault="0089304E" w:rsidP="00873EBD">
      <w:pPr>
        <w:jc w:val="center"/>
        <w:rPr>
          <w:rFonts w:eastAsia="Arial Unicode MS" w:cs="Arial"/>
          <w:sz w:val="24"/>
          <w:szCs w:val="24"/>
          <w:lang w:val="sr-Cyrl-CS"/>
        </w:rPr>
      </w:pPr>
      <w:r>
        <w:rPr>
          <w:rFonts w:eastAsia="Arial Unicode MS" w:cs="Arial"/>
          <w:sz w:val="24"/>
          <w:szCs w:val="24"/>
          <w:lang w:val="sr-Cyrl-CS"/>
        </w:rPr>
        <w:t>Члан 13</w:t>
      </w:r>
      <w:r w:rsidR="00873EBD" w:rsidRPr="005C28FB">
        <w:rPr>
          <w:rFonts w:eastAsia="Arial Unicode MS" w:cs="Arial"/>
          <w:sz w:val="24"/>
          <w:szCs w:val="24"/>
          <w:lang w:val="sr-Cyrl-CS"/>
        </w:rPr>
        <w:t>.</w:t>
      </w:r>
    </w:p>
    <w:p w14:paraId="50FDB6AB" w14:textId="77777777" w:rsidR="004913C1" w:rsidRPr="005C28FB" w:rsidRDefault="004913C1" w:rsidP="00873EBD">
      <w:pPr>
        <w:jc w:val="center"/>
        <w:rPr>
          <w:rFonts w:eastAsia="Arial Unicode MS" w:cs="Arial"/>
          <w:sz w:val="24"/>
          <w:szCs w:val="24"/>
          <w:lang w:val="sr-Cyrl-CS"/>
        </w:rPr>
      </w:pPr>
    </w:p>
    <w:p w14:paraId="020D7D87" w14:textId="77777777" w:rsidR="00873EBD" w:rsidRPr="00316088" w:rsidRDefault="0065025F" w:rsidP="00403489">
      <w:pPr>
        <w:spacing w:before="0"/>
        <w:rPr>
          <w:rFonts w:eastAsia="Arial Unicode MS" w:cs="Arial"/>
          <w:sz w:val="24"/>
          <w:szCs w:val="24"/>
          <w:lang w:val="ru-RU"/>
        </w:rPr>
      </w:pPr>
      <w:r w:rsidRPr="005C28FB">
        <w:rPr>
          <w:rFonts w:eastAsia="Arial Unicode MS" w:cs="Arial"/>
          <w:sz w:val="24"/>
          <w:szCs w:val="24"/>
          <w:lang w:val="sr-Cyrl-CS"/>
        </w:rPr>
        <w:t>П</w:t>
      </w:r>
      <w:r w:rsidR="00873EBD" w:rsidRPr="005C28FB">
        <w:rPr>
          <w:rFonts w:eastAsia="Arial Unicode MS" w:cs="Arial"/>
          <w:sz w:val="24"/>
          <w:szCs w:val="24"/>
          <w:lang w:val="sr-Cyrl-CS"/>
        </w:rPr>
        <w:t>ријем</w:t>
      </w:r>
      <w:r w:rsidR="00873EBD" w:rsidRPr="00316088">
        <w:rPr>
          <w:rFonts w:eastAsia="Arial Unicode MS" w:cs="Arial"/>
          <w:sz w:val="24"/>
          <w:szCs w:val="24"/>
          <w:lang w:val="ru-RU"/>
        </w:rPr>
        <w:t xml:space="preserve"> Уговорених радова из члана 2. овог Уговора</w:t>
      </w:r>
      <w:r w:rsidR="00873EBD" w:rsidRPr="005C28FB">
        <w:rPr>
          <w:rFonts w:eastAsia="Arial Unicode MS" w:cs="Arial"/>
          <w:sz w:val="24"/>
          <w:szCs w:val="24"/>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14:paraId="5A95472F" w14:textId="77777777" w:rsidR="00873EBD" w:rsidRPr="005C28FB" w:rsidRDefault="00873EBD" w:rsidP="00403489">
      <w:pPr>
        <w:spacing w:before="0"/>
        <w:rPr>
          <w:rFonts w:eastAsia="Arial Unicode MS" w:cs="Arial"/>
          <w:sz w:val="24"/>
          <w:szCs w:val="24"/>
          <w:lang w:val="sr-Cyrl-CS"/>
        </w:rPr>
      </w:pPr>
      <w:r w:rsidRPr="005C28FB">
        <w:rPr>
          <w:rFonts w:eastAsia="Arial Unicode MS" w:cs="Arial"/>
          <w:sz w:val="24"/>
          <w:szCs w:val="24"/>
          <w:lang w:val="sr-Cyrl-CS"/>
        </w:rPr>
        <w:t>Потписивањем Записника о примопредаји изведених радова омогућује се спровођење коначног обрачуна.</w:t>
      </w:r>
    </w:p>
    <w:p w14:paraId="2BD8B72F" w14:textId="383AFCD0" w:rsidR="00873EBD" w:rsidRPr="005C28FB" w:rsidRDefault="0089304E" w:rsidP="00873EBD">
      <w:pPr>
        <w:jc w:val="center"/>
        <w:rPr>
          <w:rFonts w:eastAsia="Arial Unicode MS" w:cs="Arial"/>
          <w:sz w:val="24"/>
          <w:szCs w:val="24"/>
          <w:lang w:val="sr-Cyrl-CS"/>
        </w:rPr>
      </w:pPr>
      <w:r>
        <w:rPr>
          <w:rFonts w:eastAsia="Arial Unicode MS" w:cs="Arial"/>
          <w:sz w:val="24"/>
          <w:szCs w:val="24"/>
          <w:lang w:val="sr-Cyrl-CS"/>
        </w:rPr>
        <w:t>Члан 14</w:t>
      </w:r>
      <w:r w:rsidR="00873EBD" w:rsidRPr="005C28FB">
        <w:rPr>
          <w:rFonts w:eastAsia="Arial Unicode MS" w:cs="Arial"/>
          <w:sz w:val="24"/>
          <w:szCs w:val="24"/>
          <w:lang w:val="sr-Cyrl-CS"/>
        </w:rPr>
        <w:t>.</w:t>
      </w:r>
    </w:p>
    <w:p w14:paraId="33F86024"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 xml:space="preserve">Примопредају и коначни обрачун изведених радова врши Комисија за примопредају и коначни обрачун и то у две фазе: </w:t>
      </w:r>
    </w:p>
    <w:p w14:paraId="5A8D054A"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lastRenderedPageBreak/>
        <w:t xml:space="preserve">- I фаза – примопредаја: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14:paraId="6F10DB45"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14:paraId="74B8DBC7" w14:textId="77777777" w:rsidR="00873EBD" w:rsidRPr="00316088" w:rsidRDefault="00873EBD" w:rsidP="00873EBD">
      <w:pPr>
        <w:rPr>
          <w:rFonts w:eastAsia="Arial Unicode MS" w:cs="Arial"/>
          <w:sz w:val="24"/>
          <w:szCs w:val="24"/>
          <w:lang w:val="ru-RU"/>
        </w:rPr>
      </w:pPr>
      <w:r w:rsidRPr="005C28FB">
        <w:rPr>
          <w:rFonts w:eastAsia="Arial Unicode MS" w:cs="Arial"/>
          <w:sz w:val="24"/>
          <w:szCs w:val="24"/>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316088">
        <w:rPr>
          <w:rFonts w:eastAsia="Arial Unicode MS" w:cs="Arial"/>
          <w:sz w:val="24"/>
          <w:szCs w:val="24"/>
          <w:lang w:val="ru-RU"/>
        </w:rPr>
        <w:t xml:space="preserve">накнадно остављеном року који не може бити краћи од </w:t>
      </w:r>
      <w:r w:rsidR="00B07F9F" w:rsidRPr="00316088">
        <w:rPr>
          <w:rFonts w:eastAsia="Arial Unicode MS" w:cs="Arial"/>
          <w:sz w:val="24"/>
          <w:szCs w:val="24"/>
          <w:lang w:val="ru-RU"/>
        </w:rPr>
        <w:t xml:space="preserve">10 </w:t>
      </w:r>
      <w:r w:rsidRPr="00316088">
        <w:rPr>
          <w:rFonts w:eastAsia="Arial Unicode MS" w:cs="Arial"/>
          <w:sz w:val="24"/>
          <w:szCs w:val="24"/>
          <w:lang w:val="ru-RU"/>
        </w:rPr>
        <w:t xml:space="preserve">дана ни дужи од  </w:t>
      </w:r>
      <w:r w:rsidR="00B07F9F" w:rsidRPr="00316088">
        <w:rPr>
          <w:rFonts w:eastAsia="Arial Unicode MS" w:cs="Arial"/>
          <w:sz w:val="24"/>
          <w:szCs w:val="24"/>
          <w:lang w:val="ru-RU"/>
        </w:rPr>
        <w:t>30</w:t>
      </w:r>
      <w:r w:rsidRPr="00316088">
        <w:rPr>
          <w:rFonts w:eastAsia="Arial Unicode MS" w:cs="Arial"/>
          <w:sz w:val="24"/>
          <w:szCs w:val="24"/>
          <w:lang w:val="ru-RU"/>
        </w:rPr>
        <w:t xml:space="preserve"> дана.</w:t>
      </w:r>
    </w:p>
    <w:p w14:paraId="72D448EB" w14:textId="38FD508C" w:rsidR="00873EBD" w:rsidRPr="005C28FB" w:rsidRDefault="0089304E" w:rsidP="00873EBD">
      <w:pPr>
        <w:jc w:val="center"/>
        <w:rPr>
          <w:rFonts w:eastAsia="Arial Unicode MS" w:cs="Arial"/>
          <w:sz w:val="24"/>
          <w:szCs w:val="24"/>
          <w:lang w:val="sr-Cyrl-CS"/>
        </w:rPr>
      </w:pPr>
      <w:r>
        <w:rPr>
          <w:rFonts w:eastAsia="Arial Unicode MS" w:cs="Arial"/>
          <w:sz w:val="24"/>
          <w:szCs w:val="24"/>
          <w:lang w:val="sr-Cyrl-CS"/>
        </w:rPr>
        <w:t>Члан 15</w:t>
      </w:r>
      <w:r w:rsidR="00873EBD" w:rsidRPr="005C28FB">
        <w:rPr>
          <w:rFonts w:eastAsia="Arial Unicode MS" w:cs="Arial"/>
          <w:sz w:val="24"/>
          <w:szCs w:val="24"/>
          <w:lang w:val="sr-Cyrl-CS"/>
        </w:rPr>
        <w:t>.</w:t>
      </w:r>
    </w:p>
    <w:p w14:paraId="54FE414D" w14:textId="77777777" w:rsidR="00873EBD" w:rsidRPr="005C28FB" w:rsidRDefault="00873EBD" w:rsidP="00873EBD">
      <w:pPr>
        <w:rPr>
          <w:rFonts w:eastAsia="Arial Unicode MS" w:cs="Arial"/>
          <w:sz w:val="24"/>
          <w:szCs w:val="24"/>
          <w:lang w:val="sr-Cyrl-CS"/>
        </w:rPr>
      </w:pPr>
    </w:p>
    <w:p w14:paraId="391C1066" w14:textId="77777777" w:rsidR="00873EBD" w:rsidRPr="005C28FB" w:rsidRDefault="00873EBD" w:rsidP="004913C1">
      <w:pPr>
        <w:spacing w:before="0"/>
        <w:rPr>
          <w:rFonts w:eastAsia="Arial Unicode MS" w:cs="Arial"/>
          <w:sz w:val="24"/>
          <w:szCs w:val="24"/>
          <w:lang w:val="sr-Cyrl-CS"/>
        </w:rPr>
      </w:pPr>
      <w:r w:rsidRPr="005C28FB">
        <w:rPr>
          <w:rFonts w:eastAsia="Arial Unicode MS" w:cs="Arial"/>
          <w:sz w:val="24"/>
          <w:szCs w:val="24"/>
          <w:lang w:val="sr-Cyrl-CS"/>
        </w:rPr>
        <w:t>Извођач радова је дужан да сарађује са Комисијом за</w:t>
      </w:r>
      <w:r w:rsidR="00896B74" w:rsidRPr="005C28FB">
        <w:rPr>
          <w:rFonts w:eastAsia="Arial Unicode MS" w:cs="Arial"/>
          <w:sz w:val="24"/>
          <w:szCs w:val="24"/>
          <w:lang w:val="sr-Cyrl-CS"/>
        </w:rPr>
        <w:t xml:space="preserve"> примопредају изведених радова </w:t>
      </w:r>
      <w:r w:rsidRPr="005C28FB">
        <w:rPr>
          <w:rFonts w:eastAsia="Arial Unicode MS" w:cs="Arial"/>
          <w:sz w:val="24"/>
          <w:szCs w:val="24"/>
          <w:lang w:val="sr-Cyrl-CS"/>
        </w:rPr>
        <w:t>и да поступи</w:t>
      </w:r>
      <w:r w:rsidRPr="00316088">
        <w:rPr>
          <w:rFonts w:eastAsia="Arial Unicode MS" w:cs="Arial"/>
          <w:sz w:val="24"/>
          <w:szCs w:val="24"/>
          <w:lang w:val="ru-RU"/>
        </w:rPr>
        <w:t xml:space="preserve"> без одлагања</w:t>
      </w:r>
      <w:r w:rsidRPr="005C28FB">
        <w:rPr>
          <w:rFonts w:eastAsia="Arial Unicode MS" w:cs="Arial"/>
          <w:sz w:val="24"/>
          <w:szCs w:val="24"/>
          <w:lang w:val="sr-Cyrl-CS"/>
        </w:rPr>
        <w:t xml:space="preserve"> по свим захтевима те Комисије</w:t>
      </w:r>
      <w:r w:rsidRPr="00316088">
        <w:rPr>
          <w:rFonts w:eastAsia="Arial Unicode MS" w:cs="Arial"/>
          <w:sz w:val="24"/>
          <w:szCs w:val="24"/>
          <w:lang w:val="ru-RU"/>
        </w:rPr>
        <w:t xml:space="preserve"> </w:t>
      </w:r>
      <w:r w:rsidRPr="005C28FB">
        <w:rPr>
          <w:rFonts w:eastAsia="Arial Unicode MS" w:cs="Arial"/>
          <w:sz w:val="24"/>
          <w:szCs w:val="24"/>
          <w:lang w:val="sr-Cyrl-CS"/>
        </w:rPr>
        <w:t xml:space="preserve">. </w:t>
      </w:r>
    </w:p>
    <w:p w14:paraId="04ADE257" w14:textId="77777777" w:rsidR="00873EBD" w:rsidRPr="005C28FB" w:rsidRDefault="00873EBD" w:rsidP="004913C1">
      <w:pPr>
        <w:spacing w:before="0"/>
        <w:rPr>
          <w:rFonts w:eastAsia="Arial Unicode MS" w:cs="Arial"/>
          <w:sz w:val="24"/>
          <w:szCs w:val="24"/>
          <w:lang w:val="sr-Cyrl-CS"/>
        </w:rPr>
      </w:pPr>
      <w:r w:rsidRPr="005C28FB">
        <w:rPr>
          <w:rFonts w:eastAsia="Arial Unicode MS" w:cs="Arial"/>
          <w:sz w:val="24"/>
          <w:szCs w:val="24"/>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14:paraId="1DD0C972" w14:textId="77777777" w:rsidR="00873EBD" w:rsidRPr="005C28FB" w:rsidRDefault="00873EBD" w:rsidP="004913C1">
      <w:pPr>
        <w:spacing w:before="0"/>
        <w:rPr>
          <w:rFonts w:eastAsia="Arial Unicode MS" w:cs="Arial"/>
          <w:sz w:val="24"/>
          <w:szCs w:val="24"/>
          <w:lang w:val="sr-Cyrl-CS"/>
        </w:rPr>
      </w:pPr>
      <w:r w:rsidRPr="005C28FB">
        <w:rPr>
          <w:rFonts w:eastAsia="Arial Unicode MS" w:cs="Arial"/>
          <w:sz w:val="24"/>
          <w:szCs w:val="24"/>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14:paraId="6DCCE9D6" w14:textId="77777777" w:rsidR="00873EBD" w:rsidRPr="005C28FB" w:rsidRDefault="00873EBD" w:rsidP="004913C1">
      <w:pPr>
        <w:spacing w:before="0"/>
        <w:rPr>
          <w:rFonts w:eastAsia="Arial Unicode MS" w:cs="Arial"/>
          <w:sz w:val="24"/>
          <w:szCs w:val="24"/>
          <w:lang w:val="sr-Cyrl-CS"/>
        </w:rPr>
      </w:pPr>
      <w:r w:rsidRPr="005C28FB">
        <w:rPr>
          <w:rFonts w:eastAsia="Arial Unicode MS" w:cs="Arial"/>
          <w:sz w:val="24"/>
          <w:szCs w:val="24"/>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14:paraId="6933A542" w14:textId="77777777" w:rsidR="00873EBD" w:rsidRPr="005C28FB" w:rsidRDefault="00873EBD" w:rsidP="004913C1">
      <w:pPr>
        <w:spacing w:before="0"/>
        <w:rPr>
          <w:rFonts w:eastAsia="Arial Unicode MS" w:cs="Arial"/>
          <w:sz w:val="24"/>
          <w:szCs w:val="24"/>
          <w:lang w:val="sr-Cyrl-CS"/>
        </w:rPr>
      </w:pPr>
      <w:r w:rsidRPr="005C28FB">
        <w:rPr>
          <w:rFonts w:eastAsia="Arial Unicode MS" w:cs="Arial"/>
          <w:sz w:val="24"/>
          <w:szCs w:val="24"/>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14:paraId="7D57D22E" w14:textId="77777777" w:rsidR="00873EBD" w:rsidRPr="005C28FB" w:rsidRDefault="00873EBD" w:rsidP="004913C1">
      <w:pPr>
        <w:spacing w:before="0"/>
        <w:rPr>
          <w:rFonts w:eastAsia="Arial Unicode MS" w:cs="Arial"/>
          <w:sz w:val="24"/>
          <w:szCs w:val="24"/>
          <w:lang w:val="sr-Cyrl-CS"/>
        </w:rPr>
      </w:pPr>
      <w:r w:rsidRPr="005C28FB">
        <w:rPr>
          <w:rFonts w:eastAsia="Arial Unicode MS" w:cs="Arial"/>
          <w:sz w:val="24"/>
          <w:szCs w:val="24"/>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14:paraId="2D271C8F" w14:textId="77777777" w:rsidR="00873EBD" w:rsidRPr="005C28FB" w:rsidRDefault="00873EBD" w:rsidP="004913C1">
      <w:pPr>
        <w:spacing w:before="0"/>
        <w:rPr>
          <w:rFonts w:eastAsia="Arial Unicode MS" w:cs="Arial"/>
          <w:sz w:val="24"/>
          <w:szCs w:val="24"/>
          <w:lang w:val="sr-Cyrl-CS"/>
        </w:rPr>
      </w:pPr>
      <w:r w:rsidRPr="005C28FB">
        <w:rPr>
          <w:rFonts w:eastAsia="Arial Unicode MS" w:cs="Arial"/>
          <w:sz w:val="24"/>
          <w:szCs w:val="24"/>
          <w:lang w:val="sr-Cyrl-CS"/>
        </w:rPr>
        <w:t>Након примопредаје изведених радова може се приступити коначном обрачуну изведених радова и опреме.</w:t>
      </w:r>
    </w:p>
    <w:p w14:paraId="507F5883" w14:textId="6F0896C2" w:rsidR="00873EBD" w:rsidRPr="005C28FB" w:rsidRDefault="00873EBD" w:rsidP="00873EBD">
      <w:pPr>
        <w:jc w:val="center"/>
        <w:rPr>
          <w:rFonts w:eastAsia="Arial Unicode MS" w:cs="Arial"/>
          <w:sz w:val="24"/>
          <w:szCs w:val="24"/>
          <w:lang w:val="sr-Cyrl-CS"/>
        </w:rPr>
      </w:pPr>
      <w:r w:rsidRPr="005C28FB">
        <w:rPr>
          <w:rFonts w:eastAsia="Arial Unicode MS" w:cs="Arial"/>
          <w:sz w:val="24"/>
          <w:szCs w:val="24"/>
          <w:lang w:val="sr-Cyrl-CS"/>
        </w:rPr>
        <w:t>Члан 1</w:t>
      </w:r>
      <w:r w:rsidR="0089304E">
        <w:rPr>
          <w:rFonts w:eastAsia="Arial Unicode MS" w:cs="Arial"/>
          <w:sz w:val="24"/>
          <w:szCs w:val="24"/>
          <w:lang w:val="sr-Cyrl-CS"/>
        </w:rPr>
        <w:t>6</w:t>
      </w:r>
      <w:r w:rsidRPr="005C28FB">
        <w:rPr>
          <w:rFonts w:eastAsia="Arial Unicode MS" w:cs="Arial"/>
          <w:sz w:val="24"/>
          <w:szCs w:val="24"/>
          <w:lang w:val="sr-Cyrl-CS"/>
        </w:rPr>
        <w:t>.</w:t>
      </w:r>
    </w:p>
    <w:p w14:paraId="40738D21" w14:textId="77777777" w:rsidR="00873EBD" w:rsidRPr="005C28FB" w:rsidRDefault="00873EBD" w:rsidP="00873EBD">
      <w:pPr>
        <w:rPr>
          <w:rFonts w:eastAsia="Arial Unicode MS" w:cs="Arial"/>
          <w:sz w:val="24"/>
          <w:szCs w:val="24"/>
          <w:lang w:val="sr-Cyrl-CS"/>
        </w:rPr>
      </w:pPr>
      <w:r w:rsidRPr="00316088">
        <w:rPr>
          <w:rFonts w:eastAsia="Arial Unicode MS" w:cs="Arial"/>
          <w:sz w:val="24"/>
          <w:szCs w:val="24"/>
          <w:lang w:val="ru-RU"/>
        </w:rPr>
        <w:t xml:space="preserve">За случај </w:t>
      </w:r>
      <w:r w:rsidR="00896B74" w:rsidRPr="005C28FB">
        <w:rPr>
          <w:rFonts w:eastAsia="Arial Unicode MS" w:cs="Arial"/>
          <w:sz w:val="24"/>
          <w:szCs w:val="24"/>
          <w:lang w:val="sr-Cyrl-CS"/>
        </w:rPr>
        <w:t xml:space="preserve">било каквог </w:t>
      </w:r>
      <w:r w:rsidRPr="005C28FB">
        <w:rPr>
          <w:rFonts w:eastAsia="Arial Unicode MS" w:cs="Arial"/>
          <w:sz w:val="24"/>
          <w:szCs w:val="24"/>
          <w:lang w:val="sr-Cyrl-CS"/>
        </w:rPr>
        <w:t xml:space="preserve">одступања, представници Наручиоца и Извођача радова сачиниће Записник са примедбама који ће Извођача радова обавезивати да </w:t>
      </w:r>
      <w:r w:rsidRPr="00316088">
        <w:rPr>
          <w:rFonts w:eastAsia="Arial Unicode MS" w:cs="Arial"/>
          <w:sz w:val="24"/>
          <w:szCs w:val="24"/>
          <w:lang w:val="ru-RU"/>
        </w:rPr>
        <w:t>установљена одступања</w:t>
      </w:r>
      <w:r w:rsidRPr="005C28FB">
        <w:rPr>
          <w:rFonts w:eastAsia="Arial Unicode MS" w:cs="Arial"/>
          <w:sz w:val="24"/>
          <w:szCs w:val="24"/>
          <w:lang w:val="sr-Cyrl-CS"/>
        </w:rPr>
        <w:t xml:space="preserve"> отклони у року, задатом од стр</w:t>
      </w:r>
      <w:r w:rsidRPr="00316088">
        <w:rPr>
          <w:rFonts w:eastAsia="Arial Unicode MS" w:cs="Arial"/>
          <w:sz w:val="24"/>
          <w:szCs w:val="24"/>
          <w:lang w:val="ru-RU"/>
        </w:rPr>
        <w:t>а</w:t>
      </w:r>
      <w:r w:rsidRPr="005C28FB">
        <w:rPr>
          <w:rFonts w:eastAsia="Arial Unicode MS" w:cs="Arial"/>
          <w:sz w:val="24"/>
          <w:szCs w:val="24"/>
          <w:lang w:val="sr-Cyrl-CS"/>
        </w:rPr>
        <w:t xml:space="preserve">не комисије, и процес извршења усагласи са условима из конкурсне документације. </w:t>
      </w:r>
    </w:p>
    <w:p w14:paraId="2BFA0847" w14:textId="34155B7D"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У супротном Наручилац стиче право да раскин</w:t>
      </w:r>
      <w:r w:rsidRPr="00316088">
        <w:rPr>
          <w:rFonts w:eastAsia="Arial Unicode MS" w:cs="Arial"/>
          <w:sz w:val="24"/>
          <w:szCs w:val="24"/>
          <w:lang w:val="ru-RU"/>
        </w:rPr>
        <w:t xml:space="preserve">е </w:t>
      </w:r>
      <w:r w:rsidRPr="005C28FB">
        <w:rPr>
          <w:rFonts w:eastAsia="Arial Unicode MS" w:cs="Arial"/>
          <w:sz w:val="24"/>
          <w:szCs w:val="24"/>
          <w:lang w:val="sr-Cyrl-CS"/>
        </w:rPr>
        <w:t>овај Уговор и активира банкарску гаранцију за до</w:t>
      </w:r>
      <w:r w:rsidR="00A07797">
        <w:rPr>
          <w:rFonts w:eastAsia="Arial Unicode MS" w:cs="Arial"/>
          <w:sz w:val="24"/>
          <w:szCs w:val="24"/>
          <w:lang w:val="sr-Cyrl-CS"/>
        </w:rPr>
        <w:t xml:space="preserve">бро извршење посла </w:t>
      </w:r>
      <w:r w:rsidRPr="005C28FB">
        <w:rPr>
          <w:rFonts w:eastAsia="Arial Unicode MS" w:cs="Arial"/>
          <w:sz w:val="24"/>
          <w:szCs w:val="24"/>
          <w:lang w:val="sr-Cyrl-CS"/>
        </w:rPr>
        <w:t>.</w:t>
      </w:r>
    </w:p>
    <w:p w14:paraId="321C44BD" w14:textId="23023E24" w:rsidR="00873EBD" w:rsidRPr="005C28FB" w:rsidRDefault="00873EBD" w:rsidP="00873EBD">
      <w:pPr>
        <w:jc w:val="center"/>
        <w:rPr>
          <w:rFonts w:eastAsia="Arial Unicode MS" w:cs="Arial"/>
          <w:sz w:val="24"/>
          <w:szCs w:val="24"/>
          <w:lang w:val="sr-Cyrl-CS"/>
        </w:rPr>
      </w:pPr>
      <w:r w:rsidRPr="005C28FB">
        <w:rPr>
          <w:rFonts w:eastAsia="Arial Unicode MS" w:cs="Arial"/>
          <w:sz w:val="24"/>
          <w:szCs w:val="24"/>
          <w:lang w:val="sr-Cyrl-CS"/>
        </w:rPr>
        <w:t>Члан 1</w:t>
      </w:r>
      <w:r w:rsidR="0089304E">
        <w:rPr>
          <w:rFonts w:eastAsia="Arial Unicode MS" w:cs="Arial"/>
          <w:sz w:val="24"/>
          <w:szCs w:val="24"/>
          <w:lang w:val="sr-Cyrl-CS"/>
        </w:rPr>
        <w:t>7</w:t>
      </w:r>
      <w:r w:rsidRPr="005C28FB">
        <w:rPr>
          <w:rFonts w:eastAsia="Arial Unicode MS" w:cs="Arial"/>
          <w:sz w:val="24"/>
          <w:szCs w:val="24"/>
          <w:lang w:val="sr-Cyrl-CS"/>
        </w:rPr>
        <w:t>.</w:t>
      </w:r>
    </w:p>
    <w:p w14:paraId="0185E24D" w14:textId="77777777" w:rsidR="00ED3E36" w:rsidRPr="005C28FB" w:rsidRDefault="00ED3E36" w:rsidP="00873EBD">
      <w:pPr>
        <w:jc w:val="center"/>
        <w:rPr>
          <w:rFonts w:eastAsia="Arial Unicode MS" w:cs="Arial"/>
          <w:sz w:val="24"/>
          <w:szCs w:val="24"/>
          <w:lang w:val="sr-Cyrl-CS"/>
        </w:rPr>
      </w:pPr>
    </w:p>
    <w:p w14:paraId="08475D12" w14:textId="77777777" w:rsidR="00873EBD" w:rsidRPr="005C28FB" w:rsidRDefault="00896B74" w:rsidP="00B07F9F">
      <w:pPr>
        <w:spacing w:before="0"/>
        <w:rPr>
          <w:rFonts w:eastAsia="Arial Unicode MS" w:cs="Arial"/>
          <w:sz w:val="24"/>
          <w:szCs w:val="24"/>
          <w:lang w:val="sr-Cyrl-CS"/>
        </w:rPr>
      </w:pPr>
      <w:r w:rsidRPr="005C28FB">
        <w:rPr>
          <w:rFonts w:eastAsia="Arial Unicode MS" w:cs="Arial"/>
          <w:sz w:val="24"/>
          <w:szCs w:val="24"/>
          <w:lang w:val="sr-Cyrl-CS"/>
        </w:rPr>
        <w:t xml:space="preserve">Ако није могуће извршити </w:t>
      </w:r>
      <w:r w:rsidR="00873EBD" w:rsidRPr="005C28FB">
        <w:rPr>
          <w:rFonts w:eastAsia="Arial Unicode MS" w:cs="Arial"/>
          <w:sz w:val="24"/>
          <w:szCs w:val="24"/>
          <w:lang w:val="sr-Cyrl-CS"/>
        </w:rPr>
        <w:t xml:space="preserve">пријем предмета Уговора из било којих разлога или ако нема услова за извршење, </w:t>
      </w:r>
      <w:r w:rsidR="00873EBD" w:rsidRPr="00316088">
        <w:rPr>
          <w:rFonts w:eastAsia="Arial Unicode MS" w:cs="Arial"/>
          <w:sz w:val="24"/>
          <w:szCs w:val="24"/>
          <w:lang w:val="ru-RU"/>
        </w:rPr>
        <w:t xml:space="preserve">из разлога што </w:t>
      </w:r>
      <w:r w:rsidR="00873EBD" w:rsidRPr="005C28FB">
        <w:rPr>
          <w:rFonts w:eastAsia="Arial Unicode MS" w:cs="Arial"/>
          <w:sz w:val="24"/>
          <w:szCs w:val="24"/>
          <w:lang w:val="sr-Cyrl-CS"/>
        </w:rPr>
        <w:t xml:space="preserve">Извођач радова није у стању да изврши обавезе из овог Уговора, Наручилац ће оставити накнадни рок за извршење истог. </w:t>
      </w:r>
    </w:p>
    <w:p w14:paraId="34CA3EC0" w14:textId="77777777" w:rsidR="00873EBD" w:rsidRPr="00316088" w:rsidRDefault="00873EBD" w:rsidP="00B07F9F">
      <w:pPr>
        <w:spacing w:before="0"/>
        <w:rPr>
          <w:rFonts w:eastAsia="Arial Unicode MS" w:cs="Arial"/>
          <w:sz w:val="24"/>
          <w:szCs w:val="24"/>
          <w:lang w:val="ru-RU"/>
        </w:rPr>
      </w:pPr>
      <w:r w:rsidRPr="005C28FB">
        <w:rPr>
          <w:rFonts w:eastAsia="Arial Unicode MS" w:cs="Arial"/>
          <w:sz w:val="24"/>
          <w:szCs w:val="24"/>
          <w:lang w:val="sr-Cyrl-CS"/>
        </w:rPr>
        <w:t>Ако ни у накнадном року</w:t>
      </w:r>
      <w:r w:rsidRPr="00316088">
        <w:rPr>
          <w:rFonts w:eastAsia="Arial Unicode MS" w:cs="Arial"/>
          <w:sz w:val="24"/>
          <w:szCs w:val="24"/>
          <w:lang w:val="ru-RU"/>
        </w:rPr>
        <w:t xml:space="preserve"> Који не може бити краћи од </w:t>
      </w:r>
      <w:r w:rsidR="00B07F9F" w:rsidRPr="00316088">
        <w:rPr>
          <w:rFonts w:eastAsia="Arial Unicode MS" w:cs="Arial"/>
          <w:sz w:val="24"/>
          <w:szCs w:val="24"/>
          <w:lang w:val="ru-RU"/>
        </w:rPr>
        <w:t>30 дана</w:t>
      </w:r>
      <w:r w:rsidRPr="00316088">
        <w:rPr>
          <w:rFonts w:eastAsia="Arial Unicode MS" w:cs="Arial"/>
          <w:sz w:val="24"/>
          <w:szCs w:val="24"/>
          <w:lang w:val="ru-RU"/>
        </w:rPr>
        <w:t xml:space="preserve"> ни дужи од </w:t>
      </w:r>
      <w:r w:rsidR="00B07F9F" w:rsidRPr="00316088">
        <w:rPr>
          <w:rFonts w:eastAsia="Arial Unicode MS" w:cs="Arial"/>
          <w:sz w:val="24"/>
          <w:szCs w:val="24"/>
          <w:lang w:val="ru-RU"/>
        </w:rPr>
        <w:t>60 дана.</w:t>
      </w:r>
    </w:p>
    <w:p w14:paraId="4DD62E78" w14:textId="3263A899" w:rsidR="00873EBD" w:rsidRPr="005C28FB" w:rsidRDefault="00873EBD" w:rsidP="00B07F9F">
      <w:pPr>
        <w:spacing w:before="0"/>
        <w:rPr>
          <w:rFonts w:eastAsia="Arial Unicode MS" w:cs="Arial"/>
          <w:sz w:val="24"/>
          <w:szCs w:val="24"/>
          <w:lang w:val="sr-Cyrl-CS"/>
        </w:rPr>
      </w:pPr>
      <w:r w:rsidRPr="005C28FB">
        <w:rPr>
          <w:rFonts w:eastAsia="Arial Unicode MS" w:cs="Arial"/>
          <w:sz w:val="24"/>
          <w:szCs w:val="24"/>
          <w:lang w:val="sr-Cyrl-CS"/>
        </w:rPr>
        <w:t>не буде извршен квантитативни и квалитативни пријем, Наручилац стиче право</w:t>
      </w:r>
      <w:r w:rsidRPr="00316088">
        <w:rPr>
          <w:rFonts w:eastAsia="Arial Unicode MS" w:cs="Arial"/>
          <w:sz w:val="24"/>
          <w:szCs w:val="24"/>
          <w:lang w:val="ru-RU"/>
        </w:rPr>
        <w:t xml:space="preserve"> на</w:t>
      </w:r>
      <w:r w:rsidRPr="005C28FB">
        <w:rPr>
          <w:rFonts w:eastAsia="Arial Unicode MS" w:cs="Arial"/>
          <w:sz w:val="24"/>
          <w:szCs w:val="24"/>
          <w:lang w:val="sr-Cyrl-CS"/>
        </w:rPr>
        <w:t xml:space="preserve"> раскид овог Уговор</w:t>
      </w:r>
      <w:r w:rsidR="00A50B03">
        <w:rPr>
          <w:rFonts w:eastAsia="Arial Unicode MS" w:cs="Arial"/>
          <w:sz w:val="24"/>
          <w:szCs w:val="24"/>
          <w:lang w:val="sr-Cyrl-CS"/>
        </w:rPr>
        <w:t>а</w:t>
      </w:r>
      <w:r w:rsidRPr="005C28FB">
        <w:rPr>
          <w:rFonts w:eastAsia="Arial Unicode MS" w:cs="Arial"/>
          <w:sz w:val="24"/>
          <w:szCs w:val="24"/>
          <w:lang w:val="sr-Cyrl-CS"/>
        </w:rPr>
        <w:t xml:space="preserve"> и активирање банкарске гаранције за добро извршење посла </w:t>
      </w:r>
      <w:r w:rsidRPr="00316088">
        <w:rPr>
          <w:rFonts w:eastAsia="Arial Unicode MS" w:cs="Arial"/>
          <w:sz w:val="24"/>
          <w:szCs w:val="24"/>
          <w:lang w:val="ru-RU"/>
        </w:rPr>
        <w:t>из члана 4. овог Уговора</w:t>
      </w:r>
      <w:r w:rsidRPr="005C28FB">
        <w:rPr>
          <w:rFonts w:eastAsia="Arial Unicode MS" w:cs="Arial"/>
          <w:sz w:val="24"/>
          <w:szCs w:val="24"/>
          <w:lang w:val="sr-Cyrl-CS"/>
        </w:rPr>
        <w:t>.</w:t>
      </w:r>
    </w:p>
    <w:p w14:paraId="16F98F84"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lastRenderedPageBreak/>
        <w:t>ЗАШТИТА НА ГРАДИЛИШТУ</w:t>
      </w:r>
    </w:p>
    <w:p w14:paraId="7F037F82" w14:textId="08460E52" w:rsidR="00873EBD" w:rsidRPr="005C28FB" w:rsidRDefault="00E95F4F" w:rsidP="00873EBD">
      <w:pPr>
        <w:jc w:val="center"/>
        <w:rPr>
          <w:rFonts w:eastAsia="Arial Unicode MS" w:cs="Arial"/>
          <w:sz w:val="24"/>
          <w:szCs w:val="24"/>
          <w:lang w:val="sr-Cyrl-CS"/>
        </w:rPr>
      </w:pPr>
      <w:r w:rsidRPr="005C28FB">
        <w:rPr>
          <w:rFonts w:eastAsia="Arial Unicode MS" w:cs="Arial"/>
          <w:sz w:val="24"/>
          <w:szCs w:val="24"/>
          <w:lang w:val="sr-Cyrl-CS"/>
        </w:rPr>
        <w:t>Члан 1</w:t>
      </w:r>
      <w:r w:rsidR="0089304E">
        <w:rPr>
          <w:rFonts w:eastAsia="Arial Unicode MS" w:cs="Arial"/>
          <w:sz w:val="24"/>
          <w:szCs w:val="24"/>
          <w:lang w:val="sr-Cyrl-CS"/>
        </w:rPr>
        <w:t>8</w:t>
      </w:r>
      <w:r w:rsidR="00873EBD" w:rsidRPr="005C28FB">
        <w:rPr>
          <w:rFonts w:eastAsia="Arial Unicode MS" w:cs="Arial"/>
          <w:sz w:val="24"/>
          <w:szCs w:val="24"/>
          <w:lang w:val="sr-Cyrl-CS"/>
        </w:rPr>
        <w:t>.</w:t>
      </w:r>
    </w:p>
    <w:p w14:paraId="443FA626"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316088">
        <w:rPr>
          <w:rFonts w:eastAsia="Arial Unicode MS" w:cs="Arial"/>
          <w:sz w:val="24"/>
          <w:szCs w:val="24"/>
          <w:lang w:val="ru-RU"/>
        </w:rPr>
        <w:t xml:space="preserve">Наручиоцу и/или </w:t>
      </w:r>
      <w:r w:rsidRPr="005C28FB">
        <w:rPr>
          <w:rFonts w:eastAsia="Arial Unicode MS" w:cs="Arial"/>
          <w:sz w:val="24"/>
          <w:szCs w:val="24"/>
          <w:lang w:val="sr-Cyrl-CS"/>
        </w:rPr>
        <w:t>трећим лицима.</w:t>
      </w:r>
    </w:p>
    <w:p w14:paraId="58D5C676" w14:textId="77777777" w:rsidR="00873EBD" w:rsidRPr="005C28FB" w:rsidRDefault="00873EBD" w:rsidP="00873EBD">
      <w:pPr>
        <w:rPr>
          <w:rFonts w:eastAsia="Arial Unicode MS" w:cs="Arial"/>
          <w:sz w:val="24"/>
          <w:szCs w:val="24"/>
          <w:lang w:val="ru-RU"/>
        </w:rPr>
      </w:pPr>
      <w:r w:rsidRPr="005C28FB">
        <w:rPr>
          <w:rFonts w:eastAsia="Arial Unicode MS" w:cs="Arial"/>
          <w:sz w:val="24"/>
          <w:szCs w:val="24"/>
          <w:lang w:val="sr-Cyrl-CS"/>
        </w:rPr>
        <w:t>Извођач радова</w:t>
      </w:r>
      <w:r w:rsidRPr="005C28FB">
        <w:rPr>
          <w:rFonts w:eastAsia="Arial Unicode MS" w:cs="Arial"/>
          <w:sz w:val="24"/>
          <w:szCs w:val="24"/>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5C28FB">
        <w:rPr>
          <w:rFonts w:eastAsia="Arial Unicode MS" w:cs="Arial"/>
          <w:sz w:val="24"/>
          <w:szCs w:val="24"/>
          <w:lang w:val="sr-Cyrl-CS"/>
        </w:rPr>
        <w:t>Извођача  радова</w:t>
      </w:r>
      <w:r w:rsidRPr="005C28FB">
        <w:rPr>
          <w:rFonts w:eastAsia="Arial Unicode MS" w:cs="Arial"/>
          <w:sz w:val="24"/>
          <w:szCs w:val="24"/>
          <w:lang w:val="ru-RU"/>
        </w:rPr>
        <w:t xml:space="preserve">, односно његових запослених, као и других лица које ангажовао </w:t>
      </w:r>
      <w:r w:rsidRPr="005C28FB">
        <w:rPr>
          <w:rFonts w:eastAsia="Arial Unicode MS" w:cs="Arial"/>
          <w:sz w:val="24"/>
          <w:szCs w:val="24"/>
          <w:lang w:val="sr-Cyrl-CS"/>
        </w:rPr>
        <w:t>Извођач радова</w:t>
      </w:r>
      <w:r w:rsidRPr="005C28FB">
        <w:rPr>
          <w:rFonts w:eastAsia="Arial Unicode MS" w:cs="Arial"/>
          <w:sz w:val="24"/>
          <w:szCs w:val="24"/>
          <w:lang w:val="ru-RU"/>
        </w:rPr>
        <w:t>, ради обављања послова који су предмет овог уговора.</w:t>
      </w:r>
    </w:p>
    <w:p w14:paraId="1C2B81B9" w14:textId="77777777" w:rsidR="00873EBD" w:rsidRPr="005C28FB" w:rsidRDefault="00873EBD" w:rsidP="00873EBD">
      <w:pPr>
        <w:rPr>
          <w:rFonts w:eastAsia="Arial Unicode MS" w:cs="Arial"/>
          <w:sz w:val="24"/>
          <w:szCs w:val="24"/>
          <w:lang w:val="ru-RU"/>
        </w:rPr>
      </w:pPr>
      <w:r w:rsidRPr="005C28FB">
        <w:rPr>
          <w:rFonts w:eastAsia="Arial Unicode MS" w:cs="Arial"/>
          <w:sz w:val="24"/>
          <w:szCs w:val="24"/>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4C1C5C6A" w14:textId="7DB2B0A4"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w:t>
      </w:r>
      <w:r w:rsidR="0089304E">
        <w:rPr>
          <w:rFonts w:eastAsia="Arial Unicode MS" w:cs="Arial"/>
          <w:sz w:val="24"/>
          <w:szCs w:val="24"/>
          <w:lang w:val="sr-Cyrl-CS"/>
        </w:rPr>
        <w:t xml:space="preserve"> условима плаћања сходно члану 5</w:t>
      </w:r>
      <w:r w:rsidRPr="005C28FB">
        <w:rPr>
          <w:rFonts w:eastAsia="Arial Unicode MS" w:cs="Arial"/>
          <w:sz w:val="24"/>
          <w:szCs w:val="24"/>
          <w:lang w:val="sr-Cyrl-CS"/>
        </w:rPr>
        <w:t>. овог Уговора.</w:t>
      </w:r>
    </w:p>
    <w:p w14:paraId="77122FE9" w14:textId="41A517F8" w:rsidR="00873EBD" w:rsidRPr="005C28FB" w:rsidRDefault="0089304E" w:rsidP="00873EBD">
      <w:pPr>
        <w:jc w:val="center"/>
        <w:rPr>
          <w:rFonts w:eastAsia="Arial Unicode MS" w:cs="Arial"/>
          <w:sz w:val="24"/>
          <w:szCs w:val="24"/>
          <w:lang w:val="sr-Cyrl-CS"/>
        </w:rPr>
      </w:pPr>
      <w:r>
        <w:rPr>
          <w:rFonts w:eastAsia="Arial Unicode MS" w:cs="Arial"/>
          <w:sz w:val="24"/>
          <w:szCs w:val="24"/>
          <w:lang w:val="sr-Cyrl-CS"/>
        </w:rPr>
        <w:t>Члан 19</w:t>
      </w:r>
      <w:r w:rsidR="00873EBD" w:rsidRPr="005C28FB">
        <w:rPr>
          <w:rFonts w:eastAsia="Arial Unicode MS" w:cs="Arial"/>
          <w:sz w:val="24"/>
          <w:szCs w:val="24"/>
          <w:lang w:val="sr-Cyrl-CS"/>
        </w:rPr>
        <w:t>.</w:t>
      </w:r>
    </w:p>
    <w:p w14:paraId="0FC502F2"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Извођач радова је посебно обавезан:</w:t>
      </w:r>
    </w:p>
    <w:p w14:paraId="140EB6CA" w14:textId="77777777" w:rsidR="00873EBD" w:rsidRPr="005C28FB" w:rsidRDefault="00873EBD" w:rsidP="004913C1">
      <w:pPr>
        <w:numPr>
          <w:ilvl w:val="0"/>
          <w:numId w:val="27"/>
        </w:numPr>
        <w:spacing w:before="0"/>
        <w:rPr>
          <w:rFonts w:eastAsia="Arial Unicode MS" w:cs="Arial"/>
          <w:sz w:val="24"/>
          <w:szCs w:val="24"/>
          <w:lang w:val="sr-Latn-CS"/>
        </w:rPr>
      </w:pPr>
      <w:r w:rsidRPr="005C28FB">
        <w:rPr>
          <w:rFonts w:eastAsia="Arial Unicode MS" w:cs="Arial"/>
          <w:sz w:val="24"/>
          <w:szCs w:val="24"/>
          <w:lang w:val="sr-Latn-CS"/>
        </w:rPr>
        <w:t>да се придржава Закона о безбедности и здрављу на раду ("Сл.гласник РС", бр. 101/2005</w:t>
      </w:r>
      <w:r w:rsidRPr="00316088">
        <w:rPr>
          <w:rFonts w:eastAsia="Arial Unicode MS" w:cs="Arial"/>
          <w:sz w:val="24"/>
          <w:szCs w:val="24"/>
          <w:lang w:val="ru-RU"/>
        </w:rPr>
        <w:t>, 91/2015</w:t>
      </w:r>
      <w:r w:rsidRPr="005C28FB">
        <w:rPr>
          <w:rFonts w:eastAsia="Arial Unicode MS" w:cs="Arial"/>
          <w:sz w:val="24"/>
          <w:szCs w:val="24"/>
          <w:lang w:val="sr-Latn-CS"/>
        </w:rPr>
        <w:t>) и Закона о заштити од пожара  ("Сл.гласник РС", бр. 111/09</w:t>
      </w:r>
      <w:r w:rsidRPr="00316088">
        <w:rPr>
          <w:rFonts w:eastAsia="Arial Unicode MS" w:cs="Arial"/>
          <w:sz w:val="24"/>
          <w:szCs w:val="24"/>
          <w:lang w:val="ru-RU"/>
        </w:rPr>
        <w:t xml:space="preserve">, 20/2015 </w:t>
      </w:r>
      <w:r w:rsidRPr="005C28FB">
        <w:rPr>
          <w:rFonts w:eastAsia="Arial Unicode MS" w:cs="Arial"/>
          <w:sz w:val="24"/>
          <w:szCs w:val="24"/>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316088">
        <w:rPr>
          <w:rFonts w:eastAsia="Arial Unicode MS" w:cs="Arial"/>
          <w:sz w:val="24"/>
          <w:szCs w:val="24"/>
          <w:lang w:val="ru-RU"/>
        </w:rPr>
        <w:t xml:space="preserve"> (</w:t>
      </w:r>
      <w:r w:rsidRPr="005C28FB">
        <w:rPr>
          <w:rFonts w:eastAsia="Arial Unicode MS" w:cs="Arial"/>
          <w:sz w:val="24"/>
          <w:szCs w:val="24"/>
          <w:lang w:val="sr-Latn-CS"/>
        </w:rPr>
        <w:t>"Сл. гласнику СРС", бр. 21/89</w:t>
      </w:r>
      <w:r w:rsidRPr="00316088">
        <w:rPr>
          <w:rFonts w:eastAsia="Arial Unicode MS" w:cs="Arial"/>
          <w:sz w:val="24"/>
          <w:szCs w:val="24"/>
          <w:lang w:val="ru-RU"/>
        </w:rPr>
        <w:t xml:space="preserve">) </w:t>
      </w:r>
      <w:r w:rsidRPr="005C28FB">
        <w:rPr>
          <w:rFonts w:eastAsia="Arial Unicode MS" w:cs="Arial"/>
          <w:sz w:val="24"/>
          <w:szCs w:val="24"/>
          <w:lang w:val="sr-Latn-CS"/>
        </w:rPr>
        <w:t>,</w:t>
      </w:r>
    </w:p>
    <w:p w14:paraId="138711B1" w14:textId="77777777" w:rsidR="00873EBD" w:rsidRPr="005C28FB" w:rsidRDefault="00873EBD" w:rsidP="004913C1">
      <w:pPr>
        <w:numPr>
          <w:ilvl w:val="0"/>
          <w:numId w:val="27"/>
        </w:numPr>
        <w:spacing w:before="0"/>
        <w:rPr>
          <w:rFonts w:eastAsia="Arial Unicode MS" w:cs="Arial"/>
          <w:sz w:val="24"/>
          <w:szCs w:val="24"/>
          <w:lang w:val="sr-Latn-CS"/>
        </w:rPr>
      </w:pPr>
      <w:r w:rsidRPr="005C28FB">
        <w:rPr>
          <w:rFonts w:eastAsia="Arial Unicode MS" w:cs="Arial"/>
          <w:sz w:val="24"/>
          <w:szCs w:val="24"/>
          <w:lang w:val="sr-Latn-CS"/>
        </w:rPr>
        <w:t xml:space="preserve">да пре почетка </w:t>
      </w:r>
      <w:r w:rsidRPr="00316088">
        <w:rPr>
          <w:rFonts w:eastAsia="Arial Unicode MS" w:cs="Arial"/>
          <w:sz w:val="24"/>
          <w:szCs w:val="24"/>
          <w:lang w:val="ru-RU"/>
        </w:rPr>
        <w:t xml:space="preserve">извођења </w:t>
      </w:r>
      <w:r w:rsidRPr="005C28FB">
        <w:rPr>
          <w:rFonts w:eastAsia="Arial Unicode MS" w:cs="Arial"/>
          <w:sz w:val="24"/>
          <w:szCs w:val="24"/>
          <w:lang w:val="sr-Latn-CS"/>
        </w:rPr>
        <w:t>рад</w:t>
      </w:r>
      <w:r w:rsidRPr="00316088">
        <w:rPr>
          <w:rFonts w:eastAsia="Arial Unicode MS" w:cs="Arial"/>
          <w:sz w:val="24"/>
          <w:szCs w:val="24"/>
          <w:lang w:val="ru-RU"/>
        </w:rPr>
        <w:t xml:space="preserve">ова </w:t>
      </w:r>
      <w:r w:rsidRPr="005C28FB">
        <w:rPr>
          <w:rFonts w:eastAsia="Arial Unicode MS" w:cs="Arial"/>
          <w:sz w:val="24"/>
          <w:szCs w:val="24"/>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14:paraId="3FBE7084" w14:textId="77777777" w:rsidR="00873EBD" w:rsidRPr="005C28FB" w:rsidRDefault="00873EBD" w:rsidP="004913C1">
      <w:pPr>
        <w:numPr>
          <w:ilvl w:val="0"/>
          <w:numId w:val="27"/>
        </w:numPr>
        <w:spacing w:before="0"/>
        <w:rPr>
          <w:rFonts w:eastAsia="Arial Unicode MS" w:cs="Arial"/>
          <w:sz w:val="24"/>
          <w:szCs w:val="24"/>
          <w:lang w:val="sr-Latn-CS"/>
        </w:rPr>
      </w:pPr>
      <w:r w:rsidRPr="005C28FB">
        <w:rPr>
          <w:rFonts w:eastAsia="Arial Unicode MS" w:cs="Arial"/>
          <w:sz w:val="24"/>
          <w:szCs w:val="24"/>
          <w:lang w:val="sr-Latn-CS"/>
        </w:rPr>
        <w:t xml:space="preserve">да пре почетка </w:t>
      </w:r>
      <w:r w:rsidRPr="00316088">
        <w:rPr>
          <w:rFonts w:eastAsia="Arial Unicode MS" w:cs="Arial"/>
          <w:sz w:val="24"/>
          <w:szCs w:val="24"/>
          <w:lang w:val="ru-RU"/>
        </w:rPr>
        <w:t xml:space="preserve"> извођења </w:t>
      </w:r>
      <w:r w:rsidRPr="005C28FB">
        <w:rPr>
          <w:rFonts w:eastAsia="Arial Unicode MS" w:cs="Arial"/>
          <w:sz w:val="24"/>
          <w:szCs w:val="24"/>
          <w:lang w:val="sr-Latn-CS"/>
        </w:rPr>
        <w:t>рад</w:t>
      </w:r>
      <w:r w:rsidRPr="00316088">
        <w:rPr>
          <w:rFonts w:eastAsia="Arial Unicode MS" w:cs="Arial"/>
          <w:sz w:val="24"/>
          <w:szCs w:val="24"/>
          <w:lang w:val="ru-RU"/>
        </w:rPr>
        <w:t xml:space="preserve">ова </w:t>
      </w:r>
      <w:r w:rsidRPr="005C28FB">
        <w:rPr>
          <w:rFonts w:eastAsia="Arial Unicode MS" w:cs="Arial"/>
          <w:sz w:val="24"/>
          <w:szCs w:val="24"/>
          <w:lang w:val="sr-Latn-CS"/>
        </w:rPr>
        <w:t>Наручиоцу достави стручни налаз да су опрема и оруђа за рад исправна, што се потврђује стручним налазом од овлашћених кућа,</w:t>
      </w:r>
    </w:p>
    <w:p w14:paraId="07EF6128" w14:textId="77777777" w:rsidR="00873EBD" w:rsidRPr="005C28FB" w:rsidRDefault="00873EBD" w:rsidP="004913C1">
      <w:pPr>
        <w:numPr>
          <w:ilvl w:val="0"/>
          <w:numId w:val="27"/>
        </w:numPr>
        <w:spacing w:before="0"/>
        <w:rPr>
          <w:rFonts w:eastAsia="Arial Unicode MS" w:cs="Arial"/>
          <w:sz w:val="24"/>
          <w:szCs w:val="24"/>
          <w:lang w:val="sr-Latn-CS"/>
        </w:rPr>
      </w:pPr>
      <w:r w:rsidRPr="005C28FB">
        <w:rPr>
          <w:rFonts w:eastAsia="Arial Unicode MS" w:cs="Arial"/>
          <w:sz w:val="24"/>
          <w:szCs w:val="24"/>
          <w:lang w:val="sr-Latn-CS"/>
        </w:rPr>
        <w:t xml:space="preserve">да пре почетка извођења радова, јави </w:t>
      </w:r>
      <w:r w:rsidRPr="00316088">
        <w:rPr>
          <w:rFonts w:eastAsia="Arial Unicode MS" w:cs="Arial"/>
          <w:sz w:val="24"/>
          <w:szCs w:val="24"/>
          <w:lang w:val="ru-RU"/>
        </w:rPr>
        <w:t xml:space="preserve">именованом и одговорним </w:t>
      </w:r>
      <w:r w:rsidRPr="005C28FB">
        <w:rPr>
          <w:rFonts w:eastAsia="Arial Unicode MS" w:cs="Arial"/>
          <w:sz w:val="24"/>
          <w:szCs w:val="24"/>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14:paraId="056EEFE9" w14:textId="77777777" w:rsidR="00873EBD" w:rsidRPr="005C28FB" w:rsidRDefault="00E95F4F" w:rsidP="00873EBD">
      <w:pPr>
        <w:jc w:val="center"/>
        <w:rPr>
          <w:rFonts w:eastAsia="Arial Unicode MS" w:cs="Arial"/>
          <w:sz w:val="24"/>
          <w:szCs w:val="24"/>
          <w:lang w:val="sr-Cyrl-CS"/>
        </w:rPr>
      </w:pPr>
      <w:r w:rsidRPr="005C28FB">
        <w:rPr>
          <w:rFonts w:eastAsia="Arial Unicode MS" w:cs="Arial"/>
          <w:sz w:val="24"/>
          <w:szCs w:val="24"/>
          <w:lang w:val="sr-Cyrl-CS"/>
        </w:rPr>
        <w:t>Члан 21</w:t>
      </w:r>
      <w:r w:rsidR="00873EBD" w:rsidRPr="005C28FB">
        <w:rPr>
          <w:rFonts w:eastAsia="Arial Unicode MS" w:cs="Arial"/>
          <w:sz w:val="24"/>
          <w:szCs w:val="24"/>
          <w:lang w:val="sr-Cyrl-CS"/>
        </w:rPr>
        <w:t>.</w:t>
      </w:r>
    </w:p>
    <w:p w14:paraId="0BF66FDA" w14:textId="77777777" w:rsidR="00873EBD" w:rsidRDefault="00873EBD" w:rsidP="00873EBD">
      <w:pPr>
        <w:rPr>
          <w:rFonts w:eastAsia="Arial Unicode MS" w:cs="Arial"/>
          <w:sz w:val="24"/>
          <w:szCs w:val="24"/>
          <w:lang w:val="sr-Cyrl-CS"/>
        </w:rPr>
      </w:pPr>
      <w:r w:rsidRPr="005C28FB">
        <w:rPr>
          <w:rFonts w:eastAsia="Arial Unicode MS" w:cs="Arial"/>
          <w:sz w:val="24"/>
          <w:szCs w:val="24"/>
          <w:lang w:val="sr-Cyrl-CS"/>
        </w:rPr>
        <w:t>Пре почетка извођења радова</w:t>
      </w:r>
      <w:r w:rsidRPr="00316088">
        <w:rPr>
          <w:rFonts w:eastAsia="Arial Unicode MS" w:cs="Arial"/>
          <w:sz w:val="24"/>
          <w:szCs w:val="24"/>
          <w:lang w:val="ru-RU"/>
        </w:rPr>
        <w:t xml:space="preserve"> из члана 2. овог Уговора</w:t>
      </w:r>
      <w:r w:rsidRPr="005C28FB">
        <w:rPr>
          <w:rFonts w:eastAsia="Arial Unicode MS" w:cs="Arial"/>
          <w:sz w:val="24"/>
          <w:szCs w:val="24"/>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316088">
        <w:rPr>
          <w:rFonts w:eastAsia="Arial Unicode MS" w:cs="Arial"/>
          <w:sz w:val="24"/>
          <w:szCs w:val="24"/>
          <w:lang w:val="ru-RU"/>
        </w:rPr>
        <w:t xml:space="preserve"> 9.</w:t>
      </w:r>
      <w:r w:rsidRPr="005C28FB">
        <w:rPr>
          <w:rFonts w:eastAsia="Arial Unicode MS" w:cs="Arial"/>
          <w:sz w:val="24"/>
          <w:szCs w:val="24"/>
          <w:lang w:val="sr-Cyrl-CS"/>
        </w:rPr>
        <w:t xml:space="preserve"> овог Уговора и јављање</w:t>
      </w:r>
      <w:r w:rsidRPr="00316088">
        <w:rPr>
          <w:rFonts w:eastAsia="Arial Unicode MS" w:cs="Arial"/>
          <w:sz w:val="24"/>
          <w:szCs w:val="24"/>
          <w:lang w:val="ru-RU"/>
        </w:rPr>
        <w:t xml:space="preserve"> </w:t>
      </w:r>
      <w:r w:rsidRPr="005C28FB">
        <w:rPr>
          <w:rFonts w:eastAsia="Arial Unicode MS" w:cs="Arial"/>
          <w:sz w:val="24"/>
          <w:szCs w:val="24"/>
          <w:lang w:val="sr-Cyrl-CS"/>
        </w:rPr>
        <w:t xml:space="preserve"> </w:t>
      </w:r>
      <w:r w:rsidRPr="00316088">
        <w:rPr>
          <w:rFonts w:eastAsia="Arial Unicode MS" w:cs="Arial"/>
          <w:sz w:val="24"/>
          <w:szCs w:val="24"/>
          <w:lang w:val="ru-RU"/>
        </w:rPr>
        <w:t xml:space="preserve">без одлагања, именованом и одговорном лицу Наручиоца </w:t>
      </w:r>
      <w:r w:rsidRPr="005C28FB">
        <w:rPr>
          <w:rFonts w:eastAsia="Arial Unicode MS" w:cs="Arial"/>
          <w:sz w:val="24"/>
          <w:szCs w:val="24"/>
          <w:lang w:val="sr-Cyrl-CS"/>
        </w:rPr>
        <w:t>за безбедност и здравље на раду</w:t>
      </w:r>
      <w:r w:rsidRPr="00316088">
        <w:rPr>
          <w:rFonts w:eastAsia="Arial Unicode MS" w:cs="Arial"/>
          <w:sz w:val="24"/>
          <w:szCs w:val="24"/>
          <w:lang w:val="ru-RU"/>
        </w:rPr>
        <w:t xml:space="preserve"> </w:t>
      </w:r>
      <w:r w:rsidRPr="005C28FB">
        <w:rPr>
          <w:rFonts w:eastAsia="Arial Unicode MS" w:cs="Arial"/>
          <w:sz w:val="24"/>
          <w:szCs w:val="24"/>
          <w:lang w:val="sr-Cyrl-CS"/>
        </w:rPr>
        <w:t>.</w:t>
      </w:r>
    </w:p>
    <w:p w14:paraId="082DA623"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ГАРАНТНИ РОК</w:t>
      </w:r>
    </w:p>
    <w:p w14:paraId="5A4B3912" w14:textId="77777777" w:rsidR="00873EBD" w:rsidRPr="005C28FB" w:rsidRDefault="00873EBD" w:rsidP="00873EBD">
      <w:pPr>
        <w:jc w:val="center"/>
        <w:rPr>
          <w:rFonts w:eastAsia="Arial Unicode MS" w:cs="Arial"/>
          <w:sz w:val="24"/>
          <w:szCs w:val="24"/>
          <w:lang w:val="sr-Cyrl-CS"/>
        </w:rPr>
      </w:pPr>
      <w:r w:rsidRPr="005C28FB">
        <w:rPr>
          <w:rFonts w:eastAsia="Arial Unicode MS" w:cs="Arial"/>
          <w:sz w:val="24"/>
          <w:szCs w:val="24"/>
          <w:lang w:val="sr-Cyrl-CS"/>
        </w:rPr>
        <w:t>Члан 2</w:t>
      </w:r>
      <w:r w:rsidR="00E95F4F" w:rsidRPr="005C28FB">
        <w:rPr>
          <w:rFonts w:eastAsia="Arial Unicode MS" w:cs="Arial"/>
          <w:sz w:val="24"/>
          <w:szCs w:val="24"/>
          <w:lang w:val="sr-Cyrl-CS"/>
        </w:rPr>
        <w:t>2</w:t>
      </w:r>
      <w:r w:rsidRPr="005C28FB">
        <w:rPr>
          <w:rFonts w:eastAsia="Arial Unicode MS" w:cs="Arial"/>
          <w:sz w:val="24"/>
          <w:szCs w:val="24"/>
          <w:lang w:val="sr-Cyrl-CS"/>
        </w:rPr>
        <w:t>.</w:t>
      </w:r>
    </w:p>
    <w:p w14:paraId="12D955C3" w14:textId="777AF170" w:rsidR="00873EBD" w:rsidRPr="00316088" w:rsidRDefault="00873EBD" w:rsidP="00873EBD">
      <w:pPr>
        <w:rPr>
          <w:rFonts w:eastAsia="Arial Unicode MS" w:cs="Arial"/>
          <w:color w:val="000000" w:themeColor="text1"/>
          <w:sz w:val="24"/>
          <w:szCs w:val="24"/>
          <w:lang w:val="ru-RU"/>
        </w:rPr>
      </w:pPr>
      <w:r w:rsidRPr="005C28FB">
        <w:rPr>
          <w:rFonts w:eastAsia="Arial Unicode MS" w:cs="Arial"/>
          <w:color w:val="000000" w:themeColor="text1"/>
          <w:sz w:val="24"/>
          <w:szCs w:val="24"/>
          <w:lang w:val="sr-Cyrl-CS"/>
        </w:rPr>
        <w:t xml:space="preserve">Гарантни рок за </w:t>
      </w:r>
      <w:r w:rsidR="003D72F4" w:rsidRPr="00316088">
        <w:rPr>
          <w:rFonts w:eastAsia="Arial Unicode MS" w:cs="Arial"/>
          <w:color w:val="000000" w:themeColor="text1"/>
          <w:sz w:val="24"/>
          <w:szCs w:val="24"/>
          <w:lang w:val="ru-RU"/>
        </w:rPr>
        <w:t xml:space="preserve">уговорене и </w:t>
      </w:r>
      <w:r w:rsidRPr="005C28FB">
        <w:rPr>
          <w:rFonts w:eastAsia="Arial Unicode MS" w:cs="Arial"/>
          <w:color w:val="000000" w:themeColor="text1"/>
          <w:sz w:val="24"/>
          <w:szCs w:val="24"/>
          <w:lang w:val="sr-Cyrl-CS"/>
        </w:rPr>
        <w:t>из</w:t>
      </w:r>
      <w:r w:rsidR="004A333C" w:rsidRPr="005C28FB">
        <w:rPr>
          <w:rFonts w:eastAsia="Arial Unicode MS" w:cs="Arial"/>
          <w:color w:val="000000" w:themeColor="text1"/>
          <w:sz w:val="24"/>
          <w:szCs w:val="24"/>
          <w:lang w:val="sr-Cyrl-CS"/>
        </w:rPr>
        <w:t xml:space="preserve">ведене радове износи </w:t>
      </w:r>
      <w:r w:rsidR="0092031F">
        <w:rPr>
          <w:rFonts w:eastAsia="Arial Unicode MS" w:cs="Arial"/>
          <w:color w:val="000000" w:themeColor="text1"/>
          <w:sz w:val="24"/>
          <w:szCs w:val="24"/>
          <w:lang w:val="sr-Cyrl-CS"/>
        </w:rPr>
        <w:t>___</w:t>
      </w:r>
      <w:r w:rsidR="007F0E74">
        <w:rPr>
          <w:rFonts w:eastAsia="Arial Unicode MS" w:cs="Arial"/>
          <w:color w:val="000000" w:themeColor="text1"/>
          <w:sz w:val="24"/>
          <w:szCs w:val="24"/>
          <w:lang w:val="sr-Cyrl-CS"/>
        </w:rPr>
        <w:t xml:space="preserve"> </w:t>
      </w:r>
      <w:r w:rsidR="00403489" w:rsidRPr="005C28FB">
        <w:rPr>
          <w:rFonts w:eastAsia="Arial Unicode MS" w:cs="Arial"/>
          <w:color w:val="000000" w:themeColor="text1"/>
          <w:sz w:val="24"/>
          <w:szCs w:val="24"/>
          <w:lang w:val="sr-Cyrl-CS"/>
        </w:rPr>
        <w:t xml:space="preserve">месеци </w:t>
      </w:r>
      <w:r w:rsidRPr="005C28FB">
        <w:rPr>
          <w:rFonts w:eastAsia="Arial Unicode MS" w:cs="Arial"/>
          <w:color w:val="000000" w:themeColor="text1"/>
          <w:sz w:val="24"/>
          <w:szCs w:val="24"/>
          <w:lang w:val="sr-Cyrl-CS"/>
        </w:rPr>
        <w:t xml:space="preserve">и почиње да тече од дана састављања Записника о </w:t>
      </w:r>
      <w:r w:rsidR="0089304E">
        <w:rPr>
          <w:rFonts w:eastAsia="Arial Unicode MS" w:cs="Arial"/>
          <w:color w:val="000000" w:themeColor="text1"/>
          <w:sz w:val="24"/>
          <w:szCs w:val="24"/>
          <w:lang w:val="sr-Cyrl-CS"/>
        </w:rPr>
        <w:t xml:space="preserve">коначној </w:t>
      </w:r>
      <w:r w:rsidRPr="005C28FB">
        <w:rPr>
          <w:rFonts w:eastAsia="Arial Unicode MS" w:cs="Arial"/>
          <w:color w:val="000000" w:themeColor="text1"/>
          <w:sz w:val="24"/>
          <w:szCs w:val="24"/>
          <w:lang w:val="sr-Cyrl-CS"/>
        </w:rPr>
        <w:t>примопредаји изведених радова</w:t>
      </w:r>
      <w:r w:rsidRPr="00316088">
        <w:rPr>
          <w:rFonts w:eastAsia="Arial Unicode MS" w:cs="Arial"/>
          <w:color w:val="000000" w:themeColor="text1"/>
          <w:sz w:val="24"/>
          <w:szCs w:val="24"/>
          <w:lang w:val="ru-RU"/>
        </w:rPr>
        <w:t xml:space="preserve"> потписаног од стране овлашћених представника Уговорних страна.</w:t>
      </w:r>
    </w:p>
    <w:p w14:paraId="5EDD014B"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lastRenderedPageBreak/>
        <w:t>ВИШ</w:t>
      </w:r>
      <w:r w:rsidRPr="00316088">
        <w:rPr>
          <w:rFonts w:eastAsia="Arial Unicode MS" w:cs="Arial"/>
          <w:sz w:val="24"/>
          <w:szCs w:val="24"/>
          <w:lang w:val="ru-RU"/>
        </w:rPr>
        <w:t>АК РАДОВА</w:t>
      </w:r>
      <w:r w:rsidRPr="005C28FB">
        <w:rPr>
          <w:rFonts w:eastAsia="Arial Unicode MS" w:cs="Arial"/>
          <w:sz w:val="24"/>
          <w:szCs w:val="24"/>
          <w:lang w:val="sr-Cyrl-CS"/>
        </w:rPr>
        <w:t xml:space="preserve"> И НЕПРЕДВИЂЕНИ РАДОВИ</w:t>
      </w:r>
    </w:p>
    <w:p w14:paraId="5F8781A5" w14:textId="77777777" w:rsidR="00873EBD" w:rsidRPr="005C28FB" w:rsidRDefault="00873EBD" w:rsidP="00ED3E36">
      <w:pPr>
        <w:jc w:val="center"/>
        <w:rPr>
          <w:rFonts w:eastAsia="Arial Unicode MS" w:cs="Arial"/>
          <w:sz w:val="24"/>
          <w:szCs w:val="24"/>
          <w:lang w:val="sr-Cyrl-CS"/>
        </w:rPr>
      </w:pPr>
      <w:r w:rsidRPr="005C28FB">
        <w:rPr>
          <w:rFonts w:eastAsia="Arial Unicode MS" w:cs="Arial"/>
          <w:sz w:val="24"/>
          <w:szCs w:val="24"/>
          <w:lang w:val="sr-Cyrl-CS"/>
        </w:rPr>
        <w:t>Члан 2</w:t>
      </w:r>
      <w:r w:rsidR="00E95F4F" w:rsidRPr="005C28FB">
        <w:rPr>
          <w:rFonts w:eastAsia="Arial Unicode MS" w:cs="Arial"/>
          <w:sz w:val="24"/>
          <w:szCs w:val="24"/>
          <w:lang w:val="sr-Cyrl-CS"/>
        </w:rPr>
        <w:t>3</w:t>
      </w:r>
      <w:r w:rsidRPr="005C28FB">
        <w:rPr>
          <w:rFonts w:eastAsia="Arial Unicode MS" w:cs="Arial"/>
          <w:sz w:val="24"/>
          <w:szCs w:val="24"/>
          <w:lang w:val="sr-Cyrl-CS"/>
        </w:rPr>
        <w:t>.</w:t>
      </w:r>
    </w:p>
    <w:p w14:paraId="6C858A41" w14:textId="77777777" w:rsidR="00873EBD" w:rsidRPr="005C28FB" w:rsidRDefault="00873EBD" w:rsidP="00873EBD">
      <w:pPr>
        <w:rPr>
          <w:rFonts w:eastAsia="Arial Unicode MS" w:cs="Arial"/>
          <w:sz w:val="24"/>
          <w:szCs w:val="24"/>
          <w:lang w:val="sr-Cyrl-CS"/>
        </w:rPr>
      </w:pPr>
    </w:p>
    <w:p w14:paraId="5A15CE5B"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 xml:space="preserve">Уколико се током извођења уговорених радова појави потреба за извођењем </w:t>
      </w:r>
      <w:r w:rsidRPr="00316088">
        <w:rPr>
          <w:rFonts w:eastAsia="Arial Unicode MS" w:cs="Arial"/>
          <w:sz w:val="24"/>
          <w:szCs w:val="24"/>
          <w:lang w:val="ru-RU"/>
        </w:rPr>
        <w:t>радова више од уговорених</w:t>
      </w:r>
      <w:r w:rsidRPr="005C28FB">
        <w:rPr>
          <w:rFonts w:eastAsia="Arial Unicode MS" w:cs="Arial"/>
          <w:sz w:val="24"/>
          <w:szCs w:val="24"/>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14:paraId="119A64E2"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14:paraId="6B1CF430"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 xml:space="preserve">Посебне узансе о грађењу </w:t>
      </w:r>
      <w:r w:rsidRPr="00316088">
        <w:rPr>
          <w:rFonts w:eastAsia="Arial Unicode MS" w:cs="Arial"/>
          <w:sz w:val="24"/>
          <w:szCs w:val="24"/>
          <w:lang w:val="ru-RU"/>
        </w:rPr>
        <w:t xml:space="preserve">(„Сл. Лист  СФРЈ“, бр. 18/77) </w:t>
      </w:r>
      <w:r w:rsidRPr="005C28FB">
        <w:rPr>
          <w:rFonts w:eastAsia="Arial Unicode MS" w:cs="Arial"/>
          <w:sz w:val="24"/>
          <w:szCs w:val="24"/>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14:paraId="50D0B738"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14:paraId="7211BAD4" w14:textId="77777777" w:rsidR="00873EBD" w:rsidRPr="005C28FB" w:rsidRDefault="00873EBD" w:rsidP="00873EBD">
      <w:pPr>
        <w:rPr>
          <w:rFonts w:eastAsia="Arial Unicode MS" w:cs="Arial"/>
          <w:sz w:val="24"/>
          <w:szCs w:val="24"/>
          <w:lang w:val="sr-Cyrl-CS"/>
        </w:rPr>
      </w:pPr>
      <w:r w:rsidRPr="00316088">
        <w:rPr>
          <w:rFonts w:eastAsia="Arial Unicode MS" w:cs="Arial"/>
          <w:sz w:val="24"/>
          <w:szCs w:val="24"/>
          <w:lang w:val="ru-RU"/>
        </w:rPr>
        <w:t>У случају појаве непредвиђених радова Наручилац ће поступити у складу са чланом 36. став 1. тачка 5. Закона.</w:t>
      </w:r>
      <w:r w:rsidRPr="005C28FB">
        <w:rPr>
          <w:rFonts w:eastAsia="Arial Unicode MS" w:cs="Arial"/>
          <w:sz w:val="24"/>
          <w:szCs w:val="24"/>
          <w:lang w:val="sr-Cyrl-CS"/>
        </w:rPr>
        <w:t xml:space="preserve">         </w:t>
      </w:r>
    </w:p>
    <w:p w14:paraId="2D394EE7" w14:textId="77777777" w:rsidR="00873EBD" w:rsidRPr="00316088" w:rsidRDefault="00873EBD" w:rsidP="00403489">
      <w:pPr>
        <w:jc w:val="center"/>
        <w:rPr>
          <w:rFonts w:eastAsia="Arial Unicode MS" w:cs="Arial"/>
          <w:sz w:val="24"/>
          <w:szCs w:val="24"/>
          <w:lang w:val="ru-RU"/>
        </w:rPr>
      </w:pPr>
      <w:r w:rsidRPr="00316088">
        <w:rPr>
          <w:rFonts w:eastAsia="Arial Unicode MS" w:cs="Arial"/>
          <w:sz w:val="24"/>
          <w:szCs w:val="24"/>
          <w:lang w:val="ru-RU"/>
        </w:rPr>
        <w:t>Члан 2</w:t>
      </w:r>
      <w:r w:rsidR="00E95F4F" w:rsidRPr="00316088">
        <w:rPr>
          <w:rFonts w:eastAsia="Arial Unicode MS" w:cs="Arial"/>
          <w:sz w:val="24"/>
          <w:szCs w:val="24"/>
          <w:lang w:val="ru-RU"/>
        </w:rPr>
        <w:t>4</w:t>
      </w:r>
      <w:r w:rsidRPr="00316088">
        <w:rPr>
          <w:rFonts w:eastAsia="Arial Unicode MS" w:cs="Arial"/>
          <w:sz w:val="24"/>
          <w:szCs w:val="24"/>
          <w:lang w:val="ru-RU"/>
        </w:rPr>
        <w:t>.</w:t>
      </w:r>
    </w:p>
    <w:p w14:paraId="63AE3DEC" w14:textId="77777777" w:rsidR="004913C1" w:rsidRPr="00316088" w:rsidRDefault="004913C1" w:rsidP="00403489">
      <w:pPr>
        <w:jc w:val="center"/>
        <w:rPr>
          <w:rFonts w:eastAsia="Arial Unicode MS" w:cs="Arial"/>
          <w:sz w:val="24"/>
          <w:szCs w:val="24"/>
          <w:lang w:val="ru-RU"/>
        </w:rPr>
      </w:pPr>
    </w:p>
    <w:p w14:paraId="0A94BF60" w14:textId="77777777" w:rsidR="00873EBD" w:rsidRPr="005C28FB" w:rsidRDefault="00873EBD" w:rsidP="004913C1">
      <w:pPr>
        <w:spacing w:before="0"/>
        <w:rPr>
          <w:rFonts w:eastAsia="Arial Unicode MS" w:cs="Arial"/>
          <w:sz w:val="24"/>
          <w:szCs w:val="24"/>
          <w:lang w:val="ru-RU"/>
        </w:rPr>
      </w:pPr>
      <w:r w:rsidRPr="005C28FB">
        <w:rPr>
          <w:rFonts w:eastAsia="Arial Unicode MS" w:cs="Arial"/>
          <w:sz w:val="24"/>
          <w:szCs w:val="24"/>
          <w:lang w:val="sr-Cyrl-CS"/>
        </w:rPr>
        <w:t>Извођач радова</w:t>
      </w:r>
      <w:r w:rsidRPr="005C28FB">
        <w:rPr>
          <w:rFonts w:eastAsia="Arial Unicode MS" w:cs="Arial"/>
          <w:sz w:val="24"/>
          <w:szCs w:val="24"/>
          <w:lang w:val="ru-RU"/>
        </w:rPr>
        <w:t xml:space="preserve"> је дужан да колективно осигура своје запослене у случају повреде на раду, професионалних обољења и обољења у вези са радом.</w:t>
      </w:r>
    </w:p>
    <w:p w14:paraId="077E75FC" w14:textId="75497BAC" w:rsidR="00873EBD" w:rsidRPr="005C28FB" w:rsidRDefault="00873EBD" w:rsidP="004913C1">
      <w:pPr>
        <w:spacing w:before="0"/>
        <w:rPr>
          <w:rFonts w:eastAsia="Arial Unicode MS" w:cs="Arial"/>
          <w:sz w:val="24"/>
          <w:szCs w:val="24"/>
          <w:lang w:val="ru-RU"/>
        </w:rPr>
      </w:pPr>
      <w:r w:rsidRPr="005C28FB">
        <w:rPr>
          <w:rFonts w:eastAsia="Arial Unicode MS" w:cs="Arial"/>
          <w:sz w:val="24"/>
          <w:szCs w:val="24"/>
          <w:lang w:val="sr-Cyrl-CS"/>
        </w:rPr>
        <w:t>Извођач радова</w:t>
      </w:r>
      <w:r w:rsidRPr="005C28FB">
        <w:rPr>
          <w:rFonts w:eastAsia="Arial Unicode MS" w:cs="Arial"/>
          <w:sz w:val="24"/>
          <w:szCs w:val="24"/>
          <w:lang w:val="ru-RU"/>
        </w:rPr>
        <w:t xml:space="preserve"> је дужан да поседује полису осигурања од одговорности из делатности з</w:t>
      </w:r>
      <w:r w:rsidR="00290505">
        <w:rPr>
          <w:rFonts w:eastAsia="Arial Unicode MS" w:cs="Arial"/>
          <w:sz w:val="24"/>
          <w:szCs w:val="24"/>
          <w:lang w:val="ru-RU"/>
        </w:rPr>
        <w:t>а штете причињене трећим лицима.</w:t>
      </w:r>
    </w:p>
    <w:p w14:paraId="1980E931" w14:textId="77777777" w:rsidR="00873EBD" w:rsidRPr="005C28FB" w:rsidRDefault="00873EBD" w:rsidP="00873EBD">
      <w:pPr>
        <w:jc w:val="center"/>
        <w:rPr>
          <w:rFonts w:eastAsia="Arial Unicode MS" w:cs="Arial"/>
          <w:sz w:val="24"/>
          <w:szCs w:val="24"/>
          <w:lang w:val="ru-RU"/>
        </w:rPr>
      </w:pPr>
      <w:r w:rsidRPr="005C28FB">
        <w:rPr>
          <w:rFonts w:eastAsia="Arial Unicode MS" w:cs="Arial"/>
          <w:sz w:val="24"/>
          <w:szCs w:val="24"/>
          <w:lang w:val="ru-RU"/>
        </w:rPr>
        <w:t>Члан 2</w:t>
      </w:r>
      <w:r w:rsidR="00E95F4F" w:rsidRPr="005C28FB">
        <w:rPr>
          <w:rFonts w:eastAsia="Arial Unicode MS" w:cs="Arial"/>
          <w:sz w:val="24"/>
          <w:szCs w:val="24"/>
          <w:lang w:val="ru-RU"/>
        </w:rPr>
        <w:t>5</w:t>
      </w:r>
      <w:r w:rsidRPr="005C28FB">
        <w:rPr>
          <w:rFonts w:eastAsia="Arial Unicode MS" w:cs="Arial"/>
          <w:sz w:val="24"/>
          <w:szCs w:val="24"/>
          <w:lang w:val="ru-RU"/>
        </w:rPr>
        <w:t>.</w:t>
      </w:r>
    </w:p>
    <w:p w14:paraId="017EA976" w14:textId="77777777" w:rsidR="00873EBD" w:rsidRPr="005C28FB" w:rsidRDefault="00873EBD" w:rsidP="00873EBD">
      <w:pPr>
        <w:rPr>
          <w:rFonts w:eastAsia="Arial Unicode MS" w:cs="Arial"/>
          <w:sz w:val="24"/>
          <w:szCs w:val="24"/>
          <w:lang w:val="ru-RU"/>
        </w:rPr>
      </w:pPr>
      <w:r w:rsidRPr="005C28FB">
        <w:rPr>
          <w:rFonts w:eastAsia="Arial Unicode MS" w:cs="Arial"/>
          <w:sz w:val="24"/>
          <w:szCs w:val="24"/>
          <w:lang w:val="sr-Cyrl-CS"/>
        </w:rPr>
        <w:t>Извођач радова</w:t>
      </w:r>
      <w:r w:rsidRPr="005C28FB">
        <w:rPr>
          <w:rFonts w:eastAsia="Arial Unicode MS" w:cs="Arial"/>
          <w:sz w:val="24"/>
          <w:szCs w:val="24"/>
          <w:lang w:val="ru-RU"/>
        </w:rPr>
        <w:t xml:space="preserve"> је дужан да, у складу са законом, обустави послове </w:t>
      </w:r>
      <w:r w:rsidRPr="005C28FB">
        <w:rPr>
          <w:rFonts w:eastAsia="Arial Unicode MS" w:cs="Arial"/>
          <w:sz w:val="24"/>
          <w:szCs w:val="24"/>
          <w:lang w:val="sr-Cyrl-CS"/>
        </w:rPr>
        <w:t xml:space="preserve">на радном месту уколико је забрану </w:t>
      </w:r>
      <w:r w:rsidRPr="005C28FB">
        <w:rPr>
          <w:rFonts w:eastAsia="Arial Unicode MS" w:cs="Arial"/>
          <w:sz w:val="24"/>
          <w:szCs w:val="24"/>
          <w:lang w:val="ru-RU"/>
        </w:rPr>
        <w:t>рад</w:t>
      </w:r>
      <w:r w:rsidRPr="005C28FB">
        <w:rPr>
          <w:rFonts w:eastAsia="Arial Unicode MS" w:cs="Arial"/>
          <w:sz w:val="24"/>
          <w:szCs w:val="24"/>
          <w:lang w:val="sr-Cyrl-CS"/>
        </w:rPr>
        <w:t>а</w:t>
      </w:r>
      <w:r w:rsidRPr="005C28FB">
        <w:rPr>
          <w:rFonts w:eastAsia="Arial Unicode MS" w:cs="Arial"/>
          <w:sz w:val="24"/>
          <w:szCs w:val="24"/>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316088">
        <w:rPr>
          <w:rFonts w:eastAsia="Arial Unicode MS" w:cs="Arial"/>
          <w:sz w:val="24"/>
          <w:szCs w:val="24"/>
          <w:lang w:val="ru-RU"/>
        </w:rPr>
        <w:t>ност</w:t>
      </w:r>
      <w:r w:rsidRPr="005C28FB">
        <w:rPr>
          <w:rFonts w:eastAsia="Arial Unicode MS" w:cs="Arial"/>
          <w:sz w:val="24"/>
          <w:szCs w:val="24"/>
          <w:lang w:val="ru-RU"/>
        </w:rPr>
        <w:t xml:space="preserve"> и здравље на раду, док се не отклоне његове примедбе у вези са повредом безбедности и здравља на раду.</w:t>
      </w:r>
    </w:p>
    <w:p w14:paraId="7337D13B" w14:textId="77777777" w:rsidR="00873EBD" w:rsidRPr="005C28FB" w:rsidRDefault="00873EBD" w:rsidP="00873EBD">
      <w:pPr>
        <w:rPr>
          <w:rFonts w:eastAsia="Arial Unicode MS" w:cs="Arial"/>
          <w:sz w:val="24"/>
          <w:szCs w:val="24"/>
          <w:lang w:val="ru-RU"/>
        </w:rPr>
      </w:pPr>
      <w:r w:rsidRPr="005C28FB">
        <w:rPr>
          <w:rFonts w:eastAsia="Arial Unicode MS" w:cs="Arial"/>
          <w:sz w:val="24"/>
          <w:szCs w:val="24"/>
          <w:lang w:val="sr-Cyrl-CS"/>
        </w:rPr>
        <w:t>Извођач радова</w:t>
      </w:r>
      <w:r w:rsidRPr="005C28FB">
        <w:rPr>
          <w:rFonts w:eastAsia="Arial Unicode MS" w:cs="Arial"/>
          <w:sz w:val="24"/>
          <w:szCs w:val="24"/>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14:paraId="49C2AE13"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ВИША СИЛА</w:t>
      </w:r>
    </w:p>
    <w:p w14:paraId="4C9CE72B" w14:textId="77777777" w:rsidR="00873EBD" w:rsidRPr="005C28FB" w:rsidRDefault="00873EBD" w:rsidP="00873EBD">
      <w:pPr>
        <w:jc w:val="center"/>
        <w:rPr>
          <w:rFonts w:eastAsia="Arial Unicode MS" w:cs="Arial"/>
          <w:sz w:val="24"/>
          <w:szCs w:val="24"/>
          <w:lang w:val="sr-Cyrl-CS"/>
        </w:rPr>
      </w:pPr>
      <w:r w:rsidRPr="005C28FB">
        <w:rPr>
          <w:rFonts w:eastAsia="Arial Unicode MS" w:cs="Arial"/>
          <w:sz w:val="24"/>
          <w:szCs w:val="24"/>
          <w:lang w:val="sr-Cyrl-CS"/>
        </w:rPr>
        <w:t>Члан 2</w:t>
      </w:r>
      <w:r w:rsidR="00E95F4F" w:rsidRPr="005C28FB">
        <w:rPr>
          <w:rFonts w:eastAsia="Arial Unicode MS" w:cs="Arial"/>
          <w:sz w:val="24"/>
          <w:szCs w:val="24"/>
          <w:lang w:val="sr-Cyrl-CS"/>
        </w:rPr>
        <w:t>6</w:t>
      </w:r>
      <w:r w:rsidRPr="005C28FB">
        <w:rPr>
          <w:rFonts w:eastAsia="Arial Unicode MS" w:cs="Arial"/>
          <w:sz w:val="24"/>
          <w:szCs w:val="24"/>
          <w:lang w:val="sr-Cyrl-CS"/>
        </w:rPr>
        <w:t>.</w:t>
      </w:r>
    </w:p>
    <w:p w14:paraId="24D6E05A" w14:textId="77777777" w:rsidR="00873EBD" w:rsidRPr="00316088" w:rsidRDefault="00873EBD" w:rsidP="00D24ECC">
      <w:pPr>
        <w:spacing w:before="0"/>
        <w:rPr>
          <w:rFonts w:eastAsia="Arial Unicode MS" w:cs="Arial"/>
          <w:sz w:val="24"/>
          <w:szCs w:val="24"/>
          <w:lang w:val="ru-RU"/>
        </w:rPr>
      </w:pPr>
      <w:r w:rsidRPr="00316088">
        <w:rPr>
          <w:rFonts w:eastAsia="Arial Unicode MS" w:cs="Arial"/>
          <w:sz w:val="24"/>
          <w:szCs w:val="24"/>
          <w:lang w:val="ru-RU"/>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w:t>
      </w:r>
      <w:r w:rsidRPr="00316088">
        <w:rPr>
          <w:rFonts w:eastAsia="Arial Unicode MS" w:cs="Arial"/>
          <w:sz w:val="24"/>
          <w:szCs w:val="24"/>
          <w:lang w:val="ru-RU"/>
        </w:rPr>
        <w:lastRenderedPageBreak/>
        <w:t xml:space="preserve">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6269A30D" w14:textId="77777777" w:rsidR="00873EBD" w:rsidRPr="00316088" w:rsidRDefault="00873EBD" w:rsidP="00D24ECC">
      <w:pPr>
        <w:spacing w:before="0"/>
        <w:rPr>
          <w:rFonts w:eastAsia="Arial Unicode MS" w:cs="Arial"/>
          <w:sz w:val="24"/>
          <w:szCs w:val="24"/>
          <w:lang w:val="ru-RU"/>
        </w:rPr>
      </w:pPr>
      <w:r w:rsidRPr="00316088">
        <w:rPr>
          <w:rFonts w:eastAsia="Arial Unicode MS" w:cs="Arial"/>
          <w:sz w:val="24"/>
          <w:szCs w:val="24"/>
          <w:lang w:val="ru-RU"/>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09A11912" w14:textId="77777777" w:rsidR="00873EBD" w:rsidRPr="00316088" w:rsidRDefault="00873EBD" w:rsidP="00D24ECC">
      <w:pPr>
        <w:spacing w:before="0"/>
        <w:rPr>
          <w:rFonts w:eastAsia="Arial Unicode MS" w:cs="Arial"/>
          <w:sz w:val="24"/>
          <w:szCs w:val="24"/>
          <w:lang w:val="ru-RU"/>
        </w:rPr>
      </w:pPr>
      <w:r w:rsidRPr="00316088">
        <w:rPr>
          <w:rFonts w:eastAsia="Arial Unicode MS" w:cs="Arial"/>
          <w:sz w:val="24"/>
          <w:szCs w:val="24"/>
          <w:lang w:val="ru-RU"/>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044B77DF" w14:textId="77777777" w:rsidR="00873EBD" w:rsidRPr="00316088" w:rsidRDefault="00873EBD" w:rsidP="00D24ECC">
      <w:pPr>
        <w:spacing w:before="0"/>
        <w:rPr>
          <w:rFonts w:eastAsia="Arial Unicode MS" w:cs="Arial"/>
          <w:sz w:val="24"/>
          <w:szCs w:val="24"/>
          <w:lang w:val="ru-RU"/>
        </w:rPr>
      </w:pPr>
      <w:r w:rsidRPr="00316088">
        <w:rPr>
          <w:rFonts w:eastAsia="Arial Unicode MS" w:cs="Arial"/>
          <w:sz w:val="24"/>
          <w:szCs w:val="24"/>
          <w:lang w:val="ru-RU"/>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5E425F8E" w14:textId="77777777" w:rsidR="00873EBD" w:rsidRPr="005C28FB" w:rsidRDefault="00873EBD" w:rsidP="00873EBD">
      <w:pPr>
        <w:rPr>
          <w:rFonts w:eastAsia="Arial Unicode MS" w:cs="Arial"/>
          <w:sz w:val="24"/>
          <w:szCs w:val="24"/>
          <w:lang w:val="sr-Cyrl-CS"/>
        </w:rPr>
      </w:pPr>
    </w:p>
    <w:p w14:paraId="3358B79C"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ЛИЦЕ ЗАДУЖЕНО ЗА РЕАЛИЗАЦИЈУ РАДОВА</w:t>
      </w:r>
    </w:p>
    <w:p w14:paraId="6D889A29" w14:textId="77777777" w:rsidR="00873EBD" w:rsidRPr="005C28FB" w:rsidRDefault="00873EBD" w:rsidP="00873EBD">
      <w:pPr>
        <w:jc w:val="center"/>
        <w:rPr>
          <w:rFonts w:eastAsia="Arial Unicode MS" w:cs="Arial"/>
          <w:sz w:val="24"/>
          <w:szCs w:val="24"/>
          <w:lang w:val="sr-Cyrl-CS"/>
        </w:rPr>
      </w:pPr>
      <w:r w:rsidRPr="005C28FB">
        <w:rPr>
          <w:rFonts w:eastAsia="Arial Unicode MS" w:cs="Arial"/>
          <w:sz w:val="24"/>
          <w:szCs w:val="24"/>
          <w:lang w:val="sr-Cyrl-CS"/>
        </w:rPr>
        <w:t>Члан 2</w:t>
      </w:r>
      <w:r w:rsidR="00E95F4F" w:rsidRPr="00316088">
        <w:rPr>
          <w:rFonts w:eastAsia="Arial Unicode MS" w:cs="Arial"/>
          <w:sz w:val="24"/>
          <w:szCs w:val="24"/>
          <w:lang w:val="ru-RU"/>
        </w:rPr>
        <w:t>7</w:t>
      </w:r>
      <w:r w:rsidRPr="005C28FB">
        <w:rPr>
          <w:rFonts w:eastAsia="Arial Unicode MS" w:cs="Arial"/>
          <w:sz w:val="24"/>
          <w:szCs w:val="24"/>
          <w:lang w:val="sr-Cyrl-CS"/>
        </w:rPr>
        <w:t>.</w:t>
      </w:r>
    </w:p>
    <w:p w14:paraId="2C8F0378" w14:textId="77777777" w:rsidR="00873EBD" w:rsidRPr="005C28FB" w:rsidRDefault="00873EBD" w:rsidP="00873EBD">
      <w:pPr>
        <w:rPr>
          <w:rFonts w:eastAsia="Arial Unicode MS" w:cs="Arial"/>
          <w:sz w:val="24"/>
          <w:szCs w:val="24"/>
          <w:lang w:val="sr-Cyrl-CS"/>
        </w:rPr>
      </w:pPr>
    </w:p>
    <w:p w14:paraId="6B83F365" w14:textId="61F5F6FF" w:rsidR="004913C1" w:rsidRDefault="00035AD2" w:rsidP="004913C1">
      <w:pPr>
        <w:tabs>
          <w:tab w:val="left" w:pos="567"/>
        </w:tabs>
        <w:rPr>
          <w:rFonts w:cs="Arial"/>
          <w:sz w:val="24"/>
          <w:szCs w:val="24"/>
          <w:lang w:val="sr-Cyrl-RS"/>
        </w:rPr>
      </w:pPr>
      <w:r>
        <w:rPr>
          <w:rFonts w:cs="Arial"/>
          <w:sz w:val="24"/>
          <w:szCs w:val="24"/>
          <w:lang w:val="sr-Cyrl-RS"/>
        </w:rPr>
        <w:t>Наручилац</w:t>
      </w:r>
      <w:r w:rsidR="004913C1">
        <w:rPr>
          <w:rFonts w:cs="Arial"/>
          <w:sz w:val="24"/>
          <w:szCs w:val="24"/>
          <w:lang w:val="sr-Cyrl-RS"/>
        </w:rPr>
        <w:t xml:space="preserve"> ће у складу са својом интерном процедуром, посебним решењима именовати лица одговорна за праћење извршења уговора и реализацију уговора и њихових заменика. </w:t>
      </w:r>
    </w:p>
    <w:p w14:paraId="401D4E65" w14:textId="77777777" w:rsidR="004913C1" w:rsidRDefault="004913C1" w:rsidP="004913C1">
      <w:pPr>
        <w:tabs>
          <w:tab w:val="left" w:pos="567"/>
        </w:tabs>
        <w:rPr>
          <w:rFonts w:cs="Arial"/>
          <w:sz w:val="24"/>
          <w:szCs w:val="24"/>
          <w:lang w:val="sr-Cyrl-RS"/>
        </w:rPr>
      </w:pPr>
      <w:r>
        <w:rPr>
          <w:rFonts w:cs="Arial"/>
          <w:sz w:val="24"/>
          <w:szCs w:val="24"/>
          <w:lang w:val="sr-Cyrl-RS"/>
        </w:rPr>
        <w:t xml:space="preserve">Лица именована решењем из претходног става ће обављати послове праћења извршења уговора и реализације уговора на начин и под условима дефинисаним законима и интерним процедурама корисника услуга. </w:t>
      </w:r>
    </w:p>
    <w:p w14:paraId="3F555754" w14:textId="04242F39" w:rsidR="004913C1" w:rsidRPr="00F20603" w:rsidRDefault="00035AD2" w:rsidP="004913C1">
      <w:pPr>
        <w:tabs>
          <w:tab w:val="left" w:pos="567"/>
        </w:tabs>
        <w:rPr>
          <w:rFonts w:cs="Arial"/>
          <w:sz w:val="24"/>
          <w:szCs w:val="24"/>
          <w:lang w:val="sr-Cyrl-RS"/>
        </w:rPr>
      </w:pPr>
      <w:r>
        <w:rPr>
          <w:rFonts w:cs="Arial"/>
          <w:sz w:val="24"/>
          <w:szCs w:val="24"/>
          <w:lang w:val="sr-Cyrl-RS"/>
        </w:rPr>
        <w:t>Извођач радова</w:t>
      </w:r>
      <w:r w:rsidR="004913C1">
        <w:rPr>
          <w:rFonts w:cs="Arial"/>
          <w:sz w:val="24"/>
          <w:szCs w:val="24"/>
          <w:lang w:val="sr-Cyrl-RS"/>
        </w:rPr>
        <w:t xml:space="preserve"> ће именовати свог представника задуженог за реализацију уговора у складу са одредбама овог уговора. </w:t>
      </w:r>
    </w:p>
    <w:p w14:paraId="60578FC2" w14:textId="77777777" w:rsidR="00873EBD" w:rsidRPr="005C28FB" w:rsidRDefault="00873EBD" w:rsidP="00D24ECC">
      <w:pPr>
        <w:spacing w:before="0"/>
        <w:rPr>
          <w:rFonts w:eastAsia="Arial Unicode MS" w:cs="Arial"/>
          <w:sz w:val="24"/>
          <w:szCs w:val="24"/>
          <w:lang w:val="sr-Cyrl-CS"/>
        </w:rPr>
      </w:pPr>
    </w:p>
    <w:p w14:paraId="1A32E10B" w14:textId="77777777" w:rsidR="00873EBD" w:rsidRPr="005C28FB" w:rsidRDefault="00873EBD" w:rsidP="00D24ECC">
      <w:pPr>
        <w:spacing w:before="0"/>
        <w:rPr>
          <w:rFonts w:eastAsia="Arial Unicode MS" w:cs="Arial"/>
          <w:sz w:val="24"/>
          <w:szCs w:val="24"/>
          <w:lang w:val="sr-Cyrl-CS"/>
        </w:rPr>
      </w:pPr>
      <w:r w:rsidRPr="005C28FB">
        <w:rPr>
          <w:rFonts w:eastAsia="Arial Unicode MS" w:cs="Arial"/>
          <w:sz w:val="24"/>
          <w:szCs w:val="24"/>
          <w:lang w:val="sr-Cyrl-CS"/>
        </w:rPr>
        <w:t>РАСКИД УГОВОРА</w:t>
      </w:r>
    </w:p>
    <w:p w14:paraId="2CF01520" w14:textId="77777777" w:rsidR="00873EBD" w:rsidRPr="005C28FB" w:rsidRDefault="00873EBD" w:rsidP="00873EBD">
      <w:pPr>
        <w:jc w:val="center"/>
        <w:rPr>
          <w:rFonts w:eastAsia="Arial Unicode MS" w:cs="Arial"/>
          <w:sz w:val="24"/>
          <w:szCs w:val="24"/>
          <w:lang w:val="sr-Cyrl-CS"/>
        </w:rPr>
      </w:pPr>
      <w:r w:rsidRPr="005C28FB">
        <w:rPr>
          <w:rFonts w:eastAsia="Arial Unicode MS" w:cs="Arial"/>
          <w:sz w:val="24"/>
          <w:szCs w:val="24"/>
          <w:lang w:val="sr-Cyrl-CS"/>
        </w:rPr>
        <w:t>Члан 2</w:t>
      </w:r>
      <w:r w:rsidR="00E95F4F" w:rsidRPr="00316088">
        <w:rPr>
          <w:rFonts w:eastAsia="Arial Unicode MS" w:cs="Arial"/>
          <w:sz w:val="24"/>
          <w:szCs w:val="24"/>
          <w:lang w:val="ru-RU"/>
        </w:rPr>
        <w:t>8</w:t>
      </w:r>
      <w:r w:rsidRPr="005C28FB">
        <w:rPr>
          <w:rFonts w:eastAsia="Arial Unicode MS" w:cs="Arial"/>
          <w:sz w:val="24"/>
          <w:szCs w:val="24"/>
          <w:lang w:val="sr-Cyrl-CS"/>
        </w:rPr>
        <w:t>.</w:t>
      </w:r>
    </w:p>
    <w:p w14:paraId="116733F6" w14:textId="77777777" w:rsidR="00873EBD" w:rsidRPr="005C28FB" w:rsidRDefault="00873EBD" w:rsidP="00D24ECC">
      <w:pPr>
        <w:spacing w:before="0"/>
        <w:rPr>
          <w:rFonts w:eastAsia="Arial Unicode MS" w:cs="Arial"/>
          <w:sz w:val="24"/>
          <w:szCs w:val="24"/>
          <w:lang w:val="sr-Cyrl-CS"/>
        </w:rPr>
      </w:pPr>
      <w:r w:rsidRPr="005C28FB">
        <w:rPr>
          <w:rFonts w:eastAsia="Arial Unicode MS" w:cs="Arial"/>
          <w:sz w:val="24"/>
          <w:szCs w:val="24"/>
          <w:lang w:val="sr-Cyrl-CS"/>
        </w:rPr>
        <w:t>Уговор се може раскинути и на основу писаног споразума сагласношћу воља Уговорних страна.</w:t>
      </w:r>
    </w:p>
    <w:p w14:paraId="3F4114D9" w14:textId="77777777" w:rsidR="00873EBD" w:rsidRPr="005C28FB" w:rsidRDefault="00873EBD" w:rsidP="00D24ECC">
      <w:pPr>
        <w:spacing w:before="0"/>
        <w:rPr>
          <w:rFonts w:eastAsia="Arial Unicode MS" w:cs="Arial"/>
          <w:sz w:val="24"/>
          <w:szCs w:val="24"/>
          <w:lang w:val="sr-Cyrl-CS"/>
        </w:rPr>
      </w:pPr>
      <w:r w:rsidRPr="005C28FB">
        <w:rPr>
          <w:rFonts w:eastAsia="Arial Unicode MS" w:cs="Arial"/>
          <w:sz w:val="24"/>
          <w:szCs w:val="24"/>
          <w:lang w:val="sr-Cyrl-CS"/>
        </w:rPr>
        <w:t>Наручилац има право на једнострани раскид Уговора у следећим случајевима:</w:t>
      </w:r>
    </w:p>
    <w:p w14:paraId="3EC99050" w14:textId="77777777" w:rsidR="00873EBD" w:rsidRPr="005C28FB" w:rsidRDefault="00873EBD" w:rsidP="00A55131">
      <w:pPr>
        <w:numPr>
          <w:ilvl w:val="0"/>
          <w:numId w:val="28"/>
        </w:numPr>
        <w:spacing w:before="0"/>
        <w:rPr>
          <w:rFonts w:eastAsia="Arial Unicode MS" w:cs="Arial"/>
          <w:sz w:val="24"/>
          <w:szCs w:val="24"/>
          <w:lang w:val="sr-Latn-CS"/>
        </w:rPr>
      </w:pPr>
      <w:r w:rsidRPr="005C28FB">
        <w:rPr>
          <w:rFonts w:eastAsia="Arial Unicode MS" w:cs="Arial"/>
          <w:sz w:val="24"/>
          <w:szCs w:val="24"/>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316088">
        <w:rPr>
          <w:rFonts w:eastAsia="Arial Unicode MS" w:cs="Arial"/>
          <w:sz w:val="24"/>
          <w:szCs w:val="24"/>
          <w:lang w:val="ru-RU"/>
        </w:rPr>
        <w:t>реализацију овог</w:t>
      </w:r>
      <w:r w:rsidRPr="005C28FB">
        <w:rPr>
          <w:rFonts w:eastAsia="Arial Unicode MS" w:cs="Arial"/>
          <w:sz w:val="24"/>
          <w:szCs w:val="24"/>
          <w:lang w:val="sr-Latn-CS"/>
        </w:rPr>
        <w:t>, а без сагласности Наручиоца;</w:t>
      </w:r>
    </w:p>
    <w:p w14:paraId="55B231D7" w14:textId="77777777" w:rsidR="00873EBD" w:rsidRPr="005C28FB" w:rsidRDefault="00873EBD" w:rsidP="00A55131">
      <w:pPr>
        <w:numPr>
          <w:ilvl w:val="0"/>
          <w:numId w:val="28"/>
        </w:numPr>
        <w:spacing w:before="0"/>
        <w:rPr>
          <w:rFonts w:eastAsia="Arial Unicode MS" w:cs="Arial"/>
          <w:sz w:val="24"/>
          <w:szCs w:val="24"/>
          <w:lang w:val="sr-Latn-CS"/>
        </w:rPr>
      </w:pPr>
      <w:r w:rsidRPr="005C28FB">
        <w:rPr>
          <w:rFonts w:eastAsia="Arial Unicode MS" w:cs="Arial"/>
          <w:sz w:val="24"/>
          <w:szCs w:val="24"/>
          <w:lang w:val="sr-Latn-CS"/>
        </w:rPr>
        <w:t xml:space="preserve">уколико извршени радови не одговарају прописима </w:t>
      </w:r>
      <w:r w:rsidRPr="00316088">
        <w:rPr>
          <w:rFonts w:eastAsia="Arial Unicode MS" w:cs="Arial"/>
          <w:sz w:val="24"/>
          <w:szCs w:val="24"/>
          <w:lang w:val="ru-RU"/>
        </w:rPr>
        <w:t xml:space="preserve">Републике Србије </w:t>
      </w:r>
      <w:r w:rsidRPr="005C28FB">
        <w:rPr>
          <w:rFonts w:eastAsia="Arial Unicode MS" w:cs="Arial"/>
          <w:sz w:val="24"/>
          <w:szCs w:val="24"/>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302EEAB6" w14:textId="77777777" w:rsidR="00873EBD" w:rsidRPr="005C28FB" w:rsidRDefault="00873EBD" w:rsidP="00A55131">
      <w:pPr>
        <w:numPr>
          <w:ilvl w:val="0"/>
          <w:numId w:val="28"/>
        </w:numPr>
        <w:spacing w:before="0"/>
        <w:rPr>
          <w:rFonts w:eastAsia="Arial Unicode MS" w:cs="Arial"/>
          <w:sz w:val="24"/>
          <w:szCs w:val="24"/>
          <w:lang w:val="sr-Latn-CS"/>
        </w:rPr>
      </w:pPr>
      <w:r w:rsidRPr="005C28FB">
        <w:rPr>
          <w:rFonts w:eastAsia="Arial Unicode MS" w:cs="Arial"/>
          <w:sz w:val="24"/>
          <w:szCs w:val="24"/>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5C28FB">
        <w:rPr>
          <w:rFonts w:eastAsia="Arial Unicode MS" w:cs="Arial"/>
          <w:sz w:val="24"/>
          <w:szCs w:val="24"/>
          <w:lang w:val="sr-Latn-CS"/>
        </w:rPr>
        <w:tab/>
      </w:r>
    </w:p>
    <w:p w14:paraId="12EF0749" w14:textId="77777777" w:rsidR="00873EBD" w:rsidRPr="005C28FB" w:rsidRDefault="00873EBD" w:rsidP="00D24ECC">
      <w:pPr>
        <w:spacing w:before="0"/>
        <w:rPr>
          <w:rFonts w:eastAsia="Arial Unicode MS" w:cs="Arial"/>
          <w:sz w:val="24"/>
          <w:szCs w:val="24"/>
          <w:lang w:val="sr-Cyrl-CS"/>
        </w:rPr>
      </w:pPr>
      <w:r w:rsidRPr="005C28FB">
        <w:rPr>
          <w:rFonts w:eastAsia="Arial Unicode MS" w:cs="Arial"/>
          <w:sz w:val="24"/>
          <w:szCs w:val="24"/>
          <w:lang w:val="sr-Cyrl-CS"/>
        </w:rPr>
        <w:lastRenderedPageBreak/>
        <w:t xml:space="preserve">Трошкове </w:t>
      </w:r>
      <w:r w:rsidRPr="00316088">
        <w:rPr>
          <w:rFonts w:eastAsia="Arial Unicode MS" w:cs="Arial"/>
          <w:sz w:val="24"/>
          <w:szCs w:val="24"/>
          <w:lang w:val="ru-RU"/>
        </w:rPr>
        <w:t>једностраног раскида овог Уговора</w:t>
      </w:r>
      <w:r w:rsidRPr="005C28FB">
        <w:rPr>
          <w:rFonts w:eastAsia="Arial Unicode MS" w:cs="Arial"/>
          <w:sz w:val="24"/>
          <w:szCs w:val="24"/>
          <w:lang w:val="sr-Cyrl-CS"/>
        </w:rPr>
        <w:t xml:space="preserve"> сноси Уговорна страна која је одговорна за раскид уговора. </w:t>
      </w:r>
    </w:p>
    <w:p w14:paraId="76F733B6" w14:textId="77777777" w:rsidR="00873EBD" w:rsidRPr="00316088" w:rsidRDefault="00873EBD" w:rsidP="00D24ECC">
      <w:pPr>
        <w:spacing w:before="0"/>
        <w:rPr>
          <w:rFonts w:eastAsia="Arial Unicode MS" w:cs="Arial"/>
          <w:sz w:val="24"/>
          <w:szCs w:val="24"/>
          <w:lang w:val="ru-RU"/>
        </w:rPr>
      </w:pPr>
      <w:r w:rsidRPr="005C28FB">
        <w:rPr>
          <w:rFonts w:eastAsia="Arial Unicode MS" w:cs="Arial"/>
          <w:sz w:val="24"/>
          <w:szCs w:val="24"/>
          <w:lang w:val="sr-Cyrl-CS"/>
        </w:rPr>
        <w:t>Износ штете која настане раскидом Уговора утврђује Комисија састављена од представника Наручиоца и Извођача радова</w:t>
      </w:r>
      <w:r w:rsidRPr="00316088">
        <w:rPr>
          <w:rFonts w:eastAsia="Arial Unicode MS" w:cs="Arial"/>
          <w:sz w:val="24"/>
          <w:szCs w:val="24"/>
          <w:lang w:val="ru-RU"/>
        </w:rPr>
        <w:t xml:space="preserve"> </w:t>
      </w:r>
      <w:r w:rsidRPr="005C28FB">
        <w:rPr>
          <w:rFonts w:eastAsia="Arial Unicode MS" w:cs="Arial"/>
          <w:sz w:val="24"/>
          <w:szCs w:val="24"/>
          <w:lang w:val="sr-Cyrl-CS"/>
        </w:rPr>
        <w:t>у</w:t>
      </w:r>
      <w:r w:rsidRPr="00316088">
        <w:rPr>
          <w:rFonts w:eastAsia="Arial Unicode MS" w:cs="Arial"/>
          <w:sz w:val="24"/>
          <w:szCs w:val="24"/>
          <w:lang w:val="ru-RU"/>
        </w:rPr>
        <w:t xml:space="preserve"> свему у складу са одредбама ЗОО о раскиду уговора и правила о накнади штете</w:t>
      </w:r>
    </w:p>
    <w:p w14:paraId="0487D62A"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РЕШАВАЊЕ СПОРОВА</w:t>
      </w:r>
    </w:p>
    <w:p w14:paraId="6A2FC546" w14:textId="21F5BFEB" w:rsidR="00873EBD" w:rsidRPr="005C28FB" w:rsidRDefault="00873EBD" w:rsidP="00035AD2">
      <w:pPr>
        <w:tabs>
          <w:tab w:val="center" w:pos="4962"/>
          <w:tab w:val="left" w:pos="6045"/>
        </w:tabs>
        <w:jc w:val="center"/>
        <w:rPr>
          <w:rFonts w:eastAsia="Arial Unicode MS" w:cs="Arial"/>
          <w:sz w:val="24"/>
          <w:szCs w:val="24"/>
          <w:lang w:val="sr-Cyrl-CS"/>
        </w:rPr>
      </w:pPr>
      <w:r w:rsidRPr="005C28FB">
        <w:rPr>
          <w:rFonts w:eastAsia="Arial Unicode MS" w:cs="Arial"/>
          <w:sz w:val="24"/>
          <w:szCs w:val="24"/>
          <w:lang w:val="sr-Cyrl-CS"/>
        </w:rPr>
        <w:t xml:space="preserve">Члан </w:t>
      </w:r>
      <w:r w:rsidR="00E95F4F" w:rsidRPr="005C28FB">
        <w:rPr>
          <w:rFonts w:eastAsia="Arial Unicode MS" w:cs="Arial"/>
          <w:sz w:val="24"/>
          <w:szCs w:val="24"/>
          <w:lang w:val="sr-Cyrl-CS"/>
        </w:rPr>
        <w:t>29</w:t>
      </w:r>
      <w:r w:rsidRPr="005C28FB">
        <w:rPr>
          <w:rFonts w:eastAsia="Arial Unicode MS" w:cs="Arial"/>
          <w:sz w:val="24"/>
          <w:szCs w:val="24"/>
          <w:lang w:val="sr-Cyrl-CS"/>
        </w:rPr>
        <w:t>.</w:t>
      </w:r>
    </w:p>
    <w:p w14:paraId="45AFFB3A" w14:textId="77777777" w:rsidR="00ED3E36" w:rsidRPr="005C28FB" w:rsidRDefault="00ED3E36" w:rsidP="00ED3E36">
      <w:pPr>
        <w:tabs>
          <w:tab w:val="center" w:pos="4962"/>
          <w:tab w:val="left" w:pos="6045"/>
        </w:tabs>
        <w:jc w:val="left"/>
        <w:rPr>
          <w:rFonts w:eastAsia="Arial Unicode MS" w:cs="Arial"/>
          <w:sz w:val="24"/>
          <w:szCs w:val="24"/>
          <w:lang w:val="sr-Cyrl-CS"/>
        </w:rPr>
      </w:pPr>
    </w:p>
    <w:p w14:paraId="0B45B006" w14:textId="77777777" w:rsidR="00873EBD" w:rsidRPr="005C28FB" w:rsidRDefault="00873EBD" w:rsidP="003D72F4">
      <w:pPr>
        <w:spacing w:before="0"/>
        <w:rPr>
          <w:rFonts w:eastAsia="Arial Unicode MS" w:cs="Arial"/>
          <w:sz w:val="24"/>
          <w:szCs w:val="24"/>
          <w:lang w:val="sr-Cyrl-CS"/>
        </w:rPr>
      </w:pPr>
      <w:r w:rsidRPr="005C28FB">
        <w:rPr>
          <w:rFonts w:eastAsia="Arial Unicode MS" w:cs="Arial"/>
          <w:sz w:val="24"/>
          <w:szCs w:val="24"/>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0B7E8264" w14:textId="77777777" w:rsidR="00873EBD" w:rsidRPr="005C28FB" w:rsidRDefault="00873EBD" w:rsidP="003D72F4">
      <w:pPr>
        <w:spacing w:before="0"/>
        <w:rPr>
          <w:rFonts w:eastAsia="Arial Unicode MS" w:cs="Arial"/>
          <w:sz w:val="24"/>
          <w:szCs w:val="24"/>
          <w:lang w:val="sr-Cyrl-CS"/>
        </w:rPr>
      </w:pPr>
      <w:r w:rsidRPr="005C28FB">
        <w:rPr>
          <w:rFonts w:eastAsia="Arial Unicode MS" w:cs="Arial"/>
          <w:sz w:val="24"/>
          <w:szCs w:val="24"/>
          <w:lang w:val="sr-Cyrl-CS"/>
        </w:rPr>
        <w:t>У случају да настали спор не може да се реши мирним путем, за спорове из овог уговора биће надлежан је Привредни суд у Београду.</w:t>
      </w:r>
    </w:p>
    <w:p w14:paraId="0F5CF040"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ЗАВРШНЕ ОДРЕДБЕ</w:t>
      </w:r>
    </w:p>
    <w:p w14:paraId="7B798A62" w14:textId="4C7C19A3" w:rsidR="00873EBD" w:rsidRPr="00316088" w:rsidRDefault="00873EBD" w:rsidP="00035AD2">
      <w:pPr>
        <w:jc w:val="center"/>
        <w:rPr>
          <w:rFonts w:eastAsia="Arial Unicode MS" w:cs="Arial"/>
          <w:sz w:val="24"/>
          <w:szCs w:val="24"/>
          <w:lang w:val="ru-RU"/>
        </w:rPr>
      </w:pPr>
      <w:r w:rsidRPr="005C28FB">
        <w:rPr>
          <w:rFonts w:eastAsia="Arial Unicode MS" w:cs="Arial"/>
          <w:sz w:val="24"/>
          <w:szCs w:val="24"/>
          <w:lang w:val="sr-Cyrl-CS"/>
        </w:rPr>
        <w:t>Члан</w:t>
      </w:r>
      <w:r w:rsidR="00E95F4F" w:rsidRPr="00316088">
        <w:rPr>
          <w:rFonts w:eastAsia="Arial Unicode MS" w:cs="Arial"/>
          <w:sz w:val="24"/>
          <w:szCs w:val="24"/>
          <w:lang w:val="ru-RU"/>
        </w:rPr>
        <w:t xml:space="preserve"> 30</w:t>
      </w:r>
      <w:r w:rsidRPr="00316088">
        <w:rPr>
          <w:rFonts w:eastAsia="Arial Unicode MS" w:cs="Arial"/>
          <w:sz w:val="24"/>
          <w:szCs w:val="24"/>
          <w:lang w:val="ru-RU"/>
        </w:rPr>
        <w:t>.</w:t>
      </w:r>
    </w:p>
    <w:p w14:paraId="00BEC838" w14:textId="77777777" w:rsidR="00ED3E36" w:rsidRPr="00316088" w:rsidRDefault="00ED3E36" w:rsidP="00873EBD">
      <w:pPr>
        <w:rPr>
          <w:rFonts w:eastAsia="Arial Unicode MS" w:cs="Arial"/>
          <w:sz w:val="24"/>
          <w:szCs w:val="24"/>
          <w:lang w:val="ru-RU"/>
        </w:rPr>
      </w:pPr>
    </w:p>
    <w:p w14:paraId="3213AE23" w14:textId="77777777" w:rsidR="00873EBD" w:rsidRPr="005C28FB" w:rsidRDefault="00873EBD" w:rsidP="003D72F4">
      <w:pPr>
        <w:spacing w:before="0"/>
        <w:rPr>
          <w:rFonts w:eastAsia="Arial Unicode MS" w:cs="Arial"/>
          <w:sz w:val="24"/>
          <w:szCs w:val="24"/>
          <w:lang w:val="sr-Cyrl-CS"/>
        </w:rPr>
      </w:pPr>
      <w:r w:rsidRPr="005C28FB">
        <w:rPr>
          <w:rFonts w:eastAsia="Arial Unicode MS" w:cs="Arial"/>
          <w:sz w:val="24"/>
          <w:szCs w:val="24"/>
          <w:lang w:val="sr-Cyrl-CS"/>
        </w:rPr>
        <w:t xml:space="preserve">Све евентуалне измене и допуне уговора, морају бити сачињене у писаној форми и потписане од стране </w:t>
      </w:r>
      <w:r w:rsidRPr="00316088">
        <w:rPr>
          <w:rFonts w:eastAsia="Arial Unicode MS" w:cs="Arial"/>
          <w:sz w:val="24"/>
          <w:szCs w:val="24"/>
          <w:lang w:val="ru-RU"/>
        </w:rPr>
        <w:t>законских</w:t>
      </w:r>
      <w:r w:rsidRPr="005C28FB">
        <w:rPr>
          <w:rFonts w:eastAsia="Arial Unicode MS" w:cs="Arial"/>
          <w:sz w:val="24"/>
          <w:szCs w:val="24"/>
          <w:lang w:val="sr-Cyrl-CS"/>
        </w:rPr>
        <w:t xml:space="preserve"> заступника  </w:t>
      </w:r>
      <w:r w:rsidRPr="00316088">
        <w:rPr>
          <w:rFonts w:eastAsia="Arial Unicode MS" w:cs="Arial"/>
          <w:sz w:val="24"/>
          <w:szCs w:val="24"/>
          <w:lang w:val="ru-RU"/>
        </w:rPr>
        <w:t>У</w:t>
      </w:r>
      <w:r w:rsidRPr="005C28FB">
        <w:rPr>
          <w:rFonts w:eastAsia="Arial Unicode MS" w:cs="Arial"/>
          <w:sz w:val="24"/>
          <w:szCs w:val="24"/>
          <w:lang w:val="sr-Cyrl-CS"/>
        </w:rPr>
        <w:t>говорних страна.</w:t>
      </w:r>
    </w:p>
    <w:p w14:paraId="380C4B7C" w14:textId="77777777" w:rsidR="00E9530E" w:rsidRPr="00316088" w:rsidRDefault="00E9530E" w:rsidP="003D72F4">
      <w:pPr>
        <w:spacing w:before="0"/>
        <w:rPr>
          <w:rFonts w:eastAsia="Arial Unicode MS" w:cs="Arial"/>
          <w:sz w:val="24"/>
          <w:szCs w:val="24"/>
          <w:lang w:val="ru-RU"/>
        </w:rPr>
      </w:pPr>
      <w:r w:rsidRPr="00316088">
        <w:rPr>
          <w:rFonts w:eastAsia="Arial Unicode MS" w:cs="Arial"/>
          <w:sz w:val="24"/>
          <w:szCs w:val="24"/>
          <w:lang w:val="ru-RU"/>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14:paraId="4AB8A010" w14:textId="77777777" w:rsidR="00873EBD" w:rsidRPr="00316088" w:rsidRDefault="00E95F4F" w:rsidP="00035AD2">
      <w:pPr>
        <w:jc w:val="center"/>
        <w:rPr>
          <w:rFonts w:eastAsia="Arial Unicode MS" w:cs="Arial"/>
          <w:sz w:val="24"/>
          <w:szCs w:val="24"/>
          <w:lang w:val="ru-RU"/>
        </w:rPr>
      </w:pPr>
      <w:r w:rsidRPr="00316088">
        <w:rPr>
          <w:rFonts w:eastAsia="Arial Unicode MS" w:cs="Arial"/>
          <w:sz w:val="24"/>
          <w:szCs w:val="24"/>
          <w:lang w:val="ru-RU"/>
        </w:rPr>
        <w:t>Члан 31</w:t>
      </w:r>
      <w:r w:rsidR="00873EBD" w:rsidRPr="00316088">
        <w:rPr>
          <w:rFonts w:eastAsia="Arial Unicode MS" w:cs="Arial"/>
          <w:sz w:val="24"/>
          <w:szCs w:val="24"/>
          <w:lang w:val="ru-RU"/>
        </w:rPr>
        <w:t>.</w:t>
      </w:r>
    </w:p>
    <w:p w14:paraId="27E15709"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0AD4CA37" w14:textId="77777777" w:rsidR="00873EBD" w:rsidRDefault="00873EBD" w:rsidP="00873EBD">
      <w:pPr>
        <w:jc w:val="center"/>
        <w:rPr>
          <w:rFonts w:eastAsia="Arial Unicode MS" w:cs="Arial"/>
          <w:sz w:val="24"/>
          <w:szCs w:val="24"/>
          <w:lang w:val="sr-Cyrl-CS"/>
        </w:rPr>
      </w:pPr>
      <w:r w:rsidRPr="005C28FB">
        <w:rPr>
          <w:rFonts w:eastAsia="Arial Unicode MS" w:cs="Arial"/>
          <w:sz w:val="24"/>
          <w:szCs w:val="24"/>
          <w:lang w:val="sr-Cyrl-CS"/>
        </w:rPr>
        <w:t xml:space="preserve">Члан </w:t>
      </w:r>
      <w:r w:rsidRPr="00316088">
        <w:rPr>
          <w:rFonts w:eastAsia="Arial Unicode MS" w:cs="Arial"/>
          <w:sz w:val="24"/>
          <w:szCs w:val="24"/>
          <w:lang w:val="ru-RU"/>
        </w:rPr>
        <w:t>3</w:t>
      </w:r>
      <w:r w:rsidR="00E95F4F" w:rsidRPr="00316088">
        <w:rPr>
          <w:rFonts w:eastAsia="Arial Unicode MS" w:cs="Arial"/>
          <w:sz w:val="24"/>
          <w:szCs w:val="24"/>
          <w:lang w:val="ru-RU"/>
        </w:rPr>
        <w:t>2</w:t>
      </w:r>
      <w:r w:rsidRPr="005C28FB">
        <w:rPr>
          <w:rFonts w:eastAsia="Arial Unicode MS" w:cs="Arial"/>
          <w:sz w:val="24"/>
          <w:szCs w:val="24"/>
          <w:lang w:val="sr-Cyrl-CS"/>
        </w:rPr>
        <w:t>.</w:t>
      </w:r>
    </w:p>
    <w:p w14:paraId="43F62303" w14:textId="77777777" w:rsidR="00AB062C" w:rsidRPr="005C28FB" w:rsidRDefault="00AB062C" w:rsidP="00873EBD">
      <w:pPr>
        <w:jc w:val="center"/>
        <w:rPr>
          <w:rFonts w:eastAsia="Arial Unicode MS" w:cs="Arial"/>
          <w:sz w:val="24"/>
          <w:szCs w:val="24"/>
          <w:lang w:val="sr-Cyrl-CS"/>
        </w:rPr>
      </w:pPr>
    </w:p>
    <w:p w14:paraId="205E6092" w14:textId="7F32FE22" w:rsidR="00873EBD" w:rsidRPr="005C28FB" w:rsidRDefault="00873EBD" w:rsidP="00DB262E">
      <w:pPr>
        <w:spacing w:before="0"/>
        <w:rPr>
          <w:rFonts w:eastAsia="Arial Unicode MS" w:cs="Arial"/>
          <w:color w:val="000000" w:themeColor="text1"/>
          <w:sz w:val="24"/>
          <w:szCs w:val="24"/>
          <w:lang w:val="sr-Cyrl-CS"/>
        </w:rPr>
      </w:pPr>
      <w:r w:rsidRPr="005C28FB">
        <w:rPr>
          <w:rFonts w:eastAsia="Arial Unicode MS" w:cs="Arial"/>
          <w:color w:val="000000" w:themeColor="text1"/>
          <w:sz w:val="24"/>
          <w:szCs w:val="24"/>
          <w:lang w:val="sr-Cyrl-CS"/>
        </w:rPr>
        <w:t xml:space="preserve">Овај Уговор се сматра закљученим, када га потпишу законски заступници/овлашћени представници  Уговорних страна, а ступа на снагу када Извођач </w:t>
      </w:r>
      <w:r w:rsidRPr="00316088">
        <w:rPr>
          <w:rFonts w:eastAsia="Arial Unicode MS" w:cs="Arial"/>
          <w:color w:val="000000" w:themeColor="text1"/>
          <w:sz w:val="24"/>
          <w:szCs w:val="24"/>
          <w:lang w:val="ru-RU"/>
        </w:rPr>
        <w:t xml:space="preserve">радова </w:t>
      </w:r>
      <w:r w:rsidRPr="005C28FB">
        <w:rPr>
          <w:rFonts w:eastAsia="Arial Unicode MS" w:cs="Arial"/>
          <w:color w:val="000000" w:themeColor="text1"/>
          <w:sz w:val="24"/>
          <w:szCs w:val="24"/>
          <w:lang w:val="sr-Cyrl-CS"/>
        </w:rPr>
        <w:t>испуни о</w:t>
      </w:r>
      <w:r w:rsidR="0034080D">
        <w:rPr>
          <w:rFonts w:eastAsia="Arial Unicode MS" w:cs="Arial"/>
          <w:color w:val="000000" w:themeColor="text1"/>
          <w:sz w:val="24"/>
          <w:szCs w:val="24"/>
          <w:lang w:val="sr-Cyrl-CS"/>
        </w:rPr>
        <w:t>дложни услов</w:t>
      </w:r>
      <w:r w:rsidR="00AB062C">
        <w:rPr>
          <w:rFonts w:eastAsia="Arial Unicode MS" w:cs="Arial"/>
          <w:color w:val="000000" w:themeColor="text1"/>
          <w:sz w:val="24"/>
          <w:szCs w:val="24"/>
          <w:lang w:val="sr-Cyrl-CS"/>
        </w:rPr>
        <w:t xml:space="preserve">, уведе се у посао </w:t>
      </w:r>
      <w:r w:rsidR="0034080D">
        <w:rPr>
          <w:rFonts w:eastAsia="Arial Unicode MS" w:cs="Arial"/>
          <w:color w:val="000000" w:themeColor="text1"/>
          <w:sz w:val="24"/>
          <w:szCs w:val="24"/>
          <w:lang w:val="sr-Cyrl-CS"/>
        </w:rPr>
        <w:t>и достави банкарск</w:t>
      </w:r>
      <w:r w:rsidR="0034080D">
        <w:rPr>
          <w:rFonts w:eastAsia="Arial Unicode MS" w:cs="Arial"/>
          <w:color w:val="000000" w:themeColor="text1"/>
          <w:sz w:val="24"/>
          <w:szCs w:val="24"/>
          <w:lang w:val="sr-Cyrl-RS"/>
        </w:rPr>
        <w:t>у</w:t>
      </w:r>
      <w:r w:rsidR="0034080D">
        <w:rPr>
          <w:rFonts w:eastAsia="Arial Unicode MS" w:cs="Arial"/>
          <w:color w:val="000000" w:themeColor="text1"/>
          <w:sz w:val="24"/>
          <w:szCs w:val="24"/>
          <w:lang w:val="sr-Cyrl-CS"/>
        </w:rPr>
        <w:t xml:space="preserve"> гаранцију за добро извршење посла</w:t>
      </w:r>
      <w:r w:rsidRPr="005C28FB">
        <w:rPr>
          <w:rFonts w:eastAsia="Arial Unicode MS" w:cs="Arial"/>
          <w:color w:val="000000" w:themeColor="text1"/>
          <w:sz w:val="24"/>
          <w:szCs w:val="24"/>
          <w:lang w:val="sr-Cyrl-CS"/>
        </w:rPr>
        <w:t xml:space="preserve"> из члана </w:t>
      </w:r>
      <w:r w:rsidR="00923239">
        <w:rPr>
          <w:rFonts w:eastAsia="Arial Unicode MS" w:cs="Arial"/>
          <w:color w:val="000000" w:themeColor="text1"/>
          <w:sz w:val="24"/>
          <w:szCs w:val="24"/>
          <w:lang w:val="sr-Cyrl-CS"/>
        </w:rPr>
        <w:t>6</w:t>
      </w:r>
      <w:bookmarkStart w:id="261" w:name="_GoBack"/>
      <w:bookmarkEnd w:id="261"/>
      <w:r w:rsidRPr="005C28FB">
        <w:rPr>
          <w:rFonts w:eastAsia="Arial Unicode MS" w:cs="Arial"/>
          <w:color w:val="000000" w:themeColor="text1"/>
          <w:sz w:val="24"/>
          <w:szCs w:val="24"/>
          <w:lang w:val="sr-Cyrl-CS"/>
        </w:rPr>
        <w:t>. овог Уговора.</w:t>
      </w:r>
    </w:p>
    <w:p w14:paraId="5FAB8A8B" w14:textId="77777777" w:rsidR="00873EBD" w:rsidRPr="00316088" w:rsidRDefault="00873EBD" w:rsidP="00DB262E">
      <w:pPr>
        <w:spacing w:before="0"/>
        <w:rPr>
          <w:rFonts w:eastAsia="Arial Unicode MS" w:cs="Arial"/>
          <w:color w:val="000000" w:themeColor="text1"/>
          <w:sz w:val="24"/>
          <w:szCs w:val="24"/>
          <w:lang w:val="ru-RU"/>
        </w:rPr>
      </w:pPr>
      <w:r w:rsidRPr="00316088">
        <w:rPr>
          <w:rFonts w:eastAsia="Arial Unicode MS" w:cs="Arial"/>
          <w:color w:val="000000" w:themeColor="text1"/>
          <w:sz w:val="24"/>
          <w:szCs w:val="24"/>
          <w:lang w:val="ru-RU"/>
        </w:rPr>
        <w:t>Овај Уговор важи до обостр</w:t>
      </w:r>
      <w:r w:rsidR="00403489" w:rsidRPr="00316088">
        <w:rPr>
          <w:rFonts w:eastAsia="Arial Unicode MS" w:cs="Arial"/>
          <w:color w:val="000000" w:themeColor="text1"/>
          <w:sz w:val="24"/>
          <w:szCs w:val="24"/>
          <w:lang w:val="ru-RU"/>
        </w:rPr>
        <w:t>аног испуњења Уговорних обавеза.</w:t>
      </w:r>
    </w:p>
    <w:p w14:paraId="52EED79A" w14:textId="77777777" w:rsidR="00873EBD" w:rsidRDefault="00873EBD" w:rsidP="00873EBD">
      <w:pPr>
        <w:jc w:val="center"/>
        <w:rPr>
          <w:rFonts w:eastAsia="Arial Unicode MS" w:cs="Arial"/>
          <w:sz w:val="24"/>
          <w:szCs w:val="24"/>
          <w:lang w:val="sr-Cyrl-CS"/>
        </w:rPr>
      </w:pPr>
      <w:r w:rsidRPr="005C28FB">
        <w:rPr>
          <w:rFonts w:eastAsia="Arial Unicode MS" w:cs="Arial"/>
          <w:sz w:val="24"/>
          <w:szCs w:val="24"/>
          <w:lang w:val="sr-Cyrl-CS"/>
        </w:rPr>
        <w:t>Члан 3</w:t>
      </w:r>
      <w:r w:rsidR="00E95F4F" w:rsidRPr="005C28FB">
        <w:rPr>
          <w:rFonts w:eastAsia="Arial Unicode MS" w:cs="Arial"/>
          <w:sz w:val="24"/>
          <w:szCs w:val="24"/>
          <w:lang w:val="sr-Cyrl-CS"/>
        </w:rPr>
        <w:t>3</w:t>
      </w:r>
      <w:r w:rsidRPr="005C28FB">
        <w:rPr>
          <w:rFonts w:eastAsia="Arial Unicode MS" w:cs="Arial"/>
          <w:sz w:val="24"/>
          <w:szCs w:val="24"/>
          <w:lang w:val="sr-Cyrl-CS"/>
        </w:rPr>
        <w:t>.</w:t>
      </w:r>
    </w:p>
    <w:p w14:paraId="54AA1610" w14:textId="77777777" w:rsidR="00AB062C" w:rsidRPr="005C28FB" w:rsidRDefault="00AB062C" w:rsidP="00873EBD">
      <w:pPr>
        <w:jc w:val="center"/>
        <w:rPr>
          <w:rFonts w:eastAsia="Arial Unicode MS" w:cs="Arial"/>
          <w:sz w:val="24"/>
          <w:szCs w:val="24"/>
          <w:lang w:val="sr-Cyrl-CS"/>
        </w:rPr>
      </w:pPr>
    </w:p>
    <w:p w14:paraId="29FDBDCB" w14:textId="77777777" w:rsidR="00873EBD" w:rsidRPr="005C28FB" w:rsidRDefault="00873EBD" w:rsidP="00D24ECC">
      <w:pPr>
        <w:spacing w:before="0"/>
        <w:rPr>
          <w:rFonts w:eastAsia="Arial Unicode MS" w:cs="Arial"/>
          <w:sz w:val="24"/>
          <w:szCs w:val="24"/>
          <w:lang w:val="sr-Cyrl-CS"/>
        </w:rPr>
      </w:pPr>
      <w:r w:rsidRPr="005C28FB">
        <w:rPr>
          <w:rFonts w:eastAsia="Arial Unicode MS" w:cs="Arial"/>
          <w:sz w:val="24"/>
          <w:szCs w:val="24"/>
          <w:lang w:val="sr-Cyrl-CS"/>
        </w:rPr>
        <w:t xml:space="preserve">Саставни део овог Уговора чине </w:t>
      </w:r>
      <w:r w:rsidRPr="00316088">
        <w:rPr>
          <w:rFonts w:eastAsia="Arial Unicode MS" w:cs="Arial"/>
          <w:sz w:val="24"/>
          <w:szCs w:val="24"/>
          <w:lang w:val="ru-RU"/>
        </w:rPr>
        <w:t>П</w:t>
      </w:r>
      <w:r w:rsidRPr="005C28FB">
        <w:rPr>
          <w:rFonts w:eastAsia="Arial Unicode MS" w:cs="Arial"/>
          <w:sz w:val="24"/>
          <w:szCs w:val="24"/>
          <w:lang w:val="sr-Cyrl-CS"/>
        </w:rPr>
        <w:t xml:space="preserve">рилози: </w:t>
      </w:r>
    </w:p>
    <w:p w14:paraId="0666E0F4" w14:textId="77777777" w:rsidR="00873EBD" w:rsidRPr="005C28FB" w:rsidRDefault="00873EBD" w:rsidP="00A55131">
      <w:pPr>
        <w:numPr>
          <w:ilvl w:val="0"/>
          <w:numId w:val="29"/>
        </w:numPr>
        <w:spacing w:before="0"/>
        <w:rPr>
          <w:rFonts w:eastAsia="Arial Unicode MS" w:cs="Arial"/>
          <w:sz w:val="24"/>
          <w:szCs w:val="24"/>
          <w:lang w:val="sr-Latn-CS"/>
        </w:rPr>
      </w:pPr>
      <w:r w:rsidRPr="005C28FB">
        <w:rPr>
          <w:rFonts w:eastAsia="Arial Unicode MS" w:cs="Arial"/>
          <w:sz w:val="24"/>
          <w:szCs w:val="24"/>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14:paraId="33D099B4" w14:textId="77777777" w:rsidR="00873EBD" w:rsidRPr="005C28FB" w:rsidRDefault="007F0E74" w:rsidP="00A55131">
      <w:pPr>
        <w:numPr>
          <w:ilvl w:val="0"/>
          <w:numId w:val="29"/>
        </w:numPr>
        <w:spacing w:before="0"/>
        <w:rPr>
          <w:rFonts w:eastAsia="Arial Unicode MS" w:cs="Arial"/>
          <w:sz w:val="24"/>
          <w:szCs w:val="24"/>
          <w:lang w:val="sr-Latn-CS"/>
        </w:rPr>
      </w:pPr>
      <w:r>
        <w:rPr>
          <w:rFonts w:eastAsia="Arial Unicode MS" w:cs="Arial"/>
          <w:sz w:val="24"/>
          <w:szCs w:val="24"/>
          <w:lang w:val="sr-Cyrl-RS"/>
        </w:rPr>
        <w:t>С</w:t>
      </w:r>
      <w:r w:rsidR="00403489" w:rsidRPr="005C28FB">
        <w:rPr>
          <w:rFonts w:eastAsia="Arial Unicode MS" w:cs="Arial"/>
          <w:sz w:val="24"/>
          <w:szCs w:val="24"/>
          <w:lang w:val="sr-Latn-CS"/>
        </w:rPr>
        <w:t>пецификација радова;</w:t>
      </w:r>
    </w:p>
    <w:p w14:paraId="64A5568B" w14:textId="77777777" w:rsidR="00873EBD" w:rsidRPr="005C28FB" w:rsidRDefault="00873EBD" w:rsidP="00A55131">
      <w:pPr>
        <w:numPr>
          <w:ilvl w:val="0"/>
          <w:numId w:val="29"/>
        </w:numPr>
        <w:spacing w:before="0"/>
        <w:rPr>
          <w:rFonts w:eastAsia="Arial Unicode MS" w:cs="Arial"/>
          <w:sz w:val="24"/>
          <w:szCs w:val="24"/>
          <w:lang w:val="sr-Latn-CS"/>
        </w:rPr>
      </w:pPr>
      <w:r w:rsidRPr="005C28FB">
        <w:rPr>
          <w:rFonts w:eastAsia="Arial Unicode MS" w:cs="Arial"/>
          <w:sz w:val="24"/>
          <w:szCs w:val="24"/>
          <w:lang w:val="sr-Latn-CS"/>
        </w:rPr>
        <w:t>Прилог о безбедности и здрављу на раду</w:t>
      </w:r>
    </w:p>
    <w:p w14:paraId="1C1D33D7" w14:textId="77777777" w:rsidR="00AB062C" w:rsidRDefault="00AB062C" w:rsidP="00873EBD">
      <w:pPr>
        <w:jc w:val="center"/>
        <w:rPr>
          <w:rFonts w:eastAsia="Arial Unicode MS" w:cs="Arial"/>
          <w:sz w:val="24"/>
          <w:szCs w:val="24"/>
          <w:lang w:val="sr-Cyrl-CS"/>
        </w:rPr>
      </w:pPr>
    </w:p>
    <w:p w14:paraId="35F60FA1" w14:textId="77777777" w:rsidR="00873EBD" w:rsidRDefault="00873EBD" w:rsidP="00873EBD">
      <w:pPr>
        <w:jc w:val="center"/>
        <w:rPr>
          <w:rFonts w:eastAsia="Arial Unicode MS" w:cs="Arial"/>
          <w:sz w:val="24"/>
          <w:szCs w:val="24"/>
          <w:lang w:val="sr-Cyrl-CS"/>
        </w:rPr>
      </w:pPr>
      <w:r w:rsidRPr="005C28FB">
        <w:rPr>
          <w:rFonts w:eastAsia="Arial Unicode MS" w:cs="Arial"/>
          <w:sz w:val="24"/>
          <w:szCs w:val="24"/>
          <w:lang w:val="sr-Cyrl-CS"/>
        </w:rPr>
        <w:t>Члан 3</w:t>
      </w:r>
      <w:r w:rsidR="00E95F4F" w:rsidRPr="005C28FB">
        <w:rPr>
          <w:rFonts w:eastAsia="Arial Unicode MS" w:cs="Arial"/>
          <w:sz w:val="24"/>
          <w:szCs w:val="24"/>
          <w:lang w:val="sr-Cyrl-CS"/>
        </w:rPr>
        <w:t>4</w:t>
      </w:r>
      <w:r w:rsidRPr="005C28FB">
        <w:rPr>
          <w:rFonts w:eastAsia="Arial Unicode MS" w:cs="Arial"/>
          <w:sz w:val="24"/>
          <w:szCs w:val="24"/>
          <w:lang w:val="sr-Cyrl-CS"/>
        </w:rPr>
        <w:t>.</w:t>
      </w:r>
    </w:p>
    <w:p w14:paraId="275A7249" w14:textId="77777777" w:rsidR="00AB062C" w:rsidRPr="005C28FB" w:rsidRDefault="00AB062C" w:rsidP="00873EBD">
      <w:pPr>
        <w:jc w:val="center"/>
        <w:rPr>
          <w:rFonts w:eastAsia="Arial Unicode MS" w:cs="Arial"/>
          <w:sz w:val="24"/>
          <w:szCs w:val="24"/>
          <w:lang w:val="sr-Cyrl-CS"/>
        </w:rPr>
      </w:pPr>
    </w:p>
    <w:p w14:paraId="3BC25401" w14:textId="77777777" w:rsidR="00873EBD" w:rsidRPr="00316088" w:rsidRDefault="00873EBD" w:rsidP="00873EBD">
      <w:pPr>
        <w:rPr>
          <w:rFonts w:eastAsia="Arial Unicode MS" w:cs="Arial"/>
          <w:sz w:val="24"/>
          <w:szCs w:val="24"/>
          <w:lang w:val="ru-RU"/>
        </w:rPr>
      </w:pPr>
      <w:r w:rsidRPr="005C28FB">
        <w:rPr>
          <w:rFonts w:eastAsia="Arial Unicode MS" w:cs="Arial"/>
          <w:sz w:val="24"/>
          <w:szCs w:val="24"/>
          <w:lang w:val="sr-Cyrl-CS"/>
        </w:rPr>
        <w:t xml:space="preserve">За све што није регулисано овим Уговором примењују се одредбе </w:t>
      </w:r>
      <w:r w:rsidRPr="00316088">
        <w:rPr>
          <w:rFonts w:eastAsia="Arial Unicode MS" w:cs="Arial"/>
          <w:sz w:val="24"/>
          <w:szCs w:val="24"/>
          <w:lang w:val="ru-RU"/>
        </w:rPr>
        <w:t>ЗОО и других прописа Републике Србије.</w:t>
      </w:r>
    </w:p>
    <w:p w14:paraId="53DF1051" w14:textId="77777777" w:rsidR="00AB062C" w:rsidRDefault="00AB062C" w:rsidP="00873EBD">
      <w:pPr>
        <w:jc w:val="center"/>
        <w:rPr>
          <w:rFonts w:eastAsia="Arial Unicode MS" w:cs="Arial"/>
          <w:sz w:val="24"/>
          <w:szCs w:val="24"/>
          <w:lang w:val="sr-Cyrl-CS"/>
        </w:rPr>
      </w:pPr>
    </w:p>
    <w:p w14:paraId="291D6CE7" w14:textId="77777777" w:rsidR="00873EBD" w:rsidRPr="005C28FB" w:rsidRDefault="00873EBD" w:rsidP="00873EBD">
      <w:pPr>
        <w:jc w:val="center"/>
        <w:rPr>
          <w:rFonts w:eastAsia="Arial Unicode MS" w:cs="Arial"/>
          <w:sz w:val="24"/>
          <w:szCs w:val="24"/>
          <w:lang w:val="sr-Cyrl-CS"/>
        </w:rPr>
      </w:pPr>
      <w:r w:rsidRPr="005C28FB">
        <w:rPr>
          <w:rFonts w:eastAsia="Arial Unicode MS" w:cs="Arial"/>
          <w:sz w:val="24"/>
          <w:szCs w:val="24"/>
          <w:lang w:val="sr-Cyrl-CS"/>
        </w:rPr>
        <w:lastRenderedPageBreak/>
        <w:t>Члан 3</w:t>
      </w:r>
      <w:r w:rsidR="00E95F4F" w:rsidRPr="005C28FB">
        <w:rPr>
          <w:rFonts w:eastAsia="Arial Unicode MS" w:cs="Arial"/>
          <w:sz w:val="24"/>
          <w:szCs w:val="24"/>
          <w:lang w:val="sr-Cyrl-CS"/>
        </w:rPr>
        <w:t>5</w:t>
      </w:r>
      <w:r w:rsidRPr="005C28FB">
        <w:rPr>
          <w:rFonts w:eastAsia="Arial Unicode MS" w:cs="Arial"/>
          <w:sz w:val="24"/>
          <w:szCs w:val="24"/>
          <w:lang w:val="sr-Cyrl-CS"/>
        </w:rPr>
        <w:t>.</w:t>
      </w:r>
    </w:p>
    <w:p w14:paraId="68E798C8" w14:textId="77777777" w:rsidR="00873EBD" w:rsidRPr="005C28FB" w:rsidRDefault="00873EBD" w:rsidP="00873EBD">
      <w:pPr>
        <w:rPr>
          <w:rFonts w:eastAsia="Arial Unicode MS" w:cs="Arial"/>
          <w:sz w:val="24"/>
          <w:szCs w:val="24"/>
          <w:lang w:val="sr-Cyrl-CS"/>
        </w:rPr>
      </w:pPr>
      <w:r w:rsidRPr="00316088">
        <w:rPr>
          <w:rFonts w:eastAsia="Arial Unicode MS" w:cs="Arial"/>
          <w:sz w:val="24"/>
          <w:szCs w:val="24"/>
          <w:lang w:val="ru-RU"/>
        </w:rPr>
        <w:t xml:space="preserve">Овај </w:t>
      </w:r>
      <w:r w:rsidRPr="005C28FB">
        <w:rPr>
          <w:rFonts w:eastAsia="Arial Unicode MS" w:cs="Arial"/>
          <w:sz w:val="24"/>
          <w:szCs w:val="24"/>
          <w:lang w:val="sr-Cyrl-CS"/>
        </w:rPr>
        <w:t xml:space="preserve">Уговор је сачињен у 6 (шест) истоветних примерака од којих свакој Уговорној страни припада по 3 (три) </w:t>
      </w:r>
      <w:r w:rsidRPr="00316088">
        <w:rPr>
          <w:rFonts w:eastAsia="Arial Unicode MS" w:cs="Arial"/>
          <w:sz w:val="24"/>
          <w:szCs w:val="24"/>
          <w:lang w:val="ru-RU"/>
        </w:rPr>
        <w:t xml:space="preserve"> идентична </w:t>
      </w:r>
      <w:r w:rsidRPr="005C28FB">
        <w:rPr>
          <w:rFonts w:eastAsia="Arial Unicode MS" w:cs="Arial"/>
          <w:sz w:val="24"/>
          <w:szCs w:val="24"/>
          <w:lang w:val="sr-Cyrl-CS"/>
        </w:rPr>
        <w:t xml:space="preserve">примерка.    </w:t>
      </w:r>
    </w:p>
    <w:p w14:paraId="17DD19B5"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 xml:space="preserve">              За   НАРУЧИОЦА                                            За  ИЗВОЂАЧА РАДОВА:</w:t>
      </w:r>
    </w:p>
    <w:p w14:paraId="1830018F"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 xml:space="preserve">              Јавно предузеће </w:t>
      </w:r>
    </w:p>
    <w:p w14:paraId="04B88566"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 xml:space="preserve">„Електропривреда Србије“,Београд </w:t>
      </w:r>
    </w:p>
    <w:p w14:paraId="35E2413E"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 xml:space="preserve">                                                                        М.П</w:t>
      </w:r>
    </w:p>
    <w:p w14:paraId="43EDC14A" w14:textId="77777777" w:rsidR="002714E1" w:rsidRPr="005C28FB" w:rsidRDefault="002714E1" w:rsidP="00873EBD">
      <w:pPr>
        <w:rPr>
          <w:rFonts w:eastAsia="Arial Unicode MS" w:cs="Arial"/>
          <w:sz w:val="24"/>
          <w:szCs w:val="24"/>
          <w:lang w:val="sr-Cyrl-CS"/>
        </w:rPr>
      </w:pPr>
    </w:p>
    <w:p w14:paraId="131CFE97" w14:textId="77777777" w:rsidR="002714E1" w:rsidRPr="00316088" w:rsidRDefault="002714E1" w:rsidP="002714E1">
      <w:pPr>
        <w:spacing w:before="360"/>
        <w:rPr>
          <w:rFonts w:cs="Arial"/>
          <w:bCs/>
          <w:i/>
          <w:iCs/>
          <w:color w:val="000000"/>
          <w:sz w:val="24"/>
          <w:szCs w:val="24"/>
          <w:lang w:val="ru-RU"/>
        </w:rPr>
      </w:pPr>
      <w:r w:rsidRPr="00316088">
        <w:rPr>
          <w:rFonts w:cs="Arial"/>
          <w:i/>
          <w:sz w:val="24"/>
          <w:szCs w:val="24"/>
          <w:lang w:val="ru-RU"/>
        </w:rPr>
        <w:t>Напомена</w:t>
      </w:r>
      <w:r w:rsidRPr="00316088">
        <w:rPr>
          <w:rFonts w:cs="Arial"/>
          <w:sz w:val="24"/>
          <w:szCs w:val="24"/>
          <w:lang w:val="ru-RU"/>
        </w:rPr>
        <w:t>:</w:t>
      </w:r>
      <w:r w:rsidRPr="00316088">
        <w:rPr>
          <w:rFonts w:cs="Arial"/>
          <w:i/>
          <w:sz w:val="24"/>
          <w:szCs w:val="24"/>
          <w:lang w:val="ru-RU"/>
        </w:rPr>
        <w:t xml:space="preserve"> </w:t>
      </w:r>
      <w:r w:rsidRPr="005C28FB">
        <w:rPr>
          <w:rFonts w:cs="Arial"/>
          <w:i/>
          <w:sz w:val="24"/>
          <w:szCs w:val="24"/>
          <w:lang w:val="sr-Cyrl-CS"/>
        </w:rPr>
        <w:t>Приложени модел Уговора је саставни део Конкурсне документације и он представља садржину Уговора који ће бити закључен са изабраним понуђачем коме буде додељен Уговор о јавној набавци</w:t>
      </w:r>
      <w:r w:rsidRPr="005C28FB">
        <w:rPr>
          <w:rFonts w:cs="Arial"/>
          <w:i/>
          <w:color w:val="000000"/>
          <w:sz w:val="24"/>
          <w:szCs w:val="24"/>
          <w:lang w:val="sr-Cyrl-CS"/>
        </w:rPr>
        <w:t>.</w:t>
      </w:r>
      <w:r w:rsidRPr="00316088">
        <w:rPr>
          <w:rFonts w:cs="Arial"/>
          <w:bCs/>
          <w:i/>
          <w:iCs/>
          <w:color w:val="000000"/>
          <w:sz w:val="24"/>
          <w:szCs w:val="24"/>
          <w:lang w:val="ru-RU"/>
        </w:rPr>
        <w:t xml:space="preserve"> </w:t>
      </w:r>
    </w:p>
    <w:p w14:paraId="5A5F9E00" w14:textId="77777777" w:rsidR="002714E1" w:rsidRPr="005C28FB" w:rsidRDefault="002714E1" w:rsidP="00873EBD">
      <w:pPr>
        <w:rPr>
          <w:rFonts w:eastAsia="Arial Unicode MS" w:cs="Arial"/>
          <w:sz w:val="24"/>
          <w:szCs w:val="24"/>
          <w:lang w:val="sr-Cyrl-CS"/>
        </w:rPr>
      </w:pPr>
    </w:p>
    <w:p w14:paraId="213D5A37" w14:textId="77777777" w:rsidR="00D42776" w:rsidRPr="005C28FB" w:rsidRDefault="0051227B" w:rsidP="00403489">
      <w:pPr>
        <w:spacing w:before="0"/>
        <w:rPr>
          <w:rFonts w:eastAsia="Arial Unicode MS" w:cs="Arial"/>
          <w:sz w:val="24"/>
          <w:szCs w:val="24"/>
          <w:lang w:val="sr-Cyrl-CS"/>
        </w:rPr>
      </w:pPr>
      <w:r w:rsidRPr="005C28FB">
        <w:rPr>
          <w:rFonts w:cs="Arial"/>
          <w:sz w:val="24"/>
          <w:szCs w:val="24"/>
          <w:lang w:val="sr-Cyrl-CS"/>
        </w:rPr>
        <w:t xml:space="preserve">                                   </w:t>
      </w:r>
    </w:p>
    <w:p w14:paraId="49BABF41" w14:textId="77777777" w:rsidR="00D42776" w:rsidRPr="005C28FB" w:rsidRDefault="00D42776" w:rsidP="00873EBD">
      <w:pPr>
        <w:rPr>
          <w:rFonts w:eastAsia="Arial Unicode MS" w:cs="Arial"/>
          <w:sz w:val="24"/>
          <w:szCs w:val="24"/>
          <w:lang w:val="sr-Cyrl-CS"/>
        </w:rPr>
      </w:pPr>
    </w:p>
    <w:p w14:paraId="1C480133" w14:textId="77777777" w:rsidR="003F266C" w:rsidRDefault="003F266C" w:rsidP="00873EBD">
      <w:pPr>
        <w:rPr>
          <w:rFonts w:eastAsia="Arial Unicode MS" w:cs="Arial"/>
          <w:sz w:val="24"/>
          <w:szCs w:val="24"/>
          <w:lang w:val="sr-Cyrl-CS"/>
        </w:rPr>
      </w:pPr>
    </w:p>
    <w:p w14:paraId="6C008D49" w14:textId="77777777" w:rsidR="0092031F" w:rsidRDefault="0092031F" w:rsidP="00873EBD">
      <w:pPr>
        <w:rPr>
          <w:rFonts w:eastAsia="Arial Unicode MS" w:cs="Arial"/>
          <w:sz w:val="24"/>
          <w:szCs w:val="24"/>
          <w:lang w:val="sr-Cyrl-CS"/>
        </w:rPr>
      </w:pPr>
    </w:p>
    <w:p w14:paraId="6C3916D6" w14:textId="77777777" w:rsidR="0092031F" w:rsidRDefault="0092031F" w:rsidP="00873EBD">
      <w:pPr>
        <w:rPr>
          <w:rFonts w:eastAsia="Arial Unicode MS" w:cs="Arial"/>
          <w:sz w:val="24"/>
          <w:szCs w:val="24"/>
          <w:lang w:val="sr-Cyrl-CS"/>
        </w:rPr>
      </w:pPr>
    </w:p>
    <w:p w14:paraId="652E108B" w14:textId="77777777" w:rsidR="0092031F" w:rsidRDefault="0092031F" w:rsidP="00873EBD">
      <w:pPr>
        <w:rPr>
          <w:rFonts w:eastAsia="Arial Unicode MS" w:cs="Arial"/>
          <w:sz w:val="24"/>
          <w:szCs w:val="24"/>
          <w:lang w:val="sr-Cyrl-CS"/>
        </w:rPr>
      </w:pPr>
    </w:p>
    <w:p w14:paraId="1162BA2D" w14:textId="77777777" w:rsidR="007F0E74" w:rsidRDefault="007F0E74" w:rsidP="00873EBD">
      <w:pPr>
        <w:rPr>
          <w:rFonts w:eastAsia="Arial Unicode MS" w:cs="Arial"/>
          <w:sz w:val="24"/>
          <w:szCs w:val="24"/>
          <w:lang w:val="sr-Cyrl-CS"/>
        </w:rPr>
      </w:pPr>
    </w:p>
    <w:p w14:paraId="138D101D" w14:textId="77777777" w:rsidR="007F0E74" w:rsidRDefault="007F0E74" w:rsidP="00873EBD">
      <w:pPr>
        <w:rPr>
          <w:rFonts w:eastAsia="Arial Unicode MS" w:cs="Arial"/>
          <w:sz w:val="24"/>
          <w:szCs w:val="24"/>
          <w:lang w:val="sr-Cyrl-CS"/>
        </w:rPr>
      </w:pPr>
    </w:p>
    <w:p w14:paraId="25AFF21E" w14:textId="77777777" w:rsidR="007F0E74" w:rsidRDefault="007F0E74" w:rsidP="00873EBD">
      <w:pPr>
        <w:rPr>
          <w:rFonts w:eastAsia="Arial Unicode MS" w:cs="Arial"/>
          <w:sz w:val="24"/>
          <w:szCs w:val="24"/>
          <w:lang w:val="sr-Cyrl-CS"/>
        </w:rPr>
      </w:pPr>
    </w:p>
    <w:p w14:paraId="69E82A9C" w14:textId="77777777" w:rsidR="007F0E74" w:rsidRDefault="007F0E74" w:rsidP="00873EBD">
      <w:pPr>
        <w:rPr>
          <w:rFonts w:eastAsia="Arial Unicode MS" w:cs="Arial"/>
          <w:sz w:val="24"/>
          <w:szCs w:val="24"/>
          <w:lang w:val="sr-Cyrl-CS"/>
        </w:rPr>
      </w:pPr>
    </w:p>
    <w:p w14:paraId="0AB787FA" w14:textId="77777777" w:rsidR="005D17C2" w:rsidRDefault="005D17C2" w:rsidP="00873EBD">
      <w:pPr>
        <w:rPr>
          <w:rFonts w:eastAsia="Arial Unicode MS" w:cs="Arial"/>
          <w:sz w:val="24"/>
          <w:szCs w:val="24"/>
          <w:lang w:val="sr-Cyrl-CS"/>
        </w:rPr>
      </w:pPr>
    </w:p>
    <w:p w14:paraId="1F1A631B" w14:textId="77777777" w:rsidR="00290505" w:rsidRDefault="00290505" w:rsidP="00873EBD">
      <w:pPr>
        <w:rPr>
          <w:rFonts w:eastAsia="Arial Unicode MS" w:cs="Arial"/>
          <w:sz w:val="24"/>
          <w:szCs w:val="24"/>
          <w:lang w:val="sr-Cyrl-CS"/>
        </w:rPr>
      </w:pPr>
    </w:p>
    <w:p w14:paraId="5258D2C2" w14:textId="77777777" w:rsidR="00290505" w:rsidRDefault="00290505" w:rsidP="00873EBD">
      <w:pPr>
        <w:rPr>
          <w:rFonts w:eastAsia="Arial Unicode MS" w:cs="Arial"/>
          <w:sz w:val="24"/>
          <w:szCs w:val="24"/>
          <w:lang w:val="sr-Cyrl-CS"/>
        </w:rPr>
      </w:pPr>
    </w:p>
    <w:p w14:paraId="428D4255" w14:textId="77777777" w:rsidR="0089304E" w:rsidRDefault="0089304E" w:rsidP="00873EBD">
      <w:pPr>
        <w:rPr>
          <w:rFonts w:eastAsia="Arial Unicode MS" w:cs="Arial"/>
          <w:sz w:val="24"/>
          <w:szCs w:val="24"/>
          <w:lang w:val="sr-Cyrl-CS"/>
        </w:rPr>
      </w:pPr>
    </w:p>
    <w:p w14:paraId="40369F67" w14:textId="77777777" w:rsidR="0089304E" w:rsidRDefault="0089304E" w:rsidP="00873EBD">
      <w:pPr>
        <w:rPr>
          <w:rFonts w:eastAsia="Arial Unicode MS" w:cs="Arial"/>
          <w:sz w:val="24"/>
          <w:szCs w:val="24"/>
          <w:lang w:val="sr-Cyrl-CS"/>
        </w:rPr>
      </w:pPr>
    </w:p>
    <w:p w14:paraId="0A8E1B2C" w14:textId="77777777" w:rsidR="0089304E" w:rsidRDefault="0089304E" w:rsidP="00873EBD">
      <w:pPr>
        <w:rPr>
          <w:rFonts w:eastAsia="Arial Unicode MS" w:cs="Arial"/>
          <w:sz w:val="24"/>
          <w:szCs w:val="24"/>
          <w:lang w:val="sr-Cyrl-CS"/>
        </w:rPr>
      </w:pPr>
    </w:p>
    <w:p w14:paraId="08B517EB" w14:textId="77777777" w:rsidR="0089304E" w:rsidRDefault="0089304E" w:rsidP="00873EBD">
      <w:pPr>
        <w:rPr>
          <w:rFonts w:eastAsia="Arial Unicode MS" w:cs="Arial"/>
          <w:sz w:val="24"/>
          <w:szCs w:val="24"/>
          <w:lang w:val="sr-Cyrl-CS"/>
        </w:rPr>
      </w:pPr>
    </w:p>
    <w:p w14:paraId="266336F0" w14:textId="77777777" w:rsidR="0089304E" w:rsidRDefault="0089304E" w:rsidP="00873EBD">
      <w:pPr>
        <w:rPr>
          <w:rFonts w:eastAsia="Arial Unicode MS" w:cs="Arial"/>
          <w:sz w:val="24"/>
          <w:szCs w:val="24"/>
          <w:lang w:val="sr-Cyrl-CS"/>
        </w:rPr>
      </w:pPr>
    </w:p>
    <w:p w14:paraId="473F613D" w14:textId="77777777" w:rsidR="0089304E" w:rsidRDefault="0089304E" w:rsidP="00873EBD">
      <w:pPr>
        <w:rPr>
          <w:rFonts w:eastAsia="Arial Unicode MS" w:cs="Arial"/>
          <w:sz w:val="24"/>
          <w:szCs w:val="24"/>
          <w:lang w:val="sr-Cyrl-CS"/>
        </w:rPr>
      </w:pPr>
    </w:p>
    <w:p w14:paraId="3DE84B7A" w14:textId="77777777" w:rsidR="005D17C2" w:rsidRDefault="005D17C2" w:rsidP="00873EBD">
      <w:pPr>
        <w:rPr>
          <w:rFonts w:eastAsia="Arial Unicode MS" w:cs="Arial"/>
          <w:sz w:val="24"/>
          <w:szCs w:val="24"/>
          <w:lang w:val="sr-Cyrl-CS"/>
        </w:rPr>
      </w:pPr>
    </w:p>
    <w:p w14:paraId="4FF05BFA" w14:textId="77777777" w:rsidR="00035AD2" w:rsidRDefault="00035AD2" w:rsidP="00873EBD">
      <w:pPr>
        <w:rPr>
          <w:rFonts w:eastAsia="Arial Unicode MS" w:cs="Arial"/>
          <w:sz w:val="24"/>
          <w:szCs w:val="24"/>
          <w:lang w:val="sr-Cyrl-CS"/>
        </w:rPr>
      </w:pPr>
    </w:p>
    <w:p w14:paraId="530576E3" w14:textId="77777777" w:rsidR="00035AD2" w:rsidRDefault="00035AD2" w:rsidP="00873EBD">
      <w:pPr>
        <w:rPr>
          <w:rFonts w:eastAsia="Arial Unicode MS" w:cs="Arial"/>
          <w:sz w:val="24"/>
          <w:szCs w:val="24"/>
          <w:lang w:val="sr-Cyrl-CS"/>
        </w:rPr>
      </w:pPr>
    </w:p>
    <w:p w14:paraId="13AEBFFA" w14:textId="77777777" w:rsidR="00035AD2" w:rsidRDefault="00035AD2" w:rsidP="00873EBD">
      <w:pPr>
        <w:rPr>
          <w:rFonts w:eastAsia="Arial Unicode MS" w:cs="Arial"/>
          <w:sz w:val="24"/>
          <w:szCs w:val="24"/>
          <w:lang w:val="sr-Cyrl-CS"/>
        </w:rPr>
      </w:pPr>
    </w:p>
    <w:p w14:paraId="3207A7AC" w14:textId="77777777" w:rsidR="00035AD2" w:rsidRDefault="00035AD2" w:rsidP="00873EBD">
      <w:pPr>
        <w:rPr>
          <w:rFonts w:eastAsia="Arial Unicode MS" w:cs="Arial"/>
          <w:sz w:val="24"/>
          <w:szCs w:val="24"/>
          <w:lang w:val="sr-Cyrl-CS"/>
        </w:rPr>
      </w:pPr>
    </w:p>
    <w:p w14:paraId="6AB840C2" w14:textId="77777777" w:rsidR="00035AD2" w:rsidRDefault="00035AD2" w:rsidP="00873EBD">
      <w:pPr>
        <w:rPr>
          <w:rFonts w:eastAsia="Arial Unicode MS" w:cs="Arial"/>
          <w:sz w:val="24"/>
          <w:szCs w:val="24"/>
          <w:lang w:val="sr-Cyrl-CS"/>
        </w:rPr>
      </w:pPr>
    </w:p>
    <w:p w14:paraId="31D26AF8" w14:textId="77777777" w:rsidR="00873EBD" w:rsidRPr="005C28FB" w:rsidRDefault="00873EBD" w:rsidP="00873EBD">
      <w:pPr>
        <w:rPr>
          <w:rFonts w:eastAsia="Arial Unicode MS" w:cs="Arial"/>
          <w:b/>
          <w:sz w:val="24"/>
          <w:szCs w:val="24"/>
          <w:lang w:val="sr-Cyrl-CS"/>
        </w:rPr>
      </w:pPr>
      <w:r w:rsidRPr="005C28FB">
        <w:rPr>
          <w:rFonts w:eastAsia="Arial Unicode MS" w:cs="Arial"/>
          <w:b/>
          <w:sz w:val="24"/>
          <w:szCs w:val="24"/>
          <w:lang w:val="sr-Cyrl-CS"/>
        </w:rPr>
        <w:lastRenderedPageBreak/>
        <w:t>Прилог о безбедности и здрављу на раду</w:t>
      </w:r>
    </w:p>
    <w:p w14:paraId="73482A62" w14:textId="77777777" w:rsidR="00873EBD" w:rsidRPr="005C28FB" w:rsidRDefault="00873EBD" w:rsidP="00873EBD">
      <w:pPr>
        <w:rPr>
          <w:rFonts w:eastAsia="Arial Unicode MS" w:cs="Arial"/>
          <w:sz w:val="24"/>
          <w:szCs w:val="24"/>
          <w:lang w:val="sr-Cyrl-CS"/>
        </w:rPr>
      </w:pPr>
    </w:p>
    <w:p w14:paraId="328EF1F4"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1.Јавно предузеће „Електропривреда Србије“  Београд, Улица царице Милице бр. 2, Матичн</w:t>
      </w:r>
      <w:r w:rsidR="00ED3E36" w:rsidRPr="005C28FB">
        <w:rPr>
          <w:rFonts w:eastAsia="Arial Unicode MS" w:cs="Arial"/>
          <w:sz w:val="24"/>
          <w:szCs w:val="24"/>
          <w:lang w:val="sr-Cyrl-CS"/>
        </w:rPr>
        <w:t>и број 20053658, ПИБ 103920327</w:t>
      </w:r>
      <w:r w:rsidRPr="005C28FB">
        <w:rPr>
          <w:rFonts w:eastAsia="Arial Unicode MS" w:cs="Arial"/>
          <w:sz w:val="24"/>
          <w:szCs w:val="24"/>
          <w:lang w:val="sr-Cyrl-CS"/>
        </w:rPr>
        <w:t xml:space="preserve">, </w:t>
      </w:r>
      <w:r w:rsidR="007F0E74" w:rsidRPr="005C28FB">
        <w:rPr>
          <w:rFonts w:eastAsia="Arial Unicode MS" w:cs="Arial"/>
          <w:sz w:val="24"/>
          <w:szCs w:val="24"/>
          <w:lang w:val="sr-Latn-CS"/>
        </w:rPr>
        <w:t xml:space="preserve">које </w:t>
      </w:r>
      <w:r w:rsidR="00796D00" w:rsidRPr="00EC32EF">
        <w:rPr>
          <w:rFonts w:eastAsia="Arial Unicode MS" w:cs="Arial"/>
          <w:sz w:val="24"/>
          <w:szCs w:val="24"/>
          <w:lang w:val="sr-Latn-CS"/>
        </w:rPr>
        <w:t xml:space="preserve">заступа </w:t>
      </w:r>
      <w:r w:rsidR="00796D00" w:rsidRPr="00EC32EF">
        <w:rPr>
          <w:rFonts w:eastAsia="Arial Unicode MS" w:cs="Arial"/>
          <w:sz w:val="24"/>
          <w:szCs w:val="24"/>
          <w:lang w:val="sr-Cyrl-RS"/>
        </w:rPr>
        <w:t xml:space="preserve">финансијски </w:t>
      </w:r>
      <w:r w:rsidR="00796D00" w:rsidRPr="00EC32EF">
        <w:rPr>
          <w:rFonts w:eastAsia="Arial Unicode MS" w:cs="Arial"/>
          <w:sz w:val="24"/>
          <w:szCs w:val="24"/>
          <w:lang w:val="sr-Latn-CS"/>
        </w:rPr>
        <w:t>директор</w:t>
      </w:r>
      <w:r w:rsidR="00796D00" w:rsidRPr="00EC32EF">
        <w:rPr>
          <w:rFonts w:eastAsia="Arial Unicode MS" w:cs="Arial"/>
          <w:sz w:val="24"/>
          <w:szCs w:val="24"/>
          <w:lang w:val="sr-Cyrl-RS"/>
        </w:rPr>
        <w:t xml:space="preserve"> Снежана Бондеровић</w:t>
      </w:r>
      <w:r w:rsidR="00796D00" w:rsidRPr="00EC32EF">
        <w:rPr>
          <w:rFonts w:eastAsia="Arial Unicode MS" w:cs="Arial"/>
          <w:kern w:val="1"/>
          <w:sz w:val="24"/>
          <w:szCs w:val="24"/>
          <w:lang w:val="ru-RU" w:eastAsia="ar-SA"/>
        </w:rPr>
        <w:t>,</w:t>
      </w:r>
      <w:r w:rsidR="00796D00" w:rsidRPr="00EC32EF">
        <w:rPr>
          <w:rFonts w:cs="Arial"/>
          <w:sz w:val="24"/>
          <w:szCs w:val="24"/>
          <w:lang w:val="ru-RU"/>
        </w:rPr>
        <w:t xml:space="preserve"> </w:t>
      </w:r>
      <w:r w:rsidR="00796D00" w:rsidRPr="00EC32EF">
        <w:rPr>
          <w:rFonts w:cs="Arial"/>
          <w:sz w:val="24"/>
          <w:szCs w:val="24"/>
          <w:lang w:val="sr-Cyrl-CS"/>
        </w:rPr>
        <w:t xml:space="preserve">по Пуномоћју директора ЈП ЕПС број </w:t>
      </w:r>
      <w:r w:rsidR="00796D00" w:rsidRPr="00EC32EF">
        <w:rPr>
          <w:rFonts w:cs="Arial"/>
          <w:sz w:val="24"/>
          <w:szCs w:val="24"/>
          <w:lang w:val="sr-Latn-CS"/>
        </w:rPr>
        <w:t>12.01.47952/1-15</w:t>
      </w:r>
      <w:r w:rsidR="00796D00" w:rsidRPr="00EC32EF">
        <w:rPr>
          <w:rFonts w:cs="Arial"/>
          <w:sz w:val="24"/>
          <w:szCs w:val="24"/>
          <w:lang w:val="sr-Cyrl-CS"/>
        </w:rPr>
        <w:t xml:space="preserve"> од 24.09.2015. годин</w:t>
      </w:r>
      <w:r w:rsidR="00796D00">
        <w:rPr>
          <w:rFonts w:cs="Arial"/>
          <w:sz w:val="24"/>
          <w:szCs w:val="24"/>
          <w:lang w:val="sr-Cyrl-CS"/>
        </w:rPr>
        <w:t>е</w:t>
      </w:r>
      <w:r w:rsidR="00796D00" w:rsidRPr="005C28FB">
        <w:rPr>
          <w:rFonts w:eastAsia="Arial Unicode MS" w:cs="Arial"/>
          <w:sz w:val="24"/>
          <w:szCs w:val="24"/>
          <w:lang w:val="sr-Cyrl-CS"/>
        </w:rPr>
        <w:t xml:space="preserve"> </w:t>
      </w:r>
      <w:r w:rsidRPr="005C28FB">
        <w:rPr>
          <w:rFonts w:eastAsia="Arial Unicode MS" w:cs="Arial"/>
          <w:sz w:val="24"/>
          <w:szCs w:val="24"/>
          <w:lang w:val="sr-Cyrl-CS"/>
        </w:rPr>
        <w:t>(у даљем тексту: Наручилац)</w:t>
      </w:r>
    </w:p>
    <w:p w14:paraId="30E4FD53" w14:textId="77777777" w:rsidR="00873EBD" w:rsidRPr="005C28FB" w:rsidRDefault="00873EBD" w:rsidP="00873EBD">
      <w:pPr>
        <w:rPr>
          <w:rFonts w:eastAsia="Arial Unicode MS" w:cs="Arial"/>
          <w:sz w:val="24"/>
          <w:szCs w:val="24"/>
          <w:lang w:val="sr-Cyrl-CS"/>
        </w:rPr>
      </w:pPr>
    </w:p>
    <w:p w14:paraId="5BD73144"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и</w:t>
      </w:r>
    </w:p>
    <w:p w14:paraId="6989EEEB" w14:textId="77777777" w:rsidR="00873EBD" w:rsidRPr="005C28FB" w:rsidRDefault="00873EBD" w:rsidP="00873EBD">
      <w:pPr>
        <w:rPr>
          <w:rFonts w:eastAsia="Arial Unicode MS" w:cs="Arial"/>
          <w:sz w:val="24"/>
          <w:szCs w:val="24"/>
          <w:lang w:val="sr-Cyrl-CS"/>
        </w:rPr>
      </w:pPr>
    </w:p>
    <w:p w14:paraId="6B9F98D1"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2._________________ из _________, Ул. _______ бр.__ Матични број _________, ПИБ _______, Текући рачун _____ Банка________,кога заступа ___________________, ______________(у даљем тексту: Извођач радова)</w:t>
      </w:r>
    </w:p>
    <w:p w14:paraId="64B675E5" w14:textId="77777777" w:rsidR="00873EBD" w:rsidRPr="005C28FB" w:rsidRDefault="00873EBD" w:rsidP="00873EBD">
      <w:pPr>
        <w:rPr>
          <w:rFonts w:eastAsia="Arial Unicode MS" w:cs="Arial"/>
          <w:sz w:val="24"/>
          <w:szCs w:val="24"/>
          <w:lang w:val="sr-Cyrl-CS"/>
        </w:rPr>
      </w:pPr>
    </w:p>
    <w:p w14:paraId="46D5C8A7"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док су чланови групе/подизвођачи:</w:t>
      </w:r>
    </w:p>
    <w:p w14:paraId="127F8F2E" w14:textId="77777777" w:rsidR="00873EBD" w:rsidRPr="005C28FB" w:rsidRDefault="00873EBD" w:rsidP="00873EBD">
      <w:pPr>
        <w:rPr>
          <w:rFonts w:eastAsia="Arial Unicode MS" w:cs="Arial"/>
          <w:sz w:val="24"/>
          <w:szCs w:val="24"/>
          <w:lang w:val="sr-Cyrl-CS"/>
        </w:rPr>
      </w:pPr>
    </w:p>
    <w:p w14:paraId="42A48963"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_________________ из _________, Ул. _______ бр.__ Матични број _________, ПИБ _______, Текући рачун _____ Банка___________ кога заступа __________.</w:t>
      </w:r>
    </w:p>
    <w:p w14:paraId="3D378537"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_________________ из _________, Ул. _______ бр.__ Матични број _________, ПИБ _______, Текући рачун _____ Банка _________,  кога заступа __________.</w:t>
      </w:r>
    </w:p>
    <w:p w14:paraId="15FE5830" w14:textId="77777777" w:rsidR="00873EBD" w:rsidRPr="005C28FB" w:rsidRDefault="00873EBD" w:rsidP="00873EBD">
      <w:pPr>
        <w:rPr>
          <w:rFonts w:eastAsia="Arial Unicode MS" w:cs="Arial"/>
          <w:sz w:val="24"/>
          <w:szCs w:val="24"/>
          <w:lang w:val="sr-Cyrl-CS"/>
        </w:rPr>
      </w:pPr>
    </w:p>
    <w:p w14:paraId="5989EEAC"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(у даљем тексту заједно: Уговорне стране)</w:t>
      </w:r>
    </w:p>
    <w:p w14:paraId="1B961008" w14:textId="77777777" w:rsidR="00873EBD" w:rsidRPr="005C28FB" w:rsidRDefault="00873EBD" w:rsidP="00873EBD">
      <w:pPr>
        <w:rPr>
          <w:rFonts w:eastAsia="Arial Unicode MS" w:cs="Arial"/>
          <w:sz w:val="24"/>
          <w:szCs w:val="24"/>
          <w:lang w:val="sr-Cyrl-CS"/>
        </w:rPr>
      </w:pPr>
    </w:p>
    <w:p w14:paraId="66F1CAAF" w14:textId="77777777" w:rsidR="00873EBD" w:rsidRPr="00316088" w:rsidRDefault="00873EBD" w:rsidP="00873EBD">
      <w:pPr>
        <w:rPr>
          <w:rFonts w:eastAsia="Arial Unicode MS" w:cs="Arial"/>
          <w:sz w:val="24"/>
          <w:szCs w:val="24"/>
          <w:lang w:val="ru-RU"/>
        </w:rPr>
      </w:pPr>
      <w:r w:rsidRPr="005C28FB">
        <w:rPr>
          <w:rFonts w:eastAsia="Arial Unicode MS" w:cs="Arial"/>
          <w:sz w:val="24"/>
          <w:szCs w:val="24"/>
          <w:lang w:val="sr-Cyrl-CS"/>
        </w:rPr>
        <w:tab/>
        <w:t>Наручилац и Извођач радова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w:t>
      </w:r>
      <w:r w:rsidRPr="00316088">
        <w:rPr>
          <w:rFonts w:eastAsia="Arial Unicode MS" w:cs="Arial"/>
          <w:sz w:val="24"/>
          <w:szCs w:val="24"/>
          <w:lang w:val="ru-RU"/>
        </w:rPr>
        <w:t>, а у свему у складу са релевантним прописима Републике Србије.</w:t>
      </w:r>
    </w:p>
    <w:p w14:paraId="56EB3230" w14:textId="77777777" w:rsidR="00873EBD" w:rsidRPr="005C28FB" w:rsidRDefault="00873EBD" w:rsidP="00873EBD">
      <w:pPr>
        <w:rPr>
          <w:rFonts w:eastAsia="Arial Unicode MS" w:cs="Arial"/>
          <w:sz w:val="24"/>
          <w:szCs w:val="24"/>
          <w:lang w:val="sr-Cyrl-CS"/>
        </w:rPr>
      </w:pPr>
    </w:p>
    <w:p w14:paraId="17F14277"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Наручилац посебно истиче и указује:</w:t>
      </w:r>
    </w:p>
    <w:p w14:paraId="1D8F9FB5" w14:textId="77777777" w:rsidR="00873EBD" w:rsidRPr="005C28FB" w:rsidRDefault="00873EBD" w:rsidP="00873EBD">
      <w:pPr>
        <w:rPr>
          <w:rFonts w:eastAsia="Arial Unicode MS" w:cs="Arial"/>
          <w:sz w:val="24"/>
          <w:szCs w:val="24"/>
          <w:lang w:val="sr-Cyrl-CS"/>
        </w:rPr>
      </w:pPr>
    </w:p>
    <w:p w14:paraId="29EE9961" w14:textId="77777777" w:rsidR="00873EBD" w:rsidRPr="005C28FB" w:rsidRDefault="00873EBD" w:rsidP="00A55131">
      <w:pPr>
        <w:numPr>
          <w:ilvl w:val="0"/>
          <w:numId w:val="30"/>
        </w:numPr>
        <w:rPr>
          <w:rFonts w:eastAsia="Arial Unicode MS" w:cs="Arial"/>
          <w:sz w:val="24"/>
          <w:szCs w:val="24"/>
          <w:lang w:val="sr-Latn-CS"/>
        </w:rPr>
      </w:pPr>
      <w:r w:rsidRPr="005C28FB">
        <w:rPr>
          <w:rFonts w:eastAsia="Arial Unicode MS" w:cs="Arial"/>
          <w:sz w:val="24"/>
          <w:szCs w:val="24"/>
          <w:lang w:val="sr-Latn-CS"/>
        </w:rPr>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Наручиоца, који регулишу ову материју.</w:t>
      </w:r>
    </w:p>
    <w:p w14:paraId="417EE1AD" w14:textId="77777777" w:rsidR="00873EBD" w:rsidRPr="005C28FB" w:rsidRDefault="00873EBD" w:rsidP="00A55131">
      <w:pPr>
        <w:numPr>
          <w:ilvl w:val="0"/>
          <w:numId w:val="30"/>
        </w:numPr>
        <w:rPr>
          <w:rFonts w:eastAsia="Arial Unicode MS" w:cs="Arial"/>
          <w:sz w:val="24"/>
          <w:szCs w:val="24"/>
          <w:lang w:val="sr-Latn-CS"/>
        </w:rPr>
      </w:pPr>
      <w:r w:rsidRPr="005C28FB">
        <w:rPr>
          <w:rFonts w:eastAsia="Arial Unicode MS" w:cs="Arial"/>
          <w:sz w:val="24"/>
          <w:szCs w:val="24"/>
          <w:lang w:val="sr-Latn-CS"/>
        </w:rPr>
        <w:t xml:space="preserve">Да Наручилац захтева од Извођача радова да се приликом пружања услуга/извођења радова које су предмет  овог Уговора,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w:t>
      </w:r>
      <w:r w:rsidRPr="005C28FB">
        <w:rPr>
          <w:rFonts w:eastAsia="Arial Unicode MS" w:cs="Arial"/>
          <w:sz w:val="24"/>
          <w:szCs w:val="24"/>
          <w:lang w:val="sr-Latn-CS"/>
        </w:rPr>
        <w:lastRenderedPageBreak/>
        <w:t>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3BA46F9B" w14:textId="77777777" w:rsidR="00873EBD" w:rsidRPr="005C28FB" w:rsidRDefault="00873EBD" w:rsidP="00A55131">
      <w:pPr>
        <w:numPr>
          <w:ilvl w:val="0"/>
          <w:numId w:val="30"/>
        </w:numPr>
        <w:rPr>
          <w:rFonts w:eastAsia="Arial Unicode MS" w:cs="Arial"/>
          <w:sz w:val="24"/>
          <w:szCs w:val="24"/>
          <w:lang w:val="sr-Latn-CS"/>
        </w:rPr>
      </w:pPr>
      <w:r w:rsidRPr="005C28FB">
        <w:rPr>
          <w:rFonts w:eastAsia="Arial Unicode MS" w:cs="Arial"/>
          <w:sz w:val="24"/>
          <w:szCs w:val="24"/>
          <w:lang w:val="sr-Latn-CS"/>
        </w:rPr>
        <w:t xml:space="preserve">Да Извођач радова прихвата захтеве Наручиоца из тачке 2. </w:t>
      </w:r>
      <w:r w:rsidRPr="00316088">
        <w:rPr>
          <w:rFonts w:eastAsia="Arial Unicode MS" w:cs="Arial"/>
          <w:sz w:val="24"/>
          <w:szCs w:val="24"/>
          <w:lang w:val="ru-RU"/>
        </w:rPr>
        <w:t>о</w:t>
      </w:r>
      <w:r w:rsidRPr="005C28FB">
        <w:rPr>
          <w:rFonts w:eastAsia="Arial Unicode MS" w:cs="Arial"/>
          <w:sz w:val="24"/>
          <w:szCs w:val="24"/>
          <w:lang w:val="sr-Latn-CS"/>
        </w:rPr>
        <w:t>вог става.</w:t>
      </w:r>
    </w:p>
    <w:p w14:paraId="2E5A6B45" w14:textId="77777777" w:rsidR="00873EBD" w:rsidRPr="005C28FB" w:rsidRDefault="00873EBD" w:rsidP="00873EBD">
      <w:pPr>
        <w:rPr>
          <w:rFonts w:eastAsia="Arial Unicode MS" w:cs="Arial"/>
          <w:sz w:val="24"/>
          <w:szCs w:val="24"/>
          <w:lang w:val="sr-Cyrl-CS"/>
        </w:rPr>
      </w:pPr>
    </w:p>
    <w:p w14:paraId="5D7157B2"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Тачка 1.</w:t>
      </w:r>
    </w:p>
    <w:p w14:paraId="603E2A7E" w14:textId="77777777" w:rsidR="00873EBD" w:rsidRPr="005C28FB" w:rsidRDefault="00873EBD" w:rsidP="00873EBD">
      <w:pPr>
        <w:rPr>
          <w:rFonts w:eastAsia="Arial Unicode MS" w:cs="Arial"/>
          <w:sz w:val="24"/>
          <w:szCs w:val="24"/>
          <w:lang w:val="sr-Cyrl-CS"/>
        </w:rPr>
      </w:pPr>
    </w:p>
    <w:p w14:paraId="4BF11404"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Предмет овог Прилога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14:paraId="7A99BB09" w14:textId="77777777" w:rsidR="00873EBD" w:rsidRPr="005C28FB" w:rsidRDefault="00873EBD" w:rsidP="00873EBD">
      <w:pPr>
        <w:rPr>
          <w:rFonts w:eastAsia="Arial Unicode MS" w:cs="Arial"/>
          <w:sz w:val="24"/>
          <w:szCs w:val="24"/>
          <w:lang w:val="sr-Cyrl-CS"/>
        </w:rPr>
      </w:pPr>
    </w:p>
    <w:p w14:paraId="76A94373"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Тачка 2.</w:t>
      </w:r>
    </w:p>
    <w:p w14:paraId="568D844B"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Наручиоца. </w:t>
      </w:r>
    </w:p>
    <w:p w14:paraId="0E191248" w14:textId="77777777" w:rsidR="00873EBD" w:rsidRPr="005C28FB" w:rsidRDefault="00873EBD" w:rsidP="00873EBD">
      <w:pPr>
        <w:rPr>
          <w:rFonts w:eastAsia="Arial Unicode MS" w:cs="Arial"/>
          <w:sz w:val="24"/>
          <w:szCs w:val="24"/>
          <w:lang w:val="sr-Cyrl-CS"/>
        </w:rPr>
      </w:pPr>
    </w:p>
    <w:p w14:paraId="72DF103F"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Тачка 3.</w:t>
      </w:r>
    </w:p>
    <w:p w14:paraId="727F34A6"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1513B693" w14:textId="77777777" w:rsidR="00873EBD" w:rsidRPr="005C28FB" w:rsidRDefault="00873EBD" w:rsidP="00873EBD">
      <w:pPr>
        <w:rPr>
          <w:rFonts w:eastAsia="Arial Unicode MS" w:cs="Arial"/>
          <w:sz w:val="24"/>
          <w:szCs w:val="24"/>
          <w:lang w:val="sr-Cyrl-CS"/>
        </w:rPr>
      </w:pPr>
    </w:p>
    <w:p w14:paraId="304FD907"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Тачка 4.</w:t>
      </w:r>
    </w:p>
    <w:p w14:paraId="0245C128"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Извођач радова је дужан да обавести запослене и друга лица која ангажује приликом извођења радова које су предмет Уговора  о обавезама из овог Прилога.</w:t>
      </w:r>
    </w:p>
    <w:p w14:paraId="490FC651" w14:textId="77777777" w:rsidR="00873EBD" w:rsidRPr="005C28FB" w:rsidRDefault="00873EBD" w:rsidP="00873EBD">
      <w:pPr>
        <w:rPr>
          <w:rFonts w:eastAsia="Arial Unicode MS" w:cs="Arial"/>
          <w:sz w:val="24"/>
          <w:szCs w:val="24"/>
          <w:lang w:val="sr-Cyrl-CS"/>
        </w:rPr>
      </w:pPr>
    </w:p>
    <w:p w14:paraId="7D37E066"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Тачка 5.</w:t>
      </w:r>
    </w:p>
    <w:p w14:paraId="63A8AB21"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Извођач радова,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715582F5" w14:textId="77777777" w:rsidR="00873EBD" w:rsidRPr="005C28FB" w:rsidRDefault="00873EBD" w:rsidP="00A55131">
      <w:pPr>
        <w:numPr>
          <w:ilvl w:val="0"/>
          <w:numId w:val="31"/>
        </w:numPr>
        <w:spacing w:before="0"/>
        <w:rPr>
          <w:rFonts w:eastAsia="Arial Unicode MS" w:cs="Arial"/>
          <w:sz w:val="24"/>
          <w:szCs w:val="24"/>
          <w:lang w:val="sr-Latn-CS"/>
        </w:rPr>
      </w:pPr>
      <w:r w:rsidRPr="005C28FB">
        <w:rPr>
          <w:rFonts w:eastAsia="Arial Unicode MS" w:cs="Arial"/>
          <w:sz w:val="24"/>
          <w:szCs w:val="24"/>
          <w:lang w:val="sr-Latn-CS"/>
        </w:rPr>
        <w:t>забрањено је избегавање примене и /или ометање спровођење БЗР;</w:t>
      </w:r>
    </w:p>
    <w:p w14:paraId="788DEEF5" w14:textId="77777777" w:rsidR="00873EBD" w:rsidRPr="005C28FB" w:rsidRDefault="00873EBD" w:rsidP="00A55131">
      <w:pPr>
        <w:numPr>
          <w:ilvl w:val="0"/>
          <w:numId w:val="31"/>
        </w:numPr>
        <w:spacing w:before="0"/>
        <w:rPr>
          <w:rFonts w:eastAsia="Arial Unicode MS" w:cs="Arial"/>
          <w:sz w:val="24"/>
          <w:szCs w:val="24"/>
          <w:lang w:val="sr-Latn-CS"/>
        </w:rPr>
      </w:pPr>
      <w:r w:rsidRPr="005C28FB">
        <w:rPr>
          <w:rFonts w:eastAsia="Arial Unicode MS" w:cs="Arial"/>
          <w:sz w:val="24"/>
          <w:szCs w:val="24"/>
          <w:lang w:val="sr-Latn-CS"/>
        </w:rPr>
        <w:t>обавезно је поштовање правила коришћења средстава и опреме за личну заштиту на раду;</w:t>
      </w:r>
    </w:p>
    <w:p w14:paraId="781513E1" w14:textId="77777777" w:rsidR="00873EBD" w:rsidRPr="005C28FB" w:rsidRDefault="00873EBD" w:rsidP="00A55131">
      <w:pPr>
        <w:numPr>
          <w:ilvl w:val="0"/>
          <w:numId w:val="31"/>
        </w:numPr>
        <w:spacing w:before="0"/>
        <w:rPr>
          <w:rFonts w:eastAsia="Arial Unicode MS" w:cs="Arial"/>
          <w:sz w:val="24"/>
          <w:szCs w:val="24"/>
          <w:lang w:val="sr-Latn-CS"/>
        </w:rPr>
      </w:pPr>
      <w:r w:rsidRPr="005C28FB">
        <w:rPr>
          <w:rFonts w:eastAsia="Arial Unicode MS" w:cs="Arial"/>
          <w:sz w:val="24"/>
          <w:szCs w:val="24"/>
          <w:lang w:val="sr-Latn-CS"/>
        </w:rPr>
        <w:t>процедуре Наручиоца за спровођење система контроле приступа и дозвола за рад увек морају да буду испоштоване,</w:t>
      </w:r>
    </w:p>
    <w:p w14:paraId="5BA887B6" w14:textId="77777777" w:rsidR="00873EBD" w:rsidRPr="005C28FB" w:rsidRDefault="00873EBD" w:rsidP="00A55131">
      <w:pPr>
        <w:numPr>
          <w:ilvl w:val="0"/>
          <w:numId w:val="31"/>
        </w:numPr>
        <w:spacing w:before="0"/>
        <w:rPr>
          <w:rFonts w:eastAsia="Arial Unicode MS" w:cs="Arial"/>
          <w:sz w:val="24"/>
          <w:szCs w:val="24"/>
          <w:lang w:val="sr-Latn-CS"/>
        </w:rPr>
      </w:pPr>
      <w:r w:rsidRPr="005C28FB">
        <w:rPr>
          <w:rFonts w:eastAsia="Arial Unicode MS" w:cs="Arial"/>
          <w:sz w:val="24"/>
          <w:szCs w:val="24"/>
          <w:lang w:val="sr-Latn-CS"/>
        </w:rPr>
        <w:t>процедуре за изолацију и закључавање извора енергије и радних флуида увек морају да буду испоштоване;</w:t>
      </w:r>
    </w:p>
    <w:p w14:paraId="6B6B3D63" w14:textId="77777777" w:rsidR="00873EBD" w:rsidRPr="005C28FB" w:rsidRDefault="00873EBD" w:rsidP="00A55131">
      <w:pPr>
        <w:numPr>
          <w:ilvl w:val="0"/>
          <w:numId w:val="31"/>
        </w:numPr>
        <w:spacing w:before="0"/>
        <w:rPr>
          <w:rFonts w:eastAsia="Arial Unicode MS" w:cs="Arial"/>
          <w:sz w:val="24"/>
          <w:szCs w:val="24"/>
          <w:lang w:val="sr-Latn-CS"/>
        </w:rPr>
      </w:pPr>
      <w:r w:rsidRPr="005C28FB">
        <w:rPr>
          <w:rFonts w:eastAsia="Arial Unicode MS" w:cs="Arial"/>
          <w:sz w:val="24"/>
          <w:szCs w:val="24"/>
          <w:lang w:val="sr-Latn-CS"/>
        </w:rPr>
        <w:lastRenderedPageBreak/>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14:paraId="0C1EEADD" w14:textId="77777777" w:rsidR="00873EBD" w:rsidRPr="005C28FB" w:rsidRDefault="00873EBD" w:rsidP="00A55131">
      <w:pPr>
        <w:numPr>
          <w:ilvl w:val="0"/>
          <w:numId w:val="31"/>
        </w:numPr>
        <w:spacing w:before="0"/>
        <w:rPr>
          <w:rFonts w:eastAsia="Arial Unicode MS" w:cs="Arial"/>
          <w:sz w:val="24"/>
          <w:szCs w:val="24"/>
          <w:lang w:val="sr-Latn-CS"/>
        </w:rPr>
      </w:pPr>
      <w:r w:rsidRPr="005C28FB">
        <w:rPr>
          <w:rFonts w:eastAsia="Arial Unicode MS" w:cs="Arial"/>
          <w:sz w:val="24"/>
          <w:szCs w:val="24"/>
          <w:lang w:val="sr-Latn-CS"/>
        </w:rPr>
        <w:t>забрањено је уношење оружја унутар локација Наручиоца, као и неовлашћено фотографисање;</w:t>
      </w:r>
    </w:p>
    <w:p w14:paraId="1924E958" w14:textId="77777777" w:rsidR="00873EBD" w:rsidRPr="005C28FB" w:rsidRDefault="00873EBD" w:rsidP="00A55131">
      <w:pPr>
        <w:numPr>
          <w:ilvl w:val="0"/>
          <w:numId w:val="31"/>
        </w:numPr>
        <w:spacing w:before="0"/>
        <w:rPr>
          <w:rFonts w:eastAsia="Arial Unicode MS" w:cs="Arial"/>
          <w:sz w:val="24"/>
          <w:szCs w:val="24"/>
          <w:lang w:val="sr-Latn-CS"/>
        </w:rPr>
      </w:pPr>
      <w:r w:rsidRPr="005C28FB">
        <w:rPr>
          <w:rFonts w:eastAsia="Arial Unicode MS" w:cs="Arial"/>
          <w:sz w:val="24"/>
          <w:szCs w:val="24"/>
          <w:lang w:val="sr-Latn-CS"/>
        </w:rPr>
        <w:t>обавезно је придржавање правила и сигнализације безбедности у саобраћају.</w:t>
      </w:r>
    </w:p>
    <w:p w14:paraId="38188C44" w14:textId="77777777" w:rsidR="00873EBD" w:rsidRPr="005C28FB" w:rsidRDefault="00873EBD" w:rsidP="00873EBD">
      <w:pPr>
        <w:rPr>
          <w:rFonts w:eastAsia="Arial Unicode MS" w:cs="Arial"/>
          <w:sz w:val="24"/>
          <w:szCs w:val="24"/>
          <w:lang w:val="sr-Cyrl-CS"/>
        </w:rPr>
      </w:pPr>
    </w:p>
    <w:p w14:paraId="20C9E87E"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Тачка 6.</w:t>
      </w:r>
    </w:p>
    <w:p w14:paraId="7CE8F0CD"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14:paraId="0F6AF02C"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148C79AA" w14:textId="77777777" w:rsidR="00873EBD" w:rsidRPr="005C28FB" w:rsidRDefault="00873EBD" w:rsidP="00873EBD">
      <w:pPr>
        <w:rPr>
          <w:rFonts w:eastAsia="Arial Unicode MS" w:cs="Arial"/>
          <w:sz w:val="24"/>
          <w:szCs w:val="24"/>
          <w:lang w:val="sr-Cyrl-CS"/>
        </w:rPr>
      </w:pPr>
    </w:p>
    <w:p w14:paraId="6C2432A4"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Тачка 7.</w:t>
      </w:r>
    </w:p>
    <w:p w14:paraId="43B7AD25"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Извођач радова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 радова који су предмет Уговора  , а све у складу са законским прописима из области БЗР, односно интерним документима Наручиоца.</w:t>
      </w:r>
    </w:p>
    <w:p w14:paraId="787A501C" w14:textId="77777777" w:rsidR="00873EBD" w:rsidRPr="005C28FB" w:rsidRDefault="00873EBD" w:rsidP="00873EBD">
      <w:pPr>
        <w:rPr>
          <w:rFonts w:eastAsia="Arial Unicode MS" w:cs="Arial"/>
          <w:sz w:val="24"/>
          <w:szCs w:val="24"/>
          <w:lang w:val="sr-Cyrl-CS"/>
        </w:rPr>
      </w:pPr>
    </w:p>
    <w:p w14:paraId="0760430D"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Тачка 8.</w:t>
      </w:r>
    </w:p>
    <w:p w14:paraId="12F90D63"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Извођач радова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Наручиоца.</w:t>
      </w:r>
    </w:p>
    <w:p w14:paraId="77834343"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14:paraId="01B8594E" w14:textId="77777777" w:rsidR="00873EBD" w:rsidRPr="005C28FB" w:rsidRDefault="00873EBD" w:rsidP="00873EBD">
      <w:pPr>
        <w:rPr>
          <w:rFonts w:eastAsia="Arial Unicode MS" w:cs="Arial"/>
          <w:sz w:val="24"/>
          <w:szCs w:val="24"/>
          <w:lang w:val="sr-Cyrl-CS"/>
        </w:rPr>
      </w:pPr>
    </w:p>
    <w:p w14:paraId="1846B179"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Тачка 9.</w:t>
      </w:r>
    </w:p>
    <w:p w14:paraId="6B1321E9"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Извођач радова је дужан да Наручиоцу најкасније три дана пре датума почетка радова достави:</w:t>
      </w:r>
    </w:p>
    <w:p w14:paraId="5808C5E7" w14:textId="77777777" w:rsidR="00873EBD" w:rsidRPr="005C28FB" w:rsidRDefault="00873EBD" w:rsidP="00873EBD">
      <w:pPr>
        <w:rPr>
          <w:rFonts w:eastAsia="Arial Unicode MS" w:cs="Arial"/>
          <w:sz w:val="24"/>
          <w:szCs w:val="24"/>
          <w:lang w:val="sr-Cyrl-CS"/>
        </w:rPr>
      </w:pPr>
    </w:p>
    <w:p w14:paraId="639D1C3D" w14:textId="77777777" w:rsidR="00873EBD" w:rsidRPr="005C28FB" w:rsidRDefault="00873EBD" w:rsidP="00A55131">
      <w:pPr>
        <w:numPr>
          <w:ilvl w:val="0"/>
          <w:numId w:val="32"/>
        </w:numPr>
        <w:spacing w:before="0"/>
        <w:rPr>
          <w:rFonts w:eastAsia="Arial Unicode MS" w:cs="Arial"/>
          <w:sz w:val="24"/>
          <w:szCs w:val="24"/>
          <w:lang w:val="sr-Latn-CS"/>
        </w:rPr>
      </w:pPr>
      <w:r w:rsidRPr="005C28FB">
        <w:rPr>
          <w:rFonts w:eastAsia="Arial Unicode MS" w:cs="Arial"/>
          <w:sz w:val="24"/>
          <w:szCs w:val="24"/>
          <w:lang w:val="sr-Latn-CS"/>
        </w:rPr>
        <w:t>списак лица са њиховим својеручно потписаним изјавама из којих ће се видети да их је упознао са обавезама у складу са тачком 4. овог Прилога,</w:t>
      </w:r>
    </w:p>
    <w:p w14:paraId="1D512A87" w14:textId="77777777" w:rsidR="00873EBD" w:rsidRPr="005C28FB" w:rsidRDefault="00873EBD" w:rsidP="00A55131">
      <w:pPr>
        <w:numPr>
          <w:ilvl w:val="0"/>
          <w:numId w:val="32"/>
        </w:numPr>
        <w:spacing w:before="0"/>
        <w:rPr>
          <w:rFonts w:eastAsia="Arial Unicode MS" w:cs="Arial"/>
          <w:sz w:val="24"/>
          <w:szCs w:val="24"/>
          <w:lang w:val="sr-Latn-CS"/>
        </w:rPr>
      </w:pPr>
      <w:r w:rsidRPr="005C28FB">
        <w:rPr>
          <w:rFonts w:eastAsia="Arial Unicode MS" w:cs="Arial"/>
          <w:sz w:val="24"/>
          <w:szCs w:val="24"/>
          <w:lang w:val="sr-Latn-CS"/>
        </w:rPr>
        <w:t>списак средстава за рад која ће бити ангажована за извођење радова и</w:t>
      </w:r>
    </w:p>
    <w:p w14:paraId="4DD932C4" w14:textId="77777777" w:rsidR="00873EBD" w:rsidRPr="005C28FB" w:rsidRDefault="00873EBD" w:rsidP="00A55131">
      <w:pPr>
        <w:numPr>
          <w:ilvl w:val="0"/>
          <w:numId w:val="32"/>
        </w:numPr>
        <w:spacing w:before="0"/>
        <w:rPr>
          <w:rFonts w:eastAsia="Arial Unicode MS" w:cs="Arial"/>
          <w:sz w:val="24"/>
          <w:szCs w:val="24"/>
          <w:lang w:val="sr-Latn-CS"/>
        </w:rPr>
      </w:pPr>
      <w:r w:rsidRPr="005C28FB">
        <w:rPr>
          <w:rFonts w:eastAsia="Arial Unicode MS" w:cs="Arial"/>
          <w:sz w:val="24"/>
          <w:szCs w:val="24"/>
          <w:lang w:val="sr-Latn-CS"/>
        </w:rPr>
        <w:t>податке о лицу за безбедност и здравље на раду</w:t>
      </w:r>
    </w:p>
    <w:p w14:paraId="207D6C1C" w14:textId="77777777" w:rsidR="00873EBD" w:rsidRPr="005C28FB" w:rsidRDefault="00873EBD" w:rsidP="00A55131">
      <w:pPr>
        <w:numPr>
          <w:ilvl w:val="0"/>
          <w:numId w:val="32"/>
        </w:numPr>
        <w:spacing w:before="0"/>
        <w:rPr>
          <w:rFonts w:eastAsia="Arial Unicode MS" w:cs="Arial"/>
          <w:sz w:val="24"/>
          <w:szCs w:val="24"/>
          <w:lang w:val="sr-Latn-CS"/>
        </w:rPr>
      </w:pPr>
      <w:r w:rsidRPr="005C28FB">
        <w:rPr>
          <w:rFonts w:eastAsia="Arial Unicode MS" w:cs="Arial"/>
          <w:sz w:val="24"/>
          <w:szCs w:val="24"/>
          <w:lang w:val="sr-Latn-CS"/>
        </w:rPr>
        <w:t>Уз списак лица из става 1. ове тачке, Извођач радова је дужан да достави доказе о:</w:t>
      </w:r>
    </w:p>
    <w:p w14:paraId="06A93F06" w14:textId="77777777" w:rsidR="00873EBD" w:rsidRPr="005C28FB" w:rsidRDefault="00873EBD" w:rsidP="00A55131">
      <w:pPr>
        <w:numPr>
          <w:ilvl w:val="0"/>
          <w:numId w:val="32"/>
        </w:numPr>
        <w:spacing w:before="0"/>
        <w:rPr>
          <w:rFonts w:eastAsia="Arial Unicode MS" w:cs="Arial"/>
          <w:sz w:val="24"/>
          <w:szCs w:val="24"/>
          <w:lang w:val="sr-Latn-CS"/>
        </w:rPr>
      </w:pPr>
      <w:r w:rsidRPr="005C28FB">
        <w:rPr>
          <w:rFonts w:eastAsia="Arial Unicode MS" w:cs="Arial"/>
          <w:sz w:val="24"/>
          <w:szCs w:val="24"/>
          <w:lang w:val="sr-Latn-CS"/>
        </w:rPr>
        <w:t>извршеном оспособљавању запослених за безбедан и здрав рад,</w:t>
      </w:r>
    </w:p>
    <w:p w14:paraId="25E37C48" w14:textId="77777777" w:rsidR="00873EBD" w:rsidRPr="005C28FB" w:rsidRDefault="00873EBD" w:rsidP="00A55131">
      <w:pPr>
        <w:numPr>
          <w:ilvl w:val="0"/>
          <w:numId w:val="32"/>
        </w:numPr>
        <w:spacing w:before="0"/>
        <w:rPr>
          <w:rFonts w:eastAsia="Arial Unicode MS" w:cs="Arial"/>
          <w:sz w:val="24"/>
          <w:szCs w:val="24"/>
          <w:lang w:val="sr-Latn-CS"/>
        </w:rPr>
      </w:pPr>
      <w:r w:rsidRPr="005C28FB">
        <w:rPr>
          <w:rFonts w:eastAsia="Arial Unicode MS" w:cs="Arial"/>
          <w:sz w:val="24"/>
          <w:szCs w:val="24"/>
          <w:lang w:val="sr-Latn-CS"/>
        </w:rPr>
        <w:t>извршеним лекарским прегледима запослених,</w:t>
      </w:r>
    </w:p>
    <w:p w14:paraId="2323AB5A" w14:textId="77777777" w:rsidR="00873EBD" w:rsidRPr="005C28FB" w:rsidRDefault="00873EBD" w:rsidP="00A55131">
      <w:pPr>
        <w:numPr>
          <w:ilvl w:val="0"/>
          <w:numId w:val="32"/>
        </w:numPr>
        <w:spacing w:before="0"/>
        <w:rPr>
          <w:rFonts w:eastAsia="Arial Unicode MS" w:cs="Arial"/>
          <w:sz w:val="24"/>
          <w:szCs w:val="24"/>
          <w:lang w:val="sr-Latn-CS"/>
        </w:rPr>
      </w:pPr>
      <w:r w:rsidRPr="005C28FB">
        <w:rPr>
          <w:rFonts w:eastAsia="Arial Unicode MS" w:cs="Arial"/>
          <w:sz w:val="24"/>
          <w:szCs w:val="24"/>
          <w:lang w:val="sr-Latn-CS"/>
        </w:rPr>
        <w:t>извршеним прегледима и испитивањима опреме за рад и</w:t>
      </w:r>
    </w:p>
    <w:p w14:paraId="2A716354" w14:textId="77777777" w:rsidR="00873EBD" w:rsidRPr="005C28FB" w:rsidRDefault="00873EBD" w:rsidP="00A55131">
      <w:pPr>
        <w:numPr>
          <w:ilvl w:val="0"/>
          <w:numId w:val="32"/>
        </w:numPr>
        <w:spacing w:before="0"/>
        <w:rPr>
          <w:rFonts w:eastAsia="Arial Unicode MS" w:cs="Arial"/>
          <w:sz w:val="24"/>
          <w:szCs w:val="24"/>
          <w:lang w:val="sr-Latn-CS"/>
        </w:rPr>
      </w:pPr>
      <w:r w:rsidRPr="005C28FB">
        <w:rPr>
          <w:rFonts w:eastAsia="Arial Unicode MS" w:cs="Arial"/>
          <w:sz w:val="24"/>
          <w:szCs w:val="24"/>
          <w:lang w:val="sr-Latn-CS"/>
        </w:rPr>
        <w:t>коришћењу средстава и опреме за личну заштиту на раду.</w:t>
      </w:r>
    </w:p>
    <w:p w14:paraId="5AFC59DE" w14:textId="77777777" w:rsidR="00873EBD" w:rsidRPr="005C28FB" w:rsidRDefault="00873EBD" w:rsidP="00873EBD">
      <w:pPr>
        <w:rPr>
          <w:rFonts w:eastAsia="Arial Unicode MS" w:cs="Arial"/>
          <w:sz w:val="24"/>
          <w:szCs w:val="24"/>
          <w:lang w:val="sr-Cyrl-CS"/>
        </w:rPr>
      </w:pPr>
    </w:p>
    <w:p w14:paraId="1E107703"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Тачка 10.</w:t>
      </w:r>
    </w:p>
    <w:p w14:paraId="78B26E00"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Наручилац има право да врши контролу примене превентивних мера за безбедан и здрав рад приликом извођења радова које су предмет Уговора .</w:t>
      </w:r>
    </w:p>
    <w:p w14:paraId="7032F3E0"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Извођач радова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14:paraId="6DC2DE92"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Наручилац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Извођача радова и надлежну инспекцијску службу.</w:t>
      </w:r>
    </w:p>
    <w:p w14:paraId="67E16D2A"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Извођач радова се обавезује да поступи по налогу Наручиоца из става 3.ове тачке.</w:t>
      </w:r>
    </w:p>
    <w:p w14:paraId="4E25D446" w14:textId="77777777" w:rsidR="00873EBD" w:rsidRPr="005C28FB" w:rsidRDefault="00873EBD" w:rsidP="00873EBD">
      <w:pPr>
        <w:rPr>
          <w:rFonts w:eastAsia="Arial Unicode MS" w:cs="Arial"/>
          <w:sz w:val="24"/>
          <w:szCs w:val="24"/>
          <w:lang w:val="sr-Cyrl-CS"/>
        </w:rPr>
      </w:pPr>
    </w:p>
    <w:p w14:paraId="1C4D707A"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Тачка 11.</w:t>
      </w:r>
    </w:p>
    <w:p w14:paraId="61E0B323"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0445361C"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14:paraId="6E399554"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Начин остваривања сарадње из ст. 1. и 2. ове тачке утврђује се писменим споразумом.</w:t>
      </w:r>
    </w:p>
    <w:p w14:paraId="3222AA75"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Споразумом из става 3. ове тачке, из реда запослених код Наручиоца одређује се лице за координацију спровођења заједничких мера којима се обезбеђује безбедност и здравље свих запослених.</w:t>
      </w:r>
    </w:p>
    <w:p w14:paraId="76F2168E"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Тачка 12.</w:t>
      </w:r>
    </w:p>
    <w:p w14:paraId="40582D70"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Извођач радова је дужан да благовремено извештава Наручиоца о свим догађајима из области БЗР који су настали приликом извођења радова који су предмет Уговора, а нарочито о свим инцидентима и акцидентима.</w:t>
      </w:r>
    </w:p>
    <w:p w14:paraId="11D3F23D"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Извођач радова је дужан да Наручиоцу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14:paraId="0B00CBC1"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Тачка 13.</w:t>
      </w:r>
    </w:p>
    <w:p w14:paraId="38956A6E" w14:textId="77777777" w:rsidR="00873EBD" w:rsidRPr="005C28FB" w:rsidRDefault="00873EBD" w:rsidP="00873EBD">
      <w:pPr>
        <w:rPr>
          <w:rFonts w:eastAsia="Arial Unicode MS" w:cs="Arial"/>
          <w:sz w:val="24"/>
          <w:szCs w:val="24"/>
          <w:lang w:val="sr-Cyrl-CS"/>
        </w:rPr>
      </w:pPr>
    </w:p>
    <w:p w14:paraId="5720C418" w14:textId="77777777" w:rsidR="00873EBD" w:rsidRPr="005C28FB" w:rsidRDefault="00873EBD" w:rsidP="00873EBD">
      <w:pPr>
        <w:rPr>
          <w:rFonts w:eastAsia="Arial Unicode MS" w:cs="Arial"/>
          <w:sz w:val="24"/>
          <w:szCs w:val="24"/>
          <w:lang w:val="sr-Cyrl-CS"/>
        </w:rPr>
      </w:pPr>
      <w:r w:rsidRPr="005C28FB">
        <w:rPr>
          <w:rFonts w:eastAsia="Arial Unicode MS" w:cs="Arial"/>
          <w:sz w:val="24"/>
          <w:szCs w:val="24"/>
          <w:lang w:val="sr-Cyrl-CS"/>
        </w:rPr>
        <w:t>Овај Прилог је сачињен у 6 (шест) истоветних примерака, од којих по три примерка задржавају Наручилац и Извођач радова.</w:t>
      </w:r>
    </w:p>
    <w:p w14:paraId="1F0FA729" w14:textId="77777777" w:rsidR="00873EBD" w:rsidRDefault="00873EBD" w:rsidP="00873EBD">
      <w:pPr>
        <w:rPr>
          <w:rFonts w:eastAsia="Arial Unicode MS" w:cs="Arial"/>
          <w:sz w:val="24"/>
          <w:szCs w:val="24"/>
          <w:lang w:val="sr-Cyrl-CS"/>
        </w:rPr>
      </w:pPr>
    </w:p>
    <w:p w14:paraId="5D309A21" w14:textId="77777777" w:rsidR="00035AD2" w:rsidRDefault="00035AD2" w:rsidP="00873EBD">
      <w:pPr>
        <w:rPr>
          <w:rFonts w:eastAsia="Arial Unicode MS" w:cs="Arial"/>
          <w:sz w:val="24"/>
          <w:szCs w:val="24"/>
          <w:lang w:val="sr-Cyrl-CS"/>
        </w:rPr>
      </w:pPr>
    </w:p>
    <w:p w14:paraId="2C95C52C" w14:textId="77777777" w:rsidR="00035AD2" w:rsidRDefault="00035AD2" w:rsidP="00873EBD">
      <w:pPr>
        <w:rPr>
          <w:rFonts w:eastAsia="Arial Unicode MS" w:cs="Arial"/>
          <w:sz w:val="24"/>
          <w:szCs w:val="24"/>
          <w:lang w:val="sr-Cyrl-CS"/>
        </w:rPr>
      </w:pPr>
    </w:p>
    <w:p w14:paraId="08B9F304" w14:textId="77777777" w:rsidR="00035AD2" w:rsidRDefault="00035AD2" w:rsidP="00873EBD">
      <w:pPr>
        <w:rPr>
          <w:rFonts w:eastAsia="Arial Unicode MS" w:cs="Arial"/>
          <w:sz w:val="24"/>
          <w:szCs w:val="24"/>
          <w:lang w:val="sr-Cyrl-CS"/>
        </w:rPr>
      </w:pPr>
    </w:p>
    <w:p w14:paraId="60ACA59C" w14:textId="77777777" w:rsidR="00035AD2" w:rsidRDefault="00035AD2" w:rsidP="00873EBD">
      <w:pPr>
        <w:rPr>
          <w:rFonts w:eastAsia="Arial Unicode MS" w:cs="Arial"/>
          <w:sz w:val="24"/>
          <w:szCs w:val="24"/>
          <w:lang w:val="sr-Cyrl-CS"/>
        </w:rPr>
      </w:pPr>
    </w:p>
    <w:p w14:paraId="5A5A449C" w14:textId="77777777" w:rsidR="00035AD2" w:rsidRPr="005C28FB" w:rsidRDefault="00035AD2" w:rsidP="00873EBD">
      <w:pPr>
        <w:rPr>
          <w:rFonts w:eastAsia="Arial Unicode MS" w:cs="Arial"/>
          <w:sz w:val="24"/>
          <w:szCs w:val="24"/>
          <w:lang w:val="sr-Cyrl-CS"/>
        </w:rPr>
      </w:pPr>
    </w:p>
    <w:p w14:paraId="368C8C96" w14:textId="77777777" w:rsidR="00873EBD" w:rsidRPr="00316088" w:rsidRDefault="00873EBD" w:rsidP="00873EBD">
      <w:pPr>
        <w:pStyle w:val="KDPodnaslov1"/>
        <w:spacing w:before="0"/>
        <w:ind w:left="465"/>
        <w:rPr>
          <w:rFonts w:cs="Arial"/>
          <w:sz w:val="24"/>
          <w:szCs w:val="24"/>
          <w:lang w:val="ru-RU"/>
        </w:rPr>
      </w:pPr>
    </w:p>
    <w:p w14:paraId="48FA3547" w14:textId="77777777" w:rsidR="001D38D8" w:rsidRPr="005C28FB" w:rsidRDefault="001D38D8" w:rsidP="001D38D8">
      <w:pPr>
        <w:spacing w:before="0"/>
        <w:jc w:val="center"/>
        <w:rPr>
          <w:rFonts w:cs="Arial"/>
          <w:b/>
          <w:sz w:val="24"/>
          <w:szCs w:val="24"/>
          <w:lang w:val="sr-Cyrl-CS"/>
        </w:rPr>
      </w:pPr>
      <w:r w:rsidRPr="005C28FB">
        <w:rPr>
          <w:rFonts w:cs="Arial"/>
          <w:b/>
          <w:sz w:val="24"/>
          <w:szCs w:val="24"/>
          <w:lang w:val="sr-Cyrl-CS"/>
        </w:rPr>
        <w:t>ПРИЛОГ бр.</w:t>
      </w:r>
      <w:r w:rsidR="00D24ECC" w:rsidRPr="005C28FB">
        <w:rPr>
          <w:rFonts w:cs="Arial"/>
          <w:b/>
          <w:sz w:val="24"/>
          <w:szCs w:val="24"/>
          <w:lang w:val="sr-Cyrl-CS"/>
        </w:rPr>
        <w:t xml:space="preserve"> 1</w:t>
      </w:r>
    </w:p>
    <w:p w14:paraId="41DAB604" w14:textId="77777777" w:rsidR="001D38D8" w:rsidRPr="005C28FB" w:rsidRDefault="001D38D8" w:rsidP="001D38D8">
      <w:pPr>
        <w:spacing w:before="0"/>
        <w:jc w:val="center"/>
        <w:rPr>
          <w:rFonts w:cs="Arial"/>
          <w:b/>
          <w:sz w:val="24"/>
          <w:szCs w:val="24"/>
          <w:lang w:val="sr-Cyrl-CS"/>
        </w:rPr>
      </w:pPr>
    </w:p>
    <w:p w14:paraId="7E858D64" w14:textId="77777777" w:rsidR="001D38D8" w:rsidRPr="005C28FB" w:rsidRDefault="001D38D8" w:rsidP="001D38D8">
      <w:pPr>
        <w:spacing w:before="0"/>
        <w:jc w:val="center"/>
        <w:rPr>
          <w:rFonts w:cs="Arial"/>
          <w:sz w:val="24"/>
          <w:szCs w:val="24"/>
          <w:lang w:val="ru-RU"/>
        </w:rPr>
      </w:pPr>
      <w:r w:rsidRPr="005C28FB">
        <w:rPr>
          <w:rFonts w:cs="Arial"/>
          <w:b/>
          <w:sz w:val="24"/>
          <w:szCs w:val="24"/>
          <w:lang w:val="sr-Cyrl-CS"/>
        </w:rPr>
        <w:t>ЗАПИСНИК О ИЗВЕДЕНИМ РАДОВИМА</w:t>
      </w:r>
      <w:r w:rsidRPr="005C28FB" w:rsidDel="00EC0B01">
        <w:rPr>
          <w:rFonts w:cs="Arial"/>
          <w:b/>
          <w:sz w:val="24"/>
          <w:szCs w:val="24"/>
          <w:lang w:val="sr-Cyrl-CS"/>
        </w:rPr>
        <w:t xml:space="preserve"> </w:t>
      </w:r>
    </w:p>
    <w:p w14:paraId="648E42A4" w14:textId="77777777" w:rsidR="001D38D8" w:rsidRPr="005C28FB" w:rsidRDefault="001D38D8" w:rsidP="001D38D8">
      <w:pPr>
        <w:spacing w:before="0"/>
        <w:jc w:val="left"/>
        <w:rPr>
          <w:rFonts w:cs="Arial"/>
          <w:sz w:val="24"/>
          <w:szCs w:val="24"/>
          <w:lang w:val="ru-RU"/>
        </w:rPr>
      </w:pPr>
    </w:p>
    <w:p w14:paraId="409F7D99" w14:textId="77777777" w:rsidR="001D38D8" w:rsidRPr="005C28FB" w:rsidRDefault="001D38D8" w:rsidP="001D38D8">
      <w:pPr>
        <w:spacing w:before="0"/>
        <w:jc w:val="left"/>
        <w:rPr>
          <w:rFonts w:cs="Arial"/>
          <w:sz w:val="24"/>
          <w:szCs w:val="24"/>
          <w:lang w:val="ru-RU"/>
        </w:rPr>
      </w:pPr>
      <w:r w:rsidRPr="005C28FB">
        <w:rPr>
          <w:rFonts w:cs="Arial"/>
          <w:sz w:val="24"/>
          <w:szCs w:val="24"/>
          <w:lang w:val="ru-RU"/>
        </w:rPr>
        <w:tab/>
      </w:r>
      <w:r w:rsidRPr="005C28FB">
        <w:rPr>
          <w:rFonts w:cs="Arial"/>
          <w:sz w:val="24"/>
          <w:szCs w:val="24"/>
          <w:lang w:val="ru-RU"/>
        </w:rPr>
        <w:tab/>
      </w:r>
      <w:r w:rsidRPr="005C28FB">
        <w:rPr>
          <w:rFonts w:cs="Arial"/>
          <w:sz w:val="24"/>
          <w:szCs w:val="24"/>
          <w:lang w:val="ru-RU"/>
        </w:rPr>
        <w:tab/>
        <w:t>Датум</w:t>
      </w:r>
      <w:r w:rsidRPr="00316088">
        <w:rPr>
          <w:rFonts w:cs="Arial"/>
          <w:sz w:val="24"/>
          <w:szCs w:val="24"/>
          <w:lang w:val="ru-RU"/>
        </w:rPr>
        <w:t xml:space="preserve"> </w:t>
      </w:r>
      <w:r w:rsidRPr="005C28FB">
        <w:rPr>
          <w:rFonts w:cs="Arial"/>
          <w:sz w:val="24"/>
          <w:szCs w:val="24"/>
          <w:lang w:val="ru-RU"/>
        </w:rPr>
        <w:t>___________</w:t>
      </w:r>
    </w:p>
    <w:p w14:paraId="41A21F43" w14:textId="77777777" w:rsidR="001D38D8" w:rsidRPr="005C28FB" w:rsidRDefault="001D38D8" w:rsidP="001D38D8">
      <w:pPr>
        <w:spacing w:before="0"/>
        <w:ind w:left="1440" w:firstLine="720"/>
        <w:jc w:val="left"/>
        <w:rPr>
          <w:rFonts w:cs="Arial"/>
          <w:sz w:val="24"/>
          <w:szCs w:val="24"/>
          <w:lang w:val="ru-RU"/>
        </w:rPr>
      </w:pPr>
    </w:p>
    <w:p w14:paraId="03962E87" w14:textId="77777777" w:rsidR="001D38D8" w:rsidRPr="005C28FB" w:rsidRDefault="001D38D8" w:rsidP="001D38D8">
      <w:pPr>
        <w:spacing w:before="0"/>
        <w:jc w:val="left"/>
        <w:rPr>
          <w:rFonts w:cs="Arial"/>
          <w:sz w:val="24"/>
          <w:szCs w:val="24"/>
          <w:lang w:val="ru-RU"/>
        </w:rPr>
      </w:pPr>
      <w:r w:rsidRPr="005C28FB">
        <w:rPr>
          <w:rFonts w:cs="Arial"/>
          <w:sz w:val="24"/>
          <w:szCs w:val="24"/>
          <w:lang w:val="ru-RU"/>
        </w:rPr>
        <w:tab/>
      </w:r>
      <w:r w:rsidRPr="00316088">
        <w:rPr>
          <w:rFonts w:cs="Arial"/>
          <w:sz w:val="24"/>
          <w:szCs w:val="24"/>
          <w:lang w:val="ru-RU"/>
        </w:rPr>
        <w:t>ИЗВОЂАЧ РАДОВА</w:t>
      </w:r>
      <w:r w:rsidRPr="005C28FB">
        <w:rPr>
          <w:rFonts w:cs="Arial"/>
          <w:sz w:val="24"/>
          <w:szCs w:val="24"/>
          <w:lang w:val="ru-RU"/>
        </w:rPr>
        <w:tab/>
      </w:r>
      <w:r w:rsidRPr="005C28FB">
        <w:rPr>
          <w:rFonts w:cs="Arial"/>
          <w:sz w:val="24"/>
          <w:szCs w:val="24"/>
          <w:lang w:val="ru-RU"/>
        </w:rPr>
        <w:tab/>
      </w:r>
      <w:r w:rsidRPr="005C28FB">
        <w:rPr>
          <w:rFonts w:cs="Arial"/>
          <w:sz w:val="24"/>
          <w:szCs w:val="24"/>
          <w:lang w:val="ru-RU"/>
        </w:rPr>
        <w:tab/>
        <w:t xml:space="preserve">                             НАРУЧИЛАЦ:</w:t>
      </w:r>
    </w:p>
    <w:p w14:paraId="338394B6" w14:textId="77777777" w:rsidR="001D38D8" w:rsidRPr="005C28FB" w:rsidRDefault="001D38D8" w:rsidP="001D38D8">
      <w:pPr>
        <w:spacing w:before="0"/>
        <w:jc w:val="left"/>
        <w:rPr>
          <w:rFonts w:cs="Arial"/>
          <w:sz w:val="24"/>
          <w:szCs w:val="24"/>
          <w:lang w:val="ru-RU"/>
        </w:rPr>
      </w:pPr>
      <w:r w:rsidRPr="00316088">
        <w:rPr>
          <w:rFonts w:cs="Arial"/>
          <w:sz w:val="24"/>
          <w:szCs w:val="24"/>
          <w:lang w:val="ru-RU"/>
        </w:rPr>
        <w:t xml:space="preserve"> </w:t>
      </w:r>
      <w:r w:rsidRPr="005C28FB">
        <w:rPr>
          <w:rFonts w:cs="Arial"/>
          <w:sz w:val="24"/>
          <w:szCs w:val="24"/>
          <w:lang w:val="ru-RU"/>
        </w:rPr>
        <w:t>___________________________                                 ____________________________</w:t>
      </w:r>
    </w:p>
    <w:p w14:paraId="59ECCF46" w14:textId="77777777" w:rsidR="001D38D8" w:rsidRPr="00316088" w:rsidRDefault="001D38D8" w:rsidP="001D38D8">
      <w:pPr>
        <w:spacing w:before="0"/>
        <w:jc w:val="left"/>
        <w:rPr>
          <w:rFonts w:cs="Arial"/>
          <w:sz w:val="24"/>
          <w:szCs w:val="24"/>
          <w:lang w:val="ru-RU"/>
        </w:rPr>
      </w:pPr>
      <w:r w:rsidRPr="00316088">
        <w:rPr>
          <w:rFonts w:cs="Arial"/>
          <w:sz w:val="24"/>
          <w:szCs w:val="24"/>
          <w:lang w:val="ru-RU"/>
        </w:rPr>
        <w:t xml:space="preserve">    </w:t>
      </w:r>
      <w:r w:rsidRPr="005C28FB">
        <w:rPr>
          <w:rFonts w:cs="Arial"/>
          <w:sz w:val="24"/>
          <w:szCs w:val="24"/>
          <w:lang w:val="ru-RU"/>
        </w:rPr>
        <w:t xml:space="preserve">(Назив правног  лица) </w:t>
      </w:r>
      <w:r w:rsidRPr="005C28FB">
        <w:rPr>
          <w:rFonts w:cs="Arial"/>
          <w:sz w:val="24"/>
          <w:szCs w:val="24"/>
          <w:lang w:val="ru-RU"/>
        </w:rPr>
        <w:tab/>
      </w:r>
      <w:r w:rsidRPr="005C28FB">
        <w:rPr>
          <w:rFonts w:cs="Arial"/>
          <w:sz w:val="24"/>
          <w:szCs w:val="24"/>
          <w:lang w:val="ru-RU"/>
        </w:rPr>
        <w:tab/>
      </w:r>
      <w:r w:rsidRPr="005C28FB">
        <w:rPr>
          <w:rFonts w:cs="Arial"/>
          <w:sz w:val="24"/>
          <w:szCs w:val="24"/>
          <w:lang w:val="ru-RU"/>
        </w:rPr>
        <w:tab/>
        <w:t xml:space="preserve">      </w:t>
      </w:r>
      <w:r w:rsidRPr="00316088">
        <w:rPr>
          <w:rFonts w:cs="Arial"/>
          <w:sz w:val="24"/>
          <w:szCs w:val="24"/>
          <w:lang w:val="ru-RU"/>
        </w:rPr>
        <w:t xml:space="preserve">    </w:t>
      </w:r>
      <w:r w:rsidRPr="005C28FB">
        <w:rPr>
          <w:rFonts w:cs="Arial"/>
          <w:sz w:val="24"/>
          <w:szCs w:val="24"/>
          <w:lang w:val="ru-RU"/>
        </w:rPr>
        <w:t xml:space="preserve">(Назив организационог дела </w:t>
      </w:r>
      <w:r w:rsidRPr="00316088">
        <w:rPr>
          <w:rFonts w:cs="Arial"/>
          <w:sz w:val="24"/>
          <w:szCs w:val="24"/>
          <w:lang w:val="ru-RU"/>
        </w:rPr>
        <w:t>ЈП ЕПС)</w:t>
      </w:r>
    </w:p>
    <w:p w14:paraId="6CD8A35E" w14:textId="77777777" w:rsidR="001D38D8" w:rsidRPr="005C28FB" w:rsidRDefault="001D38D8" w:rsidP="001D38D8">
      <w:pPr>
        <w:spacing w:before="0"/>
        <w:jc w:val="left"/>
        <w:rPr>
          <w:rFonts w:cs="Arial"/>
          <w:sz w:val="24"/>
          <w:szCs w:val="24"/>
          <w:lang w:val="ru-RU"/>
        </w:rPr>
      </w:pPr>
    </w:p>
    <w:p w14:paraId="4E003F6A" w14:textId="77777777" w:rsidR="001D38D8" w:rsidRPr="005C28FB" w:rsidRDefault="001D38D8" w:rsidP="001D38D8">
      <w:pPr>
        <w:spacing w:before="0"/>
        <w:jc w:val="left"/>
        <w:rPr>
          <w:rFonts w:cs="Arial"/>
          <w:sz w:val="24"/>
          <w:szCs w:val="24"/>
          <w:lang w:val="ru-RU"/>
        </w:rPr>
      </w:pPr>
      <w:r w:rsidRPr="005C28FB">
        <w:rPr>
          <w:rFonts w:cs="Arial"/>
          <w:sz w:val="24"/>
          <w:szCs w:val="24"/>
          <w:lang w:val="ru-RU"/>
        </w:rPr>
        <w:t xml:space="preserve">___________________________    </w:t>
      </w:r>
      <w:r w:rsidRPr="005C28FB">
        <w:rPr>
          <w:rFonts w:cs="Arial"/>
          <w:sz w:val="24"/>
          <w:szCs w:val="24"/>
          <w:lang w:val="ru-RU"/>
        </w:rPr>
        <w:tab/>
        <w:t xml:space="preserve">       </w:t>
      </w:r>
      <w:r w:rsidRPr="005C28FB">
        <w:rPr>
          <w:rFonts w:cs="Arial"/>
          <w:sz w:val="24"/>
          <w:szCs w:val="24"/>
          <w:lang w:val="ru-RU"/>
        </w:rPr>
        <w:tab/>
      </w:r>
      <w:r w:rsidRPr="005C28FB">
        <w:rPr>
          <w:rFonts w:cs="Arial"/>
          <w:sz w:val="24"/>
          <w:szCs w:val="24"/>
          <w:lang w:val="ru-RU"/>
        </w:rPr>
        <w:tab/>
        <w:t>_____________________________</w:t>
      </w:r>
    </w:p>
    <w:p w14:paraId="7A8D9F7E" w14:textId="77777777" w:rsidR="001D38D8" w:rsidRPr="005C28FB" w:rsidRDefault="001D38D8" w:rsidP="001D38D8">
      <w:pPr>
        <w:spacing w:before="0"/>
        <w:jc w:val="left"/>
        <w:rPr>
          <w:rFonts w:cs="Arial"/>
          <w:sz w:val="24"/>
          <w:szCs w:val="24"/>
          <w:lang w:val="ru-RU"/>
        </w:rPr>
      </w:pPr>
      <w:r w:rsidRPr="005C28FB">
        <w:rPr>
          <w:rFonts w:cs="Arial"/>
          <w:sz w:val="24"/>
          <w:szCs w:val="24"/>
          <w:lang w:val="ru-RU"/>
        </w:rPr>
        <w:t xml:space="preserve">   (Адреса правног  лица) </w:t>
      </w:r>
      <w:r w:rsidRPr="005C28FB">
        <w:rPr>
          <w:rFonts w:cs="Arial"/>
          <w:sz w:val="24"/>
          <w:szCs w:val="24"/>
          <w:lang w:val="ru-RU"/>
        </w:rPr>
        <w:tab/>
      </w:r>
      <w:r w:rsidRPr="005C28FB">
        <w:rPr>
          <w:rFonts w:cs="Arial"/>
          <w:sz w:val="24"/>
          <w:szCs w:val="24"/>
          <w:lang w:val="ru-RU"/>
        </w:rPr>
        <w:tab/>
      </w:r>
      <w:r w:rsidRPr="005C28FB">
        <w:rPr>
          <w:rFonts w:cs="Arial"/>
          <w:sz w:val="24"/>
          <w:szCs w:val="24"/>
          <w:lang w:val="ru-RU"/>
        </w:rPr>
        <w:tab/>
        <w:t xml:space="preserve">    </w:t>
      </w:r>
      <w:r w:rsidRPr="00316088">
        <w:rPr>
          <w:rFonts w:cs="Arial"/>
          <w:sz w:val="24"/>
          <w:szCs w:val="24"/>
          <w:lang w:val="ru-RU"/>
        </w:rPr>
        <w:t xml:space="preserve">   </w:t>
      </w:r>
      <w:r w:rsidRPr="005C28FB">
        <w:rPr>
          <w:rFonts w:cs="Arial"/>
          <w:sz w:val="24"/>
          <w:szCs w:val="24"/>
          <w:lang w:val="ru-RU"/>
        </w:rPr>
        <w:t xml:space="preserve">(Адреса организационог дела </w:t>
      </w:r>
      <w:r w:rsidRPr="00316088">
        <w:rPr>
          <w:rFonts w:cs="Arial"/>
          <w:sz w:val="24"/>
          <w:szCs w:val="24"/>
          <w:lang w:val="ru-RU"/>
        </w:rPr>
        <w:t>ЈП ЕПС</w:t>
      </w:r>
      <w:r w:rsidRPr="005C28FB">
        <w:rPr>
          <w:rFonts w:cs="Arial"/>
          <w:sz w:val="24"/>
          <w:szCs w:val="24"/>
          <w:lang w:val="ru-RU"/>
        </w:rPr>
        <w:t>)</w:t>
      </w:r>
    </w:p>
    <w:p w14:paraId="262CAABF" w14:textId="77777777" w:rsidR="001D38D8" w:rsidRPr="005C28FB" w:rsidRDefault="001D38D8" w:rsidP="001D38D8">
      <w:pPr>
        <w:spacing w:before="0"/>
        <w:jc w:val="left"/>
        <w:rPr>
          <w:rFonts w:cs="Arial"/>
          <w:sz w:val="24"/>
          <w:szCs w:val="24"/>
          <w:lang w:val="ru-RU"/>
        </w:rPr>
      </w:pPr>
    </w:p>
    <w:p w14:paraId="1A9F3289" w14:textId="77777777" w:rsidR="001D38D8" w:rsidRPr="005C28FB" w:rsidRDefault="001D38D8" w:rsidP="001D38D8">
      <w:pPr>
        <w:spacing w:before="0"/>
        <w:jc w:val="left"/>
        <w:rPr>
          <w:rFonts w:cs="Arial"/>
          <w:sz w:val="24"/>
          <w:szCs w:val="24"/>
          <w:lang w:val="ru-RU"/>
        </w:rPr>
      </w:pPr>
    </w:p>
    <w:p w14:paraId="686280BE" w14:textId="77777777" w:rsidR="001D38D8" w:rsidRPr="00316088" w:rsidRDefault="001D38D8" w:rsidP="001D38D8">
      <w:pPr>
        <w:spacing w:before="0"/>
        <w:jc w:val="left"/>
        <w:rPr>
          <w:rFonts w:cs="Arial"/>
          <w:sz w:val="24"/>
          <w:szCs w:val="24"/>
          <w:lang w:val="ru-RU"/>
        </w:rPr>
      </w:pPr>
      <w:r w:rsidRPr="005C28FB">
        <w:rPr>
          <w:rFonts w:cs="Arial"/>
          <w:sz w:val="24"/>
          <w:szCs w:val="24"/>
          <w:lang w:val="ru-RU"/>
        </w:rPr>
        <w:t>Број Уговора/Датум:      __________________________________________</w:t>
      </w:r>
    </w:p>
    <w:p w14:paraId="25F1E419" w14:textId="77777777" w:rsidR="001D38D8" w:rsidRPr="005C28FB" w:rsidRDefault="001D38D8" w:rsidP="001D38D8">
      <w:pPr>
        <w:spacing w:before="0"/>
        <w:jc w:val="left"/>
        <w:rPr>
          <w:rFonts w:cs="Arial"/>
          <w:sz w:val="24"/>
          <w:szCs w:val="24"/>
          <w:lang w:val="ru-RU"/>
        </w:rPr>
      </w:pPr>
      <w:r w:rsidRPr="005C28FB">
        <w:rPr>
          <w:rFonts w:cs="Arial"/>
          <w:sz w:val="24"/>
          <w:szCs w:val="24"/>
          <w:lang w:val="ru-RU"/>
        </w:rPr>
        <w:t>Уговорена вредност (без ПДВ-а):__________________________________</w:t>
      </w:r>
    </w:p>
    <w:p w14:paraId="4BC85C36" w14:textId="77777777" w:rsidR="001D38D8" w:rsidRPr="005C28FB" w:rsidRDefault="001D38D8" w:rsidP="001D38D8">
      <w:pPr>
        <w:spacing w:before="0"/>
        <w:jc w:val="left"/>
        <w:rPr>
          <w:rFonts w:cs="Arial"/>
          <w:sz w:val="24"/>
          <w:szCs w:val="24"/>
          <w:lang w:val="ru-RU"/>
        </w:rPr>
      </w:pPr>
      <w:r w:rsidRPr="005C28FB">
        <w:rPr>
          <w:rFonts w:cs="Arial"/>
          <w:sz w:val="24"/>
          <w:szCs w:val="24"/>
          <w:lang w:val="ru-RU"/>
        </w:rPr>
        <w:t>Плаћено по уговору (без ПДВ-а):</w:t>
      </w:r>
      <w:r w:rsidRPr="00316088">
        <w:rPr>
          <w:rFonts w:cs="Arial"/>
          <w:sz w:val="24"/>
          <w:szCs w:val="24"/>
          <w:lang w:val="ru-RU"/>
        </w:rPr>
        <w:t xml:space="preserve"> </w:t>
      </w:r>
      <w:r w:rsidRPr="005C28FB">
        <w:rPr>
          <w:rFonts w:cs="Arial"/>
          <w:sz w:val="24"/>
          <w:szCs w:val="24"/>
          <w:lang w:val="ru-RU"/>
        </w:rPr>
        <w:t>__________________________________</w:t>
      </w:r>
    </w:p>
    <w:p w14:paraId="6086683F" w14:textId="77777777" w:rsidR="001D38D8" w:rsidRPr="005C28FB" w:rsidRDefault="001D38D8" w:rsidP="001D38D8">
      <w:pPr>
        <w:spacing w:before="0"/>
        <w:jc w:val="left"/>
        <w:rPr>
          <w:rFonts w:cs="Arial"/>
          <w:sz w:val="24"/>
          <w:szCs w:val="24"/>
          <w:lang w:val="ru-RU"/>
        </w:rPr>
      </w:pPr>
      <w:r w:rsidRPr="005C28FB">
        <w:rPr>
          <w:rFonts w:cs="Arial"/>
          <w:sz w:val="24"/>
          <w:szCs w:val="24"/>
          <w:lang w:val="ru-RU"/>
        </w:rPr>
        <w:t>Преостало за плаћање по уговору (без ПДВ-а):</w:t>
      </w:r>
      <w:r w:rsidRPr="00316088">
        <w:rPr>
          <w:rFonts w:cs="Arial"/>
          <w:sz w:val="24"/>
          <w:szCs w:val="24"/>
          <w:lang w:val="ru-RU"/>
        </w:rPr>
        <w:t xml:space="preserve"> </w:t>
      </w:r>
      <w:r w:rsidRPr="005C28FB">
        <w:rPr>
          <w:rFonts w:cs="Arial"/>
          <w:sz w:val="24"/>
          <w:szCs w:val="24"/>
          <w:lang w:val="ru-RU"/>
        </w:rPr>
        <w:t>______________________</w:t>
      </w:r>
    </w:p>
    <w:p w14:paraId="1F5A108E" w14:textId="77777777" w:rsidR="001D38D8" w:rsidRPr="005C28FB" w:rsidRDefault="001D38D8" w:rsidP="001D38D8">
      <w:pPr>
        <w:spacing w:before="0"/>
        <w:jc w:val="left"/>
        <w:rPr>
          <w:rFonts w:cs="Arial"/>
          <w:sz w:val="24"/>
          <w:szCs w:val="24"/>
          <w:lang w:val="ru-RU"/>
        </w:rPr>
      </w:pPr>
      <w:r w:rsidRPr="005C28FB">
        <w:rPr>
          <w:rFonts w:cs="Arial"/>
          <w:sz w:val="24"/>
          <w:szCs w:val="24"/>
          <w:lang w:val="ru-RU"/>
        </w:rPr>
        <w:t xml:space="preserve">Број </w:t>
      </w:r>
      <w:r w:rsidRPr="005C28FB">
        <w:rPr>
          <w:rFonts w:cs="Arial"/>
          <w:color w:val="5B9BD5"/>
          <w:sz w:val="24"/>
          <w:szCs w:val="24"/>
          <w:lang w:val="ru-RU"/>
        </w:rPr>
        <w:t xml:space="preserve">налога за набавку </w:t>
      </w:r>
      <w:r w:rsidRPr="005C28FB">
        <w:rPr>
          <w:rFonts w:cs="Arial"/>
          <w:sz w:val="24"/>
          <w:szCs w:val="24"/>
          <w:lang w:val="ru-RU"/>
        </w:rPr>
        <w:t>(НЗН):  ________________________</w:t>
      </w:r>
    </w:p>
    <w:p w14:paraId="5D39DEFE" w14:textId="77777777" w:rsidR="001D38D8" w:rsidRPr="005C28FB" w:rsidRDefault="001D38D8" w:rsidP="001D38D8">
      <w:pPr>
        <w:spacing w:before="0"/>
        <w:jc w:val="left"/>
        <w:rPr>
          <w:rFonts w:cs="Arial"/>
          <w:sz w:val="24"/>
          <w:szCs w:val="24"/>
          <w:lang w:val="ru-RU"/>
        </w:rPr>
      </w:pPr>
      <w:r w:rsidRPr="005C28FB">
        <w:rPr>
          <w:rFonts w:cs="Arial"/>
          <w:sz w:val="24"/>
          <w:szCs w:val="24"/>
          <w:lang w:val="ru-RU"/>
        </w:rPr>
        <w:t xml:space="preserve">Место извођења радова/ Место трошка </w:t>
      </w:r>
      <w:r w:rsidRPr="005C28FB">
        <w:rPr>
          <w:rFonts w:cs="Arial"/>
          <w:sz w:val="24"/>
          <w:szCs w:val="24"/>
          <w:vertAlign w:val="superscript"/>
          <w:lang w:val="ru-RU"/>
        </w:rPr>
        <w:t>1</w:t>
      </w:r>
      <w:r w:rsidRPr="005C28FB">
        <w:rPr>
          <w:rFonts w:cs="Arial"/>
          <w:sz w:val="24"/>
          <w:szCs w:val="24"/>
          <w:lang w:val="ru-RU"/>
        </w:rPr>
        <w:t>:  __________________________</w:t>
      </w:r>
    </w:p>
    <w:p w14:paraId="102C9416" w14:textId="77777777" w:rsidR="001D38D8" w:rsidRPr="005C28FB" w:rsidRDefault="001D38D8" w:rsidP="001D38D8">
      <w:pPr>
        <w:spacing w:before="0"/>
        <w:jc w:val="left"/>
        <w:rPr>
          <w:rFonts w:cs="Arial"/>
          <w:sz w:val="24"/>
          <w:szCs w:val="24"/>
          <w:lang w:val="ru-RU"/>
        </w:rPr>
      </w:pPr>
      <w:r w:rsidRPr="005C28FB">
        <w:rPr>
          <w:rFonts w:cs="Arial"/>
          <w:sz w:val="24"/>
          <w:szCs w:val="24"/>
          <w:lang w:val="ru-RU"/>
        </w:rPr>
        <w:t>Објекат: ______________________________________________________</w:t>
      </w:r>
    </w:p>
    <w:p w14:paraId="1939D35B" w14:textId="77777777" w:rsidR="001D38D8" w:rsidRPr="005C28FB" w:rsidRDefault="001D38D8" w:rsidP="001D38D8">
      <w:pPr>
        <w:spacing w:before="0"/>
        <w:jc w:val="left"/>
        <w:rPr>
          <w:rFonts w:cs="Arial"/>
          <w:sz w:val="24"/>
          <w:szCs w:val="24"/>
          <w:lang w:val="ru-RU"/>
        </w:rPr>
      </w:pPr>
    </w:p>
    <w:p w14:paraId="5A6E08D9" w14:textId="77777777" w:rsidR="001D38D8" w:rsidRPr="005C28FB" w:rsidRDefault="001D38D8" w:rsidP="001D38D8">
      <w:pPr>
        <w:spacing w:before="0"/>
        <w:ind w:left="426"/>
        <w:jc w:val="left"/>
        <w:rPr>
          <w:rFonts w:cs="Arial"/>
          <w:b/>
          <w:sz w:val="24"/>
          <w:szCs w:val="24"/>
          <w:lang w:val="ru-RU"/>
        </w:rPr>
      </w:pPr>
    </w:p>
    <w:p w14:paraId="4A564EEA" w14:textId="77777777" w:rsidR="001D38D8" w:rsidRPr="005C28FB" w:rsidRDefault="001D38D8" w:rsidP="001D38D8">
      <w:pPr>
        <w:spacing w:before="0"/>
        <w:ind w:left="426"/>
        <w:jc w:val="left"/>
        <w:rPr>
          <w:rFonts w:cs="Arial"/>
          <w:sz w:val="24"/>
          <w:szCs w:val="24"/>
          <w:lang w:val="ru-RU"/>
        </w:rPr>
      </w:pPr>
      <w:r w:rsidRPr="005C28FB">
        <w:rPr>
          <w:rFonts w:cs="Arial"/>
          <w:b/>
          <w:sz w:val="24"/>
          <w:szCs w:val="24"/>
          <w:lang w:val="ru-RU"/>
        </w:rPr>
        <w:t>А</w:t>
      </w:r>
      <w:r w:rsidRPr="005C28FB">
        <w:rPr>
          <w:rFonts w:cs="Arial"/>
          <w:sz w:val="24"/>
          <w:szCs w:val="24"/>
          <w:lang w:val="ru-RU"/>
        </w:rPr>
        <w:t xml:space="preserve">) ДЕТАЉНА СПЕЦИФИКАЦИЈА РАДОВА: </w:t>
      </w:r>
    </w:p>
    <w:p w14:paraId="6C1E37EE" w14:textId="77777777" w:rsidR="001D38D8" w:rsidRPr="005C28FB" w:rsidRDefault="001D38D8" w:rsidP="001D38D8">
      <w:pPr>
        <w:spacing w:before="0"/>
        <w:jc w:val="left"/>
        <w:rPr>
          <w:rFonts w:cs="Arial"/>
          <w:sz w:val="24"/>
          <w:szCs w:val="24"/>
          <w:lang w:val="ru-RU"/>
        </w:rPr>
      </w:pPr>
    </w:p>
    <w:p w14:paraId="5E5485E4" w14:textId="77777777" w:rsidR="001D38D8" w:rsidRPr="005C28FB" w:rsidRDefault="001D38D8" w:rsidP="001D38D8">
      <w:pPr>
        <w:spacing w:before="0"/>
        <w:jc w:val="left"/>
        <w:rPr>
          <w:rFonts w:cs="Arial"/>
          <w:sz w:val="24"/>
          <w:szCs w:val="24"/>
          <w:lang w:val="ru-RU"/>
        </w:rPr>
      </w:pPr>
      <w:r w:rsidRPr="005C28FB">
        <w:rPr>
          <w:rFonts w:cs="Arial"/>
          <w:sz w:val="24"/>
          <w:szCs w:val="24"/>
          <w:lang w:val="ru-RU"/>
        </w:rPr>
        <w:t xml:space="preserve">Укупна вредност изведених радова по спецификацији (без ПДВ-а) </w:t>
      </w:r>
    </w:p>
    <w:p w14:paraId="6BA17356" w14:textId="77777777" w:rsidR="001D38D8" w:rsidRPr="005C28FB" w:rsidRDefault="001D38D8" w:rsidP="001D38D8">
      <w:pPr>
        <w:spacing w:before="0"/>
        <w:rPr>
          <w:rFonts w:cs="Arial"/>
          <w:sz w:val="24"/>
          <w:szCs w:val="24"/>
          <w:lang w:val="ru-RU"/>
        </w:rPr>
      </w:pPr>
    </w:p>
    <w:tbl>
      <w:tblPr>
        <w:tblW w:w="0" w:type="auto"/>
        <w:tblLook w:val="04A0" w:firstRow="1" w:lastRow="0" w:firstColumn="1" w:lastColumn="0" w:noHBand="0" w:noVBand="1"/>
      </w:tblPr>
      <w:tblGrid>
        <w:gridCol w:w="8204"/>
        <w:gridCol w:w="1084"/>
      </w:tblGrid>
      <w:tr w:rsidR="001D38D8" w:rsidRPr="005C28FB" w14:paraId="715D0CC8" w14:textId="77777777" w:rsidTr="00FD26E3">
        <w:tc>
          <w:tcPr>
            <w:tcW w:w="8204" w:type="dxa"/>
            <w:tcBorders>
              <w:bottom w:val="single" w:sz="4" w:space="0" w:color="auto"/>
            </w:tcBorders>
            <w:vAlign w:val="center"/>
          </w:tcPr>
          <w:p w14:paraId="2BD29F95" w14:textId="77777777" w:rsidR="001D38D8" w:rsidRPr="005C28FB" w:rsidRDefault="001D38D8" w:rsidP="001D38D8">
            <w:pPr>
              <w:tabs>
                <w:tab w:val="left" w:pos="420"/>
              </w:tabs>
              <w:spacing w:before="0"/>
              <w:jc w:val="left"/>
              <w:rPr>
                <w:rFonts w:cs="Arial"/>
                <w:color w:val="00B0F0"/>
                <w:sz w:val="24"/>
                <w:szCs w:val="24"/>
                <w:lang w:val="sr-Cyrl-CS"/>
              </w:rPr>
            </w:pPr>
            <w:r w:rsidRPr="005C28FB">
              <w:rPr>
                <w:rFonts w:cs="Arial"/>
                <w:sz w:val="24"/>
                <w:szCs w:val="24"/>
                <w:lang w:val="sr-Cyrl-CS"/>
              </w:rPr>
              <w:t xml:space="preserve">ПРИЛОГ: </w:t>
            </w:r>
            <w:r w:rsidRPr="005C28FB">
              <w:rPr>
                <w:rFonts w:cs="Arial"/>
                <w:color w:val="5B9BD5"/>
                <w:sz w:val="24"/>
                <w:szCs w:val="24"/>
                <w:lang w:val="sr-Cyrl-CS"/>
              </w:rPr>
              <w:t xml:space="preserve">НАЛОГ ЗА НАБАВКУ </w:t>
            </w:r>
            <w:r w:rsidRPr="005C28FB">
              <w:rPr>
                <w:rFonts w:cs="Arial"/>
                <w:sz w:val="24"/>
                <w:szCs w:val="24"/>
                <w:lang w:val="sr-Cyrl-CS"/>
              </w:rPr>
              <w:t>(садржи предмет, рок, количину, јед.мере, јед.цену без ПДВ-а, укупну цену без ПДВ-а, укупан износ без ПДВ-а) / Извештај о изведеним радовима</w:t>
            </w:r>
          </w:p>
          <w:p w14:paraId="4A40DBFD" w14:textId="77777777" w:rsidR="001D38D8" w:rsidRPr="005C28FB" w:rsidRDefault="001D38D8" w:rsidP="001D38D8">
            <w:pPr>
              <w:spacing w:before="0"/>
              <w:jc w:val="left"/>
              <w:rPr>
                <w:rFonts w:cs="Arial"/>
                <w:color w:val="00B0F0"/>
                <w:sz w:val="24"/>
                <w:szCs w:val="24"/>
                <w:lang w:val="sr-Cyrl-CS"/>
              </w:rPr>
            </w:pPr>
          </w:p>
          <w:p w14:paraId="35444FFA" w14:textId="77777777" w:rsidR="001D38D8" w:rsidRPr="005C28FB" w:rsidRDefault="001D38D8" w:rsidP="001D38D8">
            <w:pPr>
              <w:spacing w:before="0"/>
              <w:jc w:val="left"/>
              <w:rPr>
                <w:rFonts w:cs="Arial"/>
                <w:sz w:val="24"/>
                <w:szCs w:val="24"/>
                <w:lang w:val="sr-Cyrl-CS"/>
              </w:rPr>
            </w:pPr>
          </w:p>
          <w:p w14:paraId="18BD0636" w14:textId="77777777" w:rsidR="001D38D8" w:rsidRPr="005C28FB" w:rsidRDefault="001D38D8" w:rsidP="001D38D8">
            <w:pPr>
              <w:spacing w:before="0"/>
              <w:jc w:val="left"/>
              <w:rPr>
                <w:rFonts w:cs="Arial"/>
                <w:sz w:val="24"/>
                <w:szCs w:val="24"/>
                <w:lang w:val="sr-Cyrl-CS"/>
              </w:rPr>
            </w:pPr>
            <w:r w:rsidRPr="005C28FB">
              <w:rPr>
                <w:rFonts w:cs="Arial"/>
                <w:sz w:val="24"/>
                <w:szCs w:val="24"/>
                <w:lang w:val="sr-Cyrl-CS"/>
              </w:rPr>
              <w:t xml:space="preserve">Предмет уговора </w:t>
            </w:r>
            <w:r w:rsidRPr="005C28FB">
              <w:rPr>
                <w:rFonts w:cs="Arial"/>
                <w:color w:val="5B9BD5"/>
                <w:sz w:val="24"/>
                <w:szCs w:val="24"/>
                <w:lang w:val="sr-Cyrl-CS"/>
              </w:rPr>
              <w:t>(радови</w:t>
            </w:r>
            <w:r w:rsidRPr="005C28FB">
              <w:rPr>
                <w:rFonts w:cs="Arial"/>
                <w:sz w:val="24"/>
                <w:szCs w:val="24"/>
                <w:lang w:val="sr-Cyrl-CS"/>
              </w:rPr>
              <w:t>) одговара траженим техничким карактеристикама.</w:t>
            </w:r>
          </w:p>
        </w:tc>
        <w:tc>
          <w:tcPr>
            <w:tcW w:w="1084" w:type="dxa"/>
            <w:tcBorders>
              <w:bottom w:val="single" w:sz="4" w:space="0" w:color="auto"/>
            </w:tcBorders>
            <w:vAlign w:val="center"/>
          </w:tcPr>
          <w:p w14:paraId="26A3F7AC" w14:textId="77777777" w:rsidR="001D38D8" w:rsidRPr="005C28FB" w:rsidRDefault="001D38D8" w:rsidP="001D38D8">
            <w:pPr>
              <w:spacing w:before="0"/>
              <w:jc w:val="left"/>
              <w:rPr>
                <w:rFonts w:cs="Arial"/>
                <w:sz w:val="24"/>
                <w:szCs w:val="24"/>
                <w:lang w:val="sr-Cyrl-CS"/>
              </w:rPr>
            </w:pPr>
          </w:p>
          <w:p w14:paraId="7B6141D8" w14:textId="77777777" w:rsidR="001D38D8" w:rsidRPr="005C28FB" w:rsidRDefault="001D38D8" w:rsidP="001D38D8">
            <w:pPr>
              <w:spacing w:before="0"/>
              <w:jc w:val="left"/>
              <w:rPr>
                <w:rFonts w:cs="Arial"/>
                <w:sz w:val="24"/>
                <w:szCs w:val="24"/>
                <w:lang w:val="sr-Cyrl-CS"/>
              </w:rPr>
            </w:pPr>
          </w:p>
          <w:p w14:paraId="5D27FCCB" w14:textId="77777777" w:rsidR="001D38D8" w:rsidRPr="005C28FB" w:rsidRDefault="001D38D8" w:rsidP="001D38D8">
            <w:pPr>
              <w:spacing w:before="0"/>
              <w:jc w:val="left"/>
              <w:rPr>
                <w:rFonts w:cs="Arial"/>
                <w:sz w:val="24"/>
                <w:szCs w:val="24"/>
                <w:lang w:val="sr-Cyrl-CS"/>
              </w:rPr>
            </w:pPr>
          </w:p>
          <w:p w14:paraId="6219E55D" w14:textId="77777777" w:rsidR="001D38D8" w:rsidRPr="005C28FB" w:rsidRDefault="001D38D8" w:rsidP="001D38D8">
            <w:pPr>
              <w:spacing w:before="0"/>
              <w:jc w:val="left"/>
              <w:rPr>
                <w:rFonts w:cs="Arial"/>
                <w:sz w:val="24"/>
                <w:szCs w:val="24"/>
                <w:lang w:val="sr-Cyrl-CS"/>
              </w:rPr>
            </w:pPr>
            <w:r w:rsidRPr="005C28FB">
              <w:rPr>
                <w:rFonts w:cs="Arial"/>
                <w:sz w:val="24"/>
                <w:szCs w:val="24"/>
                <w:lang w:val="sr-Cyrl-CS"/>
              </w:rPr>
              <w:t>□ ДА</w:t>
            </w:r>
          </w:p>
          <w:p w14:paraId="16811706" w14:textId="77777777" w:rsidR="001D38D8" w:rsidRPr="005C28FB" w:rsidRDefault="001D38D8" w:rsidP="001D38D8">
            <w:pPr>
              <w:spacing w:before="0"/>
              <w:jc w:val="left"/>
              <w:rPr>
                <w:rFonts w:cs="Arial"/>
                <w:sz w:val="24"/>
                <w:szCs w:val="24"/>
                <w:lang w:val="sr-Cyrl-CS"/>
              </w:rPr>
            </w:pPr>
            <w:r w:rsidRPr="005C28FB">
              <w:rPr>
                <w:rFonts w:cs="Arial"/>
                <w:sz w:val="24"/>
                <w:szCs w:val="24"/>
                <w:lang w:val="sr-Cyrl-CS"/>
              </w:rPr>
              <w:t>□ НЕ</w:t>
            </w:r>
          </w:p>
        </w:tc>
      </w:tr>
      <w:tr w:rsidR="001D38D8" w:rsidRPr="005C28FB" w14:paraId="12F688D3" w14:textId="77777777" w:rsidTr="00FD26E3">
        <w:tc>
          <w:tcPr>
            <w:tcW w:w="8204" w:type="dxa"/>
            <w:tcBorders>
              <w:top w:val="single" w:sz="4" w:space="0" w:color="auto"/>
              <w:bottom w:val="single" w:sz="4" w:space="0" w:color="auto"/>
            </w:tcBorders>
            <w:vAlign w:val="center"/>
          </w:tcPr>
          <w:p w14:paraId="19C03910" w14:textId="77777777" w:rsidR="001D38D8" w:rsidRPr="005C28FB" w:rsidRDefault="001D38D8" w:rsidP="001D38D8">
            <w:pPr>
              <w:spacing w:before="0"/>
              <w:jc w:val="left"/>
              <w:rPr>
                <w:rFonts w:cs="Arial"/>
                <w:color w:val="5B9BD5"/>
                <w:sz w:val="24"/>
                <w:szCs w:val="24"/>
                <w:lang w:val="sr-Cyrl-CS"/>
              </w:rPr>
            </w:pPr>
            <w:r w:rsidRPr="005C28FB">
              <w:rPr>
                <w:rFonts w:cs="Arial"/>
                <w:sz w:val="24"/>
                <w:szCs w:val="24"/>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14:paraId="7E59DD92" w14:textId="77777777" w:rsidR="001D38D8" w:rsidRPr="005C28FB" w:rsidRDefault="001D38D8" w:rsidP="001D38D8">
            <w:pPr>
              <w:spacing w:before="0"/>
              <w:jc w:val="left"/>
              <w:rPr>
                <w:rFonts w:cs="Arial"/>
                <w:sz w:val="24"/>
                <w:szCs w:val="24"/>
                <w:lang w:val="sr-Cyrl-CS"/>
              </w:rPr>
            </w:pPr>
            <w:r w:rsidRPr="005C28FB">
              <w:rPr>
                <w:rFonts w:cs="Arial"/>
                <w:sz w:val="24"/>
                <w:szCs w:val="24"/>
                <w:lang w:val="sr-Cyrl-CS"/>
              </w:rPr>
              <w:t>□ ДА</w:t>
            </w:r>
          </w:p>
          <w:p w14:paraId="5896242C" w14:textId="77777777" w:rsidR="001D38D8" w:rsidRPr="005C28FB" w:rsidRDefault="001D38D8" w:rsidP="001D38D8">
            <w:pPr>
              <w:spacing w:before="0"/>
              <w:jc w:val="left"/>
              <w:rPr>
                <w:rFonts w:cs="Arial"/>
                <w:sz w:val="24"/>
                <w:szCs w:val="24"/>
                <w:lang w:val="sr-Cyrl-CS"/>
              </w:rPr>
            </w:pPr>
            <w:r w:rsidRPr="005C28FB">
              <w:rPr>
                <w:rFonts w:cs="Arial"/>
                <w:sz w:val="24"/>
                <w:szCs w:val="24"/>
                <w:lang w:val="sr-Cyrl-CS"/>
              </w:rPr>
              <w:t>□ НЕ</w:t>
            </w:r>
          </w:p>
        </w:tc>
      </w:tr>
    </w:tbl>
    <w:p w14:paraId="16EBBC27" w14:textId="77777777" w:rsidR="001D38D8" w:rsidRPr="005C28FB" w:rsidRDefault="001D38D8" w:rsidP="001D38D8">
      <w:pPr>
        <w:spacing w:before="0"/>
        <w:rPr>
          <w:rFonts w:cs="Arial"/>
          <w:sz w:val="24"/>
          <w:szCs w:val="24"/>
          <w:highlight w:val="yellow"/>
          <w:lang w:val="sr-Cyrl-CS"/>
        </w:rPr>
      </w:pPr>
    </w:p>
    <w:p w14:paraId="6C9DF22A" w14:textId="77777777" w:rsidR="001D38D8" w:rsidRPr="005C28FB" w:rsidRDefault="001D38D8" w:rsidP="001D38D8">
      <w:pPr>
        <w:spacing w:before="0"/>
        <w:rPr>
          <w:rFonts w:cs="Arial"/>
          <w:sz w:val="24"/>
          <w:szCs w:val="24"/>
          <w:lang w:val="sr-Cyrl-CS"/>
        </w:rPr>
      </w:pPr>
      <w:r w:rsidRPr="005C28FB">
        <w:rPr>
          <w:rFonts w:cs="Arial"/>
          <w:sz w:val="24"/>
          <w:szCs w:val="24"/>
          <w:lang w:val="sr-Cyrl-CS"/>
        </w:rPr>
        <w:t>Укупан број позиција из спецификације:                            Број улаза:</w:t>
      </w:r>
    </w:p>
    <w:p w14:paraId="026038D6" w14:textId="77777777" w:rsidR="001D38D8" w:rsidRPr="005C28FB" w:rsidRDefault="001D38D8" w:rsidP="001D38D8">
      <w:pPr>
        <w:spacing w:before="0"/>
        <w:rPr>
          <w:rFonts w:cs="Arial"/>
          <w:sz w:val="24"/>
          <w:szCs w:val="24"/>
          <w:lang w:val="sr-Cyrl-CS"/>
        </w:rPr>
      </w:pPr>
      <w:r w:rsidRPr="005C28FB">
        <w:rPr>
          <w:rFonts w:cs="Arial"/>
          <w:sz w:val="24"/>
          <w:szCs w:val="24"/>
          <w:lang w:val="sr-Cyrl-CS"/>
        </w:rPr>
        <w:t>___________________________________________________________________</w:t>
      </w:r>
    </w:p>
    <w:p w14:paraId="40711BB8" w14:textId="77777777" w:rsidR="001D38D8" w:rsidRPr="005C28FB" w:rsidRDefault="001D38D8" w:rsidP="001D38D8">
      <w:pPr>
        <w:spacing w:before="0"/>
        <w:rPr>
          <w:rFonts w:cs="Arial"/>
          <w:sz w:val="24"/>
          <w:szCs w:val="24"/>
          <w:highlight w:val="yellow"/>
          <w:lang w:val="sr-Cyrl-CS"/>
        </w:rPr>
      </w:pPr>
    </w:p>
    <w:p w14:paraId="4E41419B" w14:textId="77777777" w:rsidR="001D38D8" w:rsidRPr="005C28FB" w:rsidRDefault="001D38D8" w:rsidP="001D38D8">
      <w:pPr>
        <w:spacing w:before="0"/>
        <w:rPr>
          <w:rFonts w:cs="Arial"/>
          <w:sz w:val="24"/>
          <w:szCs w:val="24"/>
          <w:lang w:val="sr-Cyrl-CS"/>
        </w:rPr>
      </w:pPr>
      <w:r w:rsidRPr="005C28FB">
        <w:rPr>
          <w:rFonts w:cs="Arial"/>
          <w:sz w:val="24"/>
          <w:szCs w:val="24"/>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387EA708" w14:textId="77777777" w:rsidR="001D38D8" w:rsidRPr="005C28FB" w:rsidRDefault="001D38D8" w:rsidP="001D38D8">
      <w:pPr>
        <w:spacing w:before="0"/>
        <w:rPr>
          <w:rFonts w:cs="Arial"/>
          <w:sz w:val="24"/>
          <w:szCs w:val="24"/>
          <w:highlight w:val="yellow"/>
          <w:lang w:val="sr-Cyrl-CS"/>
        </w:rPr>
      </w:pPr>
    </w:p>
    <w:p w14:paraId="6DDAC1EF" w14:textId="77777777" w:rsidR="001D38D8" w:rsidRPr="005C28FB" w:rsidRDefault="001D38D8" w:rsidP="001D38D8">
      <w:pPr>
        <w:spacing w:before="0"/>
        <w:jc w:val="center"/>
        <w:rPr>
          <w:rFonts w:cs="Arial"/>
          <w:sz w:val="24"/>
          <w:szCs w:val="24"/>
          <w:lang w:val="sr-Cyrl-CS"/>
        </w:rPr>
      </w:pPr>
    </w:p>
    <w:p w14:paraId="7C4EDA78" w14:textId="77777777" w:rsidR="001D38D8" w:rsidRPr="005C28FB" w:rsidRDefault="001D38D8" w:rsidP="001D38D8">
      <w:pPr>
        <w:spacing w:before="0"/>
        <w:jc w:val="center"/>
        <w:rPr>
          <w:rFonts w:cs="Arial"/>
          <w:sz w:val="24"/>
          <w:szCs w:val="24"/>
          <w:lang w:val="sr-Cyrl-CS"/>
        </w:rPr>
      </w:pPr>
      <w:r w:rsidRPr="005C28FB">
        <w:rPr>
          <w:rFonts w:cs="Arial"/>
          <w:sz w:val="24"/>
          <w:szCs w:val="24"/>
          <w:lang w:val="sr-Cyrl-CS"/>
        </w:rPr>
        <w:t>Друге напомене (достављени докази о квалитету</w:t>
      </w:r>
      <w:r w:rsidRPr="00316088">
        <w:rPr>
          <w:rFonts w:cs="Arial"/>
          <w:sz w:val="24"/>
          <w:szCs w:val="24"/>
          <w:lang w:val="ru-RU"/>
        </w:rPr>
        <w:t xml:space="preserve"> </w:t>
      </w:r>
      <w:r w:rsidRPr="005C28FB">
        <w:rPr>
          <w:rFonts w:cs="Arial"/>
          <w:sz w:val="24"/>
          <w:szCs w:val="24"/>
          <w:lang w:val="sr-Cyrl-CS"/>
        </w:rPr>
        <w:t>–</w:t>
      </w:r>
      <w:r w:rsidRPr="00316088">
        <w:rPr>
          <w:rFonts w:cs="Arial"/>
          <w:sz w:val="24"/>
          <w:szCs w:val="24"/>
          <w:lang w:val="ru-RU"/>
        </w:rPr>
        <w:t xml:space="preserve"> </w:t>
      </w:r>
      <w:r w:rsidRPr="005C28FB">
        <w:rPr>
          <w:rFonts w:cs="Arial"/>
          <w:sz w:val="24"/>
          <w:szCs w:val="24"/>
          <w:lang w:val="sr-Cyrl-CS"/>
        </w:rPr>
        <w:t xml:space="preserve">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w:t>
      </w:r>
      <w:r w:rsidRPr="005C28FB">
        <w:rPr>
          <w:rFonts w:cs="Arial"/>
          <w:sz w:val="24"/>
          <w:szCs w:val="24"/>
          <w:lang w:val="sr-Cyrl-CS"/>
        </w:rPr>
        <w:lastRenderedPageBreak/>
        <w:t>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7820161E" w14:textId="77777777" w:rsidR="001D38D8" w:rsidRPr="005C28FB" w:rsidRDefault="001D38D8" w:rsidP="001D38D8">
      <w:pPr>
        <w:spacing w:before="0"/>
        <w:jc w:val="left"/>
        <w:rPr>
          <w:rFonts w:cs="Arial"/>
          <w:sz w:val="24"/>
          <w:szCs w:val="24"/>
          <w:lang w:val="ru-RU"/>
        </w:rPr>
      </w:pPr>
    </w:p>
    <w:p w14:paraId="01FD65BA" w14:textId="77777777" w:rsidR="001D38D8" w:rsidRPr="005C28FB" w:rsidRDefault="001D38D8" w:rsidP="001D38D8">
      <w:pPr>
        <w:spacing w:before="0"/>
        <w:jc w:val="left"/>
        <w:rPr>
          <w:rFonts w:cs="Arial"/>
          <w:sz w:val="24"/>
          <w:szCs w:val="24"/>
          <w:lang w:val="ru-RU"/>
        </w:rPr>
      </w:pPr>
    </w:p>
    <w:p w14:paraId="7134488A" w14:textId="77777777" w:rsidR="001D38D8" w:rsidRPr="005C28FB" w:rsidRDefault="001D38D8" w:rsidP="001D38D8">
      <w:pPr>
        <w:spacing w:before="0"/>
        <w:jc w:val="left"/>
        <w:rPr>
          <w:rFonts w:cs="Arial"/>
          <w:sz w:val="24"/>
          <w:szCs w:val="24"/>
          <w:lang w:val="ru-RU"/>
        </w:rPr>
      </w:pPr>
      <w:r w:rsidRPr="005C28FB">
        <w:rPr>
          <w:rFonts w:cs="Arial"/>
          <w:sz w:val="24"/>
          <w:szCs w:val="24"/>
          <w:lang w:val="ru-RU"/>
        </w:rPr>
        <w:t>Б) Да су радови изведени у обиму, квалитету, уговореном року и сагласно уговору потврђују:</w:t>
      </w:r>
    </w:p>
    <w:p w14:paraId="7DCFCA45" w14:textId="77777777" w:rsidR="001D38D8" w:rsidRPr="005C28FB" w:rsidRDefault="001D38D8" w:rsidP="001D38D8">
      <w:pPr>
        <w:spacing w:before="0"/>
        <w:jc w:val="left"/>
        <w:rPr>
          <w:rFonts w:cs="Arial"/>
          <w:sz w:val="24"/>
          <w:szCs w:val="24"/>
          <w:lang w:val="ru-RU"/>
        </w:rPr>
      </w:pPr>
    </w:p>
    <w:p w14:paraId="278FBED1" w14:textId="77777777" w:rsidR="001D38D8" w:rsidRPr="005C28FB" w:rsidRDefault="001D38D8" w:rsidP="001D38D8">
      <w:pPr>
        <w:spacing w:before="0"/>
        <w:jc w:val="left"/>
        <w:rPr>
          <w:rFonts w:cs="Arial"/>
          <w:sz w:val="24"/>
          <w:szCs w:val="24"/>
          <w:vertAlign w:val="superscript"/>
          <w:lang w:val="ru-RU"/>
        </w:rPr>
      </w:pPr>
      <w:r w:rsidRPr="005C28FB">
        <w:rPr>
          <w:rFonts w:cs="Arial"/>
          <w:sz w:val="24"/>
          <w:szCs w:val="24"/>
          <w:lang w:val="ru-RU"/>
        </w:rPr>
        <w:t xml:space="preserve">    ИЗВОЂАЧ РАДОВА:</w:t>
      </w:r>
      <w:r w:rsidRPr="005C28FB">
        <w:rPr>
          <w:rFonts w:cs="Arial"/>
          <w:sz w:val="24"/>
          <w:szCs w:val="24"/>
          <w:lang w:val="ru-RU"/>
        </w:rPr>
        <w:tab/>
        <w:t xml:space="preserve">        НАРУЧИЛАЦ:         </w:t>
      </w:r>
      <w:r w:rsidR="004A333C" w:rsidRPr="005C28FB">
        <w:rPr>
          <w:rFonts w:cs="Arial"/>
          <w:sz w:val="24"/>
          <w:szCs w:val="24"/>
          <w:lang w:val="ru-RU"/>
        </w:rPr>
        <w:t xml:space="preserve">    </w:t>
      </w:r>
      <w:r w:rsidRPr="005C28FB">
        <w:rPr>
          <w:rFonts w:cs="Arial"/>
          <w:sz w:val="24"/>
          <w:szCs w:val="24"/>
          <w:lang w:val="ru-RU"/>
        </w:rPr>
        <w:t>ОВЕРА НАДЗОРНОГ</w:t>
      </w:r>
      <w:r w:rsidRPr="00316088">
        <w:rPr>
          <w:rFonts w:cs="Arial"/>
          <w:sz w:val="24"/>
          <w:szCs w:val="24"/>
          <w:lang w:val="ru-RU"/>
        </w:rPr>
        <w:t xml:space="preserve"> </w:t>
      </w:r>
      <w:r w:rsidRPr="005C28FB">
        <w:rPr>
          <w:rFonts w:cs="Arial"/>
          <w:sz w:val="24"/>
          <w:szCs w:val="24"/>
          <w:lang w:val="ru-RU"/>
        </w:rPr>
        <w:t>ОРГАНА</w:t>
      </w:r>
      <w:r w:rsidRPr="005C28FB">
        <w:rPr>
          <w:rFonts w:cs="Arial"/>
          <w:sz w:val="24"/>
          <w:szCs w:val="24"/>
          <w:vertAlign w:val="superscript"/>
          <w:lang w:val="ru-RU"/>
        </w:rPr>
        <w:t xml:space="preserve"> 2</w:t>
      </w:r>
    </w:p>
    <w:p w14:paraId="5098143E" w14:textId="77777777" w:rsidR="001D38D8" w:rsidRPr="005C28FB" w:rsidRDefault="001D38D8" w:rsidP="001D38D8">
      <w:pPr>
        <w:spacing w:before="0"/>
        <w:jc w:val="left"/>
        <w:rPr>
          <w:rFonts w:cs="Arial"/>
          <w:sz w:val="24"/>
          <w:szCs w:val="24"/>
          <w:lang w:val="ru-RU"/>
        </w:rPr>
      </w:pPr>
    </w:p>
    <w:p w14:paraId="754D70D4" w14:textId="77777777" w:rsidR="001D38D8" w:rsidRPr="00316088" w:rsidRDefault="001D38D8" w:rsidP="001D38D8">
      <w:pPr>
        <w:spacing w:before="0"/>
        <w:jc w:val="left"/>
        <w:rPr>
          <w:rFonts w:cs="Arial"/>
          <w:sz w:val="24"/>
          <w:szCs w:val="24"/>
          <w:lang w:val="ru-RU"/>
        </w:rPr>
      </w:pPr>
      <w:r w:rsidRPr="005C28FB">
        <w:rPr>
          <w:rFonts w:cs="Arial"/>
          <w:sz w:val="24"/>
          <w:szCs w:val="24"/>
          <w:lang w:val="ru-RU"/>
        </w:rPr>
        <w:t xml:space="preserve">                                                ____________________</w:t>
      </w:r>
      <w:r w:rsidRPr="005C28FB">
        <w:rPr>
          <w:rFonts w:cs="Arial"/>
          <w:sz w:val="24"/>
          <w:szCs w:val="24"/>
          <w:lang w:val="ru-RU"/>
        </w:rPr>
        <w:tab/>
        <w:t xml:space="preserve">                                                      ____________________   </w:t>
      </w:r>
      <w:r w:rsidRPr="00316088">
        <w:rPr>
          <w:rFonts w:cs="Arial"/>
          <w:sz w:val="24"/>
          <w:szCs w:val="24"/>
          <w:lang w:val="ru-RU"/>
        </w:rPr>
        <w:t xml:space="preserve">                                               _</w:t>
      </w:r>
      <w:r w:rsidRPr="005C28FB">
        <w:rPr>
          <w:rFonts w:cs="Arial"/>
          <w:sz w:val="24"/>
          <w:szCs w:val="24"/>
          <w:lang w:val="ru-RU"/>
        </w:rPr>
        <w:t>___</w:t>
      </w:r>
      <w:r w:rsidRPr="00316088">
        <w:rPr>
          <w:rFonts w:cs="Arial"/>
          <w:sz w:val="24"/>
          <w:szCs w:val="24"/>
          <w:lang w:val="ru-RU"/>
        </w:rPr>
        <w:t>______________________</w:t>
      </w:r>
    </w:p>
    <w:p w14:paraId="36EE5AD8" w14:textId="77777777" w:rsidR="001D38D8" w:rsidRPr="005C28FB" w:rsidRDefault="001D38D8" w:rsidP="001D38D8">
      <w:pPr>
        <w:spacing w:before="0"/>
        <w:jc w:val="left"/>
        <w:rPr>
          <w:rFonts w:cs="Arial"/>
          <w:color w:val="5B9BD5"/>
          <w:sz w:val="24"/>
          <w:szCs w:val="24"/>
          <w:lang w:val="ru-RU"/>
        </w:rPr>
      </w:pPr>
      <w:r w:rsidRPr="005C28FB">
        <w:rPr>
          <w:rFonts w:cs="Arial"/>
          <w:sz w:val="24"/>
          <w:szCs w:val="24"/>
          <w:lang w:val="ru-RU"/>
        </w:rPr>
        <w:t xml:space="preserve">    (Име и презиме)</w:t>
      </w:r>
      <w:r w:rsidRPr="005C28FB">
        <w:rPr>
          <w:rFonts w:cs="Arial"/>
          <w:sz w:val="24"/>
          <w:szCs w:val="24"/>
          <w:lang w:val="ru-RU"/>
        </w:rPr>
        <w:tab/>
      </w:r>
      <w:r w:rsidRPr="005C28FB">
        <w:rPr>
          <w:rFonts w:cs="Arial"/>
          <w:sz w:val="24"/>
          <w:szCs w:val="24"/>
          <w:lang w:val="ru-RU"/>
        </w:rPr>
        <w:tab/>
      </w:r>
      <w:r w:rsidRPr="005C28FB">
        <w:rPr>
          <w:rFonts w:cs="Arial"/>
          <w:color w:val="5B9BD5"/>
          <w:sz w:val="24"/>
          <w:szCs w:val="24"/>
          <w:lang w:val="ru-RU"/>
        </w:rPr>
        <w:t xml:space="preserve">Руководилац пројекта/ </w:t>
      </w:r>
    </w:p>
    <w:p w14:paraId="711FE49C" w14:textId="77777777" w:rsidR="001D38D8" w:rsidRPr="005C28FB" w:rsidRDefault="001D38D8" w:rsidP="001D38D8">
      <w:pPr>
        <w:spacing w:before="0"/>
        <w:jc w:val="left"/>
        <w:rPr>
          <w:rFonts w:cs="Arial"/>
          <w:color w:val="5B9BD5"/>
          <w:sz w:val="24"/>
          <w:szCs w:val="24"/>
          <w:lang w:val="ru-RU"/>
        </w:rPr>
      </w:pPr>
      <w:r w:rsidRPr="005C28FB">
        <w:rPr>
          <w:rFonts w:cs="Arial"/>
          <w:color w:val="5B9BD5"/>
          <w:sz w:val="24"/>
          <w:szCs w:val="24"/>
          <w:lang w:val="ru-RU"/>
        </w:rPr>
        <w:t xml:space="preserve">                                              Одговорно лице по Решењу</w:t>
      </w:r>
    </w:p>
    <w:p w14:paraId="6F923432" w14:textId="77777777" w:rsidR="001D38D8" w:rsidRPr="005C28FB" w:rsidRDefault="001D38D8" w:rsidP="001D38D8">
      <w:pPr>
        <w:spacing w:before="0"/>
        <w:jc w:val="left"/>
        <w:rPr>
          <w:rFonts w:cs="Arial"/>
          <w:sz w:val="24"/>
          <w:szCs w:val="24"/>
          <w:lang w:val="ru-RU"/>
        </w:rPr>
      </w:pPr>
      <w:r w:rsidRPr="00316088">
        <w:rPr>
          <w:rFonts w:cs="Arial"/>
          <w:sz w:val="24"/>
          <w:szCs w:val="24"/>
          <w:lang w:val="ru-RU"/>
        </w:rPr>
        <w:t xml:space="preserve">                                                      </w:t>
      </w:r>
      <w:r w:rsidRPr="005C28FB">
        <w:rPr>
          <w:rFonts w:cs="Arial"/>
          <w:sz w:val="24"/>
          <w:szCs w:val="24"/>
          <w:lang w:val="ru-RU"/>
        </w:rPr>
        <w:t>(Име и презиме)</w:t>
      </w:r>
    </w:p>
    <w:p w14:paraId="56E9685C" w14:textId="77777777" w:rsidR="001D38D8" w:rsidRPr="005C28FB" w:rsidRDefault="001D38D8" w:rsidP="001D38D8">
      <w:pPr>
        <w:spacing w:before="0"/>
        <w:jc w:val="left"/>
        <w:rPr>
          <w:rFonts w:cs="Arial"/>
          <w:sz w:val="24"/>
          <w:szCs w:val="24"/>
          <w:lang w:val="ru-RU"/>
        </w:rPr>
      </w:pPr>
    </w:p>
    <w:p w14:paraId="5355778C" w14:textId="77777777" w:rsidR="001D38D8" w:rsidRPr="00316088" w:rsidRDefault="001D38D8" w:rsidP="001D38D8">
      <w:pPr>
        <w:spacing w:before="0"/>
        <w:rPr>
          <w:rFonts w:cs="Arial"/>
          <w:sz w:val="24"/>
          <w:szCs w:val="24"/>
          <w:lang w:val="ru-RU"/>
        </w:rPr>
      </w:pPr>
      <w:r w:rsidRPr="005C28FB">
        <w:rPr>
          <w:rFonts w:cs="Arial"/>
          <w:sz w:val="24"/>
          <w:szCs w:val="24"/>
          <w:lang w:val="ru-RU"/>
        </w:rPr>
        <w:t>____________________</w:t>
      </w:r>
      <w:r w:rsidRPr="005C28FB">
        <w:rPr>
          <w:rFonts w:cs="Arial"/>
          <w:sz w:val="24"/>
          <w:szCs w:val="24"/>
          <w:lang w:val="ru-RU"/>
        </w:rPr>
        <w:tab/>
        <w:t>_____________________</w:t>
      </w:r>
      <w:r w:rsidRPr="00316088">
        <w:rPr>
          <w:rFonts w:cs="Arial"/>
          <w:sz w:val="24"/>
          <w:szCs w:val="24"/>
          <w:lang w:val="ru-RU"/>
        </w:rPr>
        <w:t xml:space="preserve">        __________________________</w:t>
      </w:r>
    </w:p>
    <w:p w14:paraId="10D825CE" w14:textId="77777777" w:rsidR="001D38D8" w:rsidRPr="005C28FB" w:rsidRDefault="001D38D8" w:rsidP="001D38D8">
      <w:pPr>
        <w:spacing w:before="0"/>
        <w:rPr>
          <w:rFonts w:cs="Arial"/>
          <w:sz w:val="24"/>
          <w:szCs w:val="24"/>
          <w:lang w:val="ru-RU"/>
        </w:rPr>
      </w:pPr>
      <w:r w:rsidRPr="005C28FB">
        <w:rPr>
          <w:rFonts w:cs="Arial"/>
          <w:sz w:val="24"/>
          <w:szCs w:val="24"/>
          <w:lang w:val="ru-RU"/>
        </w:rPr>
        <w:t xml:space="preserve">    (Потпис)</w:t>
      </w:r>
      <w:r w:rsidRPr="005C28FB">
        <w:rPr>
          <w:rFonts w:cs="Arial"/>
          <w:sz w:val="24"/>
          <w:szCs w:val="24"/>
          <w:lang w:val="ru-RU"/>
        </w:rPr>
        <w:tab/>
      </w:r>
      <w:r w:rsidRPr="005C28FB">
        <w:rPr>
          <w:rFonts w:cs="Arial"/>
          <w:sz w:val="24"/>
          <w:szCs w:val="24"/>
          <w:lang w:val="ru-RU"/>
        </w:rPr>
        <w:tab/>
      </w:r>
      <w:r w:rsidRPr="005C28FB">
        <w:rPr>
          <w:rFonts w:cs="Arial"/>
          <w:sz w:val="24"/>
          <w:szCs w:val="24"/>
          <w:lang w:val="ru-RU"/>
        </w:rPr>
        <w:tab/>
        <w:t xml:space="preserve">        (Потпис)</w:t>
      </w:r>
      <w:r w:rsidRPr="00316088">
        <w:rPr>
          <w:rFonts w:cs="Arial"/>
          <w:sz w:val="24"/>
          <w:szCs w:val="24"/>
          <w:lang w:val="ru-RU"/>
        </w:rPr>
        <w:t xml:space="preserve">              </w:t>
      </w:r>
      <w:r w:rsidRPr="005C28FB">
        <w:rPr>
          <w:rFonts w:cs="Arial"/>
          <w:sz w:val="24"/>
          <w:szCs w:val="24"/>
          <w:lang w:val="ru-RU"/>
        </w:rPr>
        <w:t xml:space="preserve">  </w:t>
      </w:r>
      <w:r w:rsidRPr="00316088">
        <w:rPr>
          <w:rFonts w:cs="Arial"/>
          <w:sz w:val="24"/>
          <w:szCs w:val="24"/>
          <w:lang w:val="ru-RU"/>
        </w:rPr>
        <w:t xml:space="preserve">                </w:t>
      </w:r>
      <w:r w:rsidRPr="005C28FB">
        <w:rPr>
          <w:rFonts w:cs="Arial"/>
          <w:sz w:val="24"/>
          <w:szCs w:val="24"/>
          <w:lang w:val="ru-RU"/>
        </w:rPr>
        <w:t>(Потпис и лиценцни печат)</w:t>
      </w:r>
    </w:p>
    <w:p w14:paraId="4F2F118C" w14:textId="77777777" w:rsidR="001D38D8" w:rsidRPr="00316088" w:rsidRDefault="001D38D8" w:rsidP="001D38D8">
      <w:pPr>
        <w:spacing w:before="0"/>
        <w:ind w:left="-284"/>
        <w:jc w:val="left"/>
        <w:rPr>
          <w:rFonts w:cs="Arial"/>
          <w:sz w:val="24"/>
          <w:szCs w:val="24"/>
          <w:lang w:val="ru-RU"/>
        </w:rPr>
      </w:pPr>
    </w:p>
    <w:p w14:paraId="5BC10D29" w14:textId="77777777" w:rsidR="001D38D8" w:rsidRPr="005C28FB" w:rsidRDefault="001D38D8" w:rsidP="001D38D8">
      <w:pPr>
        <w:spacing w:before="0"/>
        <w:rPr>
          <w:rFonts w:cs="Arial"/>
          <w:sz w:val="24"/>
          <w:szCs w:val="24"/>
          <w:lang w:val="ru-RU"/>
        </w:rPr>
      </w:pPr>
    </w:p>
    <w:p w14:paraId="1822CDEA" w14:textId="77777777" w:rsidR="001D38D8" w:rsidRPr="005C28FB" w:rsidRDefault="001D38D8" w:rsidP="001D38D8">
      <w:pPr>
        <w:spacing w:before="0"/>
        <w:rPr>
          <w:rFonts w:cs="Arial"/>
          <w:sz w:val="24"/>
          <w:szCs w:val="24"/>
          <w:lang w:val="ru-RU"/>
        </w:rPr>
      </w:pPr>
      <w:r w:rsidRPr="005C28FB">
        <w:rPr>
          <w:rFonts w:cs="Arial"/>
          <w:sz w:val="24"/>
          <w:szCs w:val="24"/>
          <w:vertAlign w:val="superscript"/>
          <w:lang w:val="ru-RU"/>
        </w:rPr>
        <w:t>1)</w:t>
      </w:r>
      <w:r w:rsidRPr="005C28FB">
        <w:rPr>
          <w:rFonts w:cs="Arial"/>
          <w:sz w:val="24"/>
          <w:szCs w:val="24"/>
          <w:lang w:val="ru-RU"/>
        </w:rPr>
        <w:t xml:space="preserve">  у случају да се радови односи на већи број МТ, уз Записник приложити посебну спецификацију по МТ</w:t>
      </w:r>
    </w:p>
    <w:p w14:paraId="0A4252B1" w14:textId="77777777" w:rsidR="001D38D8" w:rsidRPr="00316088" w:rsidRDefault="001D38D8" w:rsidP="001D38D8">
      <w:pPr>
        <w:spacing w:before="0"/>
        <w:jc w:val="left"/>
        <w:rPr>
          <w:rFonts w:cs="Arial"/>
          <w:sz w:val="24"/>
          <w:szCs w:val="24"/>
          <w:lang w:val="ru-RU"/>
        </w:rPr>
      </w:pPr>
      <w:r w:rsidRPr="005C28FB">
        <w:rPr>
          <w:rFonts w:cs="Arial"/>
          <w:sz w:val="24"/>
          <w:szCs w:val="24"/>
          <w:vertAlign w:val="superscript"/>
          <w:lang w:val="ru-RU"/>
        </w:rPr>
        <w:t>2)</w:t>
      </w:r>
      <w:r w:rsidRPr="005C28FB">
        <w:rPr>
          <w:rFonts w:cs="Arial"/>
          <w:sz w:val="24"/>
          <w:szCs w:val="24"/>
          <w:lang w:val="ru-RU"/>
        </w:rPr>
        <w:t xml:space="preserve">   потписује и печатира Надзорни орган за услуге инвестиционих пројеката</w:t>
      </w:r>
    </w:p>
    <w:p w14:paraId="2D6B0B1F" w14:textId="77777777" w:rsidR="001D38D8" w:rsidRPr="005C28FB" w:rsidRDefault="001D38D8" w:rsidP="001D38D8">
      <w:pPr>
        <w:spacing w:before="0"/>
        <w:jc w:val="left"/>
        <w:rPr>
          <w:rFonts w:cs="Arial"/>
          <w:sz w:val="24"/>
          <w:szCs w:val="24"/>
          <w:lang w:val="sr-Cyrl-CS"/>
        </w:rPr>
      </w:pPr>
    </w:p>
    <w:p w14:paraId="7E966E4A" w14:textId="77777777" w:rsidR="00896B74" w:rsidRPr="005C28FB" w:rsidRDefault="00896B74" w:rsidP="001D38D8">
      <w:pPr>
        <w:spacing w:before="0"/>
        <w:jc w:val="left"/>
        <w:rPr>
          <w:rFonts w:cs="Arial"/>
          <w:sz w:val="24"/>
          <w:szCs w:val="24"/>
          <w:lang w:val="sr-Cyrl-CS"/>
        </w:rPr>
      </w:pPr>
    </w:p>
    <w:p w14:paraId="6C11F867" w14:textId="77777777" w:rsidR="00896B74" w:rsidRPr="005C28FB" w:rsidRDefault="00896B74" w:rsidP="001D38D8">
      <w:pPr>
        <w:spacing w:before="0"/>
        <w:jc w:val="left"/>
        <w:rPr>
          <w:rFonts w:cs="Arial"/>
          <w:sz w:val="24"/>
          <w:szCs w:val="24"/>
          <w:lang w:val="sr-Cyrl-CS"/>
        </w:rPr>
      </w:pPr>
    </w:p>
    <w:p w14:paraId="08737A70" w14:textId="77777777" w:rsidR="00896B74" w:rsidRPr="005C28FB" w:rsidRDefault="00896B74" w:rsidP="001D38D8">
      <w:pPr>
        <w:spacing w:before="0"/>
        <w:jc w:val="left"/>
        <w:rPr>
          <w:rFonts w:cs="Arial"/>
          <w:sz w:val="24"/>
          <w:szCs w:val="24"/>
          <w:lang w:val="sr-Cyrl-CS"/>
        </w:rPr>
      </w:pPr>
    </w:p>
    <w:p w14:paraId="512CC745" w14:textId="77777777" w:rsidR="00896B74" w:rsidRPr="005C28FB" w:rsidRDefault="00896B74" w:rsidP="001D38D8">
      <w:pPr>
        <w:spacing w:before="0"/>
        <w:jc w:val="left"/>
        <w:rPr>
          <w:rFonts w:cs="Arial"/>
          <w:sz w:val="24"/>
          <w:szCs w:val="24"/>
          <w:lang w:val="sr-Cyrl-CS"/>
        </w:rPr>
      </w:pPr>
    </w:p>
    <w:p w14:paraId="3DE57ED4" w14:textId="77777777" w:rsidR="00896B74" w:rsidRPr="005C28FB" w:rsidRDefault="00896B74" w:rsidP="001D38D8">
      <w:pPr>
        <w:spacing w:before="0"/>
        <w:jc w:val="left"/>
        <w:rPr>
          <w:rFonts w:cs="Arial"/>
          <w:sz w:val="24"/>
          <w:szCs w:val="24"/>
          <w:lang w:val="sr-Cyrl-CS"/>
        </w:rPr>
      </w:pPr>
    </w:p>
    <w:p w14:paraId="283F5FE9" w14:textId="77777777" w:rsidR="00896B74" w:rsidRPr="005C28FB" w:rsidRDefault="00896B74" w:rsidP="001D38D8">
      <w:pPr>
        <w:spacing w:before="0"/>
        <w:jc w:val="left"/>
        <w:rPr>
          <w:rFonts w:cs="Arial"/>
          <w:sz w:val="24"/>
          <w:szCs w:val="24"/>
          <w:lang w:val="sr-Cyrl-CS"/>
        </w:rPr>
      </w:pPr>
    </w:p>
    <w:p w14:paraId="224F3FC5" w14:textId="77777777" w:rsidR="00896B74" w:rsidRPr="005C28FB" w:rsidRDefault="00896B74" w:rsidP="001D38D8">
      <w:pPr>
        <w:spacing w:before="0"/>
        <w:jc w:val="left"/>
        <w:rPr>
          <w:rFonts w:cs="Arial"/>
          <w:sz w:val="24"/>
          <w:szCs w:val="24"/>
          <w:lang w:val="sr-Cyrl-CS"/>
        </w:rPr>
      </w:pPr>
    </w:p>
    <w:p w14:paraId="554E1F0A" w14:textId="77777777" w:rsidR="00896B74" w:rsidRPr="005C28FB" w:rsidRDefault="00896B74" w:rsidP="001D38D8">
      <w:pPr>
        <w:spacing w:before="0"/>
        <w:jc w:val="left"/>
        <w:rPr>
          <w:rFonts w:cs="Arial"/>
          <w:sz w:val="24"/>
          <w:szCs w:val="24"/>
          <w:lang w:val="sr-Cyrl-CS"/>
        </w:rPr>
      </w:pPr>
    </w:p>
    <w:p w14:paraId="31099E7F" w14:textId="77777777" w:rsidR="00896B74" w:rsidRPr="005C28FB" w:rsidRDefault="00896B74" w:rsidP="001D38D8">
      <w:pPr>
        <w:spacing w:before="0"/>
        <w:jc w:val="left"/>
        <w:rPr>
          <w:rFonts w:cs="Arial"/>
          <w:sz w:val="24"/>
          <w:szCs w:val="24"/>
          <w:lang w:val="sr-Cyrl-CS"/>
        </w:rPr>
      </w:pPr>
    </w:p>
    <w:p w14:paraId="59123C23" w14:textId="77777777" w:rsidR="00896B74" w:rsidRPr="005C28FB" w:rsidRDefault="00896B74" w:rsidP="001D38D8">
      <w:pPr>
        <w:spacing w:before="0"/>
        <w:jc w:val="left"/>
        <w:rPr>
          <w:rFonts w:cs="Arial"/>
          <w:sz w:val="24"/>
          <w:szCs w:val="24"/>
          <w:lang w:val="sr-Cyrl-CS"/>
        </w:rPr>
      </w:pPr>
    </w:p>
    <w:p w14:paraId="2B99E7ED" w14:textId="77777777" w:rsidR="00896B74" w:rsidRPr="005C28FB" w:rsidRDefault="00896B74" w:rsidP="001D38D8">
      <w:pPr>
        <w:spacing w:before="0"/>
        <w:jc w:val="left"/>
        <w:rPr>
          <w:rFonts w:cs="Arial"/>
          <w:sz w:val="24"/>
          <w:szCs w:val="24"/>
          <w:lang w:val="sr-Cyrl-CS"/>
        </w:rPr>
      </w:pPr>
    </w:p>
    <w:p w14:paraId="4A634770" w14:textId="77777777" w:rsidR="00896B74" w:rsidRPr="005C28FB" w:rsidRDefault="00896B74" w:rsidP="001D38D8">
      <w:pPr>
        <w:spacing w:before="0"/>
        <w:jc w:val="left"/>
        <w:rPr>
          <w:rFonts w:cs="Arial"/>
          <w:sz w:val="24"/>
          <w:szCs w:val="24"/>
          <w:lang w:val="sr-Cyrl-CS"/>
        </w:rPr>
      </w:pPr>
    </w:p>
    <w:p w14:paraId="5DB87372" w14:textId="77777777" w:rsidR="00896B74" w:rsidRPr="005C28FB" w:rsidRDefault="00896B74" w:rsidP="001D38D8">
      <w:pPr>
        <w:spacing w:before="0"/>
        <w:jc w:val="left"/>
        <w:rPr>
          <w:rFonts w:cs="Arial"/>
          <w:sz w:val="24"/>
          <w:szCs w:val="24"/>
          <w:lang w:val="sr-Cyrl-CS"/>
        </w:rPr>
      </w:pPr>
    </w:p>
    <w:p w14:paraId="0831BB80" w14:textId="77777777" w:rsidR="00896B74" w:rsidRPr="005C28FB" w:rsidRDefault="00896B74" w:rsidP="001D38D8">
      <w:pPr>
        <w:spacing w:before="0"/>
        <w:jc w:val="left"/>
        <w:rPr>
          <w:rFonts w:cs="Arial"/>
          <w:sz w:val="24"/>
          <w:szCs w:val="24"/>
          <w:lang w:val="sr-Cyrl-CS"/>
        </w:rPr>
      </w:pPr>
    </w:p>
    <w:p w14:paraId="76F2E43B" w14:textId="77777777" w:rsidR="00896B74" w:rsidRPr="005C28FB" w:rsidRDefault="00896B74" w:rsidP="001D38D8">
      <w:pPr>
        <w:spacing w:before="0"/>
        <w:jc w:val="left"/>
        <w:rPr>
          <w:rFonts w:cs="Arial"/>
          <w:sz w:val="24"/>
          <w:szCs w:val="24"/>
          <w:lang w:val="sr-Cyrl-CS"/>
        </w:rPr>
      </w:pPr>
    </w:p>
    <w:p w14:paraId="5F2A9741" w14:textId="77777777" w:rsidR="00896B74" w:rsidRPr="005C28FB" w:rsidRDefault="00896B74" w:rsidP="001D38D8">
      <w:pPr>
        <w:spacing w:before="0"/>
        <w:jc w:val="left"/>
        <w:rPr>
          <w:rFonts w:cs="Arial"/>
          <w:sz w:val="24"/>
          <w:szCs w:val="24"/>
          <w:lang w:val="sr-Cyrl-CS"/>
        </w:rPr>
      </w:pPr>
    </w:p>
    <w:p w14:paraId="7FF98122" w14:textId="77777777" w:rsidR="00896B74" w:rsidRPr="005C28FB" w:rsidRDefault="00896B74" w:rsidP="001D38D8">
      <w:pPr>
        <w:spacing w:before="0"/>
        <w:jc w:val="left"/>
        <w:rPr>
          <w:rFonts w:cs="Arial"/>
          <w:sz w:val="24"/>
          <w:szCs w:val="24"/>
          <w:lang w:val="sr-Cyrl-CS"/>
        </w:rPr>
      </w:pPr>
    </w:p>
    <w:p w14:paraId="21DC0477" w14:textId="77777777" w:rsidR="00896B74" w:rsidRPr="005C28FB" w:rsidRDefault="00896B74" w:rsidP="001D38D8">
      <w:pPr>
        <w:spacing w:before="0"/>
        <w:jc w:val="left"/>
        <w:rPr>
          <w:rFonts w:cs="Arial"/>
          <w:sz w:val="24"/>
          <w:szCs w:val="24"/>
          <w:lang w:val="sr-Cyrl-CS"/>
        </w:rPr>
      </w:pPr>
    </w:p>
    <w:p w14:paraId="10A420AD" w14:textId="77777777" w:rsidR="00896B74" w:rsidRPr="005C28FB" w:rsidRDefault="00896B74" w:rsidP="001D38D8">
      <w:pPr>
        <w:spacing w:before="0"/>
        <w:jc w:val="left"/>
        <w:rPr>
          <w:rFonts w:cs="Arial"/>
          <w:sz w:val="24"/>
          <w:szCs w:val="24"/>
          <w:lang w:val="sr-Cyrl-CS"/>
        </w:rPr>
      </w:pPr>
    </w:p>
    <w:p w14:paraId="03863F5A" w14:textId="77777777" w:rsidR="00896B74" w:rsidRPr="005C28FB" w:rsidRDefault="00896B74" w:rsidP="001D38D8">
      <w:pPr>
        <w:spacing w:before="0"/>
        <w:jc w:val="left"/>
        <w:rPr>
          <w:rFonts w:cs="Arial"/>
          <w:sz w:val="24"/>
          <w:szCs w:val="24"/>
          <w:lang w:val="sr-Cyrl-CS"/>
        </w:rPr>
      </w:pPr>
    </w:p>
    <w:p w14:paraId="50392381" w14:textId="77777777" w:rsidR="003F266C" w:rsidRPr="005C28FB" w:rsidRDefault="003F266C" w:rsidP="001D38D8">
      <w:pPr>
        <w:spacing w:before="0"/>
        <w:jc w:val="left"/>
        <w:rPr>
          <w:rFonts w:cs="Arial"/>
          <w:sz w:val="24"/>
          <w:szCs w:val="24"/>
          <w:lang w:val="sr-Cyrl-CS"/>
        </w:rPr>
      </w:pPr>
    </w:p>
    <w:p w14:paraId="3B13F477" w14:textId="77777777" w:rsidR="003F266C" w:rsidRPr="005C28FB" w:rsidRDefault="003F266C" w:rsidP="001D38D8">
      <w:pPr>
        <w:spacing w:before="0"/>
        <w:jc w:val="left"/>
        <w:rPr>
          <w:rFonts w:cs="Arial"/>
          <w:sz w:val="24"/>
          <w:szCs w:val="24"/>
          <w:lang w:val="sr-Cyrl-CS"/>
        </w:rPr>
      </w:pPr>
    </w:p>
    <w:p w14:paraId="4784A306" w14:textId="77777777" w:rsidR="00896B74" w:rsidRPr="005C28FB" w:rsidRDefault="00896B74" w:rsidP="001D38D8">
      <w:pPr>
        <w:spacing w:before="0"/>
        <w:jc w:val="left"/>
        <w:rPr>
          <w:rFonts w:cs="Arial"/>
          <w:sz w:val="24"/>
          <w:szCs w:val="24"/>
          <w:lang w:val="sr-Cyrl-CS"/>
        </w:rPr>
      </w:pPr>
    </w:p>
    <w:sectPr w:rsidR="00896B74" w:rsidRPr="005C28FB" w:rsidSect="00580495">
      <w:footnotePr>
        <w:pos w:val="beneathText"/>
      </w:footnotePr>
      <w:pgSz w:w="11909" w:h="16834" w:code="9"/>
      <w:pgMar w:top="1134" w:right="851" w:bottom="1134" w:left="1134"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3551C1" w14:textId="77777777" w:rsidR="003B7D91" w:rsidRDefault="003B7D91">
      <w:r>
        <w:separator/>
      </w:r>
    </w:p>
    <w:p w14:paraId="078E1A4E" w14:textId="77777777" w:rsidR="003B7D91" w:rsidRDefault="003B7D91"/>
  </w:endnote>
  <w:endnote w:type="continuationSeparator" w:id="0">
    <w:p w14:paraId="4FA69C6C" w14:textId="77777777" w:rsidR="003B7D91" w:rsidRDefault="003B7D91">
      <w:r>
        <w:continuationSeparator/>
      </w:r>
    </w:p>
    <w:p w14:paraId="45CBC7A8" w14:textId="77777777" w:rsidR="003B7D91" w:rsidRDefault="003B7D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EE"/>
    <w:family w:val="auto"/>
    <w:pitch w:val="variable"/>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altName w:val="Times New Roman"/>
    <w:charset w:val="00"/>
    <w:family w:val="auto"/>
    <w:pitch w:val="variable"/>
    <w:sig w:usb0="00000001" w:usb1="00000000" w:usb2="00000000" w:usb3="00000000" w:csb0="00000009" w:csb1="00000000"/>
  </w:font>
  <w:font w:name="StarSymbol">
    <w:panose1 w:val="00000000000000000000"/>
    <w:charset w:val="02"/>
    <w:family w:val="auto"/>
    <w:notTrueType/>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EE"/>
    <w:family w:val="swiss"/>
    <w:pitch w:val="variable"/>
    <w:sig w:usb0="00000001" w:usb1="00000000" w:usb2="00000000" w:usb3="00000000" w:csb0="00000093" w:csb1="00000000"/>
  </w:font>
  <w:font w:name="CTimesRoman">
    <w:charset w:val="00"/>
    <w:family w:val="auto"/>
    <w:pitch w:val="variable"/>
    <w:sig w:usb0="00000083" w:usb1="00000000" w:usb2="00000000" w:usb3="00000000" w:csb0="00000009"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EDA88" w14:textId="263F6BEA" w:rsidR="00AB062C" w:rsidRDefault="00AB062C">
    <w:pPr>
      <w:pStyle w:val="Footer"/>
    </w:pPr>
    <w:r>
      <w:rPr>
        <w:rFonts w:ascii="Arial Narrow" w:hAnsi="Arial Narrow" w:cs="Arial Narrow"/>
        <w:sz w:val="20"/>
      </w:rPr>
      <w:t>ЈП ЕПС ОГРАНАК ХЕ Ђердап</w:t>
    </w:r>
    <w:r>
      <w:rPr>
        <w:rFonts w:ascii="Arial Narrow" w:hAnsi="Arial Narrow" w:cs="Arial Narrow"/>
        <w:sz w:val="20"/>
        <w:lang w:val="sr-Latn-RS"/>
      </w:rPr>
      <w:t xml:space="preserve"> </w:t>
    </w:r>
    <w:r>
      <w:rPr>
        <w:rFonts w:ascii="Arial Narrow" w:hAnsi="Arial Narrow" w:cs="Arial Narrow"/>
        <w:sz w:val="20"/>
      </w:rPr>
      <w:t>Кладово</w:t>
    </w:r>
    <w:r>
      <w:rPr>
        <w:rFonts w:ascii="Arial Narrow" w:hAnsi="Arial Narrow" w:cs="Arial Narrow"/>
        <w:sz w:val="20"/>
      </w:rPr>
      <w:tab/>
      <w:t xml:space="preserve">                 Конкурсна документација                                                     </w:t>
    </w:r>
    <w:r>
      <w:rPr>
        <w:rStyle w:val="PageNumber"/>
        <w:rFonts w:cs="Arial Narrow"/>
        <w:sz w:val="20"/>
      </w:rPr>
      <w:fldChar w:fldCharType="begin"/>
    </w:r>
    <w:r>
      <w:rPr>
        <w:rStyle w:val="PageNumber"/>
        <w:rFonts w:cs="Arial Narrow"/>
        <w:sz w:val="20"/>
      </w:rPr>
      <w:instrText xml:space="preserve"> PAGE </w:instrText>
    </w:r>
    <w:r>
      <w:rPr>
        <w:rStyle w:val="PageNumber"/>
        <w:rFonts w:cs="Arial Narrow"/>
        <w:sz w:val="20"/>
      </w:rPr>
      <w:fldChar w:fldCharType="separate"/>
    </w:r>
    <w:r w:rsidR="00923239">
      <w:rPr>
        <w:rStyle w:val="PageNumber"/>
        <w:rFonts w:cs="Arial Narrow"/>
        <w:noProof/>
        <w:sz w:val="20"/>
      </w:rPr>
      <w:t>4</w:t>
    </w:r>
    <w:r>
      <w:rPr>
        <w:rStyle w:val="PageNumber"/>
        <w:rFonts w:cs="Arial Narrow"/>
        <w:sz w:val="20"/>
      </w:rPr>
      <w:fldChar w:fldCharType="end"/>
    </w:r>
    <w:r>
      <w:rPr>
        <w:rStyle w:val="PageNumber"/>
        <w:rFonts w:ascii="Arial Narrow" w:hAnsi="Arial Narrow" w:cs="Arial Narrow"/>
        <w:sz w:val="20"/>
      </w:rPr>
      <w:t>/</w:t>
    </w:r>
    <w:r>
      <w:rPr>
        <w:rStyle w:val="PageNumber"/>
        <w:rFonts w:cs="Arial Narrow"/>
        <w:sz w:val="20"/>
      </w:rPr>
      <w:fldChar w:fldCharType="begin"/>
    </w:r>
    <w:r>
      <w:rPr>
        <w:rStyle w:val="PageNumber"/>
        <w:rFonts w:cs="Arial Narrow"/>
        <w:sz w:val="20"/>
      </w:rPr>
      <w:instrText xml:space="preserve"> NUMPAGES \* ARABIC </w:instrText>
    </w:r>
    <w:r>
      <w:rPr>
        <w:rStyle w:val="PageNumber"/>
        <w:rFonts w:cs="Arial Narrow"/>
        <w:sz w:val="20"/>
      </w:rPr>
      <w:fldChar w:fldCharType="separate"/>
    </w:r>
    <w:r w:rsidR="00923239">
      <w:rPr>
        <w:rStyle w:val="PageNumber"/>
        <w:rFonts w:cs="Arial Narrow"/>
        <w:noProof/>
        <w:sz w:val="20"/>
      </w:rPr>
      <w:t>88</w:t>
    </w:r>
    <w:r>
      <w:rPr>
        <w:rStyle w:val="PageNumber"/>
        <w:rFonts w:cs="Arial Narrow"/>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509976"/>
      <w:docPartObj>
        <w:docPartGallery w:val="Page Numbers (Bottom of Page)"/>
        <w:docPartUnique/>
      </w:docPartObj>
    </w:sdtPr>
    <w:sdtEndPr>
      <w:rPr>
        <w:noProof/>
      </w:rPr>
    </w:sdtEndPr>
    <w:sdtContent>
      <w:p w14:paraId="6A03107E" w14:textId="2A83FA58" w:rsidR="00AB062C" w:rsidRDefault="00AB062C">
        <w:pPr>
          <w:pStyle w:val="Footer"/>
          <w:jc w:val="right"/>
        </w:pPr>
        <w:r>
          <w:fldChar w:fldCharType="begin"/>
        </w:r>
        <w:r>
          <w:instrText xml:space="preserve"> PAGE   \* MERGEFORMAT </w:instrText>
        </w:r>
        <w:r>
          <w:fldChar w:fldCharType="separate"/>
        </w:r>
        <w:r w:rsidR="00923239">
          <w:rPr>
            <w:noProof/>
          </w:rPr>
          <w:t>64</w:t>
        </w:r>
        <w:r>
          <w:rPr>
            <w:noProof/>
          </w:rPr>
          <w:fldChar w:fldCharType="end"/>
        </w:r>
      </w:p>
    </w:sdtContent>
  </w:sdt>
  <w:p w14:paraId="129C93EF" w14:textId="77777777" w:rsidR="00AB062C" w:rsidRDefault="00AB06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6948575"/>
      <w:docPartObj>
        <w:docPartGallery w:val="Page Numbers (Bottom of Page)"/>
        <w:docPartUnique/>
      </w:docPartObj>
    </w:sdtPr>
    <w:sdtEndPr>
      <w:rPr>
        <w:noProof/>
      </w:rPr>
    </w:sdtEndPr>
    <w:sdtContent>
      <w:p w14:paraId="20850BC9" w14:textId="03575B37" w:rsidR="00AB062C" w:rsidRDefault="00AB062C">
        <w:pPr>
          <w:pStyle w:val="Footer"/>
          <w:jc w:val="right"/>
        </w:pPr>
        <w:r>
          <w:fldChar w:fldCharType="begin"/>
        </w:r>
        <w:r>
          <w:instrText xml:space="preserve"> PAGE   \* MERGEFORMAT </w:instrText>
        </w:r>
        <w:r>
          <w:fldChar w:fldCharType="separate"/>
        </w:r>
        <w:r w:rsidR="00923239">
          <w:rPr>
            <w:noProof/>
          </w:rPr>
          <w:t>51</w:t>
        </w:r>
        <w:r>
          <w:rPr>
            <w:noProof/>
          </w:rPr>
          <w:fldChar w:fldCharType="end"/>
        </w:r>
      </w:p>
    </w:sdtContent>
  </w:sdt>
  <w:p w14:paraId="788DE9DB" w14:textId="77777777" w:rsidR="00AB062C" w:rsidRPr="00D570F8" w:rsidRDefault="00AB062C" w:rsidP="004913C1">
    <w:pPr>
      <w:pStyle w:val="Footer"/>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0267841"/>
      <w:docPartObj>
        <w:docPartGallery w:val="Page Numbers (Bottom of Page)"/>
        <w:docPartUnique/>
      </w:docPartObj>
    </w:sdtPr>
    <w:sdtEndPr>
      <w:rPr>
        <w:noProof/>
      </w:rPr>
    </w:sdtEndPr>
    <w:sdtContent>
      <w:p w14:paraId="4D8151C3" w14:textId="211CE626" w:rsidR="00AB062C" w:rsidRDefault="00AB062C">
        <w:pPr>
          <w:pStyle w:val="Footer"/>
          <w:jc w:val="right"/>
        </w:pPr>
        <w:r>
          <w:fldChar w:fldCharType="begin"/>
        </w:r>
        <w:r>
          <w:instrText xml:space="preserve"> PAGE   \* MERGEFORMAT </w:instrText>
        </w:r>
        <w:r>
          <w:fldChar w:fldCharType="separate"/>
        </w:r>
        <w:r w:rsidR="00923239">
          <w:rPr>
            <w:noProof/>
          </w:rPr>
          <w:t>84</w:t>
        </w:r>
        <w:r>
          <w:rPr>
            <w:noProof/>
          </w:rPr>
          <w:fldChar w:fldCharType="end"/>
        </w:r>
      </w:p>
    </w:sdtContent>
  </w:sdt>
  <w:p w14:paraId="4AE94B55" w14:textId="77777777" w:rsidR="00AB062C" w:rsidRPr="00D570F8" w:rsidRDefault="00AB062C" w:rsidP="004913C1">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D4241" w14:textId="77777777" w:rsidR="003B7D91" w:rsidRDefault="003B7D91">
      <w:r>
        <w:separator/>
      </w:r>
    </w:p>
    <w:p w14:paraId="32E3BD83" w14:textId="77777777" w:rsidR="003B7D91" w:rsidRDefault="003B7D91"/>
  </w:footnote>
  <w:footnote w:type="continuationSeparator" w:id="0">
    <w:p w14:paraId="602E7C88" w14:textId="77777777" w:rsidR="003B7D91" w:rsidRDefault="003B7D91">
      <w:r>
        <w:continuationSeparator/>
      </w:r>
    </w:p>
    <w:p w14:paraId="726C53FB" w14:textId="77777777" w:rsidR="003B7D91" w:rsidRDefault="003B7D9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51681A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FDC29F8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8CCD6E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F8478D8"/>
    <w:lvl w:ilvl="0">
      <w:start w:val="1"/>
      <w:numFmt w:val="decimal"/>
      <w:pStyle w:val="ListNumber2"/>
      <w:lvlText w:val="%1."/>
      <w:lvlJc w:val="left"/>
      <w:pPr>
        <w:tabs>
          <w:tab w:val="num" w:pos="720"/>
        </w:tabs>
        <w:ind w:left="720" w:hanging="360"/>
      </w:pPr>
    </w:lvl>
  </w:abstractNum>
  <w:abstractNum w:abstractNumId="4">
    <w:nsid w:val="FFFFFF80"/>
    <w:multiLevelType w:val="singleLevel"/>
    <w:tmpl w:val="65EA379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F545D7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7F2D02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14ABB7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51A5C2E"/>
    <w:lvl w:ilvl="0">
      <w:start w:val="1"/>
      <w:numFmt w:val="decimal"/>
      <w:pStyle w:val="ListNumber"/>
      <w:lvlText w:val="%1."/>
      <w:lvlJc w:val="left"/>
      <w:pPr>
        <w:tabs>
          <w:tab w:val="num" w:pos="360"/>
        </w:tabs>
        <w:ind w:left="360" w:hanging="360"/>
      </w:pPr>
    </w:lvl>
  </w:abstractNum>
  <w:abstractNum w:abstractNumId="9">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11">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12">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13">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4">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15">
    <w:nsid w:val="00000007"/>
    <w:multiLevelType w:val="singleLevel"/>
    <w:tmpl w:val="00000007"/>
    <w:name w:val="WW8Num7"/>
    <w:lvl w:ilvl="0">
      <w:start w:val="1"/>
      <w:numFmt w:val="decimal"/>
      <w:lvlText w:val="%1."/>
      <w:lvlJc w:val="left"/>
      <w:pPr>
        <w:tabs>
          <w:tab w:val="num" w:pos="1080"/>
        </w:tabs>
      </w:pPr>
    </w:lvl>
  </w:abstractNum>
  <w:abstractNum w:abstractNumId="16">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17">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8">
    <w:nsid w:val="0000000A"/>
    <w:multiLevelType w:val="singleLevel"/>
    <w:tmpl w:val="0000000A"/>
    <w:name w:val="WW8Num10"/>
    <w:lvl w:ilvl="0">
      <w:start w:val="1"/>
      <w:numFmt w:val="upperRoman"/>
      <w:lvlText w:val="%1."/>
      <w:lvlJc w:val="right"/>
      <w:pPr>
        <w:tabs>
          <w:tab w:val="num" w:pos="720"/>
        </w:tabs>
      </w:pPr>
    </w:lvl>
  </w:abstractNum>
  <w:abstractNum w:abstractNumId="19">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20">
    <w:nsid w:val="0000000C"/>
    <w:multiLevelType w:val="singleLevel"/>
    <w:tmpl w:val="0000000C"/>
    <w:name w:val="WW8Num12"/>
    <w:lvl w:ilvl="0">
      <w:start w:val="1"/>
      <w:numFmt w:val="decimal"/>
      <w:lvlText w:val="%1"/>
      <w:lvlJc w:val="left"/>
      <w:pPr>
        <w:tabs>
          <w:tab w:val="num" w:pos="720"/>
        </w:tabs>
      </w:pPr>
    </w:lvl>
  </w:abstractNum>
  <w:abstractNum w:abstractNumId="21">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22">
    <w:nsid w:val="0000000E"/>
    <w:multiLevelType w:val="singleLevel"/>
    <w:tmpl w:val="0000000E"/>
    <w:name w:val="WW8Num14"/>
    <w:lvl w:ilvl="0">
      <w:start w:val="1"/>
      <w:numFmt w:val="decimal"/>
      <w:lvlText w:val="%1."/>
      <w:lvlJc w:val="left"/>
      <w:pPr>
        <w:tabs>
          <w:tab w:val="num" w:pos="720"/>
        </w:tabs>
      </w:pPr>
    </w:lvl>
  </w:abstractNum>
  <w:abstractNum w:abstractNumId="23">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24">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25">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26">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7">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8">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9">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3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31">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2">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3">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34">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35">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36">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37">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8">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9">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4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41">
    <w:nsid w:val="00000021"/>
    <w:multiLevelType w:val="singleLevel"/>
    <w:tmpl w:val="00000021"/>
    <w:name w:val="WW8Num33"/>
    <w:lvl w:ilvl="0">
      <w:start w:val="1"/>
      <w:numFmt w:val="decimal"/>
      <w:lvlText w:val="%1."/>
      <w:lvlJc w:val="left"/>
      <w:pPr>
        <w:tabs>
          <w:tab w:val="num" w:pos="720"/>
        </w:tabs>
      </w:pPr>
    </w:lvl>
  </w:abstractNum>
  <w:abstractNum w:abstractNumId="42">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43">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44">
    <w:nsid w:val="00000024"/>
    <w:multiLevelType w:val="singleLevel"/>
    <w:tmpl w:val="00000024"/>
    <w:name w:val="WW8Num36"/>
    <w:lvl w:ilvl="0">
      <w:start w:val="1"/>
      <w:numFmt w:val="decimal"/>
      <w:lvlText w:val="%1."/>
      <w:lvlJc w:val="left"/>
      <w:pPr>
        <w:tabs>
          <w:tab w:val="num" w:pos="1080"/>
        </w:tabs>
      </w:pPr>
    </w:lvl>
  </w:abstractNum>
  <w:abstractNum w:abstractNumId="45">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46">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47">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8">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9">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5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51">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52">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53">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4">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55">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6">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57">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8">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04F730E5"/>
    <w:multiLevelType w:val="hybridMultilevel"/>
    <w:tmpl w:val="7C80A9D0"/>
    <w:lvl w:ilvl="0" w:tplc="FFB804A8">
      <w:start w:val="2"/>
      <w:numFmt w:val="bullet"/>
      <w:lvlText w:val="-"/>
      <w:lvlJc w:val="left"/>
      <w:pPr>
        <w:tabs>
          <w:tab w:val="num" w:pos="226"/>
        </w:tabs>
        <w:ind w:left="226" w:hanging="226"/>
      </w:pPr>
      <w:rPr>
        <w:rFonts w:ascii="Arial Narrow" w:hAnsi="Arial Narrow" w:hint="default"/>
        <w:caps w:val="0"/>
        <w:strike w:val="0"/>
        <w:dstrike w:val="0"/>
        <w:vanish w:val="0"/>
        <w:webHidden w:val="0"/>
        <w:color w:val="000000"/>
        <w:sz w:val="24"/>
        <w:szCs w:val="24"/>
        <w:u w:val="none"/>
        <w:effect w:val="none"/>
        <w:vertAlign w:val="baseline"/>
        <w:lang w:val="sr-Latn-CS"/>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nsid w:val="0A656F4B"/>
    <w:multiLevelType w:val="hybridMultilevel"/>
    <w:tmpl w:val="5D4248C4"/>
    <w:lvl w:ilvl="0" w:tplc="D78005AE">
      <w:start w:val="5"/>
      <w:numFmt w:val="bullet"/>
      <w:lvlText w:val="-"/>
      <w:lvlJc w:val="left"/>
      <w:pPr>
        <w:ind w:left="720" w:hanging="360"/>
      </w:pPr>
      <w:rPr>
        <w:rFonts w:ascii="Arial" w:eastAsia="Calibri"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AFB7687"/>
    <w:multiLevelType w:val="hybridMultilevel"/>
    <w:tmpl w:val="EED05082"/>
    <w:lvl w:ilvl="0" w:tplc="F864AB0A">
      <w:start w:val="1"/>
      <w:numFmt w:val="decimal"/>
      <w:lvlText w:val="2.%1"/>
      <w:lvlJc w:val="righ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4">
    <w:nsid w:val="0BC548D6"/>
    <w:multiLevelType w:val="hybridMultilevel"/>
    <w:tmpl w:val="9814B56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0E127C9A"/>
    <w:multiLevelType w:val="hybridMultilevel"/>
    <w:tmpl w:val="CAD628E6"/>
    <w:lvl w:ilvl="0" w:tplc="6D0AABB6">
      <w:start w:val="34"/>
      <w:numFmt w:val="bullet"/>
      <w:lvlText w:val="-"/>
      <w:lvlJc w:val="left"/>
      <w:pPr>
        <w:ind w:left="720" w:hanging="360"/>
      </w:pPr>
      <w:rPr>
        <w:rFonts w:ascii="Arial Narrow" w:eastAsia="Times New Roman"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0F655084"/>
    <w:multiLevelType w:val="hybridMultilevel"/>
    <w:tmpl w:val="AF8C1B60"/>
    <w:lvl w:ilvl="0" w:tplc="9BBCF1FA">
      <w:start w:val="1"/>
      <w:numFmt w:val="decimal"/>
      <w:lvlText w:val="6.%1"/>
      <w:lvlJc w:val="left"/>
      <w:pPr>
        <w:ind w:left="360" w:hanging="360"/>
      </w:pPr>
      <w:rPr>
        <w:rFonts w:cs="Times New Roman" w:hint="default"/>
      </w:rPr>
    </w:lvl>
    <w:lvl w:ilvl="1" w:tplc="081A0019">
      <w:start w:val="1"/>
      <w:numFmt w:val="lowerLetter"/>
      <w:lvlText w:val="%2."/>
      <w:lvlJc w:val="left"/>
      <w:pPr>
        <w:ind w:left="1080" w:hanging="360"/>
      </w:pPr>
      <w:rPr>
        <w:rFonts w:cs="Times New Roman"/>
      </w:rPr>
    </w:lvl>
    <w:lvl w:ilvl="2" w:tplc="081A001B">
      <w:start w:val="1"/>
      <w:numFmt w:val="lowerRoman"/>
      <w:lvlText w:val="%3."/>
      <w:lvlJc w:val="right"/>
      <w:pPr>
        <w:ind w:left="1800" w:hanging="180"/>
      </w:pPr>
      <w:rPr>
        <w:rFonts w:cs="Times New Roman"/>
      </w:rPr>
    </w:lvl>
    <w:lvl w:ilvl="3" w:tplc="081A000F">
      <w:start w:val="1"/>
      <w:numFmt w:val="decimal"/>
      <w:lvlText w:val="%4."/>
      <w:lvlJc w:val="left"/>
      <w:pPr>
        <w:ind w:left="2520" w:hanging="360"/>
      </w:pPr>
      <w:rPr>
        <w:rFonts w:cs="Times New Roman"/>
      </w:rPr>
    </w:lvl>
    <w:lvl w:ilvl="4" w:tplc="081A0019">
      <w:start w:val="1"/>
      <w:numFmt w:val="lowerLetter"/>
      <w:lvlText w:val="%5."/>
      <w:lvlJc w:val="left"/>
      <w:pPr>
        <w:ind w:left="3240" w:hanging="360"/>
      </w:pPr>
      <w:rPr>
        <w:rFonts w:cs="Times New Roman"/>
      </w:rPr>
    </w:lvl>
    <w:lvl w:ilvl="5" w:tplc="081A001B">
      <w:start w:val="1"/>
      <w:numFmt w:val="lowerRoman"/>
      <w:lvlText w:val="%6."/>
      <w:lvlJc w:val="right"/>
      <w:pPr>
        <w:ind w:left="3960" w:hanging="180"/>
      </w:pPr>
      <w:rPr>
        <w:rFonts w:cs="Times New Roman"/>
      </w:rPr>
    </w:lvl>
    <w:lvl w:ilvl="6" w:tplc="081A000F">
      <w:start w:val="1"/>
      <w:numFmt w:val="decimal"/>
      <w:lvlText w:val="%7."/>
      <w:lvlJc w:val="left"/>
      <w:pPr>
        <w:ind w:left="4680" w:hanging="360"/>
      </w:pPr>
      <w:rPr>
        <w:rFonts w:cs="Times New Roman"/>
      </w:rPr>
    </w:lvl>
    <w:lvl w:ilvl="7" w:tplc="081A0019">
      <w:start w:val="1"/>
      <w:numFmt w:val="lowerLetter"/>
      <w:lvlText w:val="%8."/>
      <w:lvlJc w:val="left"/>
      <w:pPr>
        <w:ind w:left="5400" w:hanging="360"/>
      </w:pPr>
      <w:rPr>
        <w:rFonts w:cs="Times New Roman"/>
      </w:rPr>
    </w:lvl>
    <w:lvl w:ilvl="8" w:tplc="081A001B">
      <w:start w:val="1"/>
      <w:numFmt w:val="lowerRoman"/>
      <w:lvlText w:val="%9."/>
      <w:lvlJc w:val="right"/>
      <w:pPr>
        <w:ind w:left="6120" w:hanging="180"/>
      </w:pPr>
      <w:rPr>
        <w:rFonts w:cs="Times New Roman"/>
      </w:rPr>
    </w:lvl>
  </w:abstractNum>
  <w:abstractNum w:abstractNumId="68">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73">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4">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2">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16B424C"/>
    <w:multiLevelType w:val="hybridMultilevel"/>
    <w:tmpl w:val="30C69E7C"/>
    <w:lvl w:ilvl="0" w:tplc="6E90FAC6">
      <w:start w:val="1"/>
      <w:numFmt w:val="decimal"/>
      <w:lvlText w:val="1.%1"/>
      <w:lvlJc w:val="righ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5">
    <w:nsid w:val="23C57F09"/>
    <w:multiLevelType w:val="multilevel"/>
    <w:tmpl w:val="A93C0900"/>
    <w:lvl w:ilvl="0">
      <w:start w:val="6"/>
      <w:numFmt w:val="decimal"/>
      <w:lvlText w:val="%1."/>
      <w:lvlJc w:val="left"/>
      <w:pPr>
        <w:ind w:left="525" w:hanging="525"/>
      </w:pPr>
      <w:rPr>
        <w:rFonts w:hint="default"/>
      </w:rPr>
    </w:lvl>
    <w:lvl w:ilvl="1">
      <w:start w:val="16"/>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8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nsid w:val="2FA6285B"/>
    <w:multiLevelType w:val="hybridMultilevel"/>
    <w:tmpl w:val="B09A9860"/>
    <w:lvl w:ilvl="0" w:tplc="6F4AEFD0">
      <w:start w:val="1"/>
      <w:numFmt w:val="decimal"/>
      <w:lvlText w:val="3.%1"/>
      <w:lvlJc w:val="righ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0167D58"/>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9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91">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3E6C66BE"/>
    <w:multiLevelType w:val="multilevel"/>
    <w:tmpl w:val="73BEA380"/>
    <w:lvl w:ilvl="0">
      <w:start w:val="5"/>
      <w:numFmt w:val="decimal"/>
      <w:lvlText w:val="%1."/>
      <w:lvlJc w:val="left"/>
      <w:pPr>
        <w:ind w:left="390" w:hanging="390"/>
      </w:pPr>
      <w:rPr>
        <w:rFonts w:hint="default"/>
        <w:b w:val="0"/>
        <w:i/>
        <w:color w:val="00B0F0"/>
      </w:rPr>
    </w:lvl>
    <w:lvl w:ilvl="1">
      <w:start w:val="1"/>
      <w:numFmt w:val="decimal"/>
      <w:lvlText w:val="%1.%2."/>
      <w:lvlJc w:val="left"/>
      <w:pPr>
        <w:ind w:left="720" w:hanging="720"/>
      </w:pPr>
      <w:rPr>
        <w:rFonts w:hint="default"/>
        <w:b w:val="0"/>
        <w:i w:val="0"/>
        <w:color w:val="000000" w:themeColor="text1"/>
      </w:rPr>
    </w:lvl>
    <w:lvl w:ilvl="2">
      <w:start w:val="1"/>
      <w:numFmt w:val="decimal"/>
      <w:lvlText w:val="%1.%2.%3."/>
      <w:lvlJc w:val="left"/>
      <w:pPr>
        <w:ind w:left="720" w:hanging="720"/>
      </w:pPr>
      <w:rPr>
        <w:rFonts w:hint="default"/>
        <w:b w:val="0"/>
        <w:i/>
        <w:color w:val="00B0F0"/>
      </w:rPr>
    </w:lvl>
    <w:lvl w:ilvl="3">
      <w:start w:val="1"/>
      <w:numFmt w:val="decimal"/>
      <w:lvlText w:val="%1.%2.%3.%4."/>
      <w:lvlJc w:val="left"/>
      <w:pPr>
        <w:ind w:left="1080" w:hanging="1080"/>
      </w:pPr>
      <w:rPr>
        <w:rFonts w:hint="default"/>
        <w:b w:val="0"/>
        <w:i/>
        <w:color w:val="00B0F0"/>
      </w:rPr>
    </w:lvl>
    <w:lvl w:ilvl="4">
      <w:start w:val="1"/>
      <w:numFmt w:val="decimal"/>
      <w:lvlText w:val="%1.%2.%3.%4.%5."/>
      <w:lvlJc w:val="left"/>
      <w:pPr>
        <w:ind w:left="1080" w:hanging="1080"/>
      </w:pPr>
      <w:rPr>
        <w:rFonts w:hint="default"/>
        <w:b w:val="0"/>
        <w:i/>
        <w:color w:val="00B0F0"/>
      </w:rPr>
    </w:lvl>
    <w:lvl w:ilvl="5">
      <w:start w:val="1"/>
      <w:numFmt w:val="decimal"/>
      <w:lvlText w:val="%1.%2.%3.%4.%5.%6."/>
      <w:lvlJc w:val="left"/>
      <w:pPr>
        <w:ind w:left="1440" w:hanging="1440"/>
      </w:pPr>
      <w:rPr>
        <w:rFonts w:hint="default"/>
        <w:b w:val="0"/>
        <w:i/>
        <w:color w:val="00B0F0"/>
      </w:rPr>
    </w:lvl>
    <w:lvl w:ilvl="6">
      <w:start w:val="1"/>
      <w:numFmt w:val="decimal"/>
      <w:lvlText w:val="%1.%2.%3.%4.%5.%6.%7."/>
      <w:lvlJc w:val="left"/>
      <w:pPr>
        <w:ind w:left="1440" w:hanging="1440"/>
      </w:pPr>
      <w:rPr>
        <w:rFonts w:hint="default"/>
        <w:b w:val="0"/>
        <w:i/>
        <w:color w:val="00B0F0"/>
      </w:rPr>
    </w:lvl>
    <w:lvl w:ilvl="7">
      <w:start w:val="1"/>
      <w:numFmt w:val="decimal"/>
      <w:lvlText w:val="%1.%2.%3.%4.%5.%6.%7.%8."/>
      <w:lvlJc w:val="left"/>
      <w:pPr>
        <w:ind w:left="1800" w:hanging="1800"/>
      </w:pPr>
      <w:rPr>
        <w:rFonts w:hint="default"/>
        <w:b w:val="0"/>
        <w:i/>
        <w:color w:val="00B0F0"/>
      </w:rPr>
    </w:lvl>
    <w:lvl w:ilvl="8">
      <w:start w:val="1"/>
      <w:numFmt w:val="decimal"/>
      <w:lvlText w:val="%1.%2.%3.%4.%5.%6.%7.%8.%9."/>
      <w:lvlJc w:val="left"/>
      <w:pPr>
        <w:ind w:left="2160" w:hanging="2160"/>
      </w:pPr>
      <w:rPr>
        <w:rFonts w:hint="default"/>
        <w:b w:val="0"/>
        <w:i/>
        <w:color w:val="00B0F0"/>
      </w:rPr>
    </w:lvl>
  </w:abstractNum>
  <w:abstractNum w:abstractNumId="96">
    <w:nsid w:val="43F6004F"/>
    <w:multiLevelType w:val="multilevel"/>
    <w:tmpl w:val="3E24532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8D85B27"/>
    <w:multiLevelType w:val="hybridMultilevel"/>
    <w:tmpl w:val="AF8C1B60"/>
    <w:lvl w:ilvl="0" w:tplc="9BBCF1FA">
      <w:start w:val="1"/>
      <w:numFmt w:val="decimal"/>
      <w:lvlText w:val="6.%1"/>
      <w:lvlJc w:val="left"/>
      <w:pPr>
        <w:ind w:left="360" w:hanging="360"/>
      </w:pPr>
      <w:rPr>
        <w:rFonts w:cs="Times New Roman" w:hint="default"/>
      </w:rPr>
    </w:lvl>
    <w:lvl w:ilvl="1" w:tplc="081A0019">
      <w:start w:val="1"/>
      <w:numFmt w:val="lowerLetter"/>
      <w:lvlText w:val="%2."/>
      <w:lvlJc w:val="left"/>
      <w:pPr>
        <w:ind w:left="1080" w:hanging="360"/>
      </w:pPr>
      <w:rPr>
        <w:rFonts w:cs="Times New Roman"/>
      </w:rPr>
    </w:lvl>
    <w:lvl w:ilvl="2" w:tplc="081A001B">
      <w:start w:val="1"/>
      <w:numFmt w:val="lowerRoman"/>
      <w:lvlText w:val="%3."/>
      <w:lvlJc w:val="right"/>
      <w:pPr>
        <w:ind w:left="1800" w:hanging="180"/>
      </w:pPr>
      <w:rPr>
        <w:rFonts w:cs="Times New Roman"/>
      </w:rPr>
    </w:lvl>
    <w:lvl w:ilvl="3" w:tplc="081A000F">
      <w:start w:val="1"/>
      <w:numFmt w:val="decimal"/>
      <w:lvlText w:val="%4."/>
      <w:lvlJc w:val="left"/>
      <w:pPr>
        <w:ind w:left="2520" w:hanging="360"/>
      </w:pPr>
      <w:rPr>
        <w:rFonts w:cs="Times New Roman"/>
      </w:rPr>
    </w:lvl>
    <w:lvl w:ilvl="4" w:tplc="081A0019">
      <w:start w:val="1"/>
      <w:numFmt w:val="lowerLetter"/>
      <w:lvlText w:val="%5."/>
      <w:lvlJc w:val="left"/>
      <w:pPr>
        <w:ind w:left="3240" w:hanging="360"/>
      </w:pPr>
      <w:rPr>
        <w:rFonts w:cs="Times New Roman"/>
      </w:rPr>
    </w:lvl>
    <w:lvl w:ilvl="5" w:tplc="081A001B">
      <w:start w:val="1"/>
      <w:numFmt w:val="lowerRoman"/>
      <w:lvlText w:val="%6."/>
      <w:lvlJc w:val="right"/>
      <w:pPr>
        <w:ind w:left="3960" w:hanging="180"/>
      </w:pPr>
      <w:rPr>
        <w:rFonts w:cs="Times New Roman"/>
      </w:rPr>
    </w:lvl>
    <w:lvl w:ilvl="6" w:tplc="081A000F">
      <w:start w:val="1"/>
      <w:numFmt w:val="decimal"/>
      <w:lvlText w:val="%7."/>
      <w:lvlJc w:val="left"/>
      <w:pPr>
        <w:ind w:left="4680" w:hanging="360"/>
      </w:pPr>
      <w:rPr>
        <w:rFonts w:cs="Times New Roman"/>
      </w:rPr>
    </w:lvl>
    <w:lvl w:ilvl="7" w:tplc="081A0019">
      <w:start w:val="1"/>
      <w:numFmt w:val="lowerLetter"/>
      <w:lvlText w:val="%8."/>
      <w:lvlJc w:val="left"/>
      <w:pPr>
        <w:ind w:left="5400" w:hanging="360"/>
      </w:pPr>
      <w:rPr>
        <w:rFonts w:cs="Times New Roman"/>
      </w:rPr>
    </w:lvl>
    <w:lvl w:ilvl="8" w:tplc="081A001B">
      <w:start w:val="1"/>
      <w:numFmt w:val="lowerRoman"/>
      <w:lvlText w:val="%9."/>
      <w:lvlJc w:val="right"/>
      <w:pPr>
        <w:ind w:left="6120" w:hanging="180"/>
      </w:pPr>
      <w:rPr>
        <w:rFonts w:cs="Times New Roman"/>
      </w:rPr>
    </w:lvl>
  </w:abstractNum>
  <w:abstractNum w:abstractNumId="9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00">
    <w:nsid w:val="4E485DAF"/>
    <w:multiLevelType w:val="hybridMultilevel"/>
    <w:tmpl w:val="30C69E7C"/>
    <w:lvl w:ilvl="0" w:tplc="6E90FAC6">
      <w:start w:val="1"/>
      <w:numFmt w:val="decimal"/>
      <w:lvlText w:val="1.%1"/>
      <w:lvlJc w:val="righ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5">
    <w:nsid w:val="5C0622EB"/>
    <w:multiLevelType w:val="hybridMultilevel"/>
    <w:tmpl w:val="04EE590A"/>
    <w:lvl w:ilvl="0" w:tplc="00AE694C">
      <w:start w:val="5"/>
      <w:numFmt w:val="bullet"/>
      <w:lvlText w:val="-"/>
      <w:lvlJc w:val="left"/>
      <w:pPr>
        <w:ind w:left="36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6">
    <w:nsid w:val="5E535381"/>
    <w:multiLevelType w:val="hybridMultilevel"/>
    <w:tmpl w:val="EED05082"/>
    <w:lvl w:ilvl="0" w:tplc="F864AB0A">
      <w:start w:val="1"/>
      <w:numFmt w:val="decimal"/>
      <w:lvlText w:val="2.%1"/>
      <w:lvlJc w:val="righ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8">
    <w:nsid w:val="66CA0F0F"/>
    <w:multiLevelType w:val="multilevel"/>
    <w:tmpl w:val="E408ACC8"/>
    <w:lvl w:ilvl="0">
      <w:start w:val="6"/>
      <w:numFmt w:val="decimal"/>
      <w:lvlText w:val="%1."/>
      <w:lvlJc w:val="left"/>
      <w:pPr>
        <w:ind w:left="525" w:hanging="525"/>
      </w:pPr>
      <w:rPr>
        <w:rFonts w:hint="default"/>
      </w:rPr>
    </w:lvl>
    <w:lvl w:ilvl="1">
      <w:start w:val="12"/>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10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5">
    <w:nsid w:val="739455A7"/>
    <w:multiLevelType w:val="hybridMultilevel"/>
    <w:tmpl w:val="B09A9860"/>
    <w:lvl w:ilvl="0" w:tplc="6F4AEFD0">
      <w:start w:val="1"/>
      <w:numFmt w:val="decimal"/>
      <w:lvlText w:val="3.%1"/>
      <w:lvlJc w:val="righ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74BF2624"/>
    <w:multiLevelType w:val="hybridMultilevel"/>
    <w:tmpl w:val="5B04061E"/>
    <w:lvl w:ilvl="0" w:tplc="FB84A88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750F19E9"/>
    <w:multiLevelType w:val="hybridMultilevel"/>
    <w:tmpl w:val="0980CB1A"/>
    <w:lvl w:ilvl="0" w:tplc="6D0AABB6">
      <w:start w:val="34"/>
      <w:numFmt w:val="bullet"/>
      <w:lvlText w:val="-"/>
      <w:lvlJc w:val="left"/>
      <w:pPr>
        <w:tabs>
          <w:tab w:val="num" w:pos="600"/>
        </w:tabs>
        <w:ind w:left="600" w:hanging="360"/>
      </w:pPr>
      <w:rPr>
        <w:rFonts w:ascii="Arial Narrow" w:eastAsia="Times New Roman" w:hAnsi="Arial Narrow" w:hint="default"/>
      </w:rPr>
    </w:lvl>
    <w:lvl w:ilvl="1" w:tplc="04090003">
      <w:start w:val="1"/>
      <w:numFmt w:val="bullet"/>
      <w:lvlText w:val="o"/>
      <w:lvlJc w:val="left"/>
      <w:pPr>
        <w:tabs>
          <w:tab w:val="num" w:pos="1320"/>
        </w:tabs>
        <w:ind w:left="1320" w:hanging="360"/>
      </w:pPr>
      <w:rPr>
        <w:rFonts w:ascii="Courier New" w:hAnsi="Courier New" w:hint="default"/>
      </w:rPr>
    </w:lvl>
    <w:lvl w:ilvl="2" w:tplc="04090005">
      <w:start w:val="1"/>
      <w:numFmt w:val="bullet"/>
      <w:lvlText w:val=""/>
      <w:lvlJc w:val="left"/>
      <w:pPr>
        <w:tabs>
          <w:tab w:val="num" w:pos="2040"/>
        </w:tabs>
        <w:ind w:left="2040" w:hanging="360"/>
      </w:pPr>
      <w:rPr>
        <w:rFonts w:ascii="Wingdings" w:hAnsi="Wingdings" w:hint="default"/>
      </w:rPr>
    </w:lvl>
    <w:lvl w:ilvl="3" w:tplc="04090001">
      <w:start w:val="1"/>
      <w:numFmt w:val="bullet"/>
      <w:lvlText w:val=""/>
      <w:lvlJc w:val="left"/>
      <w:pPr>
        <w:tabs>
          <w:tab w:val="num" w:pos="2760"/>
        </w:tabs>
        <w:ind w:left="2760" w:hanging="360"/>
      </w:pPr>
      <w:rPr>
        <w:rFonts w:ascii="Symbol" w:hAnsi="Symbol" w:hint="default"/>
      </w:rPr>
    </w:lvl>
    <w:lvl w:ilvl="4" w:tplc="04090003">
      <w:start w:val="1"/>
      <w:numFmt w:val="bullet"/>
      <w:lvlText w:val="o"/>
      <w:lvlJc w:val="left"/>
      <w:pPr>
        <w:tabs>
          <w:tab w:val="num" w:pos="3480"/>
        </w:tabs>
        <w:ind w:left="3480" w:hanging="360"/>
      </w:pPr>
      <w:rPr>
        <w:rFonts w:ascii="Courier New" w:hAnsi="Courier New" w:hint="default"/>
      </w:rPr>
    </w:lvl>
    <w:lvl w:ilvl="5" w:tplc="04090005">
      <w:start w:val="1"/>
      <w:numFmt w:val="bullet"/>
      <w:lvlText w:val=""/>
      <w:lvlJc w:val="left"/>
      <w:pPr>
        <w:tabs>
          <w:tab w:val="num" w:pos="4200"/>
        </w:tabs>
        <w:ind w:left="4200" w:hanging="360"/>
      </w:pPr>
      <w:rPr>
        <w:rFonts w:ascii="Wingdings" w:hAnsi="Wingdings" w:hint="default"/>
      </w:rPr>
    </w:lvl>
    <w:lvl w:ilvl="6" w:tplc="04090001">
      <w:start w:val="1"/>
      <w:numFmt w:val="bullet"/>
      <w:lvlText w:val=""/>
      <w:lvlJc w:val="left"/>
      <w:pPr>
        <w:tabs>
          <w:tab w:val="num" w:pos="4920"/>
        </w:tabs>
        <w:ind w:left="4920" w:hanging="360"/>
      </w:pPr>
      <w:rPr>
        <w:rFonts w:ascii="Symbol" w:hAnsi="Symbol" w:hint="default"/>
      </w:rPr>
    </w:lvl>
    <w:lvl w:ilvl="7" w:tplc="04090003">
      <w:start w:val="1"/>
      <w:numFmt w:val="bullet"/>
      <w:lvlText w:val="o"/>
      <w:lvlJc w:val="left"/>
      <w:pPr>
        <w:tabs>
          <w:tab w:val="num" w:pos="5640"/>
        </w:tabs>
        <w:ind w:left="5640" w:hanging="360"/>
      </w:pPr>
      <w:rPr>
        <w:rFonts w:ascii="Courier New" w:hAnsi="Courier New" w:hint="default"/>
      </w:rPr>
    </w:lvl>
    <w:lvl w:ilvl="8" w:tplc="04090005">
      <w:start w:val="1"/>
      <w:numFmt w:val="bullet"/>
      <w:lvlText w:val=""/>
      <w:lvlJc w:val="left"/>
      <w:pPr>
        <w:tabs>
          <w:tab w:val="num" w:pos="6360"/>
        </w:tabs>
        <w:ind w:left="6360" w:hanging="360"/>
      </w:pPr>
      <w:rPr>
        <w:rFonts w:ascii="Wingdings" w:hAnsi="Wingdings" w:hint="default"/>
      </w:rPr>
    </w:lvl>
  </w:abstractNum>
  <w:abstractNum w:abstractNumId="11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1">
    <w:nsid w:val="77AF3E27"/>
    <w:multiLevelType w:val="hybridMultilevel"/>
    <w:tmpl w:val="5088F630"/>
    <w:lvl w:ilvl="0" w:tplc="3F8C601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3">
    <w:nsid w:val="7CB2070A"/>
    <w:multiLevelType w:val="hybridMultilevel"/>
    <w:tmpl w:val="267E2CD6"/>
    <w:lvl w:ilvl="0" w:tplc="4AF4D8EA">
      <w:start w:val="1"/>
      <w:numFmt w:val="bullet"/>
      <w:lvlText w:val="-"/>
      <w:lvlJc w:val="left"/>
      <w:pPr>
        <w:ind w:left="2160" w:hanging="360"/>
      </w:pPr>
      <w:rPr>
        <w:rFonts w:ascii="Arial" w:eastAsia="Times New Roman"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14"/>
  </w:num>
  <w:num w:numId="2">
    <w:abstractNumId w:val="81"/>
  </w:num>
  <w:num w:numId="3">
    <w:abstractNumId w:val="107"/>
  </w:num>
  <w:num w:numId="4">
    <w:abstractNumId w:val="72"/>
  </w:num>
  <w:num w:numId="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0"/>
  </w:num>
  <w:num w:numId="7">
    <w:abstractNumId w:val="122"/>
  </w:num>
  <w:num w:numId="8">
    <w:abstractNumId w:val="94"/>
  </w:num>
  <w:num w:numId="9">
    <w:abstractNumId w:val="86"/>
  </w:num>
  <w:num w:numId="10">
    <w:abstractNumId w:val="75"/>
  </w:num>
  <w:num w:numId="11">
    <w:abstractNumId w:val="73"/>
  </w:num>
  <w:num w:numId="12">
    <w:abstractNumId w:val="97"/>
  </w:num>
  <w:num w:numId="13">
    <w:abstractNumId w:val="87"/>
  </w:num>
  <w:num w:numId="14">
    <w:abstractNumId w:val="80"/>
  </w:num>
  <w:num w:numId="15">
    <w:abstractNumId w:val="109"/>
  </w:num>
  <w:num w:numId="16">
    <w:abstractNumId w:val="113"/>
  </w:num>
  <w:num w:numId="17">
    <w:abstractNumId w:val="109"/>
  </w:num>
  <w:num w:numId="18">
    <w:abstractNumId w:val="60"/>
  </w:num>
  <w:num w:numId="19">
    <w:abstractNumId w:val="101"/>
  </w:num>
  <w:num w:numId="20">
    <w:abstractNumId w:val="84"/>
  </w:num>
  <w:num w:numId="21">
    <w:abstractNumId w:val="63"/>
  </w:num>
  <w:num w:numId="22">
    <w:abstractNumId w:val="77"/>
  </w:num>
  <w:num w:numId="23">
    <w:abstractNumId w:val="92"/>
  </w:num>
  <w:num w:numId="24">
    <w:abstractNumId w:val="58"/>
  </w:num>
  <w:num w:numId="25">
    <w:abstractNumId w:val="82"/>
  </w:num>
  <w:num w:numId="26">
    <w:abstractNumId w:val="91"/>
  </w:num>
  <w:num w:numId="27">
    <w:abstractNumId w:val="102"/>
  </w:num>
  <w:num w:numId="28">
    <w:abstractNumId w:val="78"/>
  </w:num>
  <w:num w:numId="29">
    <w:abstractNumId w:val="79"/>
  </w:num>
  <w:num w:numId="30">
    <w:abstractNumId w:val="70"/>
  </w:num>
  <w:num w:numId="31">
    <w:abstractNumId w:val="111"/>
  </w:num>
  <w:num w:numId="32">
    <w:abstractNumId w:val="112"/>
  </w:num>
  <w:num w:numId="33">
    <w:abstractNumId w:val="105"/>
  </w:num>
  <w:num w:numId="34">
    <w:abstractNumId w:val="121"/>
  </w:num>
  <w:num w:numId="35">
    <w:abstractNumId w:val="123"/>
  </w:num>
  <w:num w:numId="36">
    <w:abstractNumId w:val="95"/>
  </w:num>
  <w:num w:numId="37">
    <w:abstractNumId w:val="61"/>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118"/>
  </w:num>
  <w:num w:numId="48">
    <w:abstractNumId w:val="98"/>
  </w:num>
  <w:num w:numId="4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6"/>
  </w:num>
  <w:num w:numId="51">
    <w:abstractNumId w:val="117"/>
  </w:num>
  <w:num w:numId="52">
    <w:abstractNumId w:val="100"/>
  </w:num>
  <w:num w:numId="53">
    <w:abstractNumId w:val="62"/>
  </w:num>
  <w:num w:numId="54">
    <w:abstractNumId w:val="115"/>
  </w:num>
  <w:num w:numId="55">
    <w:abstractNumId w:val="65"/>
  </w:num>
  <w:num w:numId="56">
    <w:abstractNumId w:val="64"/>
  </w:num>
  <w:num w:numId="57">
    <w:abstractNumId w:val="59"/>
  </w:num>
  <w:num w:numId="58">
    <w:abstractNumId w:val="83"/>
  </w:num>
  <w:num w:numId="59">
    <w:abstractNumId w:val="106"/>
  </w:num>
  <w:num w:numId="60">
    <w:abstractNumId w:val="88"/>
  </w:num>
  <w:num w:numId="61">
    <w:abstractNumId w:val="67"/>
  </w:num>
  <w:num w:numId="62">
    <w:abstractNumId w:val="89"/>
  </w:num>
  <w:num w:numId="63">
    <w:abstractNumId w:val="108"/>
  </w:num>
  <w:num w:numId="64">
    <w:abstractNumId w:val="8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AD2"/>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0D"/>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511"/>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2F93"/>
    <w:rsid w:val="000832E3"/>
    <w:rsid w:val="000837B5"/>
    <w:rsid w:val="0008446C"/>
    <w:rsid w:val="00084811"/>
    <w:rsid w:val="00084C7E"/>
    <w:rsid w:val="00085036"/>
    <w:rsid w:val="00085380"/>
    <w:rsid w:val="00085745"/>
    <w:rsid w:val="00085788"/>
    <w:rsid w:val="00085E88"/>
    <w:rsid w:val="000863E3"/>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6D3"/>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2BBB"/>
    <w:rsid w:val="000E3071"/>
    <w:rsid w:val="000E3256"/>
    <w:rsid w:val="000E3346"/>
    <w:rsid w:val="000E34C6"/>
    <w:rsid w:val="000E3BC9"/>
    <w:rsid w:val="000E3D55"/>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0C1"/>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372"/>
    <w:rsid w:val="00134400"/>
    <w:rsid w:val="00134C14"/>
    <w:rsid w:val="00134D46"/>
    <w:rsid w:val="001350CE"/>
    <w:rsid w:val="0013517D"/>
    <w:rsid w:val="001352E0"/>
    <w:rsid w:val="001353DA"/>
    <w:rsid w:val="0013566D"/>
    <w:rsid w:val="0013579A"/>
    <w:rsid w:val="001364AE"/>
    <w:rsid w:val="001364B9"/>
    <w:rsid w:val="00136ED7"/>
    <w:rsid w:val="001370C5"/>
    <w:rsid w:val="00137114"/>
    <w:rsid w:val="001374C4"/>
    <w:rsid w:val="00137540"/>
    <w:rsid w:val="00137B56"/>
    <w:rsid w:val="001405B1"/>
    <w:rsid w:val="00140694"/>
    <w:rsid w:val="00140A6F"/>
    <w:rsid w:val="00140C2C"/>
    <w:rsid w:val="0014115C"/>
    <w:rsid w:val="001411CA"/>
    <w:rsid w:val="001412D9"/>
    <w:rsid w:val="00141344"/>
    <w:rsid w:val="001413A0"/>
    <w:rsid w:val="001414EA"/>
    <w:rsid w:val="00141BC9"/>
    <w:rsid w:val="00141FC2"/>
    <w:rsid w:val="00142570"/>
    <w:rsid w:val="00142637"/>
    <w:rsid w:val="00142809"/>
    <w:rsid w:val="00142A2F"/>
    <w:rsid w:val="00142DAC"/>
    <w:rsid w:val="001430B1"/>
    <w:rsid w:val="00143554"/>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0D"/>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09E"/>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EAB"/>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8D9"/>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47F"/>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B4A"/>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082"/>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B2B"/>
    <w:rsid w:val="002260F7"/>
    <w:rsid w:val="002264E4"/>
    <w:rsid w:val="00226574"/>
    <w:rsid w:val="0022742B"/>
    <w:rsid w:val="002275E8"/>
    <w:rsid w:val="00227901"/>
    <w:rsid w:val="00227CD0"/>
    <w:rsid w:val="0023000F"/>
    <w:rsid w:val="00230D77"/>
    <w:rsid w:val="00230DAD"/>
    <w:rsid w:val="00230DC9"/>
    <w:rsid w:val="00230DD3"/>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149"/>
    <w:rsid w:val="00240344"/>
    <w:rsid w:val="00240961"/>
    <w:rsid w:val="00240B93"/>
    <w:rsid w:val="0024114E"/>
    <w:rsid w:val="00241A19"/>
    <w:rsid w:val="00241AB0"/>
    <w:rsid w:val="002422C3"/>
    <w:rsid w:val="00242582"/>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8F9"/>
    <w:rsid w:val="00260B87"/>
    <w:rsid w:val="00260CB4"/>
    <w:rsid w:val="00260D53"/>
    <w:rsid w:val="00261232"/>
    <w:rsid w:val="00261249"/>
    <w:rsid w:val="00261349"/>
    <w:rsid w:val="00261778"/>
    <w:rsid w:val="00261907"/>
    <w:rsid w:val="00261C1E"/>
    <w:rsid w:val="00262569"/>
    <w:rsid w:val="00262725"/>
    <w:rsid w:val="0026277D"/>
    <w:rsid w:val="002627C8"/>
    <w:rsid w:val="00262825"/>
    <w:rsid w:val="00262A37"/>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57A"/>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FD8"/>
    <w:rsid w:val="00286278"/>
    <w:rsid w:val="00286491"/>
    <w:rsid w:val="00286761"/>
    <w:rsid w:val="00286A2B"/>
    <w:rsid w:val="00286C2F"/>
    <w:rsid w:val="002879BB"/>
    <w:rsid w:val="00287A95"/>
    <w:rsid w:val="0029006D"/>
    <w:rsid w:val="0029050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6C3"/>
    <w:rsid w:val="00295C5A"/>
    <w:rsid w:val="00295D4D"/>
    <w:rsid w:val="00296016"/>
    <w:rsid w:val="002960CE"/>
    <w:rsid w:val="00296110"/>
    <w:rsid w:val="002963F0"/>
    <w:rsid w:val="00296950"/>
    <w:rsid w:val="00296972"/>
    <w:rsid w:val="00297033"/>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875"/>
    <w:rsid w:val="0031399B"/>
    <w:rsid w:val="00314378"/>
    <w:rsid w:val="003144E0"/>
    <w:rsid w:val="00314573"/>
    <w:rsid w:val="00314768"/>
    <w:rsid w:val="00314AE3"/>
    <w:rsid w:val="003152EB"/>
    <w:rsid w:val="00315BF5"/>
    <w:rsid w:val="00315EBA"/>
    <w:rsid w:val="00316088"/>
    <w:rsid w:val="00316135"/>
    <w:rsid w:val="00316899"/>
    <w:rsid w:val="003168CA"/>
    <w:rsid w:val="003170D9"/>
    <w:rsid w:val="003172E3"/>
    <w:rsid w:val="00317845"/>
    <w:rsid w:val="0031798D"/>
    <w:rsid w:val="00317A39"/>
    <w:rsid w:val="00317AC7"/>
    <w:rsid w:val="00317B7C"/>
    <w:rsid w:val="00320065"/>
    <w:rsid w:val="003200A2"/>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05F"/>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0D"/>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4FDB"/>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9B"/>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D91"/>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2F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B7E"/>
    <w:rsid w:val="003E4C3C"/>
    <w:rsid w:val="003E512F"/>
    <w:rsid w:val="003E525B"/>
    <w:rsid w:val="003E53AD"/>
    <w:rsid w:val="003E5775"/>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EB4"/>
    <w:rsid w:val="003F026D"/>
    <w:rsid w:val="003F052B"/>
    <w:rsid w:val="003F05C3"/>
    <w:rsid w:val="003F0816"/>
    <w:rsid w:val="003F0DA2"/>
    <w:rsid w:val="003F14D2"/>
    <w:rsid w:val="003F2182"/>
    <w:rsid w:val="003F21FF"/>
    <w:rsid w:val="003F266C"/>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489"/>
    <w:rsid w:val="00403B69"/>
    <w:rsid w:val="00403BD9"/>
    <w:rsid w:val="00403C47"/>
    <w:rsid w:val="00404C90"/>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6ED2"/>
    <w:rsid w:val="0042720A"/>
    <w:rsid w:val="004276AD"/>
    <w:rsid w:val="00427883"/>
    <w:rsid w:val="00427A8A"/>
    <w:rsid w:val="00427AA1"/>
    <w:rsid w:val="00427ABE"/>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3FD9"/>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2E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DF9"/>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1"/>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6FEB"/>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ADB"/>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7AB"/>
    <w:rsid w:val="00567B57"/>
    <w:rsid w:val="00567C96"/>
    <w:rsid w:val="00567D3E"/>
    <w:rsid w:val="0057065D"/>
    <w:rsid w:val="00570872"/>
    <w:rsid w:val="00570882"/>
    <w:rsid w:val="0057099C"/>
    <w:rsid w:val="00570BE3"/>
    <w:rsid w:val="00570D29"/>
    <w:rsid w:val="00570F4D"/>
    <w:rsid w:val="0057155E"/>
    <w:rsid w:val="00571570"/>
    <w:rsid w:val="00571DA8"/>
    <w:rsid w:val="00571EC5"/>
    <w:rsid w:val="00571ECD"/>
    <w:rsid w:val="00572146"/>
    <w:rsid w:val="005723A9"/>
    <w:rsid w:val="005724FE"/>
    <w:rsid w:val="0057279F"/>
    <w:rsid w:val="00572B5D"/>
    <w:rsid w:val="00572C64"/>
    <w:rsid w:val="00572C6C"/>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495"/>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1AB"/>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8FB"/>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7C2"/>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923"/>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A4"/>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EB"/>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CE4"/>
    <w:rsid w:val="00630EB5"/>
    <w:rsid w:val="00631036"/>
    <w:rsid w:val="00631454"/>
    <w:rsid w:val="006318B6"/>
    <w:rsid w:val="00631E7E"/>
    <w:rsid w:val="006327A1"/>
    <w:rsid w:val="006328D3"/>
    <w:rsid w:val="00632FBA"/>
    <w:rsid w:val="00633020"/>
    <w:rsid w:val="00633A25"/>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681"/>
    <w:rsid w:val="0064484E"/>
    <w:rsid w:val="00644D45"/>
    <w:rsid w:val="0064553E"/>
    <w:rsid w:val="0064572D"/>
    <w:rsid w:val="00645F72"/>
    <w:rsid w:val="006460AA"/>
    <w:rsid w:val="006469F3"/>
    <w:rsid w:val="00647193"/>
    <w:rsid w:val="00647A26"/>
    <w:rsid w:val="00650121"/>
    <w:rsid w:val="00650243"/>
    <w:rsid w:val="0065025F"/>
    <w:rsid w:val="006506C2"/>
    <w:rsid w:val="00651550"/>
    <w:rsid w:val="006518CA"/>
    <w:rsid w:val="0065197C"/>
    <w:rsid w:val="00651AA8"/>
    <w:rsid w:val="00651E34"/>
    <w:rsid w:val="00651EBA"/>
    <w:rsid w:val="00652A26"/>
    <w:rsid w:val="00652D1B"/>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013"/>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6AF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4E1"/>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144"/>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1D4E"/>
    <w:rsid w:val="006C2988"/>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A53"/>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619"/>
    <w:rsid w:val="006D582F"/>
    <w:rsid w:val="006D615C"/>
    <w:rsid w:val="006D6772"/>
    <w:rsid w:val="006D6FBA"/>
    <w:rsid w:val="006D7056"/>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68A"/>
    <w:rsid w:val="006F48D1"/>
    <w:rsid w:val="006F48E4"/>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579"/>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6FB"/>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6D00"/>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CB2"/>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1C09"/>
    <w:rsid w:val="007B2102"/>
    <w:rsid w:val="007B2128"/>
    <w:rsid w:val="007B235D"/>
    <w:rsid w:val="007B2459"/>
    <w:rsid w:val="007B2BAE"/>
    <w:rsid w:val="007B3264"/>
    <w:rsid w:val="007B338C"/>
    <w:rsid w:val="007B3A0D"/>
    <w:rsid w:val="007B3EA3"/>
    <w:rsid w:val="007B4799"/>
    <w:rsid w:val="007B48BB"/>
    <w:rsid w:val="007B4C68"/>
    <w:rsid w:val="007B5554"/>
    <w:rsid w:val="007B5892"/>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7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0E7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7DB"/>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3B9"/>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FD3"/>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30D"/>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246"/>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04E"/>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B7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0D2"/>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7A"/>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A99"/>
    <w:rsid w:val="008E7B2E"/>
    <w:rsid w:val="008F0168"/>
    <w:rsid w:val="008F05EA"/>
    <w:rsid w:val="008F0C57"/>
    <w:rsid w:val="008F0C9C"/>
    <w:rsid w:val="008F0CFD"/>
    <w:rsid w:val="008F0DE7"/>
    <w:rsid w:val="008F0F46"/>
    <w:rsid w:val="008F1425"/>
    <w:rsid w:val="008F1536"/>
    <w:rsid w:val="008F1635"/>
    <w:rsid w:val="008F16EC"/>
    <w:rsid w:val="008F1A91"/>
    <w:rsid w:val="008F2087"/>
    <w:rsid w:val="008F28CA"/>
    <w:rsid w:val="008F2F52"/>
    <w:rsid w:val="008F3250"/>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31F"/>
    <w:rsid w:val="009204F5"/>
    <w:rsid w:val="009206AC"/>
    <w:rsid w:val="00920E0C"/>
    <w:rsid w:val="00920F20"/>
    <w:rsid w:val="00921474"/>
    <w:rsid w:val="009219F7"/>
    <w:rsid w:val="00921EEF"/>
    <w:rsid w:val="00921F64"/>
    <w:rsid w:val="00921FC1"/>
    <w:rsid w:val="009226C3"/>
    <w:rsid w:val="00922714"/>
    <w:rsid w:val="00922AFE"/>
    <w:rsid w:val="00922EDB"/>
    <w:rsid w:val="00923239"/>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568"/>
    <w:rsid w:val="00930400"/>
    <w:rsid w:val="0093067A"/>
    <w:rsid w:val="00930B98"/>
    <w:rsid w:val="00931669"/>
    <w:rsid w:val="00931774"/>
    <w:rsid w:val="00932408"/>
    <w:rsid w:val="00932668"/>
    <w:rsid w:val="00932678"/>
    <w:rsid w:val="00932CD3"/>
    <w:rsid w:val="00932D2D"/>
    <w:rsid w:val="00932DEC"/>
    <w:rsid w:val="00932FBF"/>
    <w:rsid w:val="00932FE0"/>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1E69"/>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11"/>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2974"/>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941"/>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8F5"/>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DC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07797"/>
    <w:rsid w:val="00A102AD"/>
    <w:rsid w:val="00A107D3"/>
    <w:rsid w:val="00A1104B"/>
    <w:rsid w:val="00A11094"/>
    <w:rsid w:val="00A112B9"/>
    <w:rsid w:val="00A118E0"/>
    <w:rsid w:val="00A120B9"/>
    <w:rsid w:val="00A128FE"/>
    <w:rsid w:val="00A1319D"/>
    <w:rsid w:val="00A131DF"/>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B03"/>
    <w:rsid w:val="00A50E45"/>
    <w:rsid w:val="00A5121F"/>
    <w:rsid w:val="00A51417"/>
    <w:rsid w:val="00A5149F"/>
    <w:rsid w:val="00A516F8"/>
    <w:rsid w:val="00A51C4C"/>
    <w:rsid w:val="00A51DB1"/>
    <w:rsid w:val="00A521C0"/>
    <w:rsid w:val="00A5231D"/>
    <w:rsid w:val="00A52424"/>
    <w:rsid w:val="00A52574"/>
    <w:rsid w:val="00A52A5B"/>
    <w:rsid w:val="00A53563"/>
    <w:rsid w:val="00A53E3F"/>
    <w:rsid w:val="00A54741"/>
    <w:rsid w:val="00A55057"/>
    <w:rsid w:val="00A55131"/>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282"/>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B68"/>
    <w:rsid w:val="00A7548E"/>
    <w:rsid w:val="00A75640"/>
    <w:rsid w:val="00A75718"/>
    <w:rsid w:val="00A75E1A"/>
    <w:rsid w:val="00A75FD7"/>
    <w:rsid w:val="00A767C0"/>
    <w:rsid w:val="00A77156"/>
    <w:rsid w:val="00A77296"/>
    <w:rsid w:val="00A7747D"/>
    <w:rsid w:val="00A7748B"/>
    <w:rsid w:val="00A775D4"/>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1D3"/>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339"/>
    <w:rsid w:val="00AB0462"/>
    <w:rsid w:val="00AB062C"/>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1F"/>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F9F"/>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570"/>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E1C"/>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547"/>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6B8B"/>
    <w:rsid w:val="00B971C6"/>
    <w:rsid w:val="00B973F7"/>
    <w:rsid w:val="00B975FA"/>
    <w:rsid w:val="00B9767D"/>
    <w:rsid w:val="00B97774"/>
    <w:rsid w:val="00B97778"/>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8CC"/>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4EBC"/>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781"/>
    <w:rsid w:val="00BD6B3A"/>
    <w:rsid w:val="00BD6F1B"/>
    <w:rsid w:val="00BD72A8"/>
    <w:rsid w:val="00BD73C2"/>
    <w:rsid w:val="00BD7ABC"/>
    <w:rsid w:val="00BE03C3"/>
    <w:rsid w:val="00BE0691"/>
    <w:rsid w:val="00BE06C7"/>
    <w:rsid w:val="00BE08D0"/>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4C"/>
    <w:rsid w:val="00C37399"/>
    <w:rsid w:val="00C37A3F"/>
    <w:rsid w:val="00C40127"/>
    <w:rsid w:val="00C405D0"/>
    <w:rsid w:val="00C409D6"/>
    <w:rsid w:val="00C4115F"/>
    <w:rsid w:val="00C41DAF"/>
    <w:rsid w:val="00C41DCD"/>
    <w:rsid w:val="00C4217A"/>
    <w:rsid w:val="00C42493"/>
    <w:rsid w:val="00C42B1D"/>
    <w:rsid w:val="00C42D3A"/>
    <w:rsid w:val="00C42DE5"/>
    <w:rsid w:val="00C42E3B"/>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825"/>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520"/>
    <w:rsid w:val="00C70621"/>
    <w:rsid w:val="00C7065A"/>
    <w:rsid w:val="00C709DB"/>
    <w:rsid w:val="00C70EFC"/>
    <w:rsid w:val="00C70FB8"/>
    <w:rsid w:val="00C71C0B"/>
    <w:rsid w:val="00C71F22"/>
    <w:rsid w:val="00C7243C"/>
    <w:rsid w:val="00C72A79"/>
    <w:rsid w:val="00C73581"/>
    <w:rsid w:val="00C73E83"/>
    <w:rsid w:val="00C73FD2"/>
    <w:rsid w:val="00C740F9"/>
    <w:rsid w:val="00C742C7"/>
    <w:rsid w:val="00C74636"/>
    <w:rsid w:val="00C752E2"/>
    <w:rsid w:val="00C75E79"/>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462"/>
    <w:rsid w:val="00C97891"/>
    <w:rsid w:val="00C978BE"/>
    <w:rsid w:val="00CA028F"/>
    <w:rsid w:val="00CA0951"/>
    <w:rsid w:val="00CA0CE9"/>
    <w:rsid w:val="00CA107E"/>
    <w:rsid w:val="00CA15A2"/>
    <w:rsid w:val="00CA1883"/>
    <w:rsid w:val="00CA1AEE"/>
    <w:rsid w:val="00CA2059"/>
    <w:rsid w:val="00CA26BD"/>
    <w:rsid w:val="00CA27DE"/>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47B"/>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CBC"/>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472"/>
    <w:rsid w:val="00CE7ACA"/>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8E"/>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DD5"/>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4ECC"/>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6DF"/>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98C"/>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4B9"/>
    <w:rsid w:val="00D516D9"/>
    <w:rsid w:val="00D516F7"/>
    <w:rsid w:val="00D51908"/>
    <w:rsid w:val="00D51F7E"/>
    <w:rsid w:val="00D521C4"/>
    <w:rsid w:val="00D5229A"/>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69A"/>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62E"/>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AAD"/>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397"/>
    <w:rsid w:val="00DC2172"/>
    <w:rsid w:val="00DC24E3"/>
    <w:rsid w:val="00DC26FA"/>
    <w:rsid w:val="00DC28A7"/>
    <w:rsid w:val="00DC2C18"/>
    <w:rsid w:val="00DC2DCA"/>
    <w:rsid w:val="00DC343E"/>
    <w:rsid w:val="00DC370A"/>
    <w:rsid w:val="00DC3B25"/>
    <w:rsid w:val="00DC3E06"/>
    <w:rsid w:val="00DC4446"/>
    <w:rsid w:val="00DC48DE"/>
    <w:rsid w:val="00DC4D2B"/>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B5D"/>
    <w:rsid w:val="00DE0D57"/>
    <w:rsid w:val="00DE0DC2"/>
    <w:rsid w:val="00DE0E4C"/>
    <w:rsid w:val="00DE1274"/>
    <w:rsid w:val="00DE14DC"/>
    <w:rsid w:val="00DE178B"/>
    <w:rsid w:val="00DE1B84"/>
    <w:rsid w:val="00DE1DB9"/>
    <w:rsid w:val="00DE1EE6"/>
    <w:rsid w:val="00DE1EFB"/>
    <w:rsid w:val="00DE21B0"/>
    <w:rsid w:val="00DE2628"/>
    <w:rsid w:val="00DE2FCD"/>
    <w:rsid w:val="00DE306A"/>
    <w:rsid w:val="00DE4199"/>
    <w:rsid w:val="00DE45EA"/>
    <w:rsid w:val="00DE47BC"/>
    <w:rsid w:val="00DE485E"/>
    <w:rsid w:val="00DE49AB"/>
    <w:rsid w:val="00DE55E5"/>
    <w:rsid w:val="00DE6522"/>
    <w:rsid w:val="00DE69DB"/>
    <w:rsid w:val="00DE6E12"/>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D7B"/>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864"/>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2C5"/>
    <w:rsid w:val="00E235DA"/>
    <w:rsid w:val="00E2382E"/>
    <w:rsid w:val="00E23A14"/>
    <w:rsid w:val="00E24559"/>
    <w:rsid w:val="00E245FE"/>
    <w:rsid w:val="00E246C3"/>
    <w:rsid w:val="00E246D0"/>
    <w:rsid w:val="00E246EF"/>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424"/>
    <w:rsid w:val="00E46697"/>
    <w:rsid w:val="00E46766"/>
    <w:rsid w:val="00E4685A"/>
    <w:rsid w:val="00E46993"/>
    <w:rsid w:val="00E46C98"/>
    <w:rsid w:val="00E47140"/>
    <w:rsid w:val="00E47185"/>
    <w:rsid w:val="00E47299"/>
    <w:rsid w:val="00E4759D"/>
    <w:rsid w:val="00E4764D"/>
    <w:rsid w:val="00E50E50"/>
    <w:rsid w:val="00E514C3"/>
    <w:rsid w:val="00E514E8"/>
    <w:rsid w:val="00E51939"/>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344"/>
    <w:rsid w:val="00E929E7"/>
    <w:rsid w:val="00E92B3F"/>
    <w:rsid w:val="00E92C81"/>
    <w:rsid w:val="00E930CA"/>
    <w:rsid w:val="00E933C5"/>
    <w:rsid w:val="00E933F5"/>
    <w:rsid w:val="00E93896"/>
    <w:rsid w:val="00E93F15"/>
    <w:rsid w:val="00E9408B"/>
    <w:rsid w:val="00E94461"/>
    <w:rsid w:val="00E9482E"/>
    <w:rsid w:val="00E94A5E"/>
    <w:rsid w:val="00E94CE9"/>
    <w:rsid w:val="00E94D3D"/>
    <w:rsid w:val="00E9530E"/>
    <w:rsid w:val="00E956FF"/>
    <w:rsid w:val="00E95AC3"/>
    <w:rsid w:val="00E95D52"/>
    <w:rsid w:val="00E95F4F"/>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2EF"/>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E55"/>
    <w:rsid w:val="00ED0014"/>
    <w:rsid w:val="00ED022F"/>
    <w:rsid w:val="00ED11CE"/>
    <w:rsid w:val="00ED13B2"/>
    <w:rsid w:val="00ED1C41"/>
    <w:rsid w:val="00ED2894"/>
    <w:rsid w:val="00ED2B45"/>
    <w:rsid w:val="00ED2E35"/>
    <w:rsid w:val="00ED3182"/>
    <w:rsid w:val="00ED3E36"/>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7FE"/>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940"/>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C3"/>
    <w:rsid w:val="00F02D1F"/>
    <w:rsid w:val="00F03072"/>
    <w:rsid w:val="00F030DE"/>
    <w:rsid w:val="00F038B8"/>
    <w:rsid w:val="00F039C4"/>
    <w:rsid w:val="00F03DD5"/>
    <w:rsid w:val="00F03ED3"/>
    <w:rsid w:val="00F052A2"/>
    <w:rsid w:val="00F058E6"/>
    <w:rsid w:val="00F05DD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1FD"/>
    <w:rsid w:val="00F165BC"/>
    <w:rsid w:val="00F1687A"/>
    <w:rsid w:val="00F16CC0"/>
    <w:rsid w:val="00F16F88"/>
    <w:rsid w:val="00F16FAE"/>
    <w:rsid w:val="00F17253"/>
    <w:rsid w:val="00F17319"/>
    <w:rsid w:val="00F2004F"/>
    <w:rsid w:val="00F2027D"/>
    <w:rsid w:val="00F2028B"/>
    <w:rsid w:val="00F2032A"/>
    <w:rsid w:val="00F2064D"/>
    <w:rsid w:val="00F20A15"/>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846"/>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4C5"/>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FAF"/>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6E3"/>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D7F8D"/>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7ADB8"/>
  <w15:docId w15:val="{8CC80D77-AA04-40BF-B7CF-36624E932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uiPriority w:val="99"/>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uiPriority w:val="99"/>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ПОД2"/>
    <w:basedOn w:val="Normal"/>
    <w:rsid w:val="00453FD9"/>
    <w:pPr>
      <w:tabs>
        <w:tab w:val="num" w:pos="723"/>
      </w:tabs>
      <w:spacing w:before="0"/>
      <w:ind w:left="723" w:hanging="360"/>
      <w:jc w:val="left"/>
    </w:pPr>
    <w:rPr>
      <w:rFonts w:ascii="Times New Roman" w:hAnsi="Times New Roman"/>
      <w:sz w:val="24"/>
      <w:szCs w:val="24"/>
    </w:rPr>
  </w:style>
  <w:style w:type="character" w:customStyle="1" w:styleId="Object">
    <w:name w:val="Object"/>
    <w:rsid w:val="00453FD9"/>
    <w:rPr>
      <w:rFonts w:ascii="Arial" w:hAnsi="Arial"/>
      <w:i/>
      <w:sz w:val="20"/>
    </w:rPr>
  </w:style>
  <w:style w:type="paragraph" w:customStyle="1" w:styleId="TableText">
    <w:name w:val="Table Text"/>
    <w:basedOn w:val="Normal"/>
    <w:rsid w:val="00453FD9"/>
    <w:pPr>
      <w:spacing w:before="60" w:after="60"/>
      <w:jc w:val="left"/>
    </w:pPr>
    <w:rPr>
      <w:rFonts w:ascii="Verdana" w:eastAsia="SimSun" w:hAnsi="Verdana"/>
      <w:sz w:val="18"/>
      <w:szCs w:val="20"/>
    </w:rPr>
  </w:style>
  <w:style w:type="character" w:customStyle="1" w:styleId="UserInput">
    <w:name w:val="User Input"/>
    <w:rsid w:val="00453FD9"/>
    <w:rPr>
      <w:rFonts w:ascii="Courier New" w:hAnsi="Courier New"/>
      <w:b/>
      <w:sz w:val="20"/>
    </w:rPr>
  </w:style>
  <w:style w:type="paragraph" w:customStyle="1" w:styleId="CharCharChar">
    <w:name w:val="Char Char Char"/>
    <w:basedOn w:val="Normal"/>
    <w:rsid w:val="00453FD9"/>
    <w:pPr>
      <w:spacing w:before="0" w:after="160" w:line="240" w:lineRule="exact"/>
      <w:jc w:val="left"/>
    </w:pPr>
    <w:rPr>
      <w:rFonts w:ascii="Tahoma" w:hAnsi="Tahoma"/>
      <w:sz w:val="20"/>
      <w:szCs w:val="20"/>
    </w:rPr>
  </w:style>
  <w:style w:type="character" w:customStyle="1" w:styleId="plavi1">
    <w:name w:val="plavi1"/>
    <w:rsid w:val="00453FD9"/>
    <w:rPr>
      <w:rFonts w:ascii="Verdana" w:hAnsi="Verdana" w:hint="default"/>
      <w:strike w:val="0"/>
      <w:dstrike w:val="0"/>
      <w:color w:val="002E6E"/>
      <w:sz w:val="14"/>
      <w:szCs w:val="14"/>
      <w:u w:val="none"/>
      <w:effect w:val="none"/>
    </w:rPr>
  </w:style>
  <w:style w:type="paragraph" w:customStyle="1" w:styleId="NumberedList">
    <w:name w:val="Numbered List"/>
    <w:uiPriority w:val="99"/>
    <w:rsid w:val="00453FD9"/>
    <w:pPr>
      <w:widowControl w:val="0"/>
      <w:autoSpaceDE w:val="0"/>
      <w:autoSpaceDN w:val="0"/>
      <w:adjustRightInd w:val="0"/>
      <w:ind w:left="360" w:hanging="360"/>
    </w:pPr>
    <w:rPr>
      <w:rFonts w:eastAsia="SimSun" w:cs="Arial"/>
      <w:color w:val="000000"/>
      <w:sz w:val="22"/>
      <w:szCs w:val="22"/>
      <w:u w:color="000000"/>
      <w:lang w:val="en-US" w:eastAsia="en-US"/>
    </w:rPr>
  </w:style>
  <w:style w:type="paragraph" w:customStyle="1" w:styleId="BulletedList">
    <w:name w:val="Bulleted List"/>
    <w:uiPriority w:val="99"/>
    <w:rsid w:val="00453FD9"/>
    <w:pPr>
      <w:widowControl w:val="0"/>
      <w:autoSpaceDE w:val="0"/>
      <w:autoSpaceDN w:val="0"/>
      <w:adjustRightInd w:val="0"/>
      <w:ind w:left="360" w:hanging="360"/>
    </w:pPr>
    <w:rPr>
      <w:rFonts w:eastAsia="SimSun" w:cs="Arial"/>
      <w:color w:val="000000"/>
      <w:sz w:val="22"/>
      <w:szCs w:val="22"/>
      <w:u w:color="000000"/>
      <w:lang w:val="en-US" w:eastAsia="en-US"/>
    </w:rPr>
  </w:style>
  <w:style w:type="paragraph" w:styleId="NoteHeading">
    <w:name w:val="Note Heading"/>
    <w:basedOn w:val="Normal"/>
    <w:next w:val="Normal"/>
    <w:link w:val="NoteHeadingChar"/>
    <w:rsid w:val="00453FD9"/>
    <w:pPr>
      <w:widowControl w:val="0"/>
      <w:autoSpaceDE w:val="0"/>
      <w:autoSpaceDN w:val="0"/>
      <w:adjustRightInd w:val="0"/>
      <w:spacing w:before="0"/>
      <w:jc w:val="left"/>
    </w:pPr>
    <w:rPr>
      <w:rFonts w:ascii="Verdana" w:eastAsia="SimSun" w:hAnsi="Verdana"/>
      <w:color w:val="000000"/>
      <w:sz w:val="20"/>
      <w:szCs w:val="20"/>
      <w:u w:color="000000"/>
      <w:lang w:val="x-none" w:eastAsia="x-none"/>
    </w:rPr>
  </w:style>
  <w:style w:type="character" w:customStyle="1" w:styleId="NoteHeadingChar">
    <w:name w:val="Note Heading Char"/>
    <w:basedOn w:val="DefaultParagraphFont"/>
    <w:link w:val="NoteHeading"/>
    <w:rsid w:val="00453FD9"/>
    <w:rPr>
      <w:rFonts w:ascii="Verdana" w:eastAsia="SimSun" w:hAnsi="Verdana"/>
      <w:color w:val="000000"/>
      <w:u w:color="000000"/>
      <w:lang w:val="x-none" w:eastAsia="x-none"/>
    </w:rPr>
  </w:style>
  <w:style w:type="character" w:styleId="Emphasis">
    <w:name w:val="Emphasis"/>
    <w:uiPriority w:val="99"/>
    <w:qFormat/>
    <w:rsid w:val="00453FD9"/>
    <w:rPr>
      <w:rFonts w:ascii="Times New Roman" w:hAnsi="Times New Roman" w:cs="Times New Roman"/>
      <w:i/>
      <w:iCs/>
      <w:sz w:val="22"/>
      <w:szCs w:val="22"/>
    </w:rPr>
  </w:style>
  <w:style w:type="paragraph" w:customStyle="1" w:styleId="Code">
    <w:name w:val="Code"/>
    <w:uiPriority w:val="99"/>
    <w:rsid w:val="00453FD9"/>
    <w:pPr>
      <w:widowControl w:val="0"/>
      <w:autoSpaceDE w:val="0"/>
      <w:autoSpaceDN w:val="0"/>
      <w:adjustRightInd w:val="0"/>
    </w:pPr>
    <w:rPr>
      <w:rFonts w:ascii="Courier New" w:eastAsia="SimSun" w:hAnsi="Courier New" w:cs="Courier New"/>
      <w:color w:val="000000"/>
      <w:sz w:val="22"/>
      <w:szCs w:val="22"/>
      <w:u w:color="000000"/>
      <w:lang w:val="en-US" w:eastAsia="en-US"/>
    </w:rPr>
  </w:style>
  <w:style w:type="character" w:customStyle="1" w:styleId="FieldLabel">
    <w:name w:val="Field Label"/>
    <w:uiPriority w:val="99"/>
    <w:rsid w:val="00453FD9"/>
    <w:rPr>
      <w:rFonts w:ascii="Times New Roman" w:hAnsi="Times New Roman" w:cs="Times New Roman"/>
      <w:i/>
      <w:iCs/>
      <w:color w:val="0000FF"/>
      <w:sz w:val="22"/>
      <w:szCs w:val="22"/>
    </w:rPr>
  </w:style>
  <w:style w:type="character" w:customStyle="1" w:styleId="SSBookmark">
    <w:name w:val="SSBookmark"/>
    <w:uiPriority w:val="99"/>
    <w:rsid w:val="00453FD9"/>
    <w:rPr>
      <w:rFonts w:ascii="Lucida Sans" w:hAnsi="Lucida Sans" w:cs="Lucida Sans"/>
      <w:b/>
      <w:bCs/>
      <w:sz w:val="16"/>
      <w:szCs w:val="16"/>
      <w:u w:color="000000"/>
    </w:rPr>
  </w:style>
  <w:style w:type="paragraph" w:customStyle="1" w:styleId="CoverPageTop">
    <w:name w:val="Cover Page Top"/>
    <w:basedOn w:val="Normal"/>
    <w:rsid w:val="00453FD9"/>
    <w:pPr>
      <w:keepLines/>
      <w:jc w:val="left"/>
    </w:pPr>
    <w:rPr>
      <w:rFonts w:ascii="Verdana" w:eastAsia="SimSun" w:hAnsi="Verdana"/>
      <w:sz w:val="24"/>
      <w:szCs w:val="20"/>
    </w:rPr>
  </w:style>
  <w:style w:type="paragraph" w:customStyle="1" w:styleId="CoverPageTitle">
    <w:name w:val="Cover Page Title"/>
    <w:basedOn w:val="Normal"/>
    <w:autoRedefine/>
    <w:rsid w:val="00453FD9"/>
    <w:pPr>
      <w:spacing w:before="5400" w:after="180"/>
      <w:jc w:val="left"/>
    </w:pPr>
    <w:rPr>
      <w:rFonts w:ascii="Verdana" w:eastAsia="SimSun" w:hAnsi="Verdana"/>
      <w:b/>
      <w:sz w:val="44"/>
      <w:szCs w:val="20"/>
    </w:rPr>
  </w:style>
  <w:style w:type="paragraph" w:customStyle="1" w:styleId="CoverPageSub-Title">
    <w:name w:val="Cover Page Sub-Title"/>
    <w:basedOn w:val="Normal"/>
    <w:autoRedefine/>
    <w:rsid w:val="00453FD9"/>
    <w:pPr>
      <w:framePr w:w="6237" w:h="11624" w:hSpace="142" w:wrap="around" w:vAnchor="page" w:hAnchor="page" w:x="4083" w:y="3176"/>
      <w:spacing w:before="0"/>
    </w:pPr>
    <w:rPr>
      <w:rFonts w:ascii="Verdana" w:eastAsia="SimSun" w:hAnsi="Verdana"/>
      <w:sz w:val="24"/>
      <w:szCs w:val="20"/>
    </w:rPr>
  </w:style>
  <w:style w:type="character" w:customStyle="1" w:styleId="TableHeadingChar">
    <w:name w:val="Table Heading Char"/>
    <w:rsid w:val="00453FD9"/>
    <w:rPr>
      <w:rFonts w:ascii="Verdana" w:hAnsi="Verdana"/>
      <w:b/>
      <w:sz w:val="18"/>
      <w:lang w:val="en-US" w:eastAsia="en-US" w:bidi="ar-SA"/>
    </w:rPr>
  </w:style>
  <w:style w:type="paragraph" w:customStyle="1" w:styleId="NormalArial0">
    <w:name w:val="Normal + Arial"/>
    <w:aliases w:val="11 pt,Centered,Justified,Right:  0.51 cm,Condensed by  0.15 pt,Lin..."/>
    <w:basedOn w:val="Normal"/>
    <w:rsid w:val="00453FD9"/>
    <w:pPr>
      <w:spacing w:before="0"/>
      <w:jc w:val="center"/>
    </w:pPr>
    <w:rPr>
      <w:rFonts w:cs="Arial"/>
      <w:lang w:val="en-AU"/>
    </w:rPr>
  </w:style>
  <w:style w:type="paragraph" w:styleId="BodyTextFirstIndent">
    <w:name w:val="Body Text First Indent"/>
    <w:basedOn w:val="BodyText"/>
    <w:link w:val="BodyTextFirstIndentChar"/>
    <w:rsid w:val="00453FD9"/>
    <w:pPr>
      <w:spacing w:before="0" w:after="120"/>
      <w:ind w:firstLine="210"/>
      <w:jc w:val="left"/>
    </w:pPr>
    <w:rPr>
      <w:rFonts w:ascii="Times New Roman" w:hAnsi="Times New Roman"/>
      <w:sz w:val="28"/>
      <w:szCs w:val="24"/>
      <w:lang w:eastAsia="x-none"/>
    </w:rPr>
  </w:style>
  <w:style w:type="character" w:customStyle="1" w:styleId="BodyTextFirstIndentChar">
    <w:name w:val="Body Text First Indent Char"/>
    <w:basedOn w:val="BodyTextChar"/>
    <w:link w:val="BodyTextFirstIndent"/>
    <w:rsid w:val="00453FD9"/>
    <w:rPr>
      <w:rFonts w:ascii="Times New Roman" w:hAnsi="Times New Roman"/>
      <w:sz w:val="28"/>
      <w:szCs w:val="24"/>
      <w:lang w:val="sr-Cyrl-CS" w:eastAsia="x-none"/>
    </w:rPr>
  </w:style>
  <w:style w:type="paragraph" w:styleId="BodyTextFirstIndent2">
    <w:name w:val="Body Text First Indent 2"/>
    <w:basedOn w:val="BodyTextIndent"/>
    <w:link w:val="BodyTextFirstIndent2Char"/>
    <w:rsid w:val="00453FD9"/>
    <w:pPr>
      <w:spacing w:before="0" w:after="120"/>
      <w:ind w:firstLine="210"/>
      <w:jc w:val="left"/>
    </w:pPr>
    <w:rPr>
      <w:rFonts w:ascii="Times New Roman" w:hAnsi="Times New Roman"/>
      <w:szCs w:val="24"/>
      <w:lang w:eastAsia="x-none"/>
    </w:rPr>
  </w:style>
  <w:style w:type="character" w:customStyle="1" w:styleId="BodyTextFirstIndent2Char">
    <w:name w:val="Body Text First Indent 2 Char"/>
    <w:basedOn w:val="BodyTextIndentChar"/>
    <w:link w:val="BodyTextFirstIndent2"/>
    <w:rsid w:val="00453FD9"/>
    <w:rPr>
      <w:rFonts w:ascii="Times New Roman" w:hAnsi="Times New Roman"/>
      <w:sz w:val="24"/>
      <w:szCs w:val="24"/>
      <w:lang w:val="sr-Cyrl-CS" w:eastAsia="x-none"/>
    </w:rPr>
  </w:style>
  <w:style w:type="paragraph" w:styleId="Closing">
    <w:name w:val="Closing"/>
    <w:basedOn w:val="Normal"/>
    <w:link w:val="ClosingChar"/>
    <w:rsid w:val="00453FD9"/>
    <w:pPr>
      <w:spacing w:before="0"/>
      <w:ind w:left="4320"/>
      <w:jc w:val="left"/>
    </w:pPr>
    <w:rPr>
      <w:rFonts w:ascii="Times New Roman" w:hAnsi="Times New Roman"/>
      <w:sz w:val="20"/>
      <w:szCs w:val="20"/>
      <w:lang w:val="x-none" w:eastAsia="x-none"/>
    </w:rPr>
  </w:style>
  <w:style w:type="character" w:customStyle="1" w:styleId="ClosingChar">
    <w:name w:val="Closing Char"/>
    <w:basedOn w:val="DefaultParagraphFont"/>
    <w:link w:val="Closing"/>
    <w:rsid w:val="00453FD9"/>
    <w:rPr>
      <w:rFonts w:ascii="Times New Roman" w:hAnsi="Times New Roman"/>
      <w:lang w:val="x-none" w:eastAsia="x-none"/>
    </w:rPr>
  </w:style>
  <w:style w:type="paragraph" w:styleId="Date">
    <w:name w:val="Date"/>
    <w:basedOn w:val="Normal"/>
    <w:next w:val="Normal"/>
    <w:link w:val="DateChar"/>
    <w:rsid w:val="00453FD9"/>
    <w:pPr>
      <w:spacing w:before="0"/>
      <w:jc w:val="left"/>
    </w:pPr>
    <w:rPr>
      <w:rFonts w:ascii="Times New Roman" w:hAnsi="Times New Roman"/>
      <w:sz w:val="20"/>
      <w:szCs w:val="20"/>
      <w:lang w:val="x-none" w:eastAsia="x-none"/>
    </w:rPr>
  </w:style>
  <w:style w:type="character" w:customStyle="1" w:styleId="DateChar">
    <w:name w:val="Date Char"/>
    <w:basedOn w:val="DefaultParagraphFont"/>
    <w:link w:val="Date"/>
    <w:rsid w:val="00453FD9"/>
    <w:rPr>
      <w:rFonts w:ascii="Times New Roman" w:hAnsi="Times New Roman"/>
      <w:lang w:val="x-none" w:eastAsia="x-none"/>
    </w:rPr>
  </w:style>
  <w:style w:type="paragraph" w:styleId="EndnoteText">
    <w:name w:val="endnote text"/>
    <w:basedOn w:val="Normal"/>
    <w:link w:val="EndnoteTextChar"/>
    <w:semiHidden/>
    <w:rsid w:val="00453FD9"/>
    <w:pPr>
      <w:spacing w:before="0"/>
      <w:jc w:val="left"/>
    </w:pPr>
    <w:rPr>
      <w:rFonts w:ascii="Times New Roman" w:hAnsi="Times New Roman"/>
      <w:sz w:val="20"/>
      <w:szCs w:val="20"/>
      <w:lang w:val="x-none" w:eastAsia="x-none"/>
    </w:rPr>
  </w:style>
  <w:style w:type="character" w:customStyle="1" w:styleId="EndnoteTextChar">
    <w:name w:val="Endnote Text Char"/>
    <w:basedOn w:val="DefaultParagraphFont"/>
    <w:link w:val="EndnoteText"/>
    <w:semiHidden/>
    <w:rsid w:val="00453FD9"/>
    <w:rPr>
      <w:rFonts w:ascii="Times New Roman" w:hAnsi="Times New Roman"/>
      <w:lang w:val="x-none" w:eastAsia="x-none"/>
    </w:rPr>
  </w:style>
  <w:style w:type="paragraph" w:styleId="Index1">
    <w:name w:val="index 1"/>
    <w:basedOn w:val="Normal"/>
    <w:next w:val="Normal"/>
    <w:autoRedefine/>
    <w:semiHidden/>
    <w:rsid w:val="00453FD9"/>
    <w:pPr>
      <w:spacing w:before="0"/>
      <w:ind w:left="200" w:hanging="200"/>
      <w:jc w:val="left"/>
    </w:pPr>
    <w:rPr>
      <w:rFonts w:ascii="Times New Roman" w:hAnsi="Times New Roman"/>
      <w:sz w:val="20"/>
      <w:szCs w:val="20"/>
    </w:rPr>
  </w:style>
  <w:style w:type="paragraph" w:styleId="Index2">
    <w:name w:val="index 2"/>
    <w:basedOn w:val="Normal"/>
    <w:next w:val="Normal"/>
    <w:autoRedefine/>
    <w:semiHidden/>
    <w:rsid w:val="00453FD9"/>
    <w:pPr>
      <w:spacing w:before="0"/>
      <w:ind w:left="400" w:hanging="200"/>
      <w:jc w:val="left"/>
    </w:pPr>
    <w:rPr>
      <w:rFonts w:ascii="Times New Roman" w:hAnsi="Times New Roman"/>
      <w:sz w:val="20"/>
      <w:szCs w:val="20"/>
    </w:rPr>
  </w:style>
  <w:style w:type="paragraph" w:styleId="Index3">
    <w:name w:val="index 3"/>
    <w:basedOn w:val="Normal"/>
    <w:next w:val="Normal"/>
    <w:autoRedefine/>
    <w:semiHidden/>
    <w:rsid w:val="00453FD9"/>
    <w:pPr>
      <w:spacing w:before="0"/>
      <w:ind w:left="600" w:hanging="200"/>
      <w:jc w:val="left"/>
    </w:pPr>
    <w:rPr>
      <w:rFonts w:ascii="Times New Roman" w:hAnsi="Times New Roman"/>
      <w:sz w:val="20"/>
      <w:szCs w:val="20"/>
    </w:rPr>
  </w:style>
  <w:style w:type="paragraph" w:styleId="Index4">
    <w:name w:val="index 4"/>
    <w:basedOn w:val="Normal"/>
    <w:next w:val="Normal"/>
    <w:autoRedefine/>
    <w:semiHidden/>
    <w:rsid w:val="00453FD9"/>
    <w:pPr>
      <w:spacing w:before="0"/>
      <w:ind w:left="800" w:hanging="200"/>
      <w:jc w:val="left"/>
    </w:pPr>
    <w:rPr>
      <w:rFonts w:ascii="Times New Roman" w:hAnsi="Times New Roman"/>
      <w:sz w:val="20"/>
      <w:szCs w:val="20"/>
    </w:rPr>
  </w:style>
  <w:style w:type="paragraph" w:styleId="Index5">
    <w:name w:val="index 5"/>
    <w:basedOn w:val="Normal"/>
    <w:next w:val="Normal"/>
    <w:autoRedefine/>
    <w:semiHidden/>
    <w:rsid w:val="00453FD9"/>
    <w:pPr>
      <w:spacing w:before="0"/>
      <w:ind w:left="1000" w:hanging="200"/>
      <w:jc w:val="left"/>
    </w:pPr>
    <w:rPr>
      <w:rFonts w:ascii="Times New Roman" w:hAnsi="Times New Roman"/>
      <w:sz w:val="20"/>
      <w:szCs w:val="20"/>
    </w:rPr>
  </w:style>
  <w:style w:type="paragraph" w:styleId="Index6">
    <w:name w:val="index 6"/>
    <w:basedOn w:val="Normal"/>
    <w:next w:val="Normal"/>
    <w:autoRedefine/>
    <w:semiHidden/>
    <w:rsid w:val="00453FD9"/>
    <w:pPr>
      <w:spacing w:before="0"/>
      <w:ind w:left="1200" w:hanging="200"/>
      <w:jc w:val="left"/>
    </w:pPr>
    <w:rPr>
      <w:rFonts w:ascii="Times New Roman" w:hAnsi="Times New Roman"/>
      <w:sz w:val="20"/>
      <w:szCs w:val="20"/>
    </w:rPr>
  </w:style>
  <w:style w:type="paragraph" w:styleId="Index7">
    <w:name w:val="index 7"/>
    <w:basedOn w:val="Normal"/>
    <w:next w:val="Normal"/>
    <w:autoRedefine/>
    <w:semiHidden/>
    <w:rsid w:val="00453FD9"/>
    <w:pPr>
      <w:spacing w:before="0"/>
      <w:ind w:left="1400" w:hanging="200"/>
      <w:jc w:val="left"/>
    </w:pPr>
    <w:rPr>
      <w:rFonts w:ascii="Times New Roman" w:hAnsi="Times New Roman"/>
      <w:sz w:val="20"/>
      <w:szCs w:val="20"/>
    </w:rPr>
  </w:style>
  <w:style w:type="paragraph" w:styleId="Index8">
    <w:name w:val="index 8"/>
    <w:basedOn w:val="Normal"/>
    <w:next w:val="Normal"/>
    <w:autoRedefine/>
    <w:semiHidden/>
    <w:rsid w:val="00453FD9"/>
    <w:pPr>
      <w:spacing w:before="0"/>
      <w:ind w:left="1600" w:hanging="200"/>
      <w:jc w:val="left"/>
    </w:pPr>
    <w:rPr>
      <w:rFonts w:ascii="Times New Roman" w:hAnsi="Times New Roman"/>
      <w:sz w:val="20"/>
      <w:szCs w:val="20"/>
    </w:rPr>
  </w:style>
  <w:style w:type="paragraph" w:styleId="Index9">
    <w:name w:val="index 9"/>
    <w:basedOn w:val="Normal"/>
    <w:next w:val="Normal"/>
    <w:autoRedefine/>
    <w:semiHidden/>
    <w:rsid w:val="00453FD9"/>
    <w:pPr>
      <w:spacing w:before="0"/>
      <w:ind w:left="1800" w:hanging="200"/>
      <w:jc w:val="left"/>
    </w:pPr>
    <w:rPr>
      <w:rFonts w:ascii="Times New Roman" w:hAnsi="Times New Roman"/>
      <w:sz w:val="20"/>
      <w:szCs w:val="20"/>
    </w:rPr>
  </w:style>
  <w:style w:type="paragraph" w:styleId="IndexHeading">
    <w:name w:val="index heading"/>
    <w:basedOn w:val="Normal"/>
    <w:next w:val="Index1"/>
    <w:semiHidden/>
    <w:rsid w:val="00453FD9"/>
    <w:pPr>
      <w:spacing w:before="0"/>
      <w:jc w:val="left"/>
    </w:pPr>
    <w:rPr>
      <w:b/>
      <w:sz w:val="20"/>
      <w:szCs w:val="20"/>
    </w:rPr>
  </w:style>
  <w:style w:type="paragraph" w:styleId="List2">
    <w:name w:val="List 2"/>
    <w:basedOn w:val="Normal"/>
    <w:rsid w:val="00453FD9"/>
    <w:pPr>
      <w:spacing w:before="0"/>
      <w:ind w:left="720" w:hanging="360"/>
      <w:jc w:val="left"/>
    </w:pPr>
    <w:rPr>
      <w:rFonts w:ascii="Times New Roman" w:hAnsi="Times New Roman"/>
      <w:sz w:val="20"/>
      <w:szCs w:val="20"/>
    </w:rPr>
  </w:style>
  <w:style w:type="paragraph" w:styleId="List3">
    <w:name w:val="List 3"/>
    <w:basedOn w:val="Normal"/>
    <w:rsid w:val="00453FD9"/>
    <w:pPr>
      <w:spacing w:before="0"/>
      <w:ind w:left="1080" w:hanging="360"/>
      <w:jc w:val="left"/>
    </w:pPr>
    <w:rPr>
      <w:rFonts w:ascii="Times New Roman" w:hAnsi="Times New Roman"/>
      <w:sz w:val="20"/>
      <w:szCs w:val="20"/>
    </w:rPr>
  </w:style>
  <w:style w:type="paragraph" w:styleId="List4">
    <w:name w:val="List 4"/>
    <w:basedOn w:val="Normal"/>
    <w:rsid w:val="00453FD9"/>
    <w:pPr>
      <w:spacing w:before="0"/>
      <w:ind w:left="1440" w:hanging="360"/>
      <w:jc w:val="left"/>
    </w:pPr>
    <w:rPr>
      <w:rFonts w:ascii="Times New Roman" w:hAnsi="Times New Roman"/>
      <w:sz w:val="20"/>
      <w:szCs w:val="20"/>
    </w:rPr>
  </w:style>
  <w:style w:type="paragraph" w:styleId="List5">
    <w:name w:val="List 5"/>
    <w:basedOn w:val="Normal"/>
    <w:rsid w:val="00453FD9"/>
    <w:pPr>
      <w:spacing w:before="0"/>
      <w:ind w:left="1800" w:hanging="360"/>
      <w:jc w:val="left"/>
    </w:pPr>
    <w:rPr>
      <w:rFonts w:ascii="Times New Roman" w:hAnsi="Times New Roman"/>
      <w:sz w:val="20"/>
      <w:szCs w:val="20"/>
    </w:rPr>
  </w:style>
  <w:style w:type="paragraph" w:styleId="ListBullet2">
    <w:name w:val="List Bullet 2"/>
    <w:basedOn w:val="Normal"/>
    <w:autoRedefine/>
    <w:rsid w:val="00453FD9"/>
    <w:pPr>
      <w:numPr>
        <w:numId w:val="38"/>
      </w:numPr>
      <w:spacing w:before="0"/>
      <w:jc w:val="left"/>
    </w:pPr>
    <w:rPr>
      <w:rFonts w:ascii="Times New Roman" w:hAnsi="Times New Roman"/>
      <w:sz w:val="20"/>
      <w:szCs w:val="20"/>
    </w:rPr>
  </w:style>
  <w:style w:type="paragraph" w:styleId="ListBullet3">
    <w:name w:val="List Bullet 3"/>
    <w:basedOn w:val="Normal"/>
    <w:autoRedefine/>
    <w:rsid w:val="00453FD9"/>
    <w:pPr>
      <w:numPr>
        <w:numId w:val="39"/>
      </w:numPr>
      <w:spacing w:before="0"/>
      <w:jc w:val="left"/>
    </w:pPr>
    <w:rPr>
      <w:rFonts w:ascii="Times New Roman" w:hAnsi="Times New Roman"/>
      <w:sz w:val="20"/>
      <w:szCs w:val="20"/>
    </w:rPr>
  </w:style>
  <w:style w:type="paragraph" w:styleId="ListBullet4">
    <w:name w:val="List Bullet 4"/>
    <w:basedOn w:val="Normal"/>
    <w:autoRedefine/>
    <w:rsid w:val="00453FD9"/>
    <w:pPr>
      <w:numPr>
        <w:numId w:val="40"/>
      </w:numPr>
      <w:spacing w:before="0"/>
      <w:jc w:val="left"/>
    </w:pPr>
    <w:rPr>
      <w:rFonts w:ascii="Times New Roman" w:hAnsi="Times New Roman"/>
      <w:sz w:val="20"/>
      <w:szCs w:val="20"/>
    </w:rPr>
  </w:style>
  <w:style w:type="paragraph" w:styleId="ListBullet5">
    <w:name w:val="List Bullet 5"/>
    <w:basedOn w:val="Normal"/>
    <w:autoRedefine/>
    <w:rsid w:val="00453FD9"/>
    <w:pPr>
      <w:numPr>
        <w:numId w:val="41"/>
      </w:numPr>
      <w:spacing w:before="0"/>
      <w:jc w:val="left"/>
    </w:pPr>
    <w:rPr>
      <w:rFonts w:ascii="Times New Roman" w:hAnsi="Times New Roman"/>
      <w:sz w:val="20"/>
      <w:szCs w:val="20"/>
    </w:rPr>
  </w:style>
  <w:style w:type="paragraph" w:styleId="ListContinue">
    <w:name w:val="List Continue"/>
    <w:basedOn w:val="Normal"/>
    <w:rsid w:val="00453FD9"/>
    <w:pPr>
      <w:spacing w:before="0" w:after="120"/>
      <w:ind w:left="360"/>
      <w:jc w:val="left"/>
    </w:pPr>
    <w:rPr>
      <w:rFonts w:ascii="Times New Roman" w:hAnsi="Times New Roman"/>
      <w:sz w:val="20"/>
      <w:szCs w:val="20"/>
    </w:rPr>
  </w:style>
  <w:style w:type="paragraph" w:styleId="ListContinue2">
    <w:name w:val="List Continue 2"/>
    <w:basedOn w:val="Normal"/>
    <w:rsid w:val="00453FD9"/>
    <w:pPr>
      <w:spacing w:before="0" w:after="120"/>
      <w:ind w:left="720"/>
      <w:jc w:val="left"/>
    </w:pPr>
    <w:rPr>
      <w:rFonts w:ascii="Times New Roman" w:hAnsi="Times New Roman"/>
      <w:sz w:val="20"/>
      <w:szCs w:val="20"/>
    </w:rPr>
  </w:style>
  <w:style w:type="paragraph" w:styleId="ListContinue3">
    <w:name w:val="List Continue 3"/>
    <w:basedOn w:val="Normal"/>
    <w:rsid w:val="00453FD9"/>
    <w:pPr>
      <w:spacing w:before="0" w:after="120"/>
      <w:ind w:left="1080"/>
      <w:jc w:val="left"/>
    </w:pPr>
    <w:rPr>
      <w:rFonts w:ascii="Times New Roman" w:hAnsi="Times New Roman"/>
      <w:sz w:val="20"/>
      <w:szCs w:val="20"/>
    </w:rPr>
  </w:style>
  <w:style w:type="paragraph" w:styleId="ListContinue4">
    <w:name w:val="List Continue 4"/>
    <w:basedOn w:val="Normal"/>
    <w:rsid w:val="00453FD9"/>
    <w:pPr>
      <w:spacing w:before="0" w:after="120"/>
      <w:ind w:left="1440"/>
      <w:jc w:val="left"/>
    </w:pPr>
    <w:rPr>
      <w:rFonts w:ascii="Times New Roman" w:hAnsi="Times New Roman"/>
      <w:sz w:val="20"/>
      <w:szCs w:val="20"/>
    </w:rPr>
  </w:style>
  <w:style w:type="paragraph" w:styleId="ListContinue5">
    <w:name w:val="List Continue 5"/>
    <w:basedOn w:val="Normal"/>
    <w:rsid w:val="00453FD9"/>
    <w:pPr>
      <w:spacing w:before="0" w:after="120"/>
      <w:ind w:left="1800"/>
      <w:jc w:val="left"/>
    </w:pPr>
    <w:rPr>
      <w:rFonts w:ascii="Times New Roman" w:hAnsi="Times New Roman"/>
      <w:sz w:val="20"/>
      <w:szCs w:val="20"/>
    </w:rPr>
  </w:style>
  <w:style w:type="paragraph" w:styleId="ListNumber">
    <w:name w:val="List Number"/>
    <w:basedOn w:val="Normal"/>
    <w:rsid w:val="00453FD9"/>
    <w:pPr>
      <w:numPr>
        <w:numId w:val="42"/>
      </w:numPr>
      <w:spacing w:before="0"/>
      <w:jc w:val="left"/>
    </w:pPr>
    <w:rPr>
      <w:rFonts w:ascii="Times New Roman" w:hAnsi="Times New Roman"/>
      <w:sz w:val="20"/>
      <w:szCs w:val="20"/>
    </w:rPr>
  </w:style>
  <w:style w:type="paragraph" w:styleId="ListNumber2">
    <w:name w:val="List Number 2"/>
    <w:basedOn w:val="Normal"/>
    <w:rsid w:val="00453FD9"/>
    <w:pPr>
      <w:numPr>
        <w:numId w:val="43"/>
      </w:numPr>
      <w:spacing w:before="0"/>
      <w:jc w:val="left"/>
    </w:pPr>
    <w:rPr>
      <w:rFonts w:ascii="Times New Roman" w:hAnsi="Times New Roman"/>
      <w:sz w:val="20"/>
      <w:szCs w:val="20"/>
    </w:rPr>
  </w:style>
  <w:style w:type="paragraph" w:styleId="ListNumber3">
    <w:name w:val="List Number 3"/>
    <w:basedOn w:val="Normal"/>
    <w:rsid w:val="00453FD9"/>
    <w:pPr>
      <w:numPr>
        <w:numId w:val="44"/>
      </w:numPr>
      <w:spacing w:before="0"/>
      <w:jc w:val="left"/>
    </w:pPr>
    <w:rPr>
      <w:rFonts w:ascii="Times New Roman" w:hAnsi="Times New Roman"/>
      <w:sz w:val="20"/>
      <w:szCs w:val="20"/>
    </w:rPr>
  </w:style>
  <w:style w:type="paragraph" w:styleId="ListNumber4">
    <w:name w:val="List Number 4"/>
    <w:basedOn w:val="Normal"/>
    <w:rsid w:val="00453FD9"/>
    <w:pPr>
      <w:numPr>
        <w:numId w:val="45"/>
      </w:numPr>
      <w:spacing w:before="0"/>
      <w:jc w:val="left"/>
    </w:pPr>
    <w:rPr>
      <w:rFonts w:ascii="Times New Roman" w:hAnsi="Times New Roman"/>
      <w:sz w:val="20"/>
      <w:szCs w:val="20"/>
    </w:rPr>
  </w:style>
  <w:style w:type="paragraph" w:styleId="ListNumber5">
    <w:name w:val="List Number 5"/>
    <w:basedOn w:val="Normal"/>
    <w:rsid w:val="00453FD9"/>
    <w:pPr>
      <w:numPr>
        <w:numId w:val="46"/>
      </w:numPr>
      <w:spacing w:before="0"/>
      <w:jc w:val="left"/>
    </w:pPr>
    <w:rPr>
      <w:rFonts w:ascii="Times New Roman" w:hAnsi="Times New Roman"/>
      <w:sz w:val="20"/>
      <w:szCs w:val="20"/>
    </w:rPr>
  </w:style>
  <w:style w:type="paragraph" w:styleId="MessageHeader">
    <w:name w:val="Message Header"/>
    <w:basedOn w:val="Normal"/>
    <w:link w:val="MessageHeaderChar"/>
    <w:rsid w:val="00453FD9"/>
    <w:pPr>
      <w:pBdr>
        <w:top w:val="single" w:sz="6" w:space="1" w:color="auto"/>
        <w:left w:val="single" w:sz="6" w:space="1" w:color="auto"/>
        <w:bottom w:val="single" w:sz="6" w:space="1" w:color="auto"/>
        <w:right w:val="single" w:sz="6" w:space="1" w:color="auto"/>
      </w:pBdr>
      <w:shd w:val="pct20" w:color="auto" w:fill="auto"/>
      <w:spacing w:before="0"/>
      <w:ind w:left="1080" w:hanging="1080"/>
      <w:jc w:val="left"/>
    </w:pPr>
    <w:rPr>
      <w:sz w:val="24"/>
      <w:szCs w:val="20"/>
      <w:lang w:val="x-none" w:eastAsia="x-none"/>
    </w:rPr>
  </w:style>
  <w:style w:type="character" w:customStyle="1" w:styleId="MessageHeaderChar">
    <w:name w:val="Message Header Char"/>
    <w:basedOn w:val="DefaultParagraphFont"/>
    <w:link w:val="MessageHeader"/>
    <w:rsid w:val="00453FD9"/>
    <w:rPr>
      <w:sz w:val="24"/>
      <w:shd w:val="pct20" w:color="auto" w:fill="auto"/>
      <w:lang w:val="x-none" w:eastAsia="x-none"/>
    </w:rPr>
  </w:style>
  <w:style w:type="paragraph" w:styleId="NormalIndent">
    <w:name w:val="Normal Indent"/>
    <w:basedOn w:val="Normal"/>
    <w:rsid w:val="00453FD9"/>
    <w:pPr>
      <w:spacing w:before="0"/>
      <w:ind w:left="720"/>
      <w:jc w:val="left"/>
    </w:pPr>
    <w:rPr>
      <w:rFonts w:ascii="Times New Roman" w:hAnsi="Times New Roman"/>
      <w:sz w:val="20"/>
      <w:szCs w:val="20"/>
    </w:rPr>
  </w:style>
  <w:style w:type="paragraph" w:styleId="Salutation">
    <w:name w:val="Salutation"/>
    <w:basedOn w:val="Normal"/>
    <w:next w:val="Normal"/>
    <w:link w:val="SalutationChar"/>
    <w:rsid w:val="00453FD9"/>
    <w:pPr>
      <w:spacing w:before="0"/>
      <w:jc w:val="left"/>
    </w:pPr>
    <w:rPr>
      <w:rFonts w:ascii="Times New Roman" w:hAnsi="Times New Roman"/>
      <w:sz w:val="20"/>
      <w:szCs w:val="20"/>
      <w:lang w:val="x-none" w:eastAsia="x-none"/>
    </w:rPr>
  </w:style>
  <w:style w:type="character" w:customStyle="1" w:styleId="SalutationChar">
    <w:name w:val="Salutation Char"/>
    <w:basedOn w:val="DefaultParagraphFont"/>
    <w:link w:val="Salutation"/>
    <w:rsid w:val="00453FD9"/>
    <w:rPr>
      <w:rFonts w:ascii="Times New Roman" w:hAnsi="Times New Roman"/>
      <w:lang w:val="x-none" w:eastAsia="x-none"/>
    </w:rPr>
  </w:style>
  <w:style w:type="paragraph" w:styleId="Signature">
    <w:name w:val="Signature"/>
    <w:basedOn w:val="Normal"/>
    <w:link w:val="SignatureChar"/>
    <w:rsid w:val="00453FD9"/>
    <w:pPr>
      <w:spacing w:before="0"/>
      <w:ind w:left="4320"/>
      <w:jc w:val="left"/>
    </w:pPr>
    <w:rPr>
      <w:rFonts w:ascii="Times New Roman" w:hAnsi="Times New Roman"/>
      <w:sz w:val="20"/>
      <w:szCs w:val="20"/>
      <w:lang w:val="x-none" w:eastAsia="x-none"/>
    </w:rPr>
  </w:style>
  <w:style w:type="character" w:customStyle="1" w:styleId="SignatureChar">
    <w:name w:val="Signature Char"/>
    <w:basedOn w:val="DefaultParagraphFont"/>
    <w:link w:val="Signature"/>
    <w:rsid w:val="00453FD9"/>
    <w:rPr>
      <w:rFonts w:ascii="Times New Roman" w:hAnsi="Times New Roman"/>
      <w:lang w:val="x-none" w:eastAsia="x-none"/>
    </w:rPr>
  </w:style>
  <w:style w:type="paragraph" w:styleId="TableofAuthorities">
    <w:name w:val="table of authorities"/>
    <w:basedOn w:val="Normal"/>
    <w:next w:val="Normal"/>
    <w:semiHidden/>
    <w:rsid w:val="00453FD9"/>
    <w:pPr>
      <w:spacing w:before="0"/>
      <w:ind w:left="200" w:hanging="200"/>
      <w:jc w:val="left"/>
    </w:pPr>
    <w:rPr>
      <w:rFonts w:ascii="Times New Roman" w:hAnsi="Times New Roman"/>
      <w:sz w:val="20"/>
      <w:szCs w:val="20"/>
    </w:rPr>
  </w:style>
  <w:style w:type="paragraph" w:styleId="TableofFigures">
    <w:name w:val="table of figures"/>
    <w:basedOn w:val="Normal"/>
    <w:next w:val="Normal"/>
    <w:semiHidden/>
    <w:rsid w:val="00453FD9"/>
    <w:pPr>
      <w:spacing w:before="0"/>
      <w:ind w:left="400" w:hanging="400"/>
      <w:jc w:val="left"/>
    </w:pPr>
    <w:rPr>
      <w:rFonts w:ascii="Times New Roman" w:hAnsi="Times New Roman"/>
      <w:sz w:val="20"/>
      <w:szCs w:val="20"/>
    </w:rPr>
  </w:style>
  <w:style w:type="paragraph" w:styleId="TOAHeading">
    <w:name w:val="toa heading"/>
    <w:basedOn w:val="Normal"/>
    <w:next w:val="Normal"/>
    <w:semiHidden/>
    <w:rsid w:val="00453FD9"/>
    <w:pPr>
      <w:jc w:val="left"/>
    </w:pPr>
    <w:rPr>
      <w:b/>
      <w:sz w:val="24"/>
      <w:szCs w:val="20"/>
    </w:rPr>
  </w:style>
  <w:style w:type="paragraph" w:styleId="MacroText">
    <w:name w:val="macro"/>
    <w:link w:val="MacroTextChar"/>
    <w:semiHidden/>
    <w:rsid w:val="00453FD9"/>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character" w:customStyle="1" w:styleId="MacroTextChar">
    <w:name w:val="Macro Text Char"/>
    <w:basedOn w:val="DefaultParagraphFont"/>
    <w:link w:val="MacroText"/>
    <w:semiHidden/>
    <w:rsid w:val="00453FD9"/>
    <w:rPr>
      <w:rFonts w:ascii="Courier New" w:hAnsi="Courier New"/>
      <w:lang w:val="en-US" w:eastAsia="en-US"/>
    </w:rPr>
  </w:style>
  <w:style w:type="paragraph" w:customStyle="1" w:styleId="CharChar13">
    <w:name w:val="Char Char13"/>
    <w:basedOn w:val="Normal"/>
    <w:rsid w:val="00453FD9"/>
    <w:pPr>
      <w:spacing w:before="0" w:after="160" w:line="240" w:lineRule="exact"/>
      <w:jc w:val="left"/>
    </w:pPr>
    <w:rPr>
      <w:rFonts w:ascii="Verdana" w:hAnsi="Verdana"/>
      <w:sz w:val="20"/>
      <w:szCs w:val="20"/>
    </w:rPr>
  </w:style>
  <w:style w:type="paragraph" w:customStyle="1" w:styleId="CharChar13CharChar">
    <w:name w:val="Char Char13 Char Char"/>
    <w:basedOn w:val="Normal"/>
    <w:rsid w:val="00453FD9"/>
    <w:pPr>
      <w:spacing w:before="0" w:after="160" w:line="240" w:lineRule="exact"/>
      <w:jc w:val="left"/>
    </w:pPr>
    <w:rPr>
      <w:rFonts w:ascii="Verdana" w:hAnsi="Verdana"/>
      <w:sz w:val="20"/>
      <w:szCs w:val="20"/>
    </w:rPr>
  </w:style>
  <w:style w:type="character" w:customStyle="1" w:styleId="WW8Num1z0">
    <w:name w:val="WW8Num1z0"/>
    <w:rsid w:val="00453FD9"/>
    <w:rPr>
      <w:rFonts w:ascii="Times New Roman" w:eastAsia="Times New Roman" w:hAnsi="Times New Roman" w:cs="Times New Roman"/>
    </w:rPr>
  </w:style>
  <w:style w:type="character" w:customStyle="1" w:styleId="WW8Num1z1">
    <w:name w:val="WW8Num1z1"/>
    <w:rsid w:val="00453FD9"/>
    <w:rPr>
      <w:rFonts w:ascii="Courier New" w:hAnsi="Courier New" w:cs="Courier New"/>
    </w:rPr>
  </w:style>
  <w:style w:type="character" w:customStyle="1" w:styleId="WW8Num1z3">
    <w:name w:val="WW8Num1z3"/>
    <w:rsid w:val="00453FD9"/>
    <w:rPr>
      <w:rFonts w:ascii="Symbol" w:hAnsi="Symbol"/>
    </w:rPr>
  </w:style>
  <w:style w:type="character" w:customStyle="1" w:styleId="Char">
    <w:name w:val="Char"/>
    <w:rsid w:val="00453FD9"/>
    <w:rPr>
      <w:sz w:val="24"/>
      <w:szCs w:val="24"/>
      <w:lang w:val="en-US" w:eastAsia="ar-SA" w:bidi="ar-SA"/>
    </w:rPr>
  </w:style>
  <w:style w:type="numbering" w:customStyle="1" w:styleId="NoList11">
    <w:name w:val="No List11"/>
    <w:next w:val="NoList"/>
    <w:semiHidden/>
    <w:rsid w:val="00453FD9"/>
  </w:style>
  <w:style w:type="character" w:styleId="SubtleEmphasis">
    <w:name w:val="Subtle Emphasis"/>
    <w:uiPriority w:val="19"/>
    <w:qFormat/>
    <w:rsid w:val="00453FD9"/>
    <w:rPr>
      <w:i/>
      <w:iCs/>
      <w:color w:val="808080"/>
    </w:rPr>
  </w:style>
  <w:style w:type="table" w:styleId="LightShading">
    <w:name w:val="Light Shading"/>
    <w:basedOn w:val="TableNormal"/>
    <w:uiPriority w:val="60"/>
    <w:rsid w:val="00453FD9"/>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453FD9"/>
    <w:rPr>
      <w:rFonts w:ascii="Times New Roman" w:hAnsi="Times New Roman"/>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453FD9"/>
    <w:rPr>
      <w:rFonts w:ascii="Times New Roman" w:hAnsi="Times New Roman"/>
      <w:color w:val="943634"/>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453FD9"/>
    <w:rPr>
      <w:rFonts w:ascii="Times New Roman" w:hAnsi="Times New Roman"/>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453FD9"/>
    <w:rPr>
      <w:rFonts w:ascii="Times New Roman" w:hAnsi="Times New Roman"/>
      <w:color w:val="5F497A"/>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453FD9"/>
    <w:rPr>
      <w:rFonts w:ascii="Times New Roman" w:hAnsi="Times New Roman"/>
      <w:color w:val="31849B"/>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453FD9"/>
    <w:rPr>
      <w:rFonts w:ascii="Times New Roman" w:hAnsi="Times New Roman"/>
      <w:color w:val="E36C0A"/>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CharChar13CharCharCharCharCharCharCharCharCharChar">
    <w:name w:val="Char Char13 Char Char Char Char Char Char Char Char Char Char"/>
    <w:basedOn w:val="Normal"/>
    <w:rsid w:val="00453FD9"/>
    <w:pPr>
      <w:spacing w:before="0" w:after="160" w:line="240" w:lineRule="exact"/>
      <w:jc w:val="left"/>
    </w:pPr>
    <w:rPr>
      <w:rFonts w:ascii="Verdana" w:hAnsi="Verdana"/>
      <w:sz w:val="20"/>
      <w:szCs w:val="20"/>
    </w:rPr>
  </w:style>
  <w:style w:type="character" w:customStyle="1" w:styleId="BodyTextChar3">
    <w:name w:val="Body Text Char3"/>
    <w:rsid w:val="00453FD9"/>
    <w:rPr>
      <w:rFonts w:ascii="Times New Roman" w:eastAsia="Times New Roman" w:hAnsi="Times New Roman" w:cs="Times New Roman"/>
      <w:b/>
      <w:bCs/>
      <w:sz w:val="28"/>
      <w:szCs w:val="24"/>
      <w:lang w:val="sr-Cyrl-CS"/>
    </w:rPr>
  </w:style>
  <w:style w:type="paragraph" w:customStyle="1" w:styleId="CharChar130">
    <w:name w:val="Char Char13"/>
    <w:basedOn w:val="Normal"/>
    <w:rsid w:val="00DA469A"/>
    <w:pPr>
      <w:spacing w:before="0" w:after="160" w:line="240" w:lineRule="exact"/>
      <w:jc w:val="left"/>
    </w:pPr>
    <w:rPr>
      <w:rFonts w:ascii="Verdana" w:hAnsi="Verdana"/>
      <w:sz w:val="20"/>
      <w:szCs w:val="20"/>
    </w:rPr>
  </w:style>
  <w:style w:type="paragraph" w:customStyle="1" w:styleId="CharChar13CharChar0">
    <w:name w:val="Char Char13 Char Char"/>
    <w:basedOn w:val="Normal"/>
    <w:rsid w:val="00DA469A"/>
    <w:pPr>
      <w:spacing w:before="0" w:after="160" w:line="240" w:lineRule="exact"/>
      <w:jc w:val="left"/>
    </w:pPr>
    <w:rPr>
      <w:rFonts w:ascii="Verdana" w:hAnsi="Verdana"/>
      <w:sz w:val="20"/>
      <w:szCs w:val="20"/>
    </w:rPr>
  </w:style>
  <w:style w:type="character" w:customStyle="1" w:styleId="Char0">
    <w:name w:val="Char"/>
    <w:rsid w:val="00DA469A"/>
    <w:rPr>
      <w:sz w:val="24"/>
      <w:szCs w:val="24"/>
      <w:lang w:val="en-US" w:eastAsia="ar-SA" w:bidi="ar-SA"/>
    </w:rPr>
  </w:style>
  <w:style w:type="paragraph" w:customStyle="1" w:styleId="CharChar27">
    <w:name w:val="Char Char27"/>
    <w:basedOn w:val="Normal"/>
    <w:rsid w:val="00DA469A"/>
    <w:pPr>
      <w:spacing w:before="0" w:after="160" w:line="240" w:lineRule="exact"/>
      <w:jc w:val="left"/>
    </w:pPr>
    <w:rPr>
      <w:rFonts w:ascii="Verdana" w:hAnsi="Verdana"/>
      <w:sz w:val="20"/>
      <w:szCs w:val="20"/>
    </w:rPr>
  </w:style>
  <w:style w:type="paragraph" w:customStyle="1" w:styleId="CharChar13CharCharCharCharCharCharCharCharCharChar0">
    <w:name w:val="Char Char13 Char Char Char Char Char Char Char Char Char Char"/>
    <w:basedOn w:val="Normal"/>
    <w:rsid w:val="00DA469A"/>
    <w:pPr>
      <w:spacing w:before="0" w:after="160" w:line="240" w:lineRule="exact"/>
      <w:jc w:val="left"/>
    </w:pPr>
    <w:rPr>
      <w:rFonts w:ascii="Verdana" w:hAnsi="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3.emf"/><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ntTable" Target="fontTable.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4.emf"/><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theme" Target="theme/theme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58.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20katarina.gajic@"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hyperlink" Target="mailto:katarina.gajic@eps.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png"/><Relationship Id="rId185" Type="http://schemas.openxmlformats.org/officeDocument/2006/relationships/customXml" Target="../customXml/item160.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4.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kjn.gov.rs/ci/uputstvo-o-uplati-republicke-administrativne-takse.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apr.gov.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neptun/"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footer" Target="footer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mso-contentType ?>
<FormTemplates xmlns="http://schemas.microsoft.com/sharepoint/v3/contenttype/forms">
  <Display>DocumentLibraryForm</Display>
  <Edit>DocumentLibraryForm</Edit>
  <New>DocumentLibraryForm</New>
</FormTemplates>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p:properties xmlns:p="http://schemas.microsoft.com/office/2006/metadata/properties" xmlns:xsi="http://www.w3.org/2001/XMLSchema-instance" xmlns:pc="http://schemas.microsoft.com/office/infopath/2007/PartnerControls">
  <documentManagement/>
</p:properties>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295E0-DBE1-4BBD-A8D5-E5A21B1DC111}"/>
</file>

<file path=customXml/itemProps10.xml><?xml version="1.0" encoding="utf-8"?>
<ds:datastoreItem xmlns:ds="http://schemas.openxmlformats.org/officeDocument/2006/customXml" ds:itemID="{5A95DF7F-7096-4FA3-B211-549AFCD428AF}"/>
</file>

<file path=customXml/itemProps100.xml><?xml version="1.0" encoding="utf-8"?>
<ds:datastoreItem xmlns:ds="http://schemas.openxmlformats.org/officeDocument/2006/customXml" ds:itemID="{38443723-11B0-4E54-9DA9-86C4EE00A392}"/>
</file>

<file path=customXml/itemProps101.xml><?xml version="1.0" encoding="utf-8"?>
<ds:datastoreItem xmlns:ds="http://schemas.openxmlformats.org/officeDocument/2006/customXml" ds:itemID="{9BF3BC4A-3450-4110-9893-9357B218F291}"/>
</file>

<file path=customXml/itemProps102.xml><?xml version="1.0" encoding="utf-8"?>
<ds:datastoreItem xmlns:ds="http://schemas.openxmlformats.org/officeDocument/2006/customXml" ds:itemID="{8B6AF54A-FA66-4817-B3FB-FC968298A64F}"/>
</file>

<file path=customXml/itemProps103.xml><?xml version="1.0" encoding="utf-8"?>
<ds:datastoreItem xmlns:ds="http://schemas.openxmlformats.org/officeDocument/2006/customXml" ds:itemID="{742228BD-8ED5-4B86-82ED-802B638D03CC}"/>
</file>

<file path=customXml/itemProps104.xml><?xml version="1.0" encoding="utf-8"?>
<ds:datastoreItem xmlns:ds="http://schemas.openxmlformats.org/officeDocument/2006/customXml" ds:itemID="{85A08B87-BE7C-4D5B-BC0B-F8F5D11F339A}"/>
</file>

<file path=customXml/itemProps105.xml><?xml version="1.0" encoding="utf-8"?>
<ds:datastoreItem xmlns:ds="http://schemas.openxmlformats.org/officeDocument/2006/customXml" ds:itemID="{A55979F1-33CB-4B88-BA3D-3BCCF1E47D28}"/>
</file>

<file path=customXml/itemProps106.xml><?xml version="1.0" encoding="utf-8"?>
<ds:datastoreItem xmlns:ds="http://schemas.openxmlformats.org/officeDocument/2006/customXml" ds:itemID="{378874BD-0B5C-46CB-ABBE-53D33D99306A}"/>
</file>

<file path=customXml/itemProps107.xml><?xml version="1.0" encoding="utf-8"?>
<ds:datastoreItem xmlns:ds="http://schemas.openxmlformats.org/officeDocument/2006/customXml" ds:itemID="{6EB16384-36C5-47CA-B11C-DDDED45AE404}"/>
</file>

<file path=customXml/itemProps108.xml><?xml version="1.0" encoding="utf-8"?>
<ds:datastoreItem xmlns:ds="http://schemas.openxmlformats.org/officeDocument/2006/customXml" ds:itemID="{F746559C-7942-4F58-AD4D-9AEDFF59859A}"/>
</file>

<file path=customXml/itemProps109.xml><?xml version="1.0" encoding="utf-8"?>
<ds:datastoreItem xmlns:ds="http://schemas.openxmlformats.org/officeDocument/2006/customXml" ds:itemID="{992B7AFA-488B-4FB6-AE9C-7401F7FC8205}"/>
</file>

<file path=customXml/itemProps11.xml><?xml version="1.0" encoding="utf-8"?>
<ds:datastoreItem xmlns:ds="http://schemas.openxmlformats.org/officeDocument/2006/customXml" ds:itemID="{C316125C-3525-4322-BAE9-7A67DAA388B9}"/>
</file>

<file path=customXml/itemProps110.xml><?xml version="1.0" encoding="utf-8"?>
<ds:datastoreItem xmlns:ds="http://schemas.openxmlformats.org/officeDocument/2006/customXml" ds:itemID="{796C713B-769E-4EDC-B6FB-4D7C8DC98B5D}"/>
</file>

<file path=customXml/itemProps111.xml><?xml version="1.0" encoding="utf-8"?>
<ds:datastoreItem xmlns:ds="http://schemas.openxmlformats.org/officeDocument/2006/customXml" ds:itemID="{91578D9B-7F85-4AAD-96DF-ABFADCC4C4B6}"/>
</file>

<file path=customXml/itemProps112.xml><?xml version="1.0" encoding="utf-8"?>
<ds:datastoreItem xmlns:ds="http://schemas.openxmlformats.org/officeDocument/2006/customXml" ds:itemID="{87F52D79-2C17-4E34-A095-B2FBFEBF8BB0}"/>
</file>

<file path=customXml/itemProps113.xml><?xml version="1.0" encoding="utf-8"?>
<ds:datastoreItem xmlns:ds="http://schemas.openxmlformats.org/officeDocument/2006/customXml" ds:itemID="{D7B65242-4751-46E7-9318-A81419ACB002}"/>
</file>

<file path=customXml/itemProps114.xml><?xml version="1.0" encoding="utf-8"?>
<ds:datastoreItem xmlns:ds="http://schemas.openxmlformats.org/officeDocument/2006/customXml" ds:itemID="{5FE6FD1C-C0A6-4721-BAFD-46A13920A1BF}"/>
</file>

<file path=customXml/itemProps115.xml><?xml version="1.0" encoding="utf-8"?>
<ds:datastoreItem xmlns:ds="http://schemas.openxmlformats.org/officeDocument/2006/customXml" ds:itemID="{301CD087-DE4D-4D99-95EF-FA30FC39ECAB}"/>
</file>

<file path=customXml/itemProps116.xml><?xml version="1.0" encoding="utf-8"?>
<ds:datastoreItem xmlns:ds="http://schemas.openxmlformats.org/officeDocument/2006/customXml" ds:itemID="{1B0B80E9-B5C1-4DA5-9CDB-4C66A913C517}"/>
</file>

<file path=customXml/itemProps117.xml><?xml version="1.0" encoding="utf-8"?>
<ds:datastoreItem xmlns:ds="http://schemas.openxmlformats.org/officeDocument/2006/customXml" ds:itemID="{099ECE86-F374-4D37-AB5D-1377043BF772}"/>
</file>

<file path=customXml/itemProps118.xml><?xml version="1.0" encoding="utf-8"?>
<ds:datastoreItem xmlns:ds="http://schemas.openxmlformats.org/officeDocument/2006/customXml" ds:itemID="{39391ECE-D0E2-4280-8F49-33985A02B146}"/>
</file>

<file path=customXml/itemProps119.xml><?xml version="1.0" encoding="utf-8"?>
<ds:datastoreItem xmlns:ds="http://schemas.openxmlformats.org/officeDocument/2006/customXml" ds:itemID="{7E7A4536-CC9F-4C4F-B5E7-9847B948A68A}"/>
</file>

<file path=customXml/itemProps12.xml><?xml version="1.0" encoding="utf-8"?>
<ds:datastoreItem xmlns:ds="http://schemas.openxmlformats.org/officeDocument/2006/customXml" ds:itemID="{7B368BDB-B4B0-480B-833C-2246D77CC514}"/>
</file>

<file path=customXml/itemProps120.xml><?xml version="1.0" encoding="utf-8"?>
<ds:datastoreItem xmlns:ds="http://schemas.openxmlformats.org/officeDocument/2006/customXml" ds:itemID="{5CF0F8F7-2038-47D1-A4AB-FFDCB6F8E523}"/>
</file>

<file path=customXml/itemProps121.xml><?xml version="1.0" encoding="utf-8"?>
<ds:datastoreItem xmlns:ds="http://schemas.openxmlformats.org/officeDocument/2006/customXml" ds:itemID="{CA302C64-8B1E-4ABE-824C-68FD07EF9F34}"/>
</file>

<file path=customXml/itemProps122.xml><?xml version="1.0" encoding="utf-8"?>
<ds:datastoreItem xmlns:ds="http://schemas.openxmlformats.org/officeDocument/2006/customXml" ds:itemID="{77628A2A-30D1-47BE-8865-129907E49CDE}"/>
</file>

<file path=customXml/itemProps123.xml><?xml version="1.0" encoding="utf-8"?>
<ds:datastoreItem xmlns:ds="http://schemas.openxmlformats.org/officeDocument/2006/customXml" ds:itemID="{7589E332-FA15-49BE-ADDC-36802A2EE710}"/>
</file>

<file path=customXml/itemProps124.xml><?xml version="1.0" encoding="utf-8"?>
<ds:datastoreItem xmlns:ds="http://schemas.openxmlformats.org/officeDocument/2006/customXml" ds:itemID="{D44930C2-E70F-49D9-BEDB-9DA8856711CF}"/>
</file>

<file path=customXml/itemProps125.xml><?xml version="1.0" encoding="utf-8"?>
<ds:datastoreItem xmlns:ds="http://schemas.openxmlformats.org/officeDocument/2006/customXml" ds:itemID="{5EC75248-86E4-40C9-92AD-B6D9C5448683}"/>
</file>

<file path=customXml/itemProps126.xml><?xml version="1.0" encoding="utf-8"?>
<ds:datastoreItem xmlns:ds="http://schemas.openxmlformats.org/officeDocument/2006/customXml" ds:itemID="{5186B80C-B862-406D-9228-43325AA317CC}"/>
</file>

<file path=customXml/itemProps127.xml><?xml version="1.0" encoding="utf-8"?>
<ds:datastoreItem xmlns:ds="http://schemas.openxmlformats.org/officeDocument/2006/customXml" ds:itemID="{E153A6E5-3FC4-4CD7-97D8-69CBA2152667}"/>
</file>

<file path=customXml/itemProps128.xml><?xml version="1.0" encoding="utf-8"?>
<ds:datastoreItem xmlns:ds="http://schemas.openxmlformats.org/officeDocument/2006/customXml" ds:itemID="{683B16FB-EFFD-499D-8D90-59041593CF4A}"/>
</file>

<file path=customXml/itemProps129.xml><?xml version="1.0" encoding="utf-8"?>
<ds:datastoreItem xmlns:ds="http://schemas.openxmlformats.org/officeDocument/2006/customXml" ds:itemID="{3CB80199-FE7C-4512-927E-4781355C37B8}"/>
</file>

<file path=customXml/itemProps13.xml><?xml version="1.0" encoding="utf-8"?>
<ds:datastoreItem xmlns:ds="http://schemas.openxmlformats.org/officeDocument/2006/customXml" ds:itemID="{6994AA53-F6D6-4099-8373-B63F5AA2E851}"/>
</file>

<file path=customXml/itemProps130.xml><?xml version="1.0" encoding="utf-8"?>
<ds:datastoreItem xmlns:ds="http://schemas.openxmlformats.org/officeDocument/2006/customXml" ds:itemID="{17D07852-0AB5-4575-BAD6-03BF97278146}"/>
</file>

<file path=customXml/itemProps131.xml><?xml version="1.0" encoding="utf-8"?>
<ds:datastoreItem xmlns:ds="http://schemas.openxmlformats.org/officeDocument/2006/customXml" ds:itemID="{CDBBAAB6-7808-448B-9FD4-3EE634CB81CE}"/>
</file>

<file path=customXml/itemProps132.xml><?xml version="1.0" encoding="utf-8"?>
<ds:datastoreItem xmlns:ds="http://schemas.openxmlformats.org/officeDocument/2006/customXml" ds:itemID="{F6B0F145-39FE-4F49-879C-E1C1457025A2}"/>
</file>

<file path=customXml/itemProps133.xml><?xml version="1.0" encoding="utf-8"?>
<ds:datastoreItem xmlns:ds="http://schemas.openxmlformats.org/officeDocument/2006/customXml" ds:itemID="{35562C2A-E6A6-4032-B2CF-DDEFE0610902}"/>
</file>

<file path=customXml/itemProps134.xml><?xml version="1.0" encoding="utf-8"?>
<ds:datastoreItem xmlns:ds="http://schemas.openxmlformats.org/officeDocument/2006/customXml" ds:itemID="{476AC262-18AF-4180-8018-3962BA6CB206}"/>
</file>

<file path=customXml/itemProps135.xml><?xml version="1.0" encoding="utf-8"?>
<ds:datastoreItem xmlns:ds="http://schemas.openxmlformats.org/officeDocument/2006/customXml" ds:itemID="{9005000C-60CB-49B5-8546-FDCFE5E20619}"/>
</file>

<file path=customXml/itemProps136.xml><?xml version="1.0" encoding="utf-8"?>
<ds:datastoreItem xmlns:ds="http://schemas.openxmlformats.org/officeDocument/2006/customXml" ds:itemID="{5407D7F8-81B8-40DE-A809-A023CCC3C2AA}"/>
</file>

<file path=customXml/itemProps137.xml><?xml version="1.0" encoding="utf-8"?>
<ds:datastoreItem xmlns:ds="http://schemas.openxmlformats.org/officeDocument/2006/customXml" ds:itemID="{5F201BD9-4519-4316-9A97-DDBB95957B67}"/>
</file>

<file path=customXml/itemProps138.xml><?xml version="1.0" encoding="utf-8"?>
<ds:datastoreItem xmlns:ds="http://schemas.openxmlformats.org/officeDocument/2006/customXml" ds:itemID="{31F81F2C-2CDB-44E6-84AD-3D70016EFA88}"/>
</file>

<file path=customXml/itemProps139.xml><?xml version="1.0" encoding="utf-8"?>
<ds:datastoreItem xmlns:ds="http://schemas.openxmlformats.org/officeDocument/2006/customXml" ds:itemID="{84BDF979-5693-436A-A525-B410C045520D}"/>
</file>

<file path=customXml/itemProps14.xml><?xml version="1.0" encoding="utf-8"?>
<ds:datastoreItem xmlns:ds="http://schemas.openxmlformats.org/officeDocument/2006/customXml" ds:itemID="{882A775A-4511-4365-8008-CBD023BF6F87}"/>
</file>

<file path=customXml/itemProps140.xml><?xml version="1.0" encoding="utf-8"?>
<ds:datastoreItem xmlns:ds="http://schemas.openxmlformats.org/officeDocument/2006/customXml" ds:itemID="{8A54286B-8AB6-46DF-A188-8CBF23D18212}"/>
</file>

<file path=customXml/itemProps141.xml><?xml version="1.0" encoding="utf-8"?>
<ds:datastoreItem xmlns:ds="http://schemas.openxmlformats.org/officeDocument/2006/customXml" ds:itemID="{0EE38E5A-367F-49A5-B509-3D9C1724D79E}"/>
</file>

<file path=customXml/itemProps142.xml><?xml version="1.0" encoding="utf-8"?>
<ds:datastoreItem xmlns:ds="http://schemas.openxmlformats.org/officeDocument/2006/customXml" ds:itemID="{133A5E64-D0B7-4906-AC74-3F5D1E1EF1A9}"/>
</file>

<file path=customXml/itemProps143.xml><?xml version="1.0" encoding="utf-8"?>
<ds:datastoreItem xmlns:ds="http://schemas.openxmlformats.org/officeDocument/2006/customXml" ds:itemID="{AAA49AAC-CEF2-45B5-901B-D39DDEECB041}"/>
</file>

<file path=customXml/itemProps144.xml><?xml version="1.0" encoding="utf-8"?>
<ds:datastoreItem xmlns:ds="http://schemas.openxmlformats.org/officeDocument/2006/customXml" ds:itemID="{C4574C5E-B0B2-4080-9082-2838AED0EDF8}"/>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6936DB31-5369-4930-9FAC-4722C898C2F1}"/>
</file>

<file path=customXml/itemProps147.xml><?xml version="1.0" encoding="utf-8"?>
<ds:datastoreItem xmlns:ds="http://schemas.openxmlformats.org/officeDocument/2006/customXml" ds:itemID="{26D58218-0996-400E-BD82-D9F4D44FA7E6}"/>
</file>

<file path=customXml/itemProps148.xml><?xml version="1.0" encoding="utf-8"?>
<ds:datastoreItem xmlns:ds="http://schemas.openxmlformats.org/officeDocument/2006/customXml" ds:itemID="{D9D07C0B-6DE7-4C05-971F-F1ED04BBA2FE}"/>
</file>

<file path=customXml/itemProps149.xml><?xml version="1.0" encoding="utf-8"?>
<ds:datastoreItem xmlns:ds="http://schemas.openxmlformats.org/officeDocument/2006/customXml" ds:itemID="{5414396F-E8C7-4D8A-AF7C-6BFCFE5B00C3}"/>
</file>

<file path=customXml/itemProps15.xml><?xml version="1.0" encoding="utf-8"?>
<ds:datastoreItem xmlns:ds="http://schemas.openxmlformats.org/officeDocument/2006/customXml" ds:itemID="{7919CA58-6043-4A9B-B29D-3A415A4C42A4}"/>
</file>

<file path=customXml/itemProps150.xml><?xml version="1.0" encoding="utf-8"?>
<ds:datastoreItem xmlns:ds="http://schemas.openxmlformats.org/officeDocument/2006/customXml" ds:itemID="{749B3A43-E61A-423C-8028-0C2A76B67125}"/>
</file>

<file path=customXml/itemProps151.xml><?xml version="1.0" encoding="utf-8"?>
<ds:datastoreItem xmlns:ds="http://schemas.openxmlformats.org/officeDocument/2006/customXml" ds:itemID="{F506DC90-C04D-4E2F-9F9E-0D51EAA1CDD6}"/>
</file>

<file path=customXml/itemProps152.xml><?xml version="1.0" encoding="utf-8"?>
<ds:datastoreItem xmlns:ds="http://schemas.openxmlformats.org/officeDocument/2006/customXml" ds:itemID="{6AD1014A-422F-4F62-852C-97F59C88CCC8}"/>
</file>

<file path=customXml/itemProps153.xml><?xml version="1.0" encoding="utf-8"?>
<ds:datastoreItem xmlns:ds="http://schemas.openxmlformats.org/officeDocument/2006/customXml" ds:itemID="{D6F110A5-F1B0-4B62-B5F0-1C41B5301CD5}"/>
</file>

<file path=customXml/itemProps154.xml><?xml version="1.0" encoding="utf-8"?>
<ds:datastoreItem xmlns:ds="http://schemas.openxmlformats.org/officeDocument/2006/customXml" ds:itemID="{5F2203D5-3BFF-41A6-9D63-22CF036355E9}"/>
</file>

<file path=customXml/itemProps155.xml><?xml version="1.0" encoding="utf-8"?>
<ds:datastoreItem xmlns:ds="http://schemas.openxmlformats.org/officeDocument/2006/customXml" ds:itemID="{DFA9D4E2-0A84-4BD8-9048-5B275F91BED7}"/>
</file>

<file path=customXml/itemProps156.xml><?xml version="1.0" encoding="utf-8"?>
<ds:datastoreItem xmlns:ds="http://schemas.openxmlformats.org/officeDocument/2006/customXml" ds:itemID="{F82A31BF-6D7D-434E-83D1-67E0B8D09E16}"/>
</file>

<file path=customXml/itemProps157.xml><?xml version="1.0" encoding="utf-8"?>
<ds:datastoreItem xmlns:ds="http://schemas.openxmlformats.org/officeDocument/2006/customXml" ds:itemID="{6185370C-3339-4841-8607-E8FD3D53C80B}"/>
</file>

<file path=customXml/itemProps158.xml><?xml version="1.0" encoding="utf-8"?>
<ds:datastoreItem xmlns:ds="http://schemas.openxmlformats.org/officeDocument/2006/customXml" ds:itemID="{729C2F2C-71D7-4527-BE88-331CC1EE465A}"/>
</file>

<file path=customXml/itemProps159.xml><?xml version="1.0" encoding="utf-8"?>
<ds:datastoreItem xmlns:ds="http://schemas.openxmlformats.org/officeDocument/2006/customXml" ds:itemID="{FA58B87B-9325-4ABA-96DF-B8790C10F6E0}"/>
</file>

<file path=customXml/itemProps16.xml><?xml version="1.0" encoding="utf-8"?>
<ds:datastoreItem xmlns:ds="http://schemas.openxmlformats.org/officeDocument/2006/customXml" ds:itemID="{1D8C690D-B672-4CD0-B85E-EC6A2491EAC4}"/>
</file>

<file path=customXml/itemProps160.xml><?xml version="1.0" encoding="utf-8"?>
<ds:datastoreItem xmlns:ds="http://schemas.openxmlformats.org/officeDocument/2006/customXml" ds:itemID="{AE7EB5A7-C684-4453-8715-04D9201CC297}"/>
</file>

<file path=customXml/itemProps17.xml><?xml version="1.0" encoding="utf-8"?>
<ds:datastoreItem xmlns:ds="http://schemas.openxmlformats.org/officeDocument/2006/customXml" ds:itemID="{68C851DF-DD80-4688-9C22-9AB2BE268B93}"/>
</file>

<file path=customXml/itemProps18.xml><?xml version="1.0" encoding="utf-8"?>
<ds:datastoreItem xmlns:ds="http://schemas.openxmlformats.org/officeDocument/2006/customXml" ds:itemID="{7E66EDB4-D397-4D77-A763-2EE1A50AF2ED}"/>
</file>

<file path=customXml/itemProps19.xml><?xml version="1.0" encoding="utf-8"?>
<ds:datastoreItem xmlns:ds="http://schemas.openxmlformats.org/officeDocument/2006/customXml" ds:itemID="{0D023E9A-222A-433D-88DD-FB15F2E561C7}"/>
</file>

<file path=customXml/itemProps2.xml><?xml version="1.0" encoding="utf-8"?>
<ds:datastoreItem xmlns:ds="http://schemas.openxmlformats.org/officeDocument/2006/customXml" ds:itemID="{98609448-6390-4E13-899C-440AC28E2F41}"/>
</file>

<file path=customXml/itemProps20.xml><?xml version="1.0" encoding="utf-8"?>
<ds:datastoreItem xmlns:ds="http://schemas.openxmlformats.org/officeDocument/2006/customXml" ds:itemID="{C55570CB-03F1-4486-9C2D-5AC4869208FF}"/>
</file>

<file path=customXml/itemProps21.xml><?xml version="1.0" encoding="utf-8"?>
<ds:datastoreItem xmlns:ds="http://schemas.openxmlformats.org/officeDocument/2006/customXml" ds:itemID="{682A5539-3EDF-4C03-ADA7-C233CAD12DA9}"/>
</file>

<file path=customXml/itemProps22.xml><?xml version="1.0" encoding="utf-8"?>
<ds:datastoreItem xmlns:ds="http://schemas.openxmlformats.org/officeDocument/2006/customXml" ds:itemID="{04321BAA-662B-4EB6-A888-7D4C57C7B956}"/>
</file>

<file path=customXml/itemProps23.xml><?xml version="1.0" encoding="utf-8"?>
<ds:datastoreItem xmlns:ds="http://schemas.openxmlformats.org/officeDocument/2006/customXml" ds:itemID="{6385BEB4-6FB9-4317-ADB5-ED26BDBF7AFF}"/>
</file>

<file path=customXml/itemProps24.xml><?xml version="1.0" encoding="utf-8"?>
<ds:datastoreItem xmlns:ds="http://schemas.openxmlformats.org/officeDocument/2006/customXml" ds:itemID="{F27DC617-3A06-4F5A-A878-4D58E25590E3}"/>
</file>

<file path=customXml/itemProps25.xml><?xml version="1.0" encoding="utf-8"?>
<ds:datastoreItem xmlns:ds="http://schemas.openxmlformats.org/officeDocument/2006/customXml" ds:itemID="{33962B68-4EE1-46B0-B9BD-5049B5D5D8F2}"/>
</file>

<file path=customXml/itemProps26.xml><?xml version="1.0" encoding="utf-8"?>
<ds:datastoreItem xmlns:ds="http://schemas.openxmlformats.org/officeDocument/2006/customXml" ds:itemID="{A673C4E6-D45E-43F5-9E13-7998CDE1D179}"/>
</file>

<file path=customXml/itemProps27.xml><?xml version="1.0" encoding="utf-8"?>
<ds:datastoreItem xmlns:ds="http://schemas.openxmlformats.org/officeDocument/2006/customXml" ds:itemID="{93A10BBD-F4C8-47AE-AB1A-49A17F42883A}"/>
</file>

<file path=customXml/itemProps28.xml><?xml version="1.0" encoding="utf-8"?>
<ds:datastoreItem xmlns:ds="http://schemas.openxmlformats.org/officeDocument/2006/customXml" ds:itemID="{5EDE387E-C864-4D8D-9991-F17FAF7F86FD}"/>
</file>

<file path=customXml/itemProps29.xml><?xml version="1.0" encoding="utf-8"?>
<ds:datastoreItem xmlns:ds="http://schemas.openxmlformats.org/officeDocument/2006/customXml" ds:itemID="{EB3744F9-E07E-4CB3-95F1-0609EECF8537}"/>
</file>

<file path=customXml/itemProps3.xml><?xml version="1.0" encoding="utf-8"?>
<ds:datastoreItem xmlns:ds="http://schemas.openxmlformats.org/officeDocument/2006/customXml" ds:itemID="{5206A5FB-FA8D-4560-AABD-885C8CAF24B3}"/>
</file>

<file path=customXml/itemProps30.xml><?xml version="1.0" encoding="utf-8"?>
<ds:datastoreItem xmlns:ds="http://schemas.openxmlformats.org/officeDocument/2006/customXml" ds:itemID="{B924EA97-89F7-4C3B-891C-E6E99E0BE455}"/>
</file>

<file path=customXml/itemProps31.xml><?xml version="1.0" encoding="utf-8"?>
<ds:datastoreItem xmlns:ds="http://schemas.openxmlformats.org/officeDocument/2006/customXml" ds:itemID="{82BDDA50-4346-4EE2-A2D9-E62B5966C25C}"/>
</file>

<file path=customXml/itemProps32.xml><?xml version="1.0" encoding="utf-8"?>
<ds:datastoreItem xmlns:ds="http://schemas.openxmlformats.org/officeDocument/2006/customXml" ds:itemID="{BF385B25-CDC9-4A44-976C-DBFB1CF3250E}"/>
</file>

<file path=customXml/itemProps33.xml><?xml version="1.0" encoding="utf-8"?>
<ds:datastoreItem xmlns:ds="http://schemas.openxmlformats.org/officeDocument/2006/customXml" ds:itemID="{3917CC2A-A4DA-45DE-8348-A13BA41AE98C}"/>
</file>

<file path=customXml/itemProps34.xml><?xml version="1.0" encoding="utf-8"?>
<ds:datastoreItem xmlns:ds="http://schemas.openxmlformats.org/officeDocument/2006/customXml" ds:itemID="{66D63F2C-0F1A-47A4-8FA6-D956C9BFA807}"/>
</file>

<file path=customXml/itemProps35.xml><?xml version="1.0" encoding="utf-8"?>
<ds:datastoreItem xmlns:ds="http://schemas.openxmlformats.org/officeDocument/2006/customXml" ds:itemID="{64B8899A-DA4E-435C-9583-71EC5FEB54F2}"/>
</file>

<file path=customXml/itemProps36.xml><?xml version="1.0" encoding="utf-8"?>
<ds:datastoreItem xmlns:ds="http://schemas.openxmlformats.org/officeDocument/2006/customXml" ds:itemID="{0D15BCCB-6724-4810-B338-B811EF8E73D1}"/>
</file>

<file path=customXml/itemProps37.xml><?xml version="1.0" encoding="utf-8"?>
<ds:datastoreItem xmlns:ds="http://schemas.openxmlformats.org/officeDocument/2006/customXml" ds:itemID="{000D3810-0BDA-4A2E-91DE-DB12C1885825}"/>
</file>

<file path=customXml/itemProps38.xml><?xml version="1.0" encoding="utf-8"?>
<ds:datastoreItem xmlns:ds="http://schemas.openxmlformats.org/officeDocument/2006/customXml" ds:itemID="{1B9DDD11-6063-48D1-A290-8E089A974D97}"/>
</file>

<file path=customXml/itemProps39.xml><?xml version="1.0" encoding="utf-8"?>
<ds:datastoreItem xmlns:ds="http://schemas.openxmlformats.org/officeDocument/2006/customXml" ds:itemID="{07AA6D36-B7C1-48B9-91C4-E84AB5FD308C}"/>
</file>

<file path=customXml/itemProps4.xml><?xml version="1.0" encoding="utf-8"?>
<ds:datastoreItem xmlns:ds="http://schemas.openxmlformats.org/officeDocument/2006/customXml" ds:itemID="{E673AD2B-8AAF-46EC-863B-232AEF213501}"/>
</file>

<file path=customXml/itemProps40.xml><?xml version="1.0" encoding="utf-8"?>
<ds:datastoreItem xmlns:ds="http://schemas.openxmlformats.org/officeDocument/2006/customXml" ds:itemID="{20A45E50-A6AF-4787-900D-65FC510F0492}"/>
</file>

<file path=customXml/itemProps41.xml><?xml version="1.0" encoding="utf-8"?>
<ds:datastoreItem xmlns:ds="http://schemas.openxmlformats.org/officeDocument/2006/customXml" ds:itemID="{BA5550BF-9CF9-4696-B066-C4222DFA3ED1}"/>
</file>

<file path=customXml/itemProps42.xml><?xml version="1.0" encoding="utf-8"?>
<ds:datastoreItem xmlns:ds="http://schemas.openxmlformats.org/officeDocument/2006/customXml" ds:itemID="{C0CF7376-D479-4888-A4AA-E9D01189E24F}"/>
</file>

<file path=customXml/itemProps43.xml><?xml version="1.0" encoding="utf-8"?>
<ds:datastoreItem xmlns:ds="http://schemas.openxmlformats.org/officeDocument/2006/customXml" ds:itemID="{E77315F3-B1A5-4611-BAEB-9FB1DDC3DF3E}"/>
</file>

<file path=customXml/itemProps44.xml><?xml version="1.0" encoding="utf-8"?>
<ds:datastoreItem xmlns:ds="http://schemas.openxmlformats.org/officeDocument/2006/customXml" ds:itemID="{C445DE05-9F4E-4317-AC8E-727FEAB206FC}"/>
</file>

<file path=customXml/itemProps45.xml><?xml version="1.0" encoding="utf-8"?>
<ds:datastoreItem xmlns:ds="http://schemas.openxmlformats.org/officeDocument/2006/customXml" ds:itemID="{8C72EDE9-FA86-4861-8702-5EBB390B764F}"/>
</file>

<file path=customXml/itemProps46.xml><?xml version="1.0" encoding="utf-8"?>
<ds:datastoreItem xmlns:ds="http://schemas.openxmlformats.org/officeDocument/2006/customXml" ds:itemID="{7B58C1A2-9A97-4E53-917E-AC130CEC8BA1}"/>
</file>

<file path=customXml/itemProps47.xml><?xml version="1.0" encoding="utf-8"?>
<ds:datastoreItem xmlns:ds="http://schemas.openxmlformats.org/officeDocument/2006/customXml" ds:itemID="{405196B3-979B-4F66-90F4-B64BD4B83CE1}"/>
</file>

<file path=customXml/itemProps48.xml><?xml version="1.0" encoding="utf-8"?>
<ds:datastoreItem xmlns:ds="http://schemas.openxmlformats.org/officeDocument/2006/customXml" ds:itemID="{0F6D08A9-3A06-4425-A6E3-A13559BEBD69}"/>
</file>

<file path=customXml/itemProps49.xml><?xml version="1.0" encoding="utf-8"?>
<ds:datastoreItem xmlns:ds="http://schemas.openxmlformats.org/officeDocument/2006/customXml" ds:itemID="{F4E49975-BF53-4AFB-8C2F-16B3082F0A41}"/>
</file>

<file path=customXml/itemProps5.xml><?xml version="1.0" encoding="utf-8"?>
<ds:datastoreItem xmlns:ds="http://schemas.openxmlformats.org/officeDocument/2006/customXml" ds:itemID="{65B98834-6DA8-418A-BA50-8D55CFD70E6E}"/>
</file>

<file path=customXml/itemProps50.xml><?xml version="1.0" encoding="utf-8"?>
<ds:datastoreItem xmlns:ds="http://schemas.openxmlformats.org/officeDocument/2006/customXml" ds:itemID="{261F2038-D71D-479C-AD4E-E90E720B91F9}"/>
</file>

<file path=customXml/itemProps51.xml><?xml version="1.0" encoding="utf-8"?>
<ds:datastoreItem xmlns:ds="http://schemas.openxmlformats.org/officeDocument/2006/customXml" ds:itemID="{EB5A4E27-BB7F-4593-A1DF-26FFD7677961}"/>
</file>

<file path=customXml/itemProps52.xml><?xml version="1.0" encoding="utf-8"?>
<ds:datastoreItem xmlns:ds="http://schemas.openxmlformats.org/officeDocument/2006/customXml" ds:itemID="{101A6022-FFF6-4A7F-A6DE-A9BB53BB8A4A}"/>
</file>

<file path=customXml/itemProps53.xml><?xml version="1.0" encoding="utf-8"?>
<ds:datastoreItem xmlns:ds="http://schemas.openxmlformats.org/officeDocument/2006/customXml" ds:itemID="{292C459F-C15C-4234-B304-B12B6EFF11B4}"/>
</file>

<file path=customXml/itemProps54.xml><?xml version="1.0" encoding="utf-8"?>
<ds:datastoreItem xmlns:ds="http://schemas.openxmlformats.org/officeDocument/2006/customXml" ds:itemID="{1E1BF694-F462-4D6F-A9B7-F0E18AF94769}"/>
</file>

<file path=customXml/itemProps55.xml><?xml version="1.0" encoding="utf-8"?>
<ds:datastoreItem xmlns:ds="http://schemas.openxmlformats.org/officeDocument/2006/customXml" ds:itemID="{E7112226-89DC-47E5-96D7-1825677836EA}"/>
</file>

<file path=customXml/itemProps56.xml><?xml version="1.0" encoding="utf-8"?>
<ds:datastoreItem xmlns:ds="http://schemas.openxmlformats.org/officeDocument/2006/customXml" ds:itemID="{91D2A797-9F41-4E50-919A-9F6A18DE0BBA}"/>
</file>

<file path=customXml/itemProps57.xml><?xml version="1.0" encoding="utf-8"?>
<ds:datastoreItem xmlns:ds="http://schemas.openxmlformats.org/officeDocument/2006/customXml" ds:itemID="{1CD214A7-7383-437B-A254-312142F1F426}"/>
</file>

<file path=customXml/itemProps58.xml><?xml version="1.0" encoding="utf-8"?>
<ds:datastoreItem xmlns:ds="http://schemas.openxmlformats.org/officeDocument/2006/customXml" ds:itemID="{EB56F445-62D6-4B62-A8B2-A7ECF733A2D8}"/>
</file>

<file path=customXml/itemProps59.xml><?xml version="1.0" encoding="utf-8"?>
<ds:datastoreItem xmlns:ds="http://schemas.openxmlformats.org/officeDocument/2006/customXml" ds:itemID="{7DA3F549-2F6F-47F7-956B-BADD68F6696A}"/>
</file>

<file path=customXml/itemProps6.xml><?xml version="1.0" encoding="utf-8"?>
<ds:datastoreItem xmlns:ds="http://schemas.openxmlformats.org/officeDocument/2006/customXml" ds:itemID="{C3FCC8DF-102F-4ED8-BFA3-DE21BA950535}"/>
</file>

<file path=customXml/itemProps60.xml><?xml version="1.0" encoding="utf-8"?>
<ds:datastoreItem xmlns:ds="http://schemas.openxmlformats.org/officeDocument/2006/customXml" ds:itemID="{12A15BCB-B637-4B03-A9ED-42CE71E089E4}"/>
</file>

<file path=customXml/itemProps61.xml><?xml version="1.0" encoding="utf-8"?>
<ds:datastoreItem xmlns:ds="http://schemas.openxmlformats.org/officeDocument/2006/customXml" ds:itemID="{EBA13281-562E-4FA7-85E9-DA7093AB8A9F}"/>
</file>

<file path=customXml/itemProps62.xml><?xml version="1.0" encoding="utf-8"?>
<ds:datastoreItem xmlns:ds="http://schemas.openxmlformats.org/officeDocument/2006/customXml" ds:itemID="{4F1FFA37-CF64-4021-920B-7B071388BC5F}"/>
</file>

<file path=customXml/itemProps63.xml><?xml version="1.0" encoding="utf-8"?>
<ds:datastoreItem xmlns:ds="http://schemas.openxmlformats.org/officeDocument/2006/customXml" ds:itemID="{F961500F-80BB-4177-A90A-4CE34E302453}"/>
</file>

<file path=customXml/itemProps64.xml><?xml version="1.0" encoding="utf-8"?>
<ds:datastoreItem xmlns:ds="http://schemas.openxmlformats.org/officeDocument/2006/customXml" ds:itemID="{FA192670-3319-4046-AE10-760A21F1566A}"/>
</file>

<file path=customXml/itemProps65.xml><?xml version="1.0" encoding="utf-8"?>
<ds:datastoreItem xmlns:ds="http://schemas.openxmlformats.org/officeDocument/2006/customXml" ds:itemID="{0E7F89EE-97AC-4D20-B786-2E970F3C2934}"/>
</file>

<file path=customXml/itemProps66.xml><?xml version="1.0" encoding="utf-8"?>
<ds:datastoreItem xmlns:ds="http://schemas.openxmlformats.org/officeDocument/2006/customXml" ds:itemID="{B55791E9-1550-441D-985D-045B423D1B64}"/>
</file>

<file path=customXml/itemProps67.xml><?xml version="1.0" encoding="utf-8"?>
<ds:datastoreItem xmlns:ds="http://schemas.openxmlformats.org/officeDocument/2006/customXml" ds:itemID="{E88C7119-040F-43C3-AA77-9025C6D2C599}"/>
</file>

<file path=customXml/itemProps68.xml><?xml version="1.0" encoding="utf-8"?>
<ds:datastoreItem xmlns:ds="http://schemas.openxmlformats.org/officeDocument/2006/customXml" ds:itemID="{53049A3F-EF24-479A-BF48-CC16166C45AD}"/>
</file>

<file path=customXml/itemProps69.xml><?xml version="1.0" encoding="utf-8"?>
<ds:datastoreItem xmlns:ds="http://schemas.openxmlformats.org/officeDocument/2006/customXml" ds:itemID="{35D70FF7-AC05-4E55-ACCE-D39FEE5DA497}"/>
</file>

<file path=customXml/itemProps7.xml><?xml version="1.0" encoding="utf-8"?>
<ds:datastoreItem xmlns:ds="http://schemas.openxmlformats.org/officeDocument/2006/customXml" ds:itemID="{AB17AB89-101F-40FA-99DB-F8CE9EBB255A}"/>
</file>

<file path=customXml/itemProps70.xml><?xml version="1.0" encoding="utf-8"?>
<ds:datastoreItem xmlns:ds="http://schemas.openxmlformats.org/officeDocument/2006/customXml" ds:itemID="{E2111678-04FF-4892-B1ED-62A787ACC73F}"/>
</file>

<file path=customXml/itemProps71.xml><?xml version="1.0" encoding="utf-8"?>
<ds:datastoreItem xmlns:ds="http://schemas.openxmlformats.org/officeDocument/2006/customXml" ds:itemID="{E345DD7E-D7E3-4312-8233-C1DC5B73DDCF}"/>
</file>

<file path=customXml/itemProps72.xml><?xml version="1.0" encoding="utf-8"?>
<ds:datastoreItem xmlns:ds="http://schemas.openxmlformats.org/officeDocument/2006/customXml" ds:itemID="{4684B724-77B6-4081-BA71-2655D0314F4A}"/>
</file>

<file path=customXml/itemProps73.xml><?xml version="1.0" encoding="utf-8"?>
<ds:datastoreItem xmlns:ds="http://schemas.openxmlformats.org/officeDocument/2006/customXml" ds:itemID="{46F3EB62-072D-41DB-808B-F5E9AB55DC29}"/>
</file>

<file path=customXml/itemProps74.xml><?xml version="1.0" encoding="utf-8"?>
<ds:datastoreItem xmlns:ds="http://schemas.openxmlformats.org/officeDocument/2006/customXml" ds:itemID="{B2F75680-2BC5-4211-B917-8610129EC894}"/>
</file>

<file path=customXml/itemProps75.xml><?xml version="1.0" encoding="utf-8"?>
<ds:datastoreItem xmlns:ds="http://schemas.openxmlformats.org/officeDocument/2006/customXml" ds:itemID="{4A813EF3-BE59-473E-93A9-00561862EDBE}"/>
</file>

<file path=customXml/itemProps76.xml><?xml version="1.0" encoding="utf-8"?>
<ds:datastoreItem xmlns:ds="http://schemas.openxmlformats.org/officeDocument/2006/customXml" ds:itemID="{769A2941-79B9-4C75-91FE-1058E7603E62}"/>
</file>

<file path=customXml/itemProps77.xml><?xml version="1.0" encoding="utf-8"?>
<ds:datastoreItem xmlns:ds="http://schemas.openxmlformats.org/officeDocument/2006/customXml" ds:itemID="{634918F9-FFB8-4B0E-9C92-D26F18ED1806}"/>
</file>

<file path=customXml/itemProps78.xml><?xml version="1.0" encoding="utf-8"?>
<ds:datastoreItem xmlns:ds="http://schemas.openxmlformats.org/officeDocument/2006/customXml" ds:itemID="{06D81092-92BC-4472-A6BB-84D995C1AC2C}"/>
</file>

<file path=customXml/itemProps79.xml><?xml version="1.0" encoding="utf-8"?>
<ds:datastoreItem xmlns:ds="http://schemas.openxmlformats.org/officeDocument/2006/customXml" ds:itemID="{C2509BC0-2AD7-4FDD-96D5-F441A3E6CAE6}"/>
</file>

<file path=customXml/itemProps8.xml><?xml version="1.0" encoding="utf-8"?>
<ds:datastoreItem xmlns:ds="http://schemas.openxmlformats.org/officeDocument/2006/customXml" ds:itemID="{ED1D9836-959E-48C3-AC02-D8EA03E6AEA0}"/>
</file>

<file path=customXml/itemProps80.xml><?xml version="1.0" encoding="utf-8"?>
<ds:datastoreItem xmlns:ds="http://schemas.openxmlformats.org/officeDocument/2006/customXml" ds:itemID="{472612C3-A64E-4553-9313-3E267C40A383}"/>
</file>

<file path=customXml/itemProps81.xml><?xml version="1.0" encoding="utf-8"?>
<ds:datastoreItem xmlns:ds="http://schemas.openxmlformats.org/officeDocument/2006/customXml" ds:itemID="{EEF83DAA-5B2E-41FA-B1C1-E57D66F3693F}"/>
</file>

<file path=customXml/itemProps82.xml><?xml version="1.0" encoding="utf-8"?>
<ds:datastoreItem xmlns:ds="http://schemas.openxmlformats.org/officeDocument/2006/customXml" ds:itemID="{15F73C10-B62F-493C-8736-98D590417889}"/>
</file>

<file path=customXml/itemProps83.xml><?xml version="1.0" encoding="utf-8"?>
<ds:datastoreItem xmlns:ds="http://schemas.openxmlformats.org/officeDocument/2006/customXml" ds:itemID="{FDA507FD-FC9D-4DB9-AF18-2A19E0CD9956}"/>
</file>

<file path=customXml/itemProps84.xml><?xml version="1.0" encoding="utf-8"?>
<ds:datastoreItem xmlns:ds="http://schemas.openxmlformats.org/officeDocument/2006/customXml" ds:itemID="{52AD20C6-C9F3-4BC6-A795-696DDDF442A3}"/>
</file>

<file path=customXml/itemProps85.xml><?xml version="1.0" encoding="utf-8"?>
<ds:datastoreItem xmlns:ds="http://schemas.openxmlformats.org/officeDocument/2006/customXml" ds:itemID="{56AD8C6E-4B37-46E6-8D1E-929C68F14EF2}"/>
</file>

<file path=customXml/itemProps86.xml><?xml version="1.0" encoding="utf-8"?>
<ds:datastoreItem xmlns:ds="http://schemas.openxmlformats.org/officeDocument/2006/customXml" ds:itemID="{FCAE37FC-D8CB-429C-8F87-4CEAB835624F}"/>
</file>

<file path=customXml/itemProps87.xml><?xml version="1.0" encoding="utf-8"?>
<ds:datastoreItem xmlns:ds="http://schemas.openxmlformats.org/officeDocument/2006/customXml" ds:itemID="{F6089B79-51DA-4A65-979B-8A605337A821}"/>
</file>

<file path=customXml/itemProps88.xml><?xml version="1.0" encoding="utf-8"?>
<ds:datastoreItem xmlns:ds="http://schemas.openxmlformats.org/officeDocument/2006/customXml" ds:itemID="{32616D94-4EA3-45E6-8A68-5EC85B6B42EE}"/>
</file>

<file path=customXml/itemProps89.xml><?xml version="1.0" encoding="utf-8"?>
<ds:datastoreItem xmlns:ds="http://schemas.openxmlformats.org/officeDocument/2006/customXml" ds:itemID="{0B1B0EBD-BBBA-46FB-81F5-200CA9EAB576}"/>
</file>

<file path=customXml/itemProps9.xml><?xml version="1.0" encoding="utf-8"?>
<ds:datastoreItem xmlns:ds="http://schemas.openxmlformats.org/officeDocument/2006/customXml" ds:itemID="{8100080D-6ECB-4CC3-8C87-A359C0ED37AB}"/>
</file>

<file path=customXml/itemProps90.xml><?xml version="1.0" encoding="utf-8"?>
<ds:datastoreItem xmlns:ds="http://schemas.openxmlformats.org/officeDocument/2006/customXml" ds:itemID="{2E1207C1-F64B-4D25-AA77-C0312404670D}"/>
</file>

<file path=customXml/itemProps91.xml><?xml version="1.0" encoding="utf-8"?>
<ds:datastoreItem xmlns:ds="http://schemas.openxmlformats.org/officeDocument/2006/customXml" ds:itemID="{3F23F2E9-2229-4444-92C8-D35ED1C6612C}"/>
</file>

<file path=customXml/itemProps92.xml><?xml version="1.0" encoding="utf-8"?>
<ds:datastoreItem xmlns:ds="http://schemas.openxmlformats.org/officeDocument/2006/customXml" ds:itemID="{23E08E80-6C7E-42BF-A65A-A6DA9AF63160}"/>
</file>

<file path=customXml/itemProps93.xml><?xml version="1.0" encoding="utf-8"?>
<ds:datastoreItem xmlns:ds="http://schemas.openxmlformats.org/officeDocument/2006/customXml" ds:itemID="{EDFD1F55-2CA2-43A0-8984-DBE15DC7BEBF}"/>
</file>

<file path=customXml/itemProps94.xml><?xml version="1.0" encoding="utf-8"?>
<ds:datastoreItem xmlns:ds="http://schemas.openxmlformats.org/officeDocument/2006/customXml" ds:itemID="{68C15472-EE80-4B19-AE27-A82E77B36106}"/>
</file>

<file path=customXml/itemProps95.xml><?xml version="1.0" encoding="utf-8"?>
<ds:datastoreItem xmlns:ds="http://schemas.openxmlformats.org/officeDocument/2006/customXml" ds:itemID="{8E42F054-8073-4013-A2BB-1A035BD13560}"/>
</file>

<file path=customXml/itemProps96.xml><?xml version="1.0" encoding="utf-8"?>
<ds:datastoreItem xmlns:ds="http://schemas.openxmlformats.org/officeDocument/2006/customXml" ds:itemID="{8603B90B-37AD-49E4-9856-A97B7B6F5792}"/>
</file>

<file path=customXml/itemProps97.xml><?xml version="1.0" encoding="utf-8"?>
<ds:datastoreItem xmlns:ds="http://schemas.openxmlformats.org/officeDocument/2006/customXml" ds:itemID="{ABB24543-705F-4C5A-A593-FA6BC1B77139}"/>
</file>

<file path=customXml/itemProps98.xml><?xml version="1.0" encoding="utf-8"?>
<ds:datastoreItem xmlns:ds="http://schemas.openxmlformats.org/officeDocument/2006/customXml" ds:itemID="{EDDFC0D9-1D85-4F4E-86D8-294C38DF4250}"/>
</file>

<file path=customXml/itemProps99.xml><?xml version="1.0" encoding="utf-8"?>
<ds:datastoreItem xmlns:ds="http://schemas.openxmlformats.org/officeDocument/2006/customXml" ds:itemID="{99E4B0FA-F45F-4F68-A351-01452F1B4B88}"/>
</file>

<file path=docProps/app.xml><?xml version="1.0" encoding="utf-8"?>
<Properties xmlns="http://schemas.openxmlformats.org/officeDocument/2006/extended-properties" xmlns:vt="http://schemas.openxmlformats.org/officeDocument/2006/docPropsVTypes">
  <Template>Normal</Template>
  <TotalTime>0</TotalTime>
  <Pages>89</Pages>
  <Words>23514</Words>
  <Characters>134031</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157231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Katarina Gajic</cp:lastModifiedBy>
  <cp:revision>2</cp:revision>
  <cp:lastPrinted>2016-09-23T07:51:00Z</cp:lastPrinted>
  <dcterms:created xsi:type="dcterms:W3CDTF">2016-09-30T12:30:00Z</dcterms:created>
  <dcterms:modified xsi:type="dcterms:W3CDTF">2016-09-30T12:30:00Z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