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54.xml" ContentType="application/vnd.openxmlformats-officedocument.customXmlProperties+xml"/>
  <Override PartName="/customXml/itemProps53.xml" ContentType="application/vnd.openxmlformats-officedocument.customXmlProperties+xml"/>
  <Override PartName="/customXml/itemProps52.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5.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0.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2.xml" ContentType="application/vnd.openxmlformats-officedocument.customXmlProperties+xml"/>
  <Override PartName="/customXml/itemProps16.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17.xml" ContentType="application/vnd.openxmlformats-officedocument.customXmlProperties+xml"/>
  <Override PartName="/customXml/itemProps1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8.xml" ContentType="application/vnd.openxmlformats-officedocument.customXmlProperties+xml"/>
  <Override PartName="/customXml/itemProps21.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26.xml" ContentType="application/vnd.openxmlformats-officedocument.customXmlProperties+xml"/>
  <Override PartName="/customXml/itemProps29.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80.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34.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29.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24.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39.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4.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19.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5.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4.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09.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word/webSettings.xml" ContentType="application/vnd.openxmlformats-officedocument.wordprocessingml.webSetting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F9349A" w:rsidRDefault="00113B84" w:rsidP="00113B84">
      <w:pPr>
        <w:suppressAutoHyphens/>
        <w:jc w:val="center"/>
        <w:rPr>
          <w:rFonts w:eastAsia="Arial Unicode MS" w:cs="Arial"/>
          <w:b/>
          <w:color w:val="000000"/>
          <w:kern w:val="1"/>
          <w:sz w:val="24"/>
          <w:szCs w:val="24"/>
          <w:lang w:eastAsia="ar-SA"/>
        </w:rPr>
      </w:pPr>
      <w:r w:rsidRPr="00F9349A">
        <w:rPr>
          <w:rFonts w:eastAsia="Arial Unicode MS" w:cs="Arial"/>
          <w:b/>
          <w:color w:val="000000"/>
          <w:kern w:val="1"/>
          <w:sz w:val="24"/>
          <w:szCs w:val="24"/>
          <w:lang w:eastAsia="ar-SA"/>
        </w:rPr>
        <w:t>ЈАВНО ПРЕДУЗЕЋЕ «ЕЛЕКТРОПРИВРЕДА СРБИЈЕ» БЕОГРАД</w:t>
      </w:r>
    </w:p>
    <w:p w:rsidR="00210557" w:rsidRPr="00F9349A" w:rsidRDefault="00210557" w:rsidP="00210557">
      <w:pPr>
        <w:jc w:val="center"/>
        <w:rPr>
          <w:rFonts w:cs="Arial"/>
          <w:sz w:val="24"/>
          <w:szCs w:val="24"/>
          <w:lang w:val="sr-Latn-CS"/>
        </w:rPr>
      </w:pPr>
    </w:p>
    <w:p w:rsidR="00210557" w:rsidRPr="00F9349A" w:rsidRDefault="00210557" w:rsidP="00210557">
      <w:pPr>
        <w:jc w:val="center"/>
        <w:rPr>
          <w:rFonts w:cs="Arial"/>
          <w:sz w:val="24"/>
          <w:szCs w:val="24"/>
        </w:rPr>
      </w:pPr>
    </w:p>
    <w:p w:rsidR="00210557" w:rsidRPr="00F9349A" w:rsidRDefault="00B67C02" w:rsidP="003429D8">
      <w:pPr>
        <w:jc w:val="left"/>
        <w:rPr>
          <w:rFonts w:cs="Arial"/>
          <w:sz w:val="24"/>
          <w:szCs w:val="24"/>
          <w:lang w:val="sr-Latn-CS"/>
        </w:rPr>
      </w:pPr>
      <w:r w:rsidRPr="00F9349A">
        <w:rPr>
          <w:rFonts w:cs="Arial"/>
          <w:noProof/>
          <w:sz w:val="24"/>
          <w:szCs w:val="24"/>
        </w:rPr>
        <w:drawing>
          <wp:inline distT="0" distB="0" distL="0" distR="0" wp14:anchorId="0FA65BCE" wp14:editId="7C1CB7B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6798B" w:rsidRPr="00C6798B" w:rsidRDefault="00C6798B" w:rsidP="00223983">
      <w:pPr>
        <w:jc w:val="center"/>
        <w:rPr>
          <w:rFonts w:cs="Arial"/>
          <w:b/>
          <w:sz w:val="24"/>
          <w:szCs w:val="24"/>
          <w:lang w:val="sr-Cyrl-RS"/>
        </w:rPr>
      </w:pPr>
      <w:r>
        <w:rPr>
          <w:rFonts w:cs="Arial"/>
          <w:b/>
          <w:sz w:val="24"/>
          <w:szCs w:val="24"/>
          <w:lang w:val="sr-Cyrl-RS"/>
        </w:rPr>
        <w:t>ПРВА</w:t>
      </w:r>
      <w:r w:rsidRPr="00C6798B">
        <w:rPr>
          <w:rFonts w:cs="Arial"/>
          <w:b/>
          <w:sz w:val="24"/>
          <w:szCs w:val="24"/>
          <w:lang w:val="sr-Cyrl-RS"/>
        </w:rPr>
        <w:t xml:space="preserve"> ИЗМЕНА </w:t>
      </w:r>
      <w:r w:rsidRPr="00C6798B">
        <w:rPr>
          <w:rFonts w:cs="Arial"/>
          <w:b/>
          <w:sz w:val="24"/>
          <w:szCs w:val="24"/>
        </w:rPr>
        <w:t>КОНКУРСН</w:t>
      </w:r>
      <w:r w:rsidRPr="00C6798B">
        <w:rPr>
          <w:rFonts w:cs="Arial"/>
          <w:b/>
          <w:sz w:val="24"/>
          <w:szCs w:val="24"/>
          <w:lang w:val="sr-Cyrl-RS"/>
        </w:rPr>
        <w:t>Е</w:t>
      </w:r>
      <w:r w:rsidRPr="00C6798B">
        <w:rPr>
          <w:rFonts w:cs="Arial"/>
          <w:b/>
          <w:sz w:val="24"/>
          <w:szCs w:val="24"/>
        </w:rPr>
        <w:t xml:space="preserve"> ДОКУМЕНТАЦИЈ</w:t>
      </w:r>
      <w:r w:rsidRPr="00C6798B">
        <w:rPr>
          <w:rFonts w:cs="Arial"/>
          <w:b/>
          <w:sz w:val="24"/>
          <w:szCs w:val="24"/>
          <w:lang w:val="sr-Cyrl-RS"/>
        </w:rPr>
        <w:t>Е – ПРЕЧИШЋЕН ТЕКСТ</w:t>
      </w:r>
    </w:p>
    <w:p w:rsidR="00425FFD" w:rsidRPr="00F9349A" w:rsidRDefault="00425FFD" w:rsidP="00425FFD">
      <w:pPr>
        <w:jc w:val="center"/>
        <w:rPr>
          <w:rFonts w:cs="Arial"/>
          <w:sz w:val="24"/>
          <w:szCs w:val="24"/>
        </w:rPr>
      </w:pPr>
      <w:r w:rsidRPr="00F9349A">
        <w:rPr>
          <w:rFonts w:cs="Arial"/>
          <w:sz w:val="24"/>
          <w:szCs w:val="24"/>
          <w:lang w:val="sr-Cyrl-CS"/>
        </w:rPr>
        <w:t xml:space="preserve">за подношење понуда </w:t>
      </w:r>
      <w:r w:rsidRPr="00F9349A">
        <w:rPr>
          <w:rFonts w:cs="Arial"/>
          <w:sz w:val="24"/>
          <w:szCs w:val="24"/>
        </w:rPr>
        <w:t xml:space="preserve">у отвореном поступку </w:t>
      </w:r>
    </w:p>
    <w:p w:rsidR="00425FFD" w:rsidRPr="00F9349A" w:rsidRDefault="00425FFD" w:rsidP="00425FFD">
      <w:pPr>
        <w:jc w:val="center"/>
        <w:rPr>
          <w:rFonts w:cs="Arial"/>
          <w:sz w:val="24"/>
          <w:szCs w:val="24"/>
        </w:rPr>
      </w:pPr>
      <w:bookmarkStart w:id="0" w:name="_Toc441215597"/>
      <w:bookmarkStart w:id="1" w:name="_Toc441651536"/>
      <w:bookmarkStart w:id="2" w:name="_Toc442559873"/>
      <w:r w:rsidRPr="00F9349A">
        <w:rPr>
          <w:rFonts w:cs="Arial"/>
          <w:sz w:val="24"/>
          <w:szCs w:val="24"/>
        </w:rPr>
        <w:t xml:space="preserve">за јавну набавку услуга </w:t>
      </w:r>
      <w:r w:rsidRPr="00F9349A">
        <w:rPr>
          <w:rFonts w:cs="Arial"/>
          <w:sz w:val="24"/>
          <w:szCs w:val="24"/>
          <w:lang w:val="sr-Cyrl-CS"/>
        </w:rPr>
        <w:t xml:space="preserve">Контрола мерних места </w:t>
      </w:r>
    </w:p>
    <w:p w:rsidR="00425FFD" w:rsidRPr="00F9349A" w:rsidRDefault="00425FFD" w:rsidP="00425FFD">
      <w:pPr>
        <w:jc w:val="center"/>
        <w:rPr>
          <w:rFonts w:cs="Arial"/>
          <w:b/>
          <w:color w:val="FF0000"/>
          <w:sz w:val="24"/>
          <w:szCs w:val="24"/>
        </w:rPr>
      </w:pPr>
      <w:r w:rsidRPr="00F9349A">
        <w:rPr>
          <w:rFonts w:cs="Arial"/>
          <w:sz w:val="24"/>
          <w:szCs w:val="24"/>
        </w:rPr>
        <w:t>бр</w:t>
      </w:r>
      <w:bookmarkEnd w:id="0"/>
      <w:bookmarkEnd w:id="1"/>
      <w:bookmarkEnd w:id="2"/>
      <w:r w:rsidRPr="00F9349A">
        <w:rPr>
          <w:rFonts w:cs="Arial"/>
          <w:b/>
          <w:sz w:val="24"/>
          <w:szCs w:val="24"/>
        </w:rPr>
        <w:t xml:space="preserve">.  </w:t>
      </w:r>
      <w:r w:rsidR="0096449A" w:rsidRPr="00F9349A">
        <w:rPr>
          <w:rFonts w:eastAsia="Arial" w:cs="Arial"/>
          <w:b/>
          <w:color w:val="000000"/>
          <w:sz w:val="24"/>
          <w:szCs w:val="24"/>
        </w:rPr>
        <w:t xml:space="preserve">JН/1000/0034/2018    </w:t>
      </w:r>
      <w:r w:rsidRPr="00F9349A">
        <w:rPr>
          <w:rFonts w:eastAsia="Arial" w:cs="Arial"/>
          <w:b/>
          <w:color w:val="000000"/>
          <w:sz w:val="24"/>
          <w:szCs w:val="24"/>
        </w:rPr>
        <w:t xml:space="preserve"> 312/2018</w:t>
      </w:r>
    </w:p>
    <w:p w:rsidR="00425FFD" w:rsidRPr="00F9349A" w:rsidRDefault="00425FFD" w:rsidP="00425FFD">
      <w:pPr>
        <w:rPr>
          <w:rFonts w:cs="Arial"/>
          <w:sz w:val="24"/>
          <w:szCs w:val="24"/>
          <w:lang w:val="sr-Cyrl-CS" w:eastAsia="ar-SA"/>
        </w:rPr>
      </w:pPr>
    </w:p>
    <w:p w:rsidR="00425FFD" w:rsidRPr="00F9349A" w:rsidRDefault="00425FFD" w:rsidP="00425FFD">
      <w:pPr>
        <w:rPr>
          <w:rFonts w:eastAsia="Arial Unicode MS" w:cs="Arial"/>
          <w:b/>
          <w:kern w:val="2"/>
          <w:sz w:val="24"/>
          <w:szCs w:val="24"/>
          <w:lang w:val="ru-RU"/>
        </w:rPr>
      </w:pPr>
      <w:r w:rsidRPr="00F9349A">
        <w:rPr>
          <w:rFonts w:eastAsia="Arial Unicode MS" w:cs="Arial"/>
          <w:b/>
          <w:kern w:val="2"/>
          <w:sz w:val="24"/>
          <w:szCs w:val="24"/>
          <w:lang w:val="ru-RU"/>
        </w:rPr>
        <w:t xml:space="preserve">                                                                                    К О М И С И Ј А</w:t>
      </w:r>
    </w:p>
    <w:p w:rsidR="00425FFD" w:rsidRPr="00F9349A" w:rsidRDefault="00425FFD" w:rsidP="00425FFD">
      <w:pPr>
        <w:rPr>
          <w:rFonts w:eastAsia="Arial Unicode MS" w:cs="Arial"/>
          <w:kern w:val="2"/>
          <w:sz w:val="24"/>
          <w:szCs w:val="24"/>
        </w:rPr>
      </w:pPr>
      <w:r w:rsidRPr="00F9349A">
        <w:rPr>
          <w:rFonts w:eastAsia="Arial Unicode MS" w:cs="Arial"/>
          <w:kern w:val="2"/>
          <w:sz w:val="24"/>
          <w:szCs w:val="24"/>
          <w:lang w:val="ru-RU"/>
        </w:rPr>
        <w:t xml:space="preserve">                                                                      за спровођење </w:t>
      </w:r>
      <w:r w:rsidRPr="00F9349A">
        <w:rPr>
          <w:rFonts w:eastAsia="Arial" w:cs="Arial"/>
          <w:b/>
          <w:color w:val="000000"/>
          <w:sz w:val="24"/>
          <w:szCs w:val="24"/>
        </w:rPr>
        <w:t xml:space="preserve"> JН/1000/0034/2018      </w:t>
      </w:r>
    </w:p>
    <w:p w:rsidR="00425FFD" w:rsidRPr="00F9349A" w:rsidRDefault="00425FFD" w:rsidP="00425FFD">
      <w:pPr>
        <w:rPr>
          <w:rFonts w:eastAsia="Arial Unicode MS" w:cs="Arial"/>
          <w:kern w:val="2"/>
          <w:sz w:val="24"/>
          <w:szCs w:val="24"/>
        </w:rPr>
      </w:pPr>
      <w:r w:rsidRPr="00F9349A">
        <w:rPr>
          <w:rFonts w:eastAsia="Arial Unicode MS" w:cs="Arial"/>
          <w:kern w:val="2"/>
          <w:sz w:val="24"/>
          <w:szCs w:val="24"/>
          <w:lang w:val="ru-RU"/>
        </w:rPr>
        <w:t xml:space="preserve">                                                   </w:t>
      </w:r>
      <w:r w:rsidR="008F4B6E" w:rsidRPr="00F9349A">
        <w:rPr>
          <w:rFonts w:eastAsia="Arial Unicode MS" w:cs="Arial"/>
          <w:kern w:val="2"/>
          <w:sz w:val="24"/>
          <w:szCs w:val="24"/>
          <w:lang w:val="ru-RU"/>
        </w:rPr>
        <w:t xml:space="preserve">    формирана Решењем бр.12.01.443794/2-18</w:t>
      </w:r>
    </w:p>
    <w:p w:rsidR="00425FFD" w:rsidRPr="00F9349A" w:rsidRDefault="00425FFD" w:rsidP="00425FFD">
      <w:pPr>
        <w:spacing w:before="0"/>
        <w:jc w:val="center"/>
        <w:rPr>
          <w:rFonts w:cs="Arial"/>
          <w:bCs/>
          <w:color w:val="FF0000"/>
          <w:sz w:val="24"/>
          <w:szCs w:val="24"/>
          <w:lang w:val="sr-Cyrl-CS" w:eastAsia="ar-SA"/>
        </w:rPr>
      </w:pPr>
    </w:p>
    <w:p w:rsidR="00425FFD" w:rsidRPr="00F9349A" w:rsidRDefault="00425FFD" w:rsidP="00425FFD">
      <w:pPr>
        <w:spacing w:before="0"/>
        <w:jc w:val="center"/>
        <w:rPr>
          <w:rFonts w:cs="Arial"/>
          <w:sz w:val="24"/>
          <w:szCs w:val="24"/>
          <w:lang w:val="sr-Cyrl-CS" w:eastAsia="ar-SA"/>
        </w:rPr>
      </w:pPr>
    </w:p>
    <w:p w:rsidR="00425FFD" w:rsidRPr="00F9349A" w:rsidRDefault="00425FFD" w:rsidP="00425FFD">
      <w:pPr>
        <w:spacing w:before="0"/>
        <w:jc w:val="center"/>
        <w:rPr>
          <w:rFonts w:cs="Arial"/>
          <w:sz w:val="24"/>
          <w:szCs w:val="24"/>
          <w:lang w:val="sr-Cyrl-CS" w:eastAsia="ar-SA"/>
        </w:rPr>
      </w:pPr>
    </w:p>
    <w:p w:rsidR="00425FFD" w:rsidRPr="00F9349A" w:rsidRDefault="00425FFD" w:rsidP="00425FFD">
      <w:pPr>
        <w:spacing w:before="0"/>
        <w:jc w:val="center"/>
        <w:rPr>
          <w:rFonts w:cs="Arial"/>
          <w:sz w:val="24"/>
          <w:szCs w:val="24"/>
          <w:lang w:val="ru-RU" w:eastAsia="ar-SA"/>
        </w:rPr>
      </w:pPr>
    </w:p>
    <w:p w:rsidR="00425FFD" w:rsidRPr="00F9349A" w:rsidRDefault="00425FFD" w:rsidP="00425FFD">
      <w:pPr>
        <w:spacing w:before="0"/>
        <w:jc w:val="center"/>
        <w:rPr>
          <w:rFonts w:cs="Arial"/>
          <w:sz w:val="24"/>
          <w:szCs w:val="24"/>
          <w:lang w:val="ru-RU" w:eastAsia="ar-SA"/>
        </w:rPr>
      </w:pPr>
    </w:p>
    <w:p w:rsidR="00425FFD" w:rsidRPr="00F9349A" w:rsidRDefault="00425FFD" w:rsidP="00425FFD">
      <w:pPr>
        <w:spacing w:before="0"/>
        <w:jc w:val="center"/>
        <w:rPr>
          <w:rFonts w:eastAsia="Arial Unicode MS" w:cs="Arial"/>
          <w:kern w:val="2"/>
          <w:sz w:val="24"/>
          <w:szCs w:val="24"/>
          <w:lang w:val="ru-RU"/>
        </w:rPr>
      </w:pPr>
      <w:r w:rsidRPr="00F9349A">
        <w:rPr>
          <w:rFonts w:eastAsia="Arial Unicode MS" w:cs="Arial"/>
          <w:kern w:val="2"/>
          <w:sz w:val="24"/>
          <w:szCs w:val="24"/>
          <w:lang w:val="ru-RU"/>
        </w:rPr>
        <w:t>(заведено у Ј</w:t>
      </w:r>
      <w:r w:rsidR="008F4B6E" w:rsidRPr="00F9349A">
        <w:rPr>
          <w:rFonts w:eastAsia="Arial Unicode MS" w:cs="Arial"/>
          <w:kern w:val="2"/>
          <w:sz w:val="24"/>
          <w:szCs w:val="24"/>
          <w:lang w:val="ru-RU"/>
        </w:rPr>
        <w:t>П Е</w:t>
      </w:r>
      <w:r w:rsidR="007061D8">
        <w:rPr>
          <w:rFonts w:eastAsia="Arial Unicode MS" w:cs="Arial"/>
          <w:kern w:val="2"/>
          <w:sz w:val="24"/>
          <w:szCs w:val="24"/>
          <w:lang w:val="ru-RU"/>
        </w:rPr>
        <w:t>ПС број 12.01.443794/11</w:t>
      </w:r>
      <w:r w:rsidR="000A5045">
        <w:rPr>
          <w:rFonts w:eastAsia="Arial Unicode MS" w:cs="Arial"/>
          <w:kern w:val="2"/>
          <w:sz w:val="24"/>
          <w:szCs w:val="24"/>
          <w:lang w:val="ru-RU"/>
        </w:rPr>
        <w:t>-18 од</w:t>
      </w:r>
      <w:r w:rsidR="007061D8">
        <w:rPr>
          <w:rFonts w:eastAsia="Arial Unicode MS" w:cs="Arial"/>
          <w:kern w:val="2"/>
          <w:sz w:val="24"/>
          <w:szCs w:val="24"/>
          <w:lang w:val="ru-RU"/>
        </w:rPr>
        <w:t xml:space="preserve"> 21.11</w:t>
      </w:r>
      <w:r w:rsidRPr="00F9349A">
        <w:rPr>
          <w:rFonts w:eastAsia="Arial Unicode MS" w:cs="Arial"/>
          <w:kern w:val="2"/>
          <w:sz w:val="24"/>
          <w:szCs w:val="24"/>
          <w:lang w:val="ru-RU"/>
        </w:rPr>
        <w:t>.2018. године)</w:t>
      </w:r>
    </w:p>
    <w:p w:rsidR="00425FFD" w:rsidRPr="00F9349A" w:rsidRDefault="00425FFD" w:rsidP="00425FFD">
      <w:pPr>
        <w:spacing w:before="0"/>
        <w:jc w:val="center"/>
        <w:rPr>
          <w:rFonts w:eastAsia="Arial Unicode MS" w:cs="Arial"/>
          <w:kern w:val="2"/>
          <w:sz w:val="24"/>
          <w:szCs w:val="24"/>
          <w:lang w:val="ru-RU"/>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tabs>
          <w:tab w:val="left" w:pos="4415"/>
        </w:tabs>
        <w:spacing w:before="0"/>
        <w:rPr>
          <w:rFonts w:eastAsia="TimesNewRomanPSMT" w:cs="Arial"/>
          <w:color w:val="000000"/>
          <w:kern w:val="2"/>
          <w:sz w:val="24"/>
          <w:szCs w:val="24"/>
          <w:lang w:val="sr-Cyrl-CS"/>
        </w:rPr>
      </w:pPr>
      <w:r w:rsidRPr="00F9349A">
        <w:rPr>
          <w:rFonts w:eastAsia="TimesNewRomanPSMT" w:cs="Arial"/>
          <w:color w:val="000000"/>
          <w:kern w:val="2"/>
          <w:sz w:val="24"/>
          <w:szCs w:val="24"/>
        </w:rPr>
        <w:tab/>
      </w:r>
      <w:r w:rsidR="00DA63EF">
        <w:rPr>
          <w:rFonts w:eastAsia="TimesNewRomanPSMT" w:cs="Arial"/>
          <w:color w:val="000000"/>
          <w:kern w:val="2"/>
          <w:sz w:val="24"/>
          <w:szCs w:val="24"/>
          <w:lang w:val="sr-Cyrl-CS"/>
        </w:rPr>
        <w:t>Београд, новембар</w:t>
      </w:r>
      <w:r w:rsidR="006C7D05">
        <w:rPr>
          <w:rFonts w:eastAsia="TimesNewRomanPSMT" w:cs="Arial"/>
          <w:color w:val="000000"/>
          <w:kern w:val="2"/>
          <w:sz w:val="24"/>
          <w:szCs w:val="24"/>
          <w:lang w:val="sr-Cyrl-CS"/>
        </w:rPr>
        <w:t>, 2018</w:t>
      </w:r>
      <w:r w:rsidRPr="00F9349A">
        <w:rPr>
          <w:rFonts w:eastAsia="TimesNewRomanPSMT" w:cs="Arial"/>
          <w:color w:val="000000"/>
          <w:kern w:val="2"/>
          <w:sz w:val="24"/>
          <w:szCs w:val="24"/>
          <w:lang w:val="sr-Cyrl-CS"/>
        </w:rPr>
        <w:t>. године</w:t>
      </w: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lang w:val="sr-Cyrl-CS"/>
        </w:rPr>
      </w:pPr>
    </w:p>
    <w:p w:rsidR="00210557" w:rsidRPr="00F9349A" w:rsidRDefault="00210557" w:rsidP="00210557">
      <w:pPr>
        <w:jc w:val="center"/>
        <w:rPr>
          <w:rFonts w:cs="Arial"/>
          <w:b/>
          <w:sz w:val="24"/>
          <w:szCs w:val="24"/>
          <w:lang w:val="sr-Latn-CS"/>
        </w:rPr>
      </w:pPr>
    </w:p>
    <w:p w:rsidR="000C50A0" w:rsidRPr="00F9349A" w:rsidRDefault="000C50A0" w:rsidP="000C50A0">
      <w:pPr>
        <w:spacing w:before="0"/>
        <w:jc w:val="center"/>
        <w:rPr>
          <w:rFonts w:cs="Arial"/>
          <w:b/>
          <w:sz w:val="24"/>
          <w:szCs w:val="24"/>
          <w:lang w:val="ru-RU"/>
        </w:rPr>
      </w:pPr>
    </w:p>
    <w:p w:rsidR="00261778" w:rsidRPr="00F9349A" w:rsidRDefault="000C50A0" w:rsidP="000C50A0">
      <w:pPr>
        <w:spacing w:before="0"/>
        <w:rPr>
          <w:rFonts w:eastAsia="TimesNewRomanPSMT" w:cs="Arial"/>
          <w:color w:val="000000"/>
          <w:kern w:val="2"/>
          <w:sz w:val="24"/>
          <w:szCs w:val="24"/>
          <w:lang w:val="ru-RU"/>
        </w:rPr>
      </w:pPr>
      <w:r w:rsidRPr="00F9349A">
        <w:rPr>
          <w:rFonts w:eastAsia="TimesNewRomanPSMT" w:cs="Arial"/>
          <w:color w:val="000000"/>
          <w:kern w:val="2"/>
          <w:sz w:val="24"/>
          <w:szCs w:val="24"/>
          <w:lang w:val="ru-RU"/>
        </w:rPr>
        <w:br w:type="page"/>
      </w:r>
      <w:r w:rsidR="00F9349A">
        <w:rPr>
          <w:rFonts w:eastAsia="TimesNewRomanPSMT" w:cs="Arial"/>
          <w:color w:val="000000"/>
          <w:kern w:val="2"/>
          <w:sz w:val="24"/>
          <w:szCs w:val="24"/>
          <w:lang w:val="ru-RU"/>
        </w:rPr>
        <w:t xml:space="preserve">На основу </w:t>
      </w:r>
      <w:r w:rsidR="00EC0674">
        <w:rPr>
          <w:rFonts w:eastAsia="TimesNewRomanPSMT" w:cs="Arial"/>
          <w:color w:val="000000"/>
          <w:kern w:val="2"/>
          <w:sz w:val="24"/>
          <w:szCs w:val="24"/>
          <w:lang w:val="ru-RU"/>
        </w:rPr>
        <w:t>чл</w:t>
      </w:r>
      <w:r w:rsidR="00F9349A">
        <w:rPr>
          <w:rFonts w:eastAsia="TimesNewRomanPSMT" w:cs="Arial"/>
          <w:color w:val="000000"/>
          <w:kern w:val="2"/>
          <w:sz w:val="24"/>
          <w:szCs w:val="24"/>
          <w:lang w:val="ru-RU"/>
        </w:rPr>
        <w:t>.</w:t>
      </w:r>
      <w:r w:rsidR="008F4B6E" w:rsidRPr="00F9349A">
        <w:rPr>
          <w:rFonts w:eastAsia="TimesNewRomanPSMT" w:cs="Arial"/>
          <w:color w:val="000000"/>
          <w:kern w:val="2"/>
          <w:sz w:val="24"/>
          <w:szCs w:val="24"/>
        </w:rPr>
        <w:t xml:space="preserve"> </w:t>
      </w:r>
      <w:r w:rsidR="00425FFD" w:rsidRPr="00F9349A">
        <w:rPr>
          <w:rFonts w:eastAsia="TimesNewRomanPSMT" w:cs="Arial"/>
          <w:color w:val="000000"/>
          <w:kern w:val="2"/>
          <w:sz w:val="24"/>
          <w:szCs w:val="24"/>
          <w:lang w:val="ru-RU"/>
        </w:rPr>
        <w:t>32,</w:t>
      </w:r>
      <w:r w:rsidR="00010E49" w:rsidRPr="00F9349A">
        <w:rPr>
          <w:rFonts w:eastAsia="TimesNewRomanPSMT" w:cs="Arial"/>
          <w:color w:val="000000"/>
          <w:kern w:val="2"/>
          <w:sz w:val="24"/>
          <w:szCs w:val="24"/>
          <w:lang w:val="ru-RU"/>
        </w:rPr>
        <w:t xml:space="preserve"> и 61</w:t>
      </w:r>
      <w:r w:rsidR="009D3699" w:rsidRPr="00F9349A">
        <w:rPr>
          <w:rFonts w:eastAsia="TimesNewRomanPSMT" w:cs="Arial"/>
          <w:color w:val="000000"/>
          <w:kern w:val="2"/>
          <w:sz w:val="24"/>
          <w:szCs w:val="24"/>
          <w:lang w:val="ru-RU"/>
        </w:rPr>
        <w:t>.</w:t>
      </w:r>
      <w:r w:rsidR="00261778" w:rsidRPr="00F9349A">
        <w:rPr>
          <w:rFonts w:eastAsia="TimesNewRomanPSMT" w:cs="Arial"/>
          <w:color w:val="000000"/>
          <w:kern w:val="2"/>
          <w:sz w:val="24"/>
          <w:szCs w:val="24"/>
          <w:lang w:val="ru-RU"/>
        </w:rPr>
        <w:t xml:space="preserve"> Закона о јавним набавкама („Сл. гласник РС” бр. </w:t>
      </w:r>
      <w:r w:rsidR="00750519" w:rsidRPr="00F9349A">
        <w:rPr>
          <w:rFonts w:eastAsia="TimesNewRomanPSMT" w:cs="Arial"/>
          <w:color w:val="000000"/>
          <w:kern w:val="2"/>
          <w:sz w:val="24"/>
          <w:szCs w:val="24"/>
          <w:lang w:val="ru-RU"/>
        </w:rPr>
        <w:t>124/</w:t>
      </w:r>
      <w:r w:rsidR="009060E7" w:rsidRPr="00F9349A">
        <w:rPr>
          <w:rFonts w:eastAsia="TimesNewRomanPSMT" w:cs="Arial"/>
          <w:color w:val="000000"/>
          <w:kern w:val="2"/>
          <w:sz w:val="24"/>
          <w:szCs w:val="24"/>
          <w:lang w:val="ru-RU"/>
        </w:rPr>
        <w:t>12, 14/15 и 68/15</w:t>
      </w:r>
      <w:r w:rsidR="00EC0674">
        <w:rPr>
          <w:rFonts w:eastAsia="TimesNewRomanPSMT" w:cs="Arial"/>
          <w:color w:val="000000"/>
          <w:kern w:val="2"/>
          <w:sz w:val="24"/>
          <w:szCs w:val="24"/>
          <w:lang w:val="ru-RU"/>
        </w:rPr>
        <w:t>)</w:t>
      </w:r>
      <w:r w:rsidR="000F57ED" w:rsidRPr="00F9349A">
        <w:rPr>
          <w:rFonts w:eastAsia="TimesNewRomanPSMT" w:cs="Arial"/>
          <w:color w:val="000000"/>
          <w:kern w:val="2"/>
          <w:sz w:val="24"/>
          <w:szCs w:val="24"/>
          <w:lang w:val="ru-RU"/>
        </w:rPr>
        <w:t xml:space="preserve">, </w:t>
      </w:r>
      <w:r w:rsidR="00EC0674">
        <w:rPr>
          <w:rFonts w:eastAsia="TimesNewRomanPSMT" w:cs="Arial"/>
          <w:color w:val="000000"/>
          <w:kern w:val="2"/>
          <w:sz w:val="24"/>
          <w:szCs w:val="24"/>
          <w:lang w:val="ru-RU"/>
        </w:rPr>
        <w:t>(</w:t>
      </w:r>
      <w:r w:rsidR="000F57ED" w:rsidRPr="00F9349A">
        <w:rPr>
          <w:rFonts w:eastAsia="TimesNewRomanPSMT" w:cs="Arial"/>
          <w:color w:val="000000"/>
          <w:kern w:val="2"/>
          <w:sz w:val="24"/>
          <w:szCs w:val="24"/>
          <w:lang w:val="ru-RU"/>
        </w:rPr>
        <w:t>у даљем тексту</w:t>
      </w:r>
      <w:r w:rsidR="008F4B6E" w:rsidRPr="00F9349A">
        <w:rPr>
          <w:rFonts w:eastAsia="TimesNewRomanPSMT" w:cs="Arial"/>
          <w:color w:val="000000"/>
          <w:kern w:val="2"/>
          <w:sz w:val="24"/>
          <w:szCs w:val="24"/>
        </w:rPr>
        <w:t xml:space="preserve"> </w:t>
      </w:r>
      <w:r w:rsidR="00BA1E63" w:rsidRPr="00F9349A">
        <w:rPr>
          <w:rFonts w:eastAsia="Calibri" w:cs="Arial"/>
          <w:bCs/>
          <w:sz w:val="24"/>
          <w:szCs w:val="24"/>
        </w:rPr>
        <w:t>Закон</w:t>
      </w:r>
      <w:r w:rsidR="00261778" w:rsidRPr="00F9349A">
        <w:rPr>
          <w:rFonts w:eastAsia="TimesNewRomanPSMT" w:cs="Arial"/>
          <w:color w:val="000000"/>
          <w:kern w:val="2"/>
          <w:sz w:val="24"/>
          <w:szCs w:val="24"/>
          <w:lang w:val="ru-RU"/>
        </w:rPr>
        <w:t>),чл</w:t>
      </w:r>
      <w:r w:rsidR="00472BF8" w:rsidRPr="00F9349A">
        <w:rPr>
          <w:rFonts w:eastAsia="TimesNewRomanPSMT" w:cs="Arial"/>
          <w:color w:val="000000"/>
          <w:kern w:val="2"/>
          <w:sz w:val="24"/>
          <w:szCs w:val="24"/>
          <w:lang w:val="ru-RU"/>
        </w:rPr>
        <w:t>ана</w:t>
      </w:r>
      <w:r w:rsidR="008F4B6E" w:rsidRPr="00F9349A">
        <w:rPr>
          <w:rFonts w:eastAsia="TimesNewRomanPSMT" w:cs="Arial"/>
          <w:color w:val="000000"/>
          <w:kern w:val="2"/>
          <w:sz w:val="24"/>
          <w:szCs w:val="24"/>
        </w:rPr>
        <w:t xml:space="preserve"> </w:t>
      </w:r>
      <w:r w:rsidR="004536DF">
        <w:rPr>
          <w:rFonts w:eastAsia="TimesNewRomanPSMT" w:cs="Arial"/>
          <w:color w:val="000000"/>
          <w:kern w:val="2"/>
          <w:sz w:val="24"/>
          <w:szCs w:val="24"/>
        </w:rPr>
        <w:t>2</w:t>
      </w:r>
      <w:r w:rsidR="00261778" w:rsidRPr="00F9349A">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49A">
        <w:rPr>
          <w:rFonts w:eastAsia="TimesNewRomanPSMT" w:cs="Arial"/>
          <w:color w:val="000000"/>
          <w:kern w:val="2"/>
          <w:sz w:val="24"/>
          <w:szCs w:val="24"/>
          <w:lang w:val="ru-RU"/>
        </w:rPr>
        <w:t xml:space="preserve">лова („Сл. гласник РС” бр. </w:t>
      </w:r>
      <w:r w:rsidR="00DB369C" w:rsidRPr="00F9349A">
        <w:rPr>
          <w:rFonts w:eastAsia="TimesNewRomanPSMT" w:cs="Arial"/>
          <w:color w:val="000000"/>
          <w:kern w:val="2"/>
          <w:sz w:val="24"/>
          <w:szCs w:val="24"/>
        </w:rPr>
        <w:t>86/15</w:t>
      </w:r>
      <w:r w:rsidR="00261778" w:rsidRPr="00F9349A">
        <w:rPr>
          <w:rFonts w:eastAsia="TimesNewRomanPSMT" w:cs="Arial"/>
          <w:color w:val="000000"/>
          <w:kern w:val="2"/>
          <w:sz w:val="24"/>
          <w:szCs w:val="24"/>
          <w:lang w:val="ru-RU"/>
        </w:rPr>
        <w:t xml:space="preserve">), </w:t>
      </w:r>
      <w:r w:rsidR="00261778" w:rsidRPr="00F9349A">
        <w:rPr>
          <w:rFonts w:eastAsia="Arial Unicode MS" w:cs="Arial"/>
          <w:color w:val="000000"/>
          <w:kern w:val="2"/>
          <w:sz w:val="24"/>
          <w:szCs w:val="24"/>
          <w:lang w:val="ru-RU"/>
        </w:rPr>
        <w:t xml:space="preserve">Одлуке о покретању поступка јавне набавке број </w:t>
      </w:r>
      <w:r w:rsidR="00E00365" w:rsidRPr="00F9349A">
        <w:rPr>
          <w:rFonts w:eastAsia="Arial Unicode MS" w:cs="Arial"/>
          <w:color w:val="000000"/>
          <w:kern w:val="2"/>
          <w:sz w:val="24"/>
          <w:szCs w:val="24"/>
          <w:lang w:val="ru-RU"/>
        </w:rPr>
        <w:t>12.01.443794/1-18</w:t>
      </w:r>
      <w:r w:rsidR="00F14109" w:rsidRPr="00F9349A">
        <w:rPr>
          <w:rFonts w:eastAsia="Arial Unicode MS" w:cs="Arial"/>
          <w:color w:val="000000"/>
          <w:kern w:val="2"/>
          <w:sz w:val="24"/>
          <w:szCs w:val="24"/>
        </w:rPr>
        <w:t>o</w:t>
      </w:r>
      <w:r w:rsidR="00F14109" w:rsidRPr="00F9349A">
        <w:rPr>
          <w:rFonts w:eastAsia="Arial Unicode MS" w:cs="Arial"/>
          <w:color w:val="000000"/>
          <w:kern w:val="2"/>
          <w:sz w:val="24"/>
          <w:szCs w:val="24"/>
          <w:lang w:val="ru-RU"/>
        </w:rPr>
        <w:t>д</w:t>
      </w:r>
      <w:r w:rsidR="00E00365" w:rsidRPr="00F9349A">
        <w:rPr>
          <w:rFonts w:eastAsia="Arial Unicode MS" w:cs="Arial"/>
          <w:color w:val="000000"/>
          <w:kern w:val="2"/>
          <w:sz w:val="24"/>
          <w:szCs w:val="24"/>
          <w:lang w:val="ru-RU"/>
        </w:rPr>
        <w:t xml:space="preserve"> 10.09.2018.</w:t>
      </w:r>
      <w:r w:rsidR="00261778" w:rsidRPr="00F9349A">
        <w:rPr>
          <w:rFonts w:eastAsia="Arial Unicode MS" w:cs="Arial"/>
          <w:color w:val="000000"/>
          <w:kern w:val="2"/>
          <w:sz w:val="24"/>
          <w:szCs w:val="24"/>
          <w:lang w:val="ru-RU"/>
        </w:rPr>
        <w:t xml:space="preserve"> године и Решења о образовању комисије за јавну набавку број </w:t>
      </w:r>
      <w:r w:rsidR="00E00365" w:rsidRPr="00F9349A">
        <w:rPr>
          <w:rFonts w:eastAsia="Arial Unicode MS" w:cs="Arial"/>
          <w:color w:val="000000"/>
          <w:kern w:val="2"/>
          <w:sz w:val="24"/>
          <w:szCs w:val="24"/>
          <w:lang w:val="ru-RU"/>
        </w:rPr>
        <w:t>12.01.443794/1-18</w:t>
      </w:r>
      <w:r w:rsidR="00E00365" w:rsidRPr="00F9349A">
        <w:rPr>
          <w:rFonts w:eastAsia="Arial Unicode MS" w:cs="Arial"/>
          <w:color w:val="000000"/>
          <w:kern w:val="2"/>
          <w:sz w:val="24"/>
          <w:szCs w:val="24"/>
        </w:rPr>
        <w:t>o</w:t>
      </w:r>
      <w:r w:rsidR="00E00365" w:rsidRPr="00F9349A">
        <w:rPr>
          <w:rFonts w:eastAsia="Arial Unicode MS" w:cs="Arial"/>
          <w:color w:val="000000"/>
          <w:kern w:val="2"/>
          <w:sz w:val="24"/>
          <w:szCs w:val="24"/>
          <w:lang w:val="ru-RU"/>
        </w:rPr>
        <w:t>д 10.09.2018</w:t>
      </w:r>
      <w:r w:rsidR="00005800" w:rsidRPr="00F9349A">
        <w:rPr>
          <w:rFonts w:eastAsia="Arial Unicode MS" w:cs="Arial"/>
          <w:color w:val="000000"/>
          <w:kern w:val="2"/>
          <w:sz w:val="24"/>
          <w:szCs w:val="24"/>
          <w:lang w:val="ru-RU"/>
        </w:rPr>
        <w:t xml:space="preserve">. </w:t>
      </w:r>
      <w:r w:rsidR="00261778" w:rsidRPr="00F9349A">
        <w:rPr>
          <w:rFonts w:eastAsia="Arial Unicode MS" w:cs="Arial"/>
          <w:color w:val="000000"/>
          <w:kern w:val="2"/>
          <w:sz w:val="24"/>
          <w:szCs w:val="24"/>
          <w:lang w:val="ru-RU"/>
        </w:rPr>
        <w:t>године припремљена је:</w:t>
      </w:r>
    </w:p>
    <w:p w:rsidR="00261778" w:rsidRPr="00F9349A" w:rsidRDefault="00261778" w:rsidP="000C50A0">
      <w:pPr>
        <w:pStyle w:val="BodyText"/>
        <w:spacing w:before="0"/>
        <w:rPr>
          <w:rFonts w:cs="Arial"/>
          <w:b/>
          <w:spacing w:val="80"/>
          <w:szCs w:val="24"/>
          <w:lang w:val="ru-RU"/>
        </w:rPr>
      </w:pPr>
    </w:p>
    <w:p w:rsidR="00C6798B" w:rsidRPr="00C6798B" w:rsidRDefault="00C6798B" w:rsidP="00C6798B">
      <w:pPr>
        <w:jc w:val="center"/>
        <w:rPr>
          <w:rFonts w:cs="Arial"/>
          <w:b/>
          <w:sz w:val="24"/>
          <w:szCs w:val="24"/>
          <w:lang w:val="sr-Cyrl-RS"/>
        </w:rPr>
      </w:pPr>
      <w:r>
        <w:rPr>
          <w:rFonts w:cs="Arial"/>
          <w:b/>
          <w:sz w:val="24"/>
          <w:szCs w:val="24"/>
          <w:lang w:val="sr-Cyrl-RS"/>
        </w:rPr>
        <w:t>ПРВА</w:t>
      </w:r>
      <w:r w:rsidRPr="00C6798B">
        <w:rPr>
          <w:rFonts w:cs="Arial"/>
          <w:b/>
          <w:sz w:val="24"/>
          <w:szCs w:val="24"/>
          <w:lang w:val="sr-Cyrl-RS"/>
        </w:rPr>
        <w:t xml:space="preserve"> ИЗМЕНА </w:t>
      </w:r>
      <w:r w:rsidRPr="00C6798B">
        <w:rPr>
          <w:rFonts w:cs="Arial"/>
          <w:b/>
          <w:sz w:val="24"/>
          <w:szCs w:val="24"/>
        </w:rPr>
        <w:t>КОНКУРСН</w:t>
      </w:r>
      <w:r w:rsidRPr="00C6798B">
        <w:rPr>
          <w:rFonts w:cs="Arial"/>
          <w:b/>
          <w:sz w:val="24"/>
          <w:szCs w:val="24"/>
          <w:lang w:val="sr-Cyrl-RS"/>
        </w:rPr>
        <w:t>Е</w:t>
      </w:r>
      <w:r w:rsidRPr="00C6798B">
        <w:rPr>
          <w:rFonts w:cs="Arial"/>
          <w:b/>
          <w:sz w:val="24"/>
          <w:szCs w:val="24"/>
        </w:rPr>
        <w:t xml:space="preserve"> ДОКУМЕНТАЦИЈ</w:t>
      </w:r>
      <w:r w:rsidRPr="00C6798B">
        <w:rPr>
          <w:rFonts w:cs="Arial"/>
          <w:b/>
          <w:sz w:val="24"/>
          <w:szCs w:val="24"/>
          <w:lang w:val="sr-Cyrl-RS"/>
        </w:rPr>
        <w:t>Е – ПРЕЧИШЋЕН ТЕКСТ</w:t>
      </w:r>
    </w:p>
    <w:p w:rsidR="000C50A0" w:rsidRPr="00F9349A" w:rsidRDefault="000C50A0" w:rsidP="000C50A0">
      <w:pPr>
        <w:pStyle w:val="BodyText"/>
        <w:spacing w:before="0"/>
        <w:rPr>
          <w:rFonts w:cs="Arial"/>
          <w:b/>
          <w:spacing w:val="80"/>
          <w:szCs w:val="24"/>
          <w:lang w:val="ru-RU"/>
        </w:rPr>
      </w:pPr>
    </w:p>
    <w:p w:rsidR="00210557" w:rsidRPr="00F9349A" w:rsidRDefault="00D516F7" w:rsidP="00210557">
      <w:pPr>
        <w:jc w:val="center"/>
        <w:rPr>
          <w:rFonts w:cs="Arial"/>
          <w:sz w:val="24"/>
          <w:szCs w:val="24"/>
        </w:rPr>
      </w:pPr>
      <w:r w:rsidRPr="00F9349A">
        <w:rPr>
          <w:rFonts w:cs="Arial"/>
          <w:sz w:val="24"/>
          <w:szCs w:val="24"/>
          <w:lang w:val="sr-Cyrl-CS"/>
        </w:rPr>
        <w:t xml:space="preserve">за подношење понуда </w:t>
      </w:r>
      <w:r w:rsidR="00210557" w:rsidRPr="00F9349A">
        <w:rPr>
          <w:rFonts w:cs="Arial"/>
          <w:sz w:val="24"/>
          <w:szCs w:val="24"/>
        </w:rPr>
        <w:t xml:space="preserve">у </w:t>
      </w:r>
      <w:r w:rsidR="00010E49" w:rsidRPr="00F9349A">
        <w:rPr>
          <w:rFonts w:cs="Arial"/>
          <w:sz w:val="24"/>
          <w:szCs w:val="24"/>
        </w:rPr>
        <w:t xml:space="preserve">отвореном </w:t>
      </w:r>
      <w:r w:rsidR="00210557" w:rsidRPr="00F9349A">
        <w:rPr>
          <w:rFonts w:cs="Arial"/>
          <w:sz w:val="24"/>
          <w:szCs w:val="24"/>
        </w:rPr>
        <w:t xml:space="preserve">поступку </w:t>
      </w:r>
    </w:p>
    <w:p w:rsidR="00210557" w:rsidRPr="00F9349A" w:rsidRDefault="00210557" w:rsidP="00781B02">
      <w:pPr>
        <w:jc w:val="center"/>
        <w:rPr>
          <w:rFonts w:cs="Arial"/>
          <w:b/>
          <w:sz w:val="24"/>
          <w:szCs w:val="24"/>
          <w:lang w:val="sr-Cyrl-RS"/>
        </w:rPr>
      </w:pPr>
      <w:bookmarkStart w:id="3" w:name="_Toc441215599"/>
      <w:bookmarkStart w:id="4" w:name="_Toc441651538"/>
      <w:bookmarkStart w:id="5" w:name="_Toc442559875"/>
      <w:r w:rsidRPr="00F9349A">
        <w:rPr>
          <w:rFonts w:cs="Arial"/>
          <w:b/>
          <w:sz w:val="24"/>
          <w:szCs w:val="24"/>
        </w:rPr>
        <w:t xml:space="preserve">за јавну набавку </w:t>
      </w:r>
      <w:r w:rsidR="00A63575" w:rsidRPr="00F9349A">
        <w:rPr>
          <w:rFonts w:cs="Arial"/>
          <w:b/>
          <w:sz w:val="24"/>
          <w:szCs w:val="24"/>
        </w:rPr>
        <w:t xml:space="preserve">услуга </w:t>
      </w:r>
      <w:r w:rsidRPr="00F9349A">
        <w:rPr>
          <w:rFonts w:cs="Arial"/>
          <w:b/>
          <w:sz w:val="24"/>
          <w:szCs w:val="24"/>
        </w:rPr>
        <w:t>бр.</w:t>
      </w:r>
      <w:bookmarkEnd w:id="3"/>
      <w:bookmarkEnd w:id="4"/>
      <w:bookmarkEnd w:id="5"/>
      <w:r w:rsidR="00E00365" w:rsidRPr="00F9349A">
        <w:rPr>
          <w:rFonts w:cs="Arial"/>
          <w:b/>
          <w:sz w:val="24"/>
          <w:szCs w:val="24"/>
        </w:rPr>
        <w:t xml:space="preserve">ЈН/1000/0034/2018 </w:t>
      </w:r>
      <w:r w:rsidR="008F4B6E" w:rsidRPr="00F9349A">
        <w:rPr>
          <w:rFonts w:cs="Arial"/>
          <w:b/>
          <w:sz w:val="24"/>
          <w:szCs w:val="24"/>
        </w:rPr>
        <w:t xml:space="preserve"> </w:t>
      </w:r>
      <w:r w:rsidR="008F4B6E" w:rsidRPr="00F9349A">
        <w:rPr>
          <w:rFonts w:cs="Arial"/>
          <w:b/>
          <w:sz w:val="24"/>
          <w:szCs w:val="24"/>
          <w:lang w:val="sr-Cyrl-RS"/>
        </w:rPr>
        <w:t>Јана број 31/2018</w:t>
      </w:r>
    </w:p>
    <w:p w:rsidR="00E00365" w:rsidRPr="00F9349A" w:rsidRDefault="00E00365" w:rsidP="00781B02">
      <w:pPr>
        <w:jc w:val="center"/>
        <w:rPr>
          <w:rFonts w:cs="Arial"/>
          <w:b/>
          <w:sz w:val="24"/>
          <w:szCs w:val="24"/>
        </w:rPr>
      </w:pPr>
      <w:r w:rsidRPr="00F9349A">
        <w:rPr>
          <w:rFonts w:cs="Arial"/>
          <w:b/>
          <w:sz w:val="24"/>
          <w:szCs w:val="24"/>
        </w:rPr>
        <w:t xml:space="preserve">Услуга Контрола мерних места </w:t>
      </w:r>
    </w:p>
    <w:p w:rsidR="009D3699" w:rsidRPr="00F9349A" w:rsidRDefault="009D3699" w:rsidP="000C50A0">
      <w:pPr>
        <w:pStyle w:val="BodyText"/>
        <w:spacing w:before="0"/>
        <w:rPr>
          <w:rFonts w:cs="Arial"/>
          <w:i/>
          <w:color w:val="00B0F0"/>
          <w:szCs w:val="24"/>
          <w:lang w:val="sr-Latn-CS"/>
        </w:rPr>
      </w:pPr>
    </w:p>
    <w:p w:rsidR="009D3699" w:rsidRPr="00F9349A" w:rsidRDefault="009D3699" w:rsidP="000C50A0">
      <w:pPr>
        <w:pStyle w:val="BodyText"/>
        <w:spacing w:before="0"/>
        <w:rPr>
          <w:rFonts w:cs="Arial"/>
          <w:i/>
          <w:color w:val="00B0F0"/>
          <w:szCs w:val="24"/>
          <w:lang w:val="sr-Latn-CS"/>
        </w:rPr>
      </w:pPr>
    </w:p>
    <w:p w:rsidR="00C62AA7" w:rsidRPr="00F9349A" w:rsidRDefault="00C62AA7" w:rsidP="00C62AA7">
      <w:pPr>
        <w:pStyle w:val="Title"/>
        <w:rPr>
          <w:rFonts w:cs="Arial"/>
          <w:szCs w:val="24"/>
          <w:lang w:val="de-DE"/>
        </w:rPr>
      </w:pPr>
      <w:r w:rsidRPr="00F9349A">
        <w:rPr>
          <w:rFonts w:cs="Arial"/>
          <w:szCs w:val="24"/>
          <w:lang w:val="de-DE"/>
        </w:rPr>
        <w:t>Садр</w:t>
      </w:r>
      <w:r w:rsidRPr="00F9349A">
        <w:rPr>
          <w:rFonts w:cs="Arial"/>
          <w:szCs w:val="24"/>
          <w:lang w:val="ru-RU"/>
        </w:rPr>
        <w:t>ж</w:t>
      </w:r>
      <w:r w:rsidRPr="00F9349A">
        <w:rPr>
          <w:rFonts w:cs="Arial"/>
          <w:szCs w:val="24"/>
          <w:lang w:val="de-DE"/>
        </w:rPr>
        <w:t>ај</w:t>
      </w:r>
      <w:r w:rsidRPr="00F9349A">
        <w:rPr>
          <w:rFonts w:cs="Arial"/>
          <w:szCs w:val="24"/>
          <w:lang w:val="ru-RU"/>
        </w:rPr>
        <w:t xml:space="preserve"> к</w:t>
      </w:r>
      <w:r w:rsidRPr="00F9349A">
        <w:rPr>
          <w:rFonts w:cs="Arial"/>
          <w:szCs w:val="24"/>
          <w:lang w:val="de-DE"/>
        </w:rPr>
        <w:t>онкурсне</w:t>
      </w:r>
      <w:r w:rsidR="008F4B6E" w:rsidRPr="00F9349A">
        <w:rPr>
          <w:rFonts w:cs="Arial"/>
          <w:szCs w:val="24"/>
          <w:lang w:val="sr-Cyrl-RS"/>
        </w:rPr>
        <w:t xml:space="preserve"> </w:t>
      </w:r>
      <w:r w:rsidRPr="00F9349A">
        <w:rPr>
          <w:rFonts w:cs="Arial"/>
          <w:szCs w:val="24"/>
          <w:lang w:val="de-DE"/>
        </w:rPr>
        <w:t>документације:</w:t>
      </w:r>
    </w:p>
    <w:p w:rsidR="00C62AA7" w:rsidRPr="00F9349A" w:rsidRDefault="00C62AA7" w:rsidP="00C62AA7">
      <w:pPr>
        <w:pStyle w:val="Title"/>
        <w:rPr>
          <w:rFonts w:cs="Arial"/>
          <w:b w:val="0"/>
          <w:szCs w:val="24"/>
          <w:lang w:val="ru-RU"/>
        </w:rPr>
      </w:pP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b w:val="0"/>
          <w:szCs w:val="24"/>
          <w:lang w:val="ru-RU"/>
        </w:rPr>
        <w:tab/>
      </w:r>
    </w:p>
    <w:tbl>
      <w:tblPr>
        <w:tblW w:w="813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1.</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Општи подаци о јавној набавци</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2.</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Подаци о предмету набавке</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3.</w:t>
            </w:r>
          </w:p>
        </w:tc>
        <w:tc>
          <w:tcPr>
            <w:tcW w:w="7574" w:type="dxa"/>
          </w:tcPr>
          <w:p w:rsidR="008F4B6E" w:rsidRPr="00F9349A" w:rsidRDefault="008F4B6E" w:rsidP="006F517A">
            <w:pPr>
              <w:tabs>
                <w:tab w:val="left" w:pos="317"/>
                <w:tab w:val="left" w:pos="360"/>
                <w:tab w:val="right" w:leader="dot" w:pos="9639"/>
              </w:tabs>
              <w:rPr>
                <w:rFonts w:cs="Arial"/>
                <w:sz w:val="24"/>
                <w:szCs w:val="24"/>
              </w:rPr>
            </w:pPr>
            <w:r w:rsidRPr="00F9349A">
              <w:rPr>
                <w:rFonts w:cs="Arial"/>
                <w:sz w:val="24"/>
                <w:szCs w:val="24"/>
              </w:rPr>
              <w:t>Техничка спецификација (врста, техничке карактеристике, квалитет, обим и опис услуга...)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4.</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Услови за учешће у поступку ЈН и упутство како се доказује испуњеност услова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5.</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Критеријум за доделу уговора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6.</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Упутство понуђачима како да сачине понуду</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7.</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Обрасци ( 1 - ...)</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8.</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Модел уговора</w:t>
            </w:r>
          </w:p>
        </w:tc>
      </w:tr>
    </w:tbl>
    <w:p w:rsidR="009D3699" w:rsidRPr="00F9349A" w:rsidRDefault="009D3699" w:rsidP="000C50A0">
      <w:pPr>
        <w:pStyle w:val="BodyText"/>
        <w:spacing w:before="0"/>
        <w:rPr>
          <w:rFonts w:cs="Arial"/>
          <w:b/>
          <w:spacing w:val="80"/>
          <w:szCs w:val="24"/>
          <w:highlight w:val="yellow"/>
        </w:rPr>
      </w:pPr>
    </w:p>
    <w:p w:rsidR="00F5264D" w:rsidRPr="00F9349A" w:rsidRDefault="00F9349A" w:rsidP="00F9349A">
      <w:pPr>
        <w:jc w:val="center"/>
        <w:rPr>
          <w:rFonts w:cs="Arial"/>
          <w:sz w:val="24"/>
          <w:szCs w:val="24"/>
        </w:rPr>
      </w:pPr>
      <w:r>
        <w:rPr>
          <w:rFonts w:cs="Arial"/>
          <w:bCs/>
          <w:noProof/>
          <w:sz w:val="24"/>
          <w:szCs w:val="24"/>
        </w:rPr>
        <w:t xml:space="preserve">                                                         </w:t>
      </w:r>
      <w:r w:rsidR="00C53AC6" w:rsidRPr="00F9349A">
        <w:rPr>
          <w:rFonts w:cs="Arial"/>
          <w:bCs/>
          <w:noProof/>
          <w:sz w:val="24"/>
          <w:szCs w:val="24"/>
          <w:lang w:val="sr-Cyrl-CS"/>
        </w:rPr>
        <w:t>Укуп</w:t>
      </w:r>
      <w:r w:rsidR="00E00365" w:rsidRPr="00F9349A">
        <w:rPr>
          <w:rFonts w:cs="Arial"/>
          <w:bCs/>
          <w:noProof/>
          <w:sz w:val="24"/>
          <w:szCs w:val="24"/>
          <w:lang w:val="sr-Cyrl-CS"/>
        </w:rPr>
        <w:t xml:space="preserve">ан број страна документације: </w:t>
      </w:r>
      <w:r w:rsidR="007061D8">
        <w:rPr>
          <w:rFonts w:cs="Arial"/>
          <w:sz w:val="24"/>
          <w:szCs w:val="24"/>
        </w:rPr>
        <w:t>102</w:t>
      </w:r>
    </w:p>
    <w:p w:rsidR="001853E1" w:rsidRPr="00F9349A" w:rsidRDefault="001853E1" w:rsidP="000C50A0">
      <w:pPr>
        <w:pStyle w:val="BodyText"/>
        <w:spacing w:before="0"/>
        <w:rPr>
          <w:rFonts w:cs="Arial"/>
          <w:szCs w:val="24"/>
        </w:rPr>
      </w:pPr>
    </w:p>
    <w:p w:rsidR="00FA0E61" w:rsidRPr="00F9349A" w:rsidRDefault="00473AD5" w:rsidP="009E02D6">
      <w:pPr>
        <w:pStyle w:val="Heading10"/>
        <w:numPr>
          <w:ilvl w:val="0"/>
          <w:numId w:val="13"/>
        </w:numPr>
        <w:rPr>
          <w:rFonts w:cs="Arial"/>
          <w:sz w:val="24"/>
          <w:szCs w:val="24"/>
          <w:lang w:val="en-US"/>
        </w:rPr>
      </w:pPr>
      <w:r w:rsidRPr="00F9349A">
        <w:rPr>
          <w:rFonts w:cs="Arial"/>
          <w:sz w:val="24"/>
          <w:szCs w:val="24"/>
          <w:lang w:val="ru-RU"/>
        </w:rPr>
        <w:br w:type="page"/>
      </w:r>
      <w:bookmarkStart w:id="6" w:name="_Toc430335136"/>
      <w:bookmarkStart w:id="7" w:name="_Toc442559876"/>
      <w:bookmarkStart w:id="8" w:name="_Toc427817447"/>
      <w:r w:rsidR="00FA0E61" w:rsidRPr="00F9349A">
        <w:rPr>
          <w:rFonts w:cs="Arial"/>
          <w:sz w:val="24"/>
          <w:szCs w:val="24"/>
        </w:rPr>
        <w:t>ОПШТИ ПОДАЦИ О ЈАВНОЈ НАБАВЦИ</w:t>
      </w:r>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9349A" w:rsidTr="008F4B6E">
        <w:trPr>
          <w:jc w:val="center"/>
        </w:trPr>
        <w:tc>
          <w:tcPr>
            <w:tcW w:w="3032" w:type="dxa"/>
            <w:shd w:val="clear" w:color="auto" w:fill="auto"/>
          </w:tcPr>
          <w:p w:rsidR="004276AD"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Назив и адреса Наручиоца</w:t>
            </w:r>
          </w:p>
          <w:p w:rsidR="00EC0674" w:rsidRPr="0013578F" w:rsidRDefault="00EC0674" w:rsidP="004276AD">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Скраћени назив</w:t>
            </w:r>
          </w:p>
        </w:tc>
        <w:tc>
          <w:tcPr>
            <w:tcW w:w="6213" w:type="dxa"/>
            <w:shd w:val="clear" w:color="auto" w:fill="auto"/>
          </w:tcPr>
          <w:p w:rsidR="004276AD" w:rsidRPr="00F9349A" w:rsidRDefault="004276AD" w:rsidP="004276AD">
            <w:pPr>
              <w:suppressAutoHyphens/>
              <w:spacing w:line="100" w:lineRule="atLeast"/>
              <w:jc w:val="center"/>
              <w:rPr>
                <w:rFonts w:cs="Arial"/>
                <w:sz w:val="24"/>
                <w:szCs w:val="24"/>
              </w:rPr>
            </w:pPr>
            <w:r w:rsidRPr="00F9349A">
              <w:rPr>
                <w:rFonts w:cs="Arial"/>
                <w:sz w:val="24"/>
                <w:szCs w:val="24"/>
              </w:rPr>
              <w:t>Јавно предузеће „Електропривреда Србије“ Београд,</w:t>
            </w:r>
          </w:p>
          <w:p w:rsidR="002E12CC" w:rsidRDefault="004276AD" w:rsidP="008F4B6E">
            <w:pPr>
              <w:suppressAutoHyphens/>
              <w:spacing w:line="100" w:lineRule="atLeast"/>
              <w:jc w:val="center"/>
              <w:rPr>
                <w:rFonts w:cs="Arial"/>
                <w:sz w:val="24"/>
                <w:szCs w:val="24"/>
              </w:rPr>
            </w:pPr>
            <w:r w:rsidRPr="00F9349A">
              <w:rPr>
                <w:rFonts w:cs="Arial"/>
                <w:sz w:val="24"/>
                <w:szCs w:val="24"/>
              </w:rPr>
              <w:t xml:space="preserve">Улица </w:t>
            </w:r>
            <w:r w:rsidR="008F4B6E" w:rsidRPr="00F9349A">
              <w:rPr>
                <w:rFonts w:cs="Arial"/>
                <w:sz w:val="24"/>
                <w:szCs w:val="24"/>
                <w:lang w:val="sr-Cyrl-RS"/>
              </w:rPr>
              <w:t xml:space="preserve">Балканска </w:t>
            </w:r>
            <w:r w:rsidR="008F4B6E" w:rsidRPr="00F9349A">
              <w:rPr>
                <w:rFonts w:cs="Arial"/>
                <w:sz w:val="24"/>
                <w:szCs w:val="24"/>
              </w:rPr>
              <w:t>бр.13</w:t>
            </w:r>
            <w:r w:rsidRPr="00F9349A">
              <w:rPr>
                <w:rFonts w:cs="Arial"/>
                <w:sz w:val="24"/>
                <w:szCs w:val="24"/>
              </w:rPr>
              <w:t>, 11000 Београд</w:t>
            </w:r>
          </w:p>
          <w:p w:rsidR="00EC0674" w:rsidRPr="0013578F" w:rsidRDefault="00EC0674" w:rsidP="008F4B6E">
            <w:pPr>
              <w:suppressAutoHyphens/>
              <w:spacing w:line="100" w:lineRule="atLeast"/>
              <w:jc w:val="center"/>
              <w:rPr>
                <w:rFonts w:cs="Arial"/>
                <w:color w:val="00B0F0"/>
                <w:sz w:val="24"/>
                <w:szCs w:val="24"/>
                <w:lang w:val="sr-Cyrl-RS"/>
              </w:rPr>
            </w:pPr>
            <w:r>
              <w:rPr>
                <w:rFonts w:cs="Arial"/>
                <w:sz w:val="24"/>
                <w:szCs w:val="24"/>
                <w:lang w:val="sr-Cyrl-RS"/>
              </w:rPr>
              <w:t>ЈП ЕПС</w:t>
            </w:r>
          </w:p>
        </w:tc>
      </w:tr>
      <w:tr w:rsidR="004276AD" w:rsidRPr="00F9349A" w:rsidTr="008F4B6E">
        <w:trPr>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Интернет страница Наручиоца</w:t>
            </w:r>
          </w:p>
        </w:tc>
        <w:tc>
          <w:tcPr>
            <w:tcW w:w="6213" w:type="dxa"/>
            <w:shd w:val="clear" w:color="auto" w:fill="auto"/>
          </w:tcPr>
          <w:p w:rsidR="002E12CC" w:rsidRPr="00F9349A" w:rsidRDefault="007061D8" w:rsidP="00425FFD">
            <w:pPr>
              <w:autoSpaceDE w:val="0"/>
              <w:autoSpaceDN w:val="0"/>
              <w:adjustRightInd w:val="0"/>
              <w:jc w:val="center"/>
              <w:rPr>
                <w:rFonts w:eastAsia="TimesNewRomanPSMT" w:cs="Arial"/>
                <w:bCs/>
                <w:color w:val="FF0000"/>
                <w:sz w:val="24"/>
                <w:szCs w:val="24"/>
              </w:rPr>
            </w:pPr>
            <w:hyperlink r:id="rId165" w:history="1">
              <w:r w:rsidR="004276AD" w:rsidRPr="00F9349A">
                <w:rPr>
                  <w:rStyle w:val="Hyperlink"/>
                  <w:rFonts w:eastAsia="Arial Unicode MS" w:cs="Arial"/>
                  <w:color w:val="00B0F0"/>
                  <w:kern w:val="1"/>
                  <w:sz w:val="24"/>
                  <w:szCs w:val="24"/>
                  <w:lang w:eastAsia="ar-SA"/>
                </w:rPr>
                <w:t>www.eps.rs</w:t>
              </w:r>
            </w:hyperlink>
          </w:p>
        </w:tc>
      </w:tr>
      <w:tr w:rsidR="004276AD" w:rsidRPr="00F9349A" w:rsidTr="008F4B6E">
        <w:trPr>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Врста поступка</w:t>
            </w:r>
          </w:p>
        </w:tc>
        <w:tc>
          <w:tcPr>
            <w:tcW w:w="6213" w:type="dxa"/>
            <w:shd w:val="clear" w:color="auto" w:fill="auto"/>
            <w:vAlign w:val="center"/>
          </w:tcPr>
          <w:p w:rsidR="004276AD" w:rsidRPr="00F9349A" w:rsidRDefault="00010E49"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Отворени поступак</w:t>
            </w:r>
          </w:p>
        </w:tc>
      </w:tr>
      <w:tr w:rsidR="004276AD" w:rsidRPr="00F9349A" w:rsidTr="008F4B6E">
        <w:trPr>
          <w:trHeight w:val="575"/>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Предмет јавне набавке</w:t>
            </w:r>
          </w:p>
        </w:tc>
        <w:tc>
          <w:tcPr>
            <w:tcW w:w="6213" w:type="dxa"/>
            <w:shd w:val="clear" w:color="auto" w:fill="auto"/>
          </w:tcPr>
          <w:p w:rsidR="004276AD" w:rsidRPr="00F9349A" w:rsidRDefault="00A63575" w:rsidP="008F4B6E">
            <w:pPr>
              <w:pStyle w:val="Heading10"/>
              <w:jc w:val="center"/>
              <w:rPr>
                <w:rFonts w:cs="Arial"/>
                <w:sz w:val="24"/>
                <w:szCs w:val="24"/>
              </w:rPr>
            </w:pPr>
            <w:bookmarkStart w:id="9" w:name="_Toc442559877"/>
            <w:r w:rsidRPr="00F9349A">
              <w:rPr>
                <w:rFonts w:cs="Arial"/>
                <w:b w:val="0"/>
                <w:sz w:val="24"/>
                <w:szCs w:val="24"/>
              </w:rPr>
              <w:t>услуга</w:t>
            </w:r>
            <w:r w:rsidR="004276AD" w:rsidRPr="00F9349A">
              <w:rPr>
                <w:rFonts w:cs="Arial"/>
                <w:b w:val="0"/>
                <w:sz w:val="24"/>
                <w:szCs w:val="24"/>
              </w:rPr>
              <w:t xml:space="preserve">: </w:t>
            </w:r>
            <w:bookmarkEnd w:id="9"/>
            <w:r w:rsidR="00425FFD" w:rsidRPr="00F9349A">
              <w:rPr>
                <w:rFonts w:cs="Arial"/>
                <w:b w:val="0"/>
                <w:sz w:val="24"/>
                <w:szCs w:val="24"/>
              </w:rPr>
              <w:t>Контрола мерних места</w:t>
            </w:r>
          </w:p>
        </w:tc>
      </w:tr>
      <w:tr w:rsidR="002E12CC" w:rsidRPr="00F9349A" w:rsidTr="008F4B6E">
        <w:trPr>
          <w:trHeight w:val="374"/>
          <w:jc w:val="center"/>
        </w:trPr>
        <w:tc>
          <w:tcPr>
            <w:tcW w:w="3032" w:type="dxa"/>
            <w:shd w:val="clear" w:color="auto" w:fill="auto"/>
          </w:tcPr>
          <w:p w:rsidR="002E12CC" w:rsidRPr="00F9349A" w:rsidRDefault="002E12CC" w:rsidP="002E12CC">
            <w:pPr>
              <w:autoSpaceDE w:val="0"/>
              <w:autoSpaceDN w:val="0"/>
              <w:adjustRightInd w:val="0"/>
              <w:jc w:val="center"/>
              <w:rPr>
                <w:rFonts w:eastAsia="TimesNewRomanPSMT" w:cs="Arial"/>
                <w:bCs/>
                <w:sz w:val="24"/>
                <w:szCs w:val="24"/>
              </w:rPr>
            </w:pPr>
            <w:r w:rsidRPr="00F9349A">
              <w:rPr>
                <w:rFonts w:cs="Arial"/>
                <w:sz w:val="24"/>
                <w:szCs w:val="24"/>
              </w:rPr>
              <w:t>Опис сваке партије</w:t>
            </w:r>
          </w:p>
        </w:tc>
        <w:tc>
          <w:tcPr>
            <w:tcW w:w="6213" w:type="dxa"/>
            <w:shd w:val="clear" w:color="auto" w:fill="auto"/>
            <w:vAlign w:val="center"/>
          </w:tcPr>
          <w:p w:rsidR="002E12CC" w:rsidRPr="00F9349A" w:rsidRDefault="002E12CC" w:rsidP="008F4B6E">
            <w:pPr>
              <w:pStyle w:val="ListParagraph"/>
              <w:widowControl w:val="0"/>
              <w:ind w:left="0"/>
              <w:jc w:val="center"/>
              <w:rPr>
                <w:rFonts w:ascii="Arial" w:eastAsia="TimesNewRomanPSMT" w:hAnsi="Arial" w:cs="Arial"/>
                <w:b/>
                <w:bCs/>
                <w:sz w:val="24"/>
                <w:szCs w:val="24"/>
              </w:rPr>
            </w:pPr>
            <w:r w:rsidRPr="00F9349A">
              <w:rPr>
                <w:rFonts w:ascii="Arial" w:hAnsi="Arial" w:cs="Arial"/>
                <w:color w:val="00B0F0"/>
                <w:sz w:val="24"/>
                <w:szCs w:val="24"/>
              </w:rPr>
              <w:t>Jавна набавка није обликована по партијама</w:t>
            </w:r>
          </w:p>
        </w:tc>
      </w:tr>
      <w:tr w:rsidR="004276AD" w:rsidRPr="00F9349A" w:rsidTr="008F4B6E">
        <w:trPr>
          <w:trHeight w:val="594"/>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Циљ поступка</w:t>
            </w:r>
          </w:p>
        </w:tc>
        <w:tc>
          <w:tcPr>
            <w:tcW w:w="6213" w:type="dxa"/>
            <w:shd w:val="clear" w:color="auto" w:fill="auto"/>
          </w:tcPr>
          <w:p w:rsidR="002E12CC" w:rsidRPr="00F9349A" w:rsidRDefault="004276AD" w:rsidP="008F4B6E">
            <w:pPr>
              <w:autoSpaceDE w:val="0"/>
              <w:autoSpaceDN w:val="0"/>
              <w:adjustRightInd w:val="0"/>
              <w:jc w:val="center"/>
              <w:rPr>
                <w:rFonts w:eastAsia="TimesNewRomanPSMT" w:cs="Arial"/>
                <w:b/>
                <w:bCs/>
                <w:color w:val="FF0000"/>
                <w:sz w:val="24"/>
                <w:szCs w:val="24"/>
              </w:rPr>
            </w:pPr>
            <w:r w:rsidRPr="00F9349A">
              <w:rPr>
                <w:rFonts w:eastAsia="TimesNewRomanPSMT" w:cs="Arial"/>
                <w:bCs/>
                <w:sz w:val="24"/>
                <w:szCs w:val="24"/>
              </w:rPr>
              <w:t xml:space="preserve"> Закључење Уговора о јавној набавци </w:t>
            </w:r>
          </w:p>
        </w:tc>
      </w:tr>
      <w:tr w:rsidR="004276AD" w:rsidRPr="00F9349A" w:rsidTr="008F4B6E">
        <w:trPr>
          <w:trHeight w:val="1057"/>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p>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Контакт</w:t>
            </w:r>
          </w:p>
        </w:tc>
        <w:tc>
          <w:tcPr>
            <w:tcW w:w="6213" w:type="dxa"/>
            <w:shd w:val="clear" w:color="auto" w:fill="auto"/>
            <w:vAlign w:val="center"/>
          </w:tcPr>
          <w:p w:rsidR="00425FFD" w:rsidRPr="00F9349A" w:rsidRDefault="00425FFD" w:rsidP="00425FFD">
            <w:pPr>
              <w:jc w:val="center"/>
              <w:rPr>
                <w:rFonts w:cs="Arial"/>
                <w:sz w:val="24"/>
                <w:szCs w:val="24"/>
                <w:lang w:val="sr-Cyrl-CS"/>
              </w:rPr>
            </w:pPr>
            <w:r w:rsidRPr="00F9349A">
              <w:rPr>
                <w:rFonts w:cs="Arial"/>
                <w:sz w:val="24"/>
                <w:szCs w:val="24"/>
                <w:lang w:val="sr-Cyrl-CS"/>
              </w:rPr>
              <w:t xml:space="preserve">Нина Николајевић </w:t>
            </w:r>
          </w:p>
          <w:p w:rsidR="004276AD" w:rsidRPr="00F9349A" w:rsidRDefault="00425FFD" w:rsidP="008F4B6E">
            <w:pPr>
              <w:jc w:val="center"/>
              <w:rPr>
                <w:rFonts w:cs="Arial"/>
                <w:sz w:val="24"/>
                <w:szCs w:val="24"/>
              </w:rPr>
            </w:pPr>
            <w:r w:rsidRPr="00F9349A">
              <w:rPr>
                <w:rFonts w:cs="Arial"/>
                <w:sz w:val="24"/>
                <w:szCs w:val="24"/>
              </w:rPr>
              <w:t xml:space="preserve">e-mail: </w:t>
            </w:r>
            <w:hyperlink r:id="rId166" w:history="1">
              <w:r w:rsidRPr="00F9349A">
                <w:rPr>
                  <w:rFonts w:cs="Arial"/>
                  <w:color w:val="0000FF"/>
                  <w:sz w:val="24"/>
                  <w:szCs w:val="24"/>
                  <w:u w:val="single"/>
                </w:rPr>
                <w:t>nina.nikolajevic@eps.rs</w:t>
              </w:r>
            </w:hyperlink>
          </w:p>
        </w:tc>
      </w:tr>
    </w:tbl>
    <w:p w:rsidR="00FA0E61" w:rsidRPr="00F9349A" w:rsidRDefault="00FA0E61" w:rsidP="000C50A0">
      <w:pPr>
        <w:spacing w:before="0"/>
        <w:rPr>
          <w:rFonts w:cs="Arial"/>
          <w:sz w:val="24"/>
          <w:szCs w:val="24"/>
        </w:rPr>
      </w:pPr>
    </w:p>
    <w:p w:rsidR="002E12CC" w:rsidRPr="00F9349A" w:rsidRDefault="002E12CC" w:rsidP="000C50A0">
      <w:pPr>
        <w:spacing w:before="0"/>
        <w:rPr>
          <w:rFonts w:cs="Arial"/>
          <w:sz w:val="24"/>
          <w:szCs w:val="24"/>
        </w:rPr>
      </w:pPr>
    </w:p>
    <w:p w:rsidR="002E12CC" w:rsidRPr="00F9349A" w:rsidRDefault="002E12CC" w:rsidP="009E02D6">
      <w:pPr>
        <w:pStyle w:val="Heading10"/>
        <w:numPr>
          <w:ilvl w:val="0"/>
          <w:numId w:val="13"/>
        </w:numPr>
        <w:jc w:val="both"/>
        <w:rPr>
          <w:rFonts w:cs="Arial"/>
          <w:sz w:val="24"/>
          <w:szCs w:val="24"/>
        </w:rPr>
      </w:pPr>
      <w:bookmarkStart w:id="10" w:name="_Toc442559878"/>
      <w:bookmarkStart w:id="11" w:name="_Toc427817448"/>
      <w:r w:rsidRPr="00F9349A">
        <w:rPr>
          <w:rFonts w:cs="Arial"/>
          <w:sz w:val="24"/>
          <w:szCs w:val="24"/>
        </w:rPr>
        <w:t>ПОДАЦИ О ПРЕДМЕТУ ЈАВНЕ НАБАВКЕ</w:t>
      </w:r>
    </w:p>
    <w:p w:rsidR="002E12CC" w:rsidRPr="00F9349A" w:rsidRDefault="002E12CC" w:rsidP="0032186E">
      <w:pPr>
        <w:pStyle w:val="Heading10"/>
        <w:ind w:left="0" w:firstLine="0"/>
        <w:jc w:val="both"/>
        <w:rPr>
          <w:rFonts w:cs="Arial"/>
          <w:sz w:val="24"/>
          <w:szCs w:val="24"/>
        </w:rPr>
      </w:pPr>
      <w:r w:rsidRPr="00F9349A">
        <w:rPr>
          <w:rFonts w:cs="Arial"/>
          <w:sz w:val="24"/>
          <w:szCs w:val="24"/>
        </w:rPr>
        <w:t>2.1 Опис предмета јавне набавке, назив и ознака из општег речника набавке</w:t>
      </w:r>
    </w:p>
    <w:p w:rsidR="0032186E" w:rsidRPr="00F9349A" w:rsidRDefault="0032186E" w:rsidP="0032186E">
      <w:pPr>
        <w:spacing w:before="0"/>
        <w:rPr>
          <w:rFonts w:cs="Arial"/>
          <w:sz w:val="24"/>
          <w:szCs w:val="24"/>
          <w:lang w:eastAsia="zh-CN"/>
        </w:rPr>
      </w:pPr>
    </w:p>
    <w:p w:rsidR="00425FFD" w:rsidRPr="00F9349A" w:rsidRDefault="00425FFD" w:rsidP="00425FFD">
      <w:pPr>
        <w:spacing w:before="0"/>
        <w:rPr>
          <w:rFonts w:cs="Arial"/>
          <w:sz w:val="24"/>
          <w:szCs w:val="24"/>
          <w:lang w:val="sr-Cyrl-CS" w:eastAsia="zh-CN"/>
        </w:rPr>
      </w:pPr>
      <w:r w:rsidRPr="00F9349A">
        <w:rPr>
          <w:rFonts w:cs="Arial"/>
          <w:sz w:val="24"/>
          <w:szCs w:val="24"/>
          <w:lang w:eastAsia="zh-CN"/>
        </w:rPr>
        <w:t xml:space="preserve">Опис предмета јавне набавке: </w:t>
      </w:r>
      <w:r w:rsidRPr="00F9349A">
        <w:rPr>
          <w:rFonts w:cs="Arial"/>
          <w:sz w:val="24"/>
          <w:szCs w:val="24"/>
          <w:lang w:val="sr-Cyrl-CS" w:eastAsia="zh-CN"/>
        </w:rPr>
        <w:t>Контрола мерних места</w:t>
      </w:r>
    </w:p>
    <w:p w:rsidR="00425FFD" w:rsidRPr="00F9349A" w:rsidRDefault="00425FFD" w:rsidP="00425FFD">
      <w:pPr>
        <w:spacing w:before="0"/>
        <w:rPr>
          <w:rFonts w:cs="Arial"/>
          <w:sz w:val="24"/>
          <w:szCs w:val="24"/>
          <w:lang w:eastAsia="zh-CN"/>
        </w:rPr>
      </w:pPr>
      <w:r w:rsidRPr="00F9349A">
        <w:rPr>
          <w:rFonts w:cs="Arial"/>
          <w:sz w:val="24"/>
          <w:szCs w:val="24"/>
          <w:lang w:eastAsia="zh-CN"/>
        </w:rPr>
        <w:t>Назив из општег речника набавке:</w:t>
      </w:r>
      <w:r w:rsidRPr="00F9349A">
        <w:rPr>
          <w:rFonts w:eastAsia="Arial" w:cs="Arial"/>
          <w:color w:val="000000"/>
          <w:sz w:val="24"/>
          <w:szCs w:val="24"/>
        </w:rPr>
        <w:t xml:space="preserve"> Услуге програмирања</w:t>
      </w:r>
      <w:r w:rsidR="008F4B6E" w:rsidRPr="00F9349A">
        <w:rPr>
          <w:rFonts w:eastAsia="Arial" w:cs="Arial"/>
          <w:color w:val="000000"/>
          <w:sz w:val="24"/>
          <w:szCs w:val="24"/>
        </w:rPr>
        <w:t xml:space="preserve"> </w:t>
      </w:r>
      <w:r w:rsidRPr="00F9349A">
        <w:rPr>
          <w:rFonts w:eastAsia="Arial" w:cs="Arial"/>
          <w:color w:val="000000"/>
          <w:sz w:val="24"/>
          <w:szCs w:val="24"/>
        </w:rPr>
        <w:t>софтверских</w:t>
      </w:r>
      <w:r w:rsidR="008F4B6E" w:rsidRPr="00F9349A">
        <w:rPr>
          <w:rFonts w:eastAsia="Arial" w:cs="Arial"/>
          <w:color w:val="000000"/>
          <w:sz w:val="24"/>
          <w:szCs w:val="24"/>
        </w:rPr>
        <w:t xml:space="preserve"> </w:t>
      </w:r>
      <w:r w:rsidRPr="00F9349A">
        <w:rPr>
          <w:rFonts w:eastAsia="Arial" w:cs="Arial"/>
          <w:color w:val="000000"/>
          <w:sz w:val="24"/>
          <w:szCs w:val="24"/>
        </w:rPr>
        <w:t>пакет</w:t>
      </w:r>
      <w:r w:rsidR="008F4B6E" w:rsidRPr="00F9349A">
        <w:rPr>
          <w:rFonts w:eastAsia="Arial" w:cs="Arial"/>
          <w:color w:val="000000"/>
          <w:sz w:val="24"/>
          <w:szCs w:val="24"/>
        </w:rPr>
        <w:t xml:space="preserve"> </w:t>
      </w:r>
      <w:r w:rsidRPr="00F9349A">
        <w:rPr>
          <w:rFonts w:eastAsia="Arial" w:cs="Arial"/>
          <w:color w:val="000000"/>
          <w:sz w:val="24"/>
          <w:szCs w:val="24"/>
        </w:rPr>
        <w:t>производа</w:t>
      </w:r>
    </w:p>
    <w:p w:rsidR="00425FFD" w:rsidRPr="00F9349A" w:rsidRDefault="00425FFD" w:rsidP="00425FFD">
      <w:pPr>
        <w:spacing w:before="0"/>
        <w:rPr>
          <w:rFonts w:cs="Arial"/>
          <w:sz w:val="24"/>
          <w:szCs w:val="24"/>
          <w:lang w:eastAsia="zh-CN"/>
        </w:rPr>
      </w:pPr>
      <w:r w:rsidRPr="00F9349A">
        <w:rPr>
          <w:rFonts w:cs="Arial"/>
          <w:sz w:val="24"/>
          <w:szCs w:val="24"/>
          <w:lang w:eastAsia="zh-CN"/>
        </w:rPr>
        <w:t xml:space="preserve">Ознака из општег речника набавке: </w:t>
      </w:r>
      <w:r w:rsidRPr="00F9349A">
        <w:rPr>
          <w:rFonts w:eastAsia="Arial" w:cs="Arial"/>
          <w:color w:val="000000"/>
          <w:sz w:val="24"/>
          <w:szCs w:val="24"/>
        </w:rPr>
        <w:t>72210000-0</w:t>
      </w:r>
    </w:p>
    <w:p w:rsidR="008F4B6E" w:rsidRPr="00F9349A" w:rsidRDefault="008F4B6E" w:rsidP="0032186E">
      <w:pPr>
        <w:spacing w:before="0"/>
        <w:rPr>
          <w:rFonts w:cs="Arial"/>
          <w:sz w:val="24"/>
          <w:szCs w:val="24"/>
          <w:lang w:eastAsia="zh-CN"/>
        </w:rPr>
      </w:pPr>
    </w:p>
    <w:p w:rsidR="002E12CC" w:rsidRPr="00F9349A" w:rsidRDefault="002E12CC" w:rsidP="0032186E">
      <w:pPr>
        <w:spacing w:before="0"/>
        <w:rPr>
          <w:rFonts w:cs="Arial"/>
          <w:sz w:val="24"/>
          <w:szCs w:val="24"/>
          <w:lang w:eastAsia="zh-CN"/>
        </w:rPr>
      </w:pPr>
      <w:r w:rsidRPr="00F9349A">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8F4B6E" w:rsidRPr="00F9349A" w:rsidRDefault="008F4B6E" w:rsidP="0032186E">
      <w:pPr>
        <w:spacing w:before="0"/>
        <w:rPr>
          <w:rFonts w:cs="Arial"/>
          <w:sz w:val="24"/>
          <w:szCs w:val="24"/>
          <w:lang w:eastAsia="zh-CN"/>
        </w:rPr>
      </w:pPr>
    </w:p>
    <w:bookmarkEnd w:id="10"/>
    <w:p w:rsidR="00425FFD" w:rsidRPr="00F9349A" w:rsidRDefault="00425FFD" w:rsidP="009E02D6">
      <w:pPr>
        <w:widowControl w:val="0"/>
        <w:numPr>
          <w:ilvl w:val="0"/>
          <w:numId w:val="13"/>
        </w:numPr>
        <w:tabs>
          <w:tab w:val="left" w:pos="982"/>
        </w:tabs>
        <w:autoSpaceDE w:val="0"/>
        <w:autoSpaceDN w:val="0"/>
        <w:spacing w:before="92" w:after="200" w:line="276" w:lineRule="auto"/>
        <w:ind w:right="313"/>
        <w:contextualSpacing/>
        <w:rPr>
          <w:rFonts w:eastAsia="Arial" w:cs="Arial"/>
          <w:b/>
          <w:sz w:val="24"/>
          <w:szCs w:val="24"/>
        </w:rPr>
      </w:pPr>
      <w:r w:rsidRPr="00F9349A">
        <w:rPr>
          <w:rFonts w:eastAsia="Arial" w:cs="Arial"/>
          <w:b/>
          <w:sz w:val="24"/>
          <w:szCs w:val="24"/>
        </w:rPr>
        <w:t>ТЕХНИЧКА СПЕЦИФИКАЦИЈА (ОПИС ПРОЦЕСА И ФУНКЦИОНАЛНИ ЗАХТЕВИ,ТЕХНИЧКА ДОКУМЕНТАЦИЈА ,  ГАРАНТНИ ,РОК НАЧИН ИЗВРШЕЊА ПРАТЕЋИХ УСЛУГА И ИСПОРУКЕ ЛИЦЕНЦИ)</w:t>
      </w:r>
    </w:p>
    <w:p w:rsidR="008F4B6E" w:rsidRPr="00F9349A" w:rsidRDefault="008F4B6E" w:rsidP="008F4B6E">
      <w:pPr>
        <w:widowControl w:val="0"/>
        <w:tabs>
          <w:tab w:val="left" w:pos="982"/>
        </w:tabs>
        <w:autoSpaceDE w:val="0"/>
        <w:autoSpaceDN w:val="0"/>
        <w:spacing w:before="92" w:after="200" w:line="276" w:lineRule="auto"/>
        <w:ind w:left="360" w:right="313"/>
        <w:contextualSpacing/>
        <w:rPr>
          <w:rFonts w:eastAsia="Arial" w:cs="Arial"/>
          <w:b/>
          <w:sz w:val="24"/>
          <w:szCs w:val="24"/>
        </w:rPr>
      </w:pPr>
    </w:p>
    <w:p w:rsidR="00425FFD" w:rsidRPr="00F9349A" w:rsidRDefault="00425FFD" w:rsidP="009E02D6">
      <w:pPr>
        <w:widowControl w:val="0"/>
        <w:numPr>
          <w:ilvl w:val="1"/>
          <w:numId w:val="13"/>
        </w:numPr>
        <w:tabs>
          <w:tab w:val="left" w:pos="693"/>
        </w:tabs>
        <w:autoSpaceDE w:val="0"/>
        <w:autoSpaceDN w:val="0"/>
        <w:spacing w:before="0" w:after="200" w:line="276" w:lineRule="auto"/>
        <w:ind w:left="260" w:right="318" w:firstLine="0"/>
        <w:rPr>
          <w:rFonts w:eastAsia="Arial" w:cs="Arial"/>
          <w:sz w:val="24"/>
          <w:szCs w:val="24"/>
          <w:u w:val="single"/>
        </w:rPr>
      </w:pPr>
      <w:r w:rsidRPr="00F9349A">
        <w:rPr>
          <w:rFonts w:eastAsia="Arial" w:cs="Arial"/>
          <w:b/>
          <w:sz w:val="24"/>
          <w:szCs w:val="24"/>
        </w:rPr>
        <w:t xml:space="preserve">Предмет јавне набавке су услуге имплементације софтвера са испоруком лиценци: </w:t>
      </w:r>
      <w:r w:rsidR="008F4B6E" w:rsidRPr="00F9349A">
        <w:rPr>
          <w:rFonts w:eastAsia="Arial" w:cs="Arial"/>
          <w:sz w:val="24"/>
          <w:szCs w:val="24"/>
          <w:u w:val="single"/>
        </w:rPr>
        <w:t>Набавка услуге за контроле мерн</w:t>
      </w:r>
      <w:r w:rsidR="008F4B6E" w:rsidRPr="00F9349A">
        <w:rPr>
          <w:rFonts w:eastAsia="Arial" w:cs="Arial"/>
          <w:sz w:val="24"/>
          <w:szCs w:val="24"/>
          <w:u w:val="single"/>
          <w:lang w:val="sr-Cyrl-RS"/>
        </w:rPr>
        <w:t>и</w:t>
      </w:r>
      <w:r w:rsidRPr="00F9349A">
        <w:rPr>
          <w:rFonts w:eastAsia="Arial" w:cs="Arial"/>
          <w:sz w:val="24"/>
          <w:szCs w:val="24"/>
          <w:u w:val="single"/>
        </w:rPr>
        <w:t>х места</w:t>
      </w:r>
    </w:p>
    <w:p w:rsidR="00425FFD" w:rsidRPr="00F9349A" w:rsidRDefault="00425FFD" w:rsidP="009E02D6">
      <w:pPr>
        <w:widowControl w:val="0"/>
        <w:numPr>
          <w:ilvl w:val="1"/>
          <w:numId w:val="13"/>
        </w:numPr>
        <w:tabs>
          <w:tab w:val="left" w:pos="664"/>
        </w:tabs>
        <w:autoSpaceDE w:val="0"/>
        <w:autoSpaceDN w:val="0"/>
        <w:spacing w:before="202" w:after="200" w:line="276" w:lineRule="auto"/>
        <w:ind w:left="664" w:hanging="404"/>
        <w:outlineLvl w:val="1"/>
        <w:rPr>
          <w:rFonts w:eastAsia="Arial" w:cs="Arial"/>
          <w:b/>
          <w:bCs/>
          <w:sz w:val="24"/>
          <w:szCs w:val="24"/>
        </w:rPr>
      </w:pPr>
      <w:r w:rsidRPr="00F9349A">
        <w:rPr>
          <w:rFonts w:eastAsia="Arial" w:cs="Arial"/>
          <w:b/>
          <w:bCs/>
          <w:sz w:val="24"/>
          <w:szCs w:val="24"/>
        </w:rPr>
        <w:t>Функционални захтеви софтвера за подршку пословима контроле мерног</w:t>
      </w:r>
      <w:r w:rsidR="00AA7C9C">
        <w:rPr>
          <w:rFonts w:eastAsia="Arial" w:cs="Arial"/>
          <w:b/>
          <w:bCs/>
          <w:sz w:val="24"/>
          <w:szCs w:val="24"/>
        </w:rPr>
        <w:t xml:space="preserve"> </w:t>
      </w:r>
      <w:r w:rsidRPr="00F9349A">
        <w:rPr>
          <w:rFonts w:eastAsia="Arial" w:cs="Arial"/>
          <w:b/>
          <w:bCs/>
          <w:sz w:val="24"/>
          <w:szCs w:val="24"/>
        </w:rPr>
        <w:t>места:</w:t>
      </w:r>
    </w:p>
    <w:p w:rsidR="00425FFD" w:rsidRPr="00F9349A" w:rsidRDefault="00425FFD" w:rsidP="00425FFD">
      <w:pPr>
        <w:widowControl w:val="0"/>
        <w:autoSpaceDE w:val="0"/>
        <w:autoSpaceDN w:val="0"/>
        <w:spacing w:before="163" w:after="200" w:line="276" w:lineRule="auto"/>
        <w:ind w:left="260" w:right="314"/>
        <w:rPr>
          <w:rFonts w:eastAsia="Arial" w:cs="Arial"/>
          <w:sz w:val="24"/>
          <w:szCs w:val="24"/>
        </w:rPr>
      </w:pPr>
      <w:r w:rsidRPr="00F9349A">
        <w:rPr>
          <w:rFonts w:eastAsia="Arial" w:cs="Arial"/>
          <w:sz w:val="24"/>
          <w:szCs w:val="24"/>
        </w:rPr>
        <w:t xml:space="preserve">Предмет ове набавке је испорука софтвера и пратеће услуге имплементације и подршке пословима контроле мерног места (КММ) од припреме оперативног плана КММ, припрему и издавање налога за контролу, управљање екипама и праћења реализације и ефикасности контроле мерних места са посебним освртом на услуге тећих лица коришћењем мобилне апликације при контроли на терену. Дијаграм тока активности је у прилогу 1. Пословни процеси послова контроле ММ су дефинисани документима система квалитета </w:t>
      </w:r>
      <w:r w:rsidR="00EC0674">
        <w:rPr>
          <w:rFonts w:eastAsia="Arial" w:cs="Arial"/>
          <w:sz w:val="24"/>
          <w:szCs w:val="24"/>
          <w:lang w:val="sr-Cyrl-RS"/>
        </w:rPr>
        <w:t xml:space="preserve">ОДС </w:t>
      </w:r>
      <w:r w:rsidRPr="00F9349A">
        <w:rPr>
          <w:rFonts w:eastAsia="Arial" w:cs="Arial"/>
          <w:sz w:val="24"/>
          <w:szCs w:val="24"/>
        </w:rPr>
        <w:t xml:space="preserve">ЕПС Дистрибуције </w:t>
      </w:r>
      <w:r w:rsidR="00EC0674">
        <w:rPr>
          <w:rFonts w:eastAsia="Arial" w:cs="Arial"/>
          <w:sz w:val="24"/>
          <w:szCs w:val="24"/>
          <w:lang w:val="sr-Cyrl-RS"/>
        </w:rPr>
        <w:t xml:space="preserve">д.о.о. Београд, (даље: ОДС), </w:t>
      </w:r>
      <w:r w:rsidRPr="00F9349A">
        <w:rPr>
          <w:rFonts w:eastAsia="Arial" w:cs="Arial"/>
          <w:sz w:val="24"/>
          <w:szCs w:val="24"/>
        </w:rPr>
        <w:t xml:space="preserve">„Процедуром </w:t>
      </w:r>
      <w:r w:rsidRPr="00F9349A">
        <w:rPr>
          <w:rFonts w:eastAsia="Arial" w:cs="Arial"/>
          <w:spacing w:val="-3"/>
          <w:sz w:val="24"/>
          <w:szCs w:val="24"/>
        </w:rPr>
        <w:t xml:space="preserve">за </w:t>
      </w:r>
      <w:r w:rsidRPr="00F9349A">
        <w:rPr>
          <w:rFonts w:eastAsia="Arial" w:cs="Arial"/>
          <w:spacing w:val="-4"/>
          <w:sz w:val="24"/>
          <w:szCs w:val="24"/>
        </w:rPr>
        <w:t xml:space="preserve">контролу </w:t>
      </w:r>
      <w:r w:rsidRPr="00F9349A">
        <w:rPr>
          <w:rFonts w:eastAsia="Arial" w:cs="Arial"/>
          <w:spacing w:val="-3"/>
          <w:sz w:val="24"/>
          <w:szCs w:val="24"/>
        </w:rPr>
        <w:t xml:space="preserve">мерног места </w:t>
      </w:r>
      <w:r w:rsidRPr="00F9349A">
        <w:rPr>
          <w:rFonts w:eastAsia="Arial" w:cs="Arial"/>
          <w:sz w:val="24"/>
          <w:szCs w:val="24"/>
        </w:rPr>
        <w:t xml:space="preserve">и </w:t>
      </w:r>
      <w:r w:rsidRPr="00F9349A">
        <w:rPr>
          <w:rFonts w:eastAsia="Arial" w:cs="Arial"/>
          <w:spacing w:val="-3"/>
          <w:sz w:val="24"/>
          <w:szCs w:val="24"/>
        </w:rPr>
        <w:t xml:space="preserve">поступање код откривања </w:t>
      </w:r>
      <w:r w:rsidRPr="00F9349A">
        <w:rPr>
          <w:rFonts w:eastAsia="Arial" w:cs="Arial"/>
          <w:spacing w:val="-4"/>
          <w:sz w:val="24"/>
          <w:szCs w:val="24"/>
        </w:rPr>
        <w:t xml:space="preserve">неовлашћене </w:t>
      </w:r>
      <w:r w:rsidRPr="00F9349A">
        <w:rPr>
          <w:rFonts w:eastAsia="Arial" w:cs="Arial"/>
          <w:spacing w:val="-3"/>
          <w:sz w:val="24"/>
          <w:szCs w:val="24"/>
        </w:rPr>
        <w:t xml:space="preserve">потрошње </w:t>
      </w:r>
      <w:r w:rsidRPr="00F9349A">
        <w:rPr>
          <w:rFonts w:eastAsia="Arial" w:cs="Arial"/>
          <w:spacing w:val="-4"/>
          <w:sz w:val="24"/>
          <w:szCs w:val="24"/>
        </w:rPr>
        <w:t xml:space="preserve">електричне енергије“, „Процедуром </w:t>
      </w:r>
      <w:r w:rsidRPr="00F9349A">
        <w:rPr>
          <w:rFonts w:eastAsia="Arial" w:cs="Arial"/>
          <w:spacing w:val="-3"/>
          <w:sz w:val="24"/>
          <w:szCs w:val="24"/>
        </w:rPr>
        <w:t xml:space="preserve">за управљање </w:t>
      </w:r>
      <w:r w:rsidRPr="00F9349A">
        <w:rPr>
          <w:rFonts w:eastAsia="Arial" w:cs="Arial"/>
          <w:spacing w:val="-4"/>
          <w:sz w:val="24"/>
          <w:szCs w:val="24"/>
        </w:rPr>
        <w:t>пломбама“,  „Методологијом</w:t>
      </w:r>
      <w:r w:rsidR="008A134D">
        <w:rPr>
          <w:rFonts w:eastAsia="Arial" w:cs="Arial"/>
          <w:spacing w:val="-4"/>
          <w:sz w:val="24"/>
          <w:szCs w:val="24"/>
        </w:rPr>
        <w:t xml:space="preserve"> </w:t>
      </w:r>
      <w:r w:rsidRPr="00F9349A">
        <w:rPr>
          <w:rFonts w:eastAsia="Arial" w:cs="Arial"/>
          <w:sz w:val="24"/>
          <w:szCs w:val="24"/>
        </w:rPr>
        <w:t xml:space="preserve">за </w:t>
      </w:r>
      <w:r w:rsidRPr="00F9349A">
        <w:rPr>
          <w:rFonts w:eastAsia="Arial" w:cs="Arial"/>
          <w:spacing w:val="-3"/>
          <w:sz w:val="24"/>
          <w:szCs w:val="24"/>
        </w:rPr>
        <w:t xml:space="preserve">смањење </w:t>
      </w:r>
      <w:r w:rsidRPr="00F9349A">
        <w:rPr>
          <w:rFonts w:eastAsia="Arial" w:cs="Arial"/>
          <w:spacing w:val="-4"/>
          <w:sz w:val="24"/>
          <w:szCs w:val="24"/>
        </w:rPr>
        <w:t>нетехничких  губитака</w:t>
      </w:r>
      <w:r w:rsidRPr="00AA7C9C">
        <w:rPr>
          <w:rFonts w:eastAsia="Arial" w:cs="Arial"/>
          <w:spacing w:val="-4"/>
          <w:sz w:val="24"/>
          <w:szCs w:val="24"/>
        </w:rPr>
        <w:t xml:space="preserve">“,  </w:t>
      </w:r>
      <w:r w:rsidRPr="00223983">
        <w:rPr>
          <w:rFonts w:eastAsia="Arial" w:cs="Arial"/>
          <w:spacing w:val="-4"/>
          <w:sz w:val="24"/>
          <w:szCs w:val="24"/>
        </w:rPr>
        <w:t xml:space="preserve">Законом  </w:t>
      </w:r>
      <w:r w:rsidRPr="00223983">
        <w:rPr>
          <w:rFonts w:eastAsia="Arial" w:cs="Arial"/>
          <w:sz w:val="24"/>
          <w:szCs w:val="24"/>
        </w:rPr>
        <w:t xml:space="preserve">о </w:t>
      </w:r>
      <w:r w:rsidRPr="00223983">
        <w:rPr>
          <w:rFonts w:eastAsia="Arial" w:cs="Arial"/>
          <w:spacing w:val="-3"/>
          <w:sz w:val="24"/>
          <w:szCs w:val="24"/>
        </w:rPr>
        <w:t>енергетици</w:t>
      </w:r>
      <w:r w:rsidR="0027290B" w:rsidRPr="00223983">
        <w:rPr>
          <w:rFonts w:eastAsia="Arial" w:cs="Arial"/>
          <w:spacing w:val="-3"/>
          <w:sz w:val="24"/>
          <w:szCs w:val="24"/>
        </w:rPr>
        <w:t xml:space="preserve">  </w:t>
      </w:r>
      <w:r w:rsidR="0027290B" w:rsidRPr="00AA7C9C">
        <w:rPr>
          <w:rFonts w:eastAsia="Arial" w:cs="Arial"/>
          <w:spacing w:val="-3"/>
          <w:sz w:val="24"/>
          <w:szCs w:val="24"/>
        </w:rPr>
        <w:t>у</w:t>
      </w:r>
      <w:r w:rsidR="0027290B" w:rsidRPr="0027290B">
        <w:rPr>
          <w:rFonts w:eastAsia="Arial" w:cs="Arial"/>
          <w:spacing w:val="-3"/>
          <w:sz w:val="24"/>
          <w:szCs w:val="24"/>
        </w:rPr>
        <w:t xml:space="preserve"> "Службеном гласнику РС", бр. 145/2014 од 29.12.</w:t>
      </w:r>
      <w:r w:rsidR="0027290B" w:rsidRPr="00AA7C9C">
        <w:rPr>
          <w:rFonts w:eastAsia="Arial" w:cs="Arial"/>
          <w:spacing w:val="-3"/>
          <w:sz w:val="24"/>
          <w:szCs w:val="24"/>
        </w:rPr>
        <w:t>2014</w:t>
      </w:r>
      <w:r w:rsidRPr="00223983">
        <w:rPr>
          <w:rFonts w:eastAsia="Arial" w:cs="Arial"/>
          <w:spacing w:val="-3"/>
          <w:sz w:val="24"/>
          <w:szCs w:val="24"/>
        </w:rPr>
        <w:t xml:space="preserve"> </w:t>
      </w:r>
      <w:r w:rsidRPr="00223983">
        <w:rPr>
          <w:rFonts w:eastAsia="Arial" w:cs="Arial"/>
          <w:sz w:val="24"/>
          <w:szCs w:val="24"/>
        </w:rPr>
        <w:t xml:space="preserve">и </w:t>
      </w:r>
      <w:r w:rsidRPr="00223983">
        <w:rPr>
          <w:rFonts w:eastAsia="Arial" w:cs="Arial"/>
          <w:spacing w:val="-3"/>
          <w:sz w:val="24"/>
          <w:szCs w:val="24"/>
        </w:rPr>
        <w:t xml:space="preserve">Уредбом </w:t>
      </w:r>
      <w:r w:rsidRPr="00223983">
        <w:rPr>
          <w:rFonts w:eastAsia="Arial" w:cs="Arial"/>
          <w:sz w:val="24"/>
          <w:szCs w:val="24"/>
        </w:rPr>
        <w:t xml:space="preserve">о </w:t>
      </w:r>
      <w:r w:rsidRPr="00223983">
        <w:rPr>
          <w:rFonts w:eastAsia="Arial" w:cs="Arial"/>
          <w:spacing w:val="-4"/>
          <w:sz w:val="24"/>
          <w:szCs w:val="24"/>
        </w:rPr>
        <w:t xml:space="preserve">условима испоруке </w:t>
      </w:r>
      <w:r w:rsidRPr="00223983">
        <w:rPr>
          <w:rFonts w:eastAsia="Arial" w:cs="Arial"/>
          <w:sz w:val="24"/>
          <w:szCs w:val="24"/>
        </w:rPr>
        <w:t xml:space="preserve">и </w:t>
      </w:r>
      <w:r w:rsidRPr="00223983">
        <w:rPr>
          <w:rFonts w:eastAsia="Arial" w:cs="Arial"/>
          <w:spacing w:val="-4"/>
          <w:sz w:val="24"/>
          <w:szCs w:val="24"/>
        </w:rPr>
        <w:t xml:space="preserve">снабдевања електричном </w:t>
      </w:r>
      <w:r w:rsidRPr="00223983">
        <w:rPr>
          <w:rFonts w:eastAsia="Arial" w:cs="Arial"/>
          <w:spacing w:val="-3"/>
          <w:sz w:val="24"/>
          <w:szCs w:val="24"/>
        </w:rPr>
        <w:t>енергијом</w:t>
      </w:r>
      <w:r w:rsidR="0027290B" w:rsidRPr="00AA7C9C">
        <w:rPr>
          <w:rFonts w:eastAsia="Arial" w:cs="Arial"/>
          <w:spacing w:val="-3"/>
          <w:sz w:val="24"/>
          <w:szCs w:val="24"/>
          <w:lang w:val="sr-Latn-RS"/>
        </w:rPr>
        <w:t>„Службени гласник РС“, број 63/2013</w:t>
      </w:r>
      <w:r w:rsidR="0027290B" w:rsidRPr="00AA7C9C">
        <w:rPr>
          <w:rFonts w:eastAsia="Arial" w:cs="Arial"/>
          <w:spacing w:val="-3"/>
          <w:sz w:val="24"/>
          <w:szCs w:val="24"/>
        </w:rPr>
        <w:t xml:space="preserve"> </w:t>
      </w:r>
      <w:r w:rsidRPr="00AA7C9C">
        <w:rPr>
          <w:rFonts w:eastAsia="Arial" w:cs="Arial"/>
          <w:spacing w:val="-3"/>
          <w:sz w:val="24"/>
          <w:szCs w:val="24"/>
        </w:rPr>
        <w:t>.</w:t>
      </w:r>
      <w:r w:rsidRPr="00F9349A">
        <w:rPr>
          <w:rFonts w:eastAsia="Arial" w:cs="Arial"/>
          <w:spacing w:val="-3"/>
          <w:sz w:val="24"/>
          <w:szCs w:val="24"/>
        </w:rPr>
        <w:t xml:space="preserve"> Тражено </w:t>
      </w:r>
      <w:r w:rsidRPr="00F9349A">
        <w:rPr>
          <w:rFonts w:eastAsia="Arial" w:cs="Arial"/>
          <w:spacing w:val="-4"/>
          <w:sz w:val="24"/>
          <w:szCs w:val="24"/>
        </w:rPr>
        <w:t xml:space="preserve">софтверско </w:t>
      </w:r>
      <w:r w:rsidRPr="00F9349A">
        <w:rPr>
          <w:rFonts w:eastAsia="Arial" w:cs="Arial"/>
          <w:spacing w:val="-3"/>
          <w:sz w:val="24"/>
          <w:szCs w:val="24"/>
        </w:rPr>
        <w:t xml:space="preserve">решење мора бити </w:t>
      </w:r>
      <w:r w:rsidRPr="00F9349A">
        <w:rPr>
          <w:rFonts w:eastAsia="Arial" w:cs="Arial"/>
          <w:spacing w:val="-4"/>
          <w:sz w:val="24"/>
          <w:szCs w:val="24"/>
        </w:rPr>
        <w:t xml:space="preserve">усаглашено </w:t>
      </w:r>
      <w:r w:rsidRPr="00F9349A">
        <w:rPr>
          <w:rFonts w:eastAsia="Arial" w:cs="Arial"/>
          <w:sz w:val="24"/>
          <w:szCs w:val="24"/>
        </w:rPr>
        <w:t xml:space="preserve">са </w:t>
      </w:r>
      <w:r w:rsidR="00223983">
        <w:rPr>
          <w:rFonts w:eastAsia="Arial" w:cs="Arial"/>
          <w:spacing w:val="-3"/>
          <w:sz w:val="24"/>
          <w:szCs w:val="24"/>
        </w:rPr>
        <w:t xml:space="preserve"> </w:t>
      </w:r>
      <w:r w:rsidR="00223983" w:rsidRPr="00223983">
        <w:rPr>
          <w:rFonts w:eastAsia="Arial" w:cs="Arial"/>
          <w:spacing w:val="-3"/>
          <w:sz w:val="24"/>
          <w:szCs w:val="24"/>
        </w:rPr>
        <w:t>Законом  о енергетици  у "Службеном гласнику РС", бр. 145/2014 од 29.12.2014</w:t>
      </w:r>
      <w:r w:rsidRPr="00F9349A">
        <w:rPr>
          <w:rFonts w:eastAsia="Arial" w:cs="Arial"/>
          <w:spacing w:val="-3"/>
          <w:sz w:val="24"/>
          <w:szCs w:val="24"/>
        </w:rPr>
        <w:t xml:space="preserve"> </w:t>
      </w:r>
      <w:r w:rsidRPr="00F9349A">
        <w:rPr>
          <w:rFonts w:eastAsia="Arial" w:cs="Arial"/>
          <w:sz w:val="24"/>
          <w:szCs w:val="24"/>
        </w:rPr>
        <w:t xml:space="preserve">и </w:t>
      </w:r>
      <w:r w:rsidR="00223983" w:rsidRPr="00223983">
        <w:rPr>
          <w:rFonts w:eastAsia="Arial" w:cs="Arial"/>
          <w:spacing w:val="-3"/>
          <w:sz w:val="24"/>
          <w:szCs w:val="24"/>
        </w:rPr>
        <w:t>Уредбом о условима испоруке и снабдевања електричном енергијом</w:t>
      </w:r>
      <w:r w:rsidR="00223983" w:rsidRPr="00223983">
        <w:rPr>
          <w:rFonts w:eastAsia="Arial" w:cs="Arial"/>
          <w:spacing w:val="-3"/>
          <w:sz w:val="24"/>
          <w:szCs w:val="24"/>
          <w:lang w:val="sr-Latn-RS"/>
        </w:rPr>
        <w:t>„Службени гласник РС“, број 63/2013</w:t>
      </w:r>
      <w:r w:rsidRPr="00F9349A">
        <w:rPr>
          <w:rFonts w:eastAsia="Arial" w:cs="Arial"/>
          <w:spacing w:val="-3"/>
          <w:sz w:val="24"/>
          <w:szCs w:val="24"/>
        </w:rPr>
        <w:t xml:space="preserve"> </w:t>
      </w:r>
      <w:r w:rsidRPr="00F9349A">
        <w:rPr>
          <w:rFonts w:eastAsia="Arial" w:cs="Arial"/>
          <w:sz w:val="24"/>
          <w:szCs w:val="24"/>
        </w:rPr>
        <w:t xml:space="preserve">и </w:t>
      </w:r>
      <w:r w:rsidRPr="00F9349A">
        <w:rPr>
          <w:rFonts w:eastAsia="Arial" w:cs="Arial"/>
          <w:spacing w:val="-4"/>
          <w:sz w:val="24"/>
          <w:szCs w:val="24"/>
        </w:rPr>
        <w:t xml:space="preserve">дијаграмом  </w:t>
      </w:r>
      <w:r w:rsidRPr="00F9349A">
        <w:rPr>
          <w:rFonts w:eastAsia="Arial" w:cs="Arial"/>
          <w:spacing w:val="-3"/>
          <w:sz w:val="24"/>
          <w:szCs w:val="24"/>
        </w:rPr>
        <w:t>тока</w:t>
      </w:r>
      <w:r w:rsidR="00AA7C9C">
        <w:rPr>
          <w:rFonts w:eastAsia="Arial" w:cs="Arial"/>
          <w:spacing w:val="-3"/>
          <w:sz w:val="24"/>
          <w:szCs w:val="24"/>
        </w:rPr>
        <w:t xml:space="preserve"> </w:t>
      </w:r>
      <w:r w:rsidRPr="00F9349A">
        <w:rPr>
          <w:rFonts w:eastAsia="Arial" w:cs="Arial"/>
          <w:sz w:val="24"/>
          <w:szCs w:val="24"/>
        </w:rPr>
        <w:t xml:space="preserve">и </w:t>
      </w:r>
      <w:r w:rsidRPr="00F9349A">
        <w:rPr>
          <w:rFonts w:eastAsia="Arial" w:cs="Arial"/>
          <w:spacing w:val="-3"/>
          <w:sz w:val="24"/>
          <w:szCs w:val="24"/>
        </w:rPr>
        <w:t>документима ових</w:t>
      </w:r>
      <w:r w:rsidR="001F2C1C" w:rsidRPr="00F9349A">
        <w:rPr>
          <w:rFonts w:eastAsia="Arial" w:cs="Arial"/>
          <w:spacing w:val="-3"/>
          <w:sz w:val="24"/>
          <w:szCs w:val="24"/>
        </w:rPr>
        <w:t xml:space="preserve"> </w:t>
      </w:r>
      <w:r w:rsidRPr="00F9349A">
        <w:rPr>
          <w:rFonts w:eastAsia="Arial" w:cs="Arial"/>
          <w:spacing w:val="-3"/>
          <w:sz w:val="24"/>
          <w:szCs w:val="24"/>
        </w:rPr>
        <w:t>процедура.</w:t>
      </w:r>
    </w:p>
    <w:p w:rsidR="00425FFD" w:rsidRPr="00F9349A" w:rsidRDefault="00425FFD" w:rsidP="00425FFD">
      <w:pPr>
        <w:widowControl w:val="0"/>
        <w:autoSpaceDE w:val="0"/>
        <w:autoSpaceDN w:val="0"/>
        <w:spacing w:before="119" w:after="200" w:line="276" w:lineRule="auto"/>
        <w:ind w:left="260" w:right="311"/>
        <w:rPr>
          <w:rFonts w:eastAsia="Arial" w:cs="Arial"/>
          <w:spacing w:val="-4"/>
          <w:sz w:val="24"/>
          <w:szCs w:val="24"/>
        </w:rPr>
      </w:pPr>
      <w:r w:rsidRPr="00F9349A">
        <w:rPr>
          <w:rFonts w:eastAsia="Arial" w:cs="Arial"/>
          <w:spacing w:val="-3"/>
          <w:sz w:val="24"/>
          <w:szCs w:val="24"/>
        </w:rPr>
        <w:t xml:space="preserve">Апликација треба да  </w:t>
      </w:r>
      <w:r w:rsidRPr="00F9349A">
        <w:rPr>
          <w:rFonts w:eastAsia="Arial" w:cs="Arial"/>
          <w:spacing w:val="-4"/>
          <w:sz w:val="24"/>
          <w:szCs w:val="24"/>
        </w:rPr>
        <w:t xml:space="preserve">дефинише </w:t>
      </w:r>
      <w:r w:rsidRPr="00F9349A">
        <w:rPr>
          <w:rFonts w:eastAsia="Arial" w:cs="Arial"/>
          <w:spacing w:val="-3"/>
          <w:sz w:val="24"/>
          <w:szCs w:val="24"/>
        </w:rPr>
        <w:t xml:space="preserve">решења </w:t>
      </w:r>
      <w:r w:rsidRPr="00F9349A">
        <w:rPr>
          <w:rFonts w:eastAsia="Arial" w:cs="Arial"/>
          <w:sz w:val="24"/>
          <w:szCs w:val="24"/>
        </w:rPr>
        <w:t xml:space="preserve">и оркестрацију свих активности у вези са контролом мерног места од момента анализе података и генерисања списка мерних места  за контролу до извештавања и повезивања са постојећим системима у циљу повратног ажурирања база података. </w:t>
      </w:r>
      <w:r w:rsidRPr="00F9349A">
        <w:rPr>
          <w:rFonts w:eastAsia="Arial" w:cs="Arial"/>
          <w:spacing w:val="-3"/>
          <w:sz w:val="24"/>
          <w:szCs w:val="24"/>
        </w:rPr>
        <w:t xml:space="preserve">Софтвер треба </w:t>
      </w:r>
      <w:r w:rsidRPr="00F9349A">
        <w:rPr>
          <w:rFonts w:eastAsia="Arial" w:cs="Arial"/>
          <w:sz w:val="24"/>
          <w:szCs w:val="24"/>
        </w:rPr>
        <w:t xml:space="preserve">да </w:t>
      </w:r>
      <w:r w:rsidRPr="00F9349A">
        <w:rPr>
          <w:rFonts w:eastAsia="Arial" w:cs="Arial"/>
          <w:spacing w:val="-4"/>
          <w:sz w:val="24"/>
          <w:szCs w:val="24"/>
        </w:rPr>
        <w:t xml:space="preserve">подржи </w:t>
      </w:r>
      <w:r w:rsidRPr="00F9349A">
        <w:rPr>
          <w:rFonts w:eastAsia="Arial" w:cs="Arial"/>
          <w:spacing w:val="-3"/>
          <w:sz w:val="24"/>
          <w:szCs w:val="24"/>
        </w:rPr>
        <w:t>следеће</w:t>
      </w:r>
      <w:r w:rsidR="001F2C1C" w:rsidRPr="00F9349A">
        <w:rPr>
          <w:rFonts w:eastAsia="Arial" w:cs="Arial"/>
          <w:spacing w:val="-3"/>
          <w:sz w:val="24"/>
          <w:szCs w:val="24"/>
        </w:rPr>
        <w:t xml:space="preserve"> </w:t>
      </w:r>
      <w:r w:rsidRPr="00F9349A">
        <w:rPr>
          <w:rFonts w:eastAsia="Arial" w:cs="Arial"/>
          <w:spacing w:val="-4"/>
          <w:sz w:val="24"/>
          <w:szCs w:val="24"/>
        </w:rPr>
        <w:t>функционалности:</w:t>
      </w:r>
    </w:p>
    <w:p w:rsidR="00425FFD" w:rsidRPr="00F9349A" w:rsidRDefault="00425FFD" w:rsidP="009E02D6">
      <w:pPr>
        <w:widowControl w:val="0"/>
        <w:numPr>
          <w:ilvl w:val="2"/>
          <w:numId w:val="13"/>
        </w:numPr>
        <w:tabs>
          <w:tab w:val="left" w:pos="981"/>
          <w:tab w:val="left" w:pos="982"/>
        </w:tabs>
        <w:autoSpaceDE w:val="0"/>
        <w:autoSpaceDN w:val="0"/>
        <w:spacing w:before="0" w:after="200" w:line="276" w:lineRule="auto"/>
        <w:rPr>
          <w:rFonts w:eastAsia="Arial" w:cs="Arial"/>
          <w:b/>
          <w:sz w:val="24"/>
          <w:szCs w:val="24"/>
        </w:rPr>
      </w:pPr>
      <w:r w:rsidRPr="00F9349A">
        <w:rPr>
          <w:rFonts w:eastAsia="Arial" w:cs="Arial"/>
          <w:b/>
          <w:sz w:val="24"/>
          <w:szCs w:val="24"/>
        </w:rPr>
        <w:t>Припрему оперативног плана</w:t>
      </w:r>
      <w:r w:rsidR="001F2C1C" w:rsidRPr="00F9349A">
        <w:rPr>
          <w:rFonts w:eastAsia="Arial" w:cs="Arial"/>
          <w:b/>
          <w:sz w:val="24"/>
          <w:szCs w:val="24"/>
        </w:rPr>
        <w:t xml:space="preserve"> </w:t>
      </w:r>
      <w:r w:rsidRPr="00F9349A">
        <w:rPr>
          <w:rFonts w:eastAsia="Arial" w:cs="Arial"/>
          <w:b/>
          <w:sz w:val="24"/>
          <w:szCs w:val="24"/>
        </w:rPr>
        <w:t>КММ</w:t>
      </w:r>
    </w:p>
    <w:p w:rsidR="00425FFD" w:rsidRPr="00F9349A" w:rsidRDefault="00425FFD" w:rsidP="009E02D6">
      <w:pPr>
        <w:widowControl w:val="0"/>
        <w:numPr>
          <w:ilvl w:val="2"/>
          <w:numId w:val="13"/>
        </w:numPr>
        <w:tabs>
          <w:tab w:val="left" w:pos="981"/>
          <w:tab w:val="left" w:pos="982"/>
        </w:tabs>
        <w:autoSpaceDE w:val="0"/>
        <w:autoSpaceDN w:val="0"/>
        <w:spacing w:before="40" w:after="200" w:line="276" w:lineRule="auto"/>
        <w:rPr>
          <w:rFonts w:eastAsia="Arial" w:cs="Arial"/>
          <w:b/>
          <w:sz w:val="24"/>
          <w:szCs w:val="24"/>
        </w:rPr>
      </w:pPr>
      <w:r w:rsidRPr="00F9349A">
        <w:rPr>
          <w:rFonts w:eastAsia="Arial" w:cs="Arial"/>
          <w:b/>
          <w:sz w:val="24"/>
          <w:szCs w:val="24"/>
        </w:rPr>
        <w:t>Издавање налоза за контролу мерн</w:t>
      </w:r>
      <w:r w:rsidR="001F2C1C" w:rsidRPr="00F9349A">
        <w:rPr>
          <w:rFonts w:eastAsia="Arial" w:cs="Arial"/>
          <w:b/>
          <w:sz w:val="24"/>
          <w:szCs w:val="24"/>
        </w:rPr>
        <w:t>и</w:t>
      </w:r>
      <w:r w:rsidRPr="00F9349A">
        <w:rPr>
          <w:rFonts w:eastAsia="Arial" w:cs="Arial"/>
          <w:b/>
          <w:sz w:val="24"/>
          <w:szCs w:val="24"/>
        </w:rPr>
        <w:t>х</w:t>
      </w:r>
      <w:r w:rsidR="001F2C1C" w:rsidRPr="00F9349A">
        <w:rPr>
          <w:rFonts w:eastAsia="Arial" w:cs="Arial"/>
          <w:b/>
          <w:sz w:val="24"/>
          <w:szCs w:val="24"/>
        </w:rPr>
        <w:t xml:space="preserve"> </w:t>
      </w:r>
      <w:r w:rsidRPr="00F9349A">
        <w:rPr>
          <w:rFonts w:eastAsia="Arial" w:cs="Arial"/>
          <w:b/>
          <w:sz w:val="24"/>
          <w:szCs w:val="24"/>
        </w:rPr>
        <w:t>места</w:t>
      </w:r>
    </w:p>
    <w:p w:rsidR="00425FFD" w:rsidRPr="00F9349A" w:rsidRDefault="00425FFD" w:rsidP="009E02D6">
      <w:pPr>
        <w:widowControl w:val="0"/>
        <w:numPr>
          <w:ilvl w:val="2"/>
          <w:numId w:val="13"/>
        </w:numPr>
        <w:tabs>
          <w:tab w:val="left" w:pos="981"/>
          <w:tab w:val="left" w:pos="982"/>
        </w:tabs>
        <w:autoSpaceDE w:val="0"/>
        <w:autoSpaceDN w:val="0"/>
        <w:spacing w:before="39" w:after="200" w:line="276" w:lineRule="auto"/>
        <w:rPr>
          <w:rFonts w:eastAsia="Arial" w:cs="Arial"/>
          <w:b/>
          <w:sz w:val="24"/>
          <w:szCs w:val="24"/>
        </w:rPr>
      </w:pPr>
      <w:r w:rsidRPr="00F9349A">
        <w:rPr>
          <w:rFonts w:eastAsia="Arial" w:cs="Arial"/>
          <w:b/>
          <w:sz w:val="24"/>
          <w:szCs w:val="24"/>
        </w:rPr>
        <w:t>Теренски рад( мобилна</w:t>
      </w:r>
      <w:r w:rsidR="001F2C1C" w:rsidRPr="00F9349A">
        <w:rPr>
          <w:rFonts w:eastAsia="Arial" w:cs="Arial"/>
          <w:b/>
          <w:sz w:val="24"/>
          <w:szCs w:val="24"/>
        </w:rPr>
        <w:t xml:space="preserve"> </w:t>
      </w:r>
      <w:r w:rsidRPr="00F9349A">
        <w:rPr>
          <w:rFonts w:eastAsia="Arial" w:cs="Arial"/>
          <w:b/>
          <w:sz w:val="24"/>
          <w:szCs w:val="24"/>
        </w:rPr>
        <w:t>апликација)</w:t>
      </w:r>
    </w:p>
    <w:p w:rsidR="00425FFD" w:rsidRPr="00F9349A" w:rsidRDefault="00425FFD" w:rsidP="009E02D6">
      <w:pPr>
        <w:widowControl w:val="0"/>
        <w:numPr>
          <w:ilvl w:val="2"/>
          <w:numId w:val="13"/>
        </w:numPr>
        <w:tabs>
          <w:tab w:val="left" w:pos="981"/>
          <w:tab w:val="left" w:pos="982"/>
        </w:tabs>
        <w:autoSpaceDE w:val="0"/>
        <w:autoSpaceDN w:val="0"/>
        <w:spacing w:before="38" w:after="200" w:line="276" w:lineRule="auto"/>
        <w:rPr>
          <w:rFonts w:eastAsia="Arial" w:cs="Arial"/>
          <w:b/>
          <w:sz w:val="24"/>
          <w:szCs w:val="24"/>
        </w:rPr>
      </w:pPr>
      <w:r w:rsidRPr="00F9349A">
        <w:rPr>
          <w:rFonts w:eastAsia="Arial" w:cs="Arial"/>
          <w:b/>
          <w:sz w:val="24"/>
          <w:szCs w:val="24"/>
        </w:rPr>
        <w:t>Извештавање</w:t>
      </w:r>
    </w:p>
    <w:p w:rsidR="00425FFD" w:rsidRPr="00F9349A" w:rsidRDefault="00425FFD" w:rsidP="00425FFD">
      <w:pPr>
        <w:widowControl w:val="0"/>
        <w:autoSpaceDE w:val="0"/>
        <w:autoSpaceDN w:val="0"/>
        <w:spacing w:before="41" w:after="200" w:line="276" w:lineRule="auto"/>
        <w:ind w:left="260" w:right="314"/>
        <w:rPr>
          <w:rFonts w:eastAsia="Arial" w:cs="Arial"/>
          <w:spacing w:val="-3"/>
          <w:sz w:val="24"/>
          <w:szCs w:val="24"/>
        </w:rPr>
      </w:pPr>
      <w:r w:rsidRPr="00F9349A">
        <w:rPr>
          <w:rFonts w:eastAsia="Arial" w:cs="Arial"/>
          <w:spacing w:val="-3"/>
          <w:sz w:val="24"/>
          <w:szCs w:val="24"/>
        </w:rPr>
        <w:t xml:space="preserve">Софтвер </w:t>
      </w:r>
      <w:r w:rsidRPr="00F9349A">
        <w:rPr>
          <w:rFonts w:eastAsia="Arial" w:cs="Arial"/>
          <w:sz w:val="24"/>
          <w:szCs w:val="24"/>
        </w:rPr>
        <w:t xml:space="preserve">би </w:t>
      </w:r>
      <w:r w:rsidRPr="00F9349A">
        <w:rPr>
          <w:rFonts w:eastAsia="Arial" w:cs="Arial"/>
          <w:spacing w:val="-3"/>
          <w:sz w:val="24"/>
          <w:szCs w:val="24"/>
        </w:rPr>
        <w:t xml:space="preserve">био </w:t>
      </w:r>
      <w:r w:rsidRPr="00F9349A">
        <w:rPr>
          <w:rFonts w:eastAsia="Arial" w:cs="Arial"/>
          <w:spacing w:val="-4"/>
          <w:sz w:val="24"/>
          <w:szCs w:val="24"/>
        </w:rPr>
        <w:t>имплементиран у</w:t>
      </w:r>
      <w:r w:rsidR="00AA7C9C">
        <w:rPr>
          <w:rFonts w:eastAsia="Calibri" w:cs="Arial"/>
          <w:bCs/>
          <w:spacing w:val="-3"/>
          <w:sz w:val="24"/>
          <w:szCs w:val="24"/>
        </w:rPr>
        <w:t xml:space="preserve"> </w:t>
      </w:r>
      <w:r w:rsidRPr="00F9349A">
        <w:rPr>
          <w:rFonts w:eastAsia="Calibri" w:cs="Arial"/>
          <w:bCs/>
          <w:spacing w:val="-3"/>
          <w:sz w:val="24"/>
          <w:szCs w:val="24"/>
          <w:lang w:val="sr-Cyrl-CS"/>
        </w:rPr>
        <w:t>Сектору за одржавање дистрибутивног система и управљање мерним уређајима за електричну енергију, енергетску ефикасност и заштиту животне средине</w:t>
      </w:r>
      <w:r w:rsidRPr="00F9349A">
        <w:rPr>
          <w:rFonts w:eastAsia="Arial" w:cs="Arial"/>
          <w:sz w:val="24"/>
          <w:szCs w:val="24"/>
        </w:rPr>
        <w:t xml:space="preserve">. При развоју софтвера потребно је предвидети имплементацију у сложеној организацији </w:t>
      </w:r>
      <w:r w:rsidR="00EC0674">
        <w:rPr>
          <w:rFonts w:eastAsia="Arial" w:cs="Arial"/>
          <w:sz w:val="24"/>
          <w:szCs w:val="24"/>
          <w:lang w:val="sr-Cyrl-RS"/>
        </w:rPr>
        <w:t xml:space="preserve">ЈП </w:t>
      </w:r>
      <w:r w:rsidRPr="00F9349A">
        <w:rPr>
          <w:rFonts w:eastAsia="Arial" w:cs="Arial"/>
          <w:sz w:val="24"/>
          <w:szCs w:val="24"/>
        </w:rPr>
        <w:t>ЕПС која има дистрибутивна подручја и управу предузећа где корисник апликације има право приступа подацима за делове конзума за које има надлежности. За кориснички интерфејс пожељно је реализовати принцип „огласне табле и календара“, где би сваки корисник имао увид у активности које га ускоро очекују.</w:t>
      </w:r>
    </w:p>
    <w:p w:rsidR="00425FFD" w:rsidRPr="00F9349A" w:rsidRDefault="00425FFD" w:rsidP="009E02D6">
      <w:pPr>
        <w:widowControl w:val="0"/>
        <w:numPr>
          <w:ilvl w:val="1"/>
          <w:numId w:val="13"/>
        </w:numPr>
        <w:tabs>
          <w:tab w:val="left" w:pos="664"/>
        </w:tabs>
        <w:autoSpaceDE w:val="0"/>
        <w:autoSpaceDN w:val="0"/>
        <w:spacing w:before="200" w:after="200" w:line="276" w:lineRule="auto"/>
        <w:ind w:left="664" w:hanging="404"/>
        <w:rPr>
          <w:rFonts w:eastAsia="Arial" w:cs="Arial"/>
          <w:b/>
          <w:sz w:val="24"/>
          <w:szCs w:val="24"/>
        </w:rPr>
      </w:pPr>
      <w:r w:rsidRPr="00F9349A">
        <w:rPr>
          <w:rFonts w:eastAsia="Arial" w:cs="Arial"/>
          <w:b/>
          <w:sz w:val="24"/>
          <w:szCs w:val="24"/>
        </w:rPr>
        <w:t>Дефиниције и скраћенице</w:t>
      </w:r>
    </w:p>
    <w:p w:rsidR="00425FFD" w:rsidRPr="00F9349A" w:rsidRDefault="00425FFD" w:rsidP="009E02D6">
      <w:pPr>
        <w:widowControl w:val="0"/>
        <w:numPr>
          <w:ilvl w:val="0"/>
          <w:numId w:val="23"/>
        </w:numPr>
        <w:tabs>
          <w:tab w:val="left" w:pos="981"/>
          <w:tab w:val="left" w:pos="982"/>
        </w:tabs>
        <w:autoSpaceDE w:val="0"/>
        <w:autoSpaceDN w:val="0"/>
        <w:spacing w:before="164" w:after="200" w:line="276" w:lineRule="auto"/>
        <w:ind w:right="318"/>
        <w:rPr>
          <w:rFonts w:eastAsia="Arial" w:cs="Arial"/>
          <w:sz w:val="24"/>
          <w:szCs w:val="24"/>
        </w:rPr>
      </w:pPr>
      <w:r w:rsidRPr="00F9349A">
        <w:rPr>
          <w:rFonts w:eastAsia="Arial" w:cs="Arial"/>
          <w:b/>
          <w:sz w:val="24"/>
          <w:szCs w:val="24"/>
        </w:rPr>
        <w:t xml:space="preserve">Корисник </w:t>
      </w:r>
      <w:r w:rsidRPr="00F9349A">
        <w:rPr>
          <w:rFonts w:eastAsia="Arial" w:cs="Arial"/>
          <w:sz w:val="24"/>
          <w:szCs w:val="24"/>
        </w:rPr>
        <w:t>(у смислу процедуре ПР-ПОТ-03) - Регистровани корисник дистрибутивног система електричнеенергије.</w:t>
      </w:r>
    </w:p>
    <w:p w:rsidR="00425FFD" w:rsidRPr="00F9349A" w:rsidRDefault="00425FFD" w:rsidP="009E02D6">
      <w:pPr>
        <w:widowControl w:val="0"/>
        <w:numPr>
          <w:ilvl w:val="0"/>
          <w:numId w:val="23"/>
        </w:numPr>
        <w:tabs>
          <w:tab w:val="left" w:pos="982"/>
        </w:tabs>
        <w:autoSpaceDE w:val="0"/>
        <w:autoSpaceDN w:val="0"/>
        <w:spacing w:before="0" w:after="200" w:line="276" w:lineRule="auto"/>
        <w:ind w:right="316"/>
        <w:rPr>
          <w:rFonts w:eastAsia="Arial" w:cs="Arial"/>
          <w:sz w:val="24"/>
          <w:szCs w:val="24"/>
        </w:rPr>
      </w:pPr>
      <w:r w:rsidRPr="00F9349A">
        <w:rPr>
          <w:rFonts w:eastAsia="Arial" w:cs="Arial"/>
          <w:b/>
          <w:sz w:val="24"/>
          <w:szCs w:val="24"/>
        </w:rPr>
        <w:t xml:space="preserve">Фактички корисник </w:t>
      </w:r>
      <w:r w:rsidRPr="00F9349A">
        <w:rPr>
          <w:rFonts w:eastAsia="Arial" w:cs="Arial"/>
          <w:sz w:val="24"/>
          <w:szCs w:val="24"/>
        </w:rPr>
        <w:t>- (у смислу процедуре ПР-ПОТ-03) - Физичко или правно лице које користи електричну енергију, али није регистровано као корисник, укључујући и корисника који неовлашћено троши електричнуенергију.</w:t>
      </w:r>
    </w:p>
    <w:p w:rsidR="00425FFD" w:rsidRPr="00F9349A" w:rsidRDefault="00425FFD" w:rsidP="009E02D6">
      <w:pPr>
        <w:widowControl w:val="0"/>
        <w:numPr>
          <w:ilvl w:val="0"/>
          <w:numId w:val="23"/>
        </w:numPr>
        <w:tabs>
          <w:tab w:val="left" w:pos="982"/>
        </w:tabs>
        <w:autoSpaceDE w:val="0"/>
        <w:autoSpaceDN w:val="0"/>
        <w:spacing w:before="0" w:after="200" w:line="259" w:lineRule="auto"/>
        <w:ind w:right="317"/>
        <w:rPr>
          <w:rFonts w:eastAsia="Arial" w:cs="Arial"/>
          <w:sz w:val="24"/>
          <w:szCs w:val="24"/>
        </w:rPr>
      </w:pPr>
      <w:r w:rsidRPr="00F9349A">
        <w:rPr>
          <w:rFonts w:eastAsia="Arial" w:cs="Arial"/>
          <w:b/>
          <w:sz w:val="24"/>
          <w:szCs w:val="24"/>
        </w:rPr>
        <w:t xml:space="preserve">Мерно место </w:t>
      </w:r>
      <w:r w:rsidRPr="00F9349A">
        <w:rPr>
          <w:rFonts w:eastAsia="Arial" w:cs="Arial"/>
          <w:sz w:val="24"/>
          <w:szCs w:val="24"/>
        </w:rPr>
        <w:t>- (у смислу процедуре ПР-ПОТ-03) - Скуп уређаја и опреме за регистровање протока електричне енергије иснаге;</w:t>
      </w:r>
    </w:p>
    <w:p w:rsidR="00425FFD" w:rsidRPr="00F9349A" w:rsidRDefault="00425FFD" w:rsidP="009E02D6">
      <w:pPr>
        <w:widowControl w:val="0"/>
        <w:numPr>
          <w:ilvl w:val="0"/>
          <w:numId w:val="23"/>
        </w:numPr>
        <w:tabs>
          <w:tab w:val="left" w:pos="982"/>
        </w:tabs>
        <w:autoSpaceDE w:val="0"/>
        <w:autoSpaceDN w:val="0"/>
        <w:spacing w:before="0" w:after="200" w:line="276" w:lineRule="auto"/>
        <w:ind w:right="315"/>
        <w:rPr>
          <w:rFonts w:eastAsia="Arial" w:cs="Arial"/>
          <w:sz w:val="24"/>
          <w:szCs w:val="24"/>
        </w:rPr>
      </w:pPr>
      <w:r w:rsidRPr="00F9349A">
        <w:rPr>
          <w:rFonts w:eastAsia="Arial" w:cs="Arial"/>
          <w:b/>
          <w:sz w:val="24"/>
          <w:szCs w:val="24"/>
        </w:rPr>
        <w:t xml:space="preserve">Екипа за контролу мерних места </w:t>
      </w:r>
      <w:r w:rsidRPr="00F9349A">
        <w:rPr>
          <w:rFonts w:eastAsia="Arial" w:cs="Arial"/>
          <w:sz w:val="24"/>
          <w:szCs w:val="24"/>
        </w:rPr>
        <w:t>- (у смислу процедуре ПР-ПОТ-03) - Најмање два лица овлашћена од стране ОДС, од којих је, по правилу, носилац Налога за контролу мерних места К-0 запослени ОДС, док остали чланови екипе могу бити и ангажована лица на основу уговора о услугама и лица којима је уговором о раду одређен овај делокругпосла</w:t>
      </w:r>
    </w:p>
    <w:p w:rsidR="008F4B6E" w:rsidRDefault="00425FFD" w:rsidP="009E02D6">
      <w:pPr>
        <w:widowControl w:val="0"/>
        <w:numPr>
          <w:ilvl w:val="0"/>
          <w:numId w:val="23"/>
        </w:numPr>
        <w:tabs>
          <w:tab w:val="left" w:pos="982"/>
        </w:tabs>
        <w:autoSpaceDE w:val="0"/>
        <w:autoSpaceDN w:val="0"/>
        <w:spacing w:before="0" w:after="200" w:line="276" w:lineRule="auto"/>
        <w:ind w:right="317"/>
        <w:rPr>
          <w:rFonts w:eastAsia="Arial" w:cs="Arial"/>
          <w:sz w:val="24"/>
          <w:szCs w:val="24"/>
        </w:rPr>
      </w:pPr>
      <w:r w:rsidRPr="00F9349A">
        <w:rPr>
          <w:rFonts w:eastAsia="Arial" w:cs="Arial"/>
          <w:b/>
          <w:sz w:val="24"/>
          <w:szCs w:val="24"/>
        </w:rPr>
        <w:t xml:space="preserve">Контрола мерног места </w:t>
      </w:r>
      <w:r w:rsidRPr="00F9349A">
        <w:rPr>
          <w:rFonts w:eastAsia="Arial" w:cs="Arial"/>
          <w:sz w:val="24"/>
          <w:szCs w:val="24"/>
        </w:rPr>
        <w:t>(КММ) - (у смислу процедуре ПР-ПОТ-03) - контрола прикључка, мерног места и по потреби инсталацијакорисника;</w:t>
      </w:r>
    </w:p>
    <w:p w:rsidR="00425FFD" w:rsidRPr="00F9349A" w:rsidRDefault="00425FFD" w:rsidP="009E02D6">
      <w:pPr>
        <w:pStyle w:val="ListParagraph"/>
        <w:numPr>
          <w:ilvl w:val="0"/>
          <w:numId w:val="23"/>
        </w:numPr>
        <w:spacing w:before="0"/>
        <w:jc w:val="left"/>
        <w:rPr>
          <w:rFonts w:eastAsia="Arial" w:cs="Arial"/>
          <w:sz w:val="24"/>
          <w:szCs w:val="24"/>
        </w:rPr>
      </w:pPr>
      <w:r w:rsidRPr="00F9349A">
        <w:rPr>
          <w:rFonts w:eastAsia="Arial" w:cs="Arial"/>
          <w:b/>
          <w:sz w:val="24"/>
          <w:szCs w:val="24"/>
        </w:rPr>
        <w:t xml:space="preserve">Редовна контрола мерног места </w:t>
      </w:r>
      <w:r w:rsidRPr="00F9349A">
        <w:rPr>
          <w:rFonts w:eastAsia="Arial" w:cs="Arial"/>
          <w:sz w:val="24"/>
          <w:szCs w:val="24"/>
        </w:rPr>
        <w:t>- (у смислу процедуре ПР-ПОТ-03) - Контрола мерног места која се врши периодично, по правилу једном у шестмесеци;</w:t>
      </w:r>
    </w:p>
    <w:p w:rsidR="00425FFD" w:rsidRPr="00F9349A" w:rsidRDefault="00425FFD" w:rsidP="009E02D6">
      <w:pPr>
        <w:widowControl w:val="0"/>
        <w:numPr>
          <w:ilvl w:val="0"/>
          <w:numId w:val="23"/>
        </w:numPr>
        <w:tabs>
          <w:tab w:val="left" w:pos="982"/>
        </w:tabs>
        <w:autoSpaceDE w:val="0"/>
        <w:autoSpaceDN w:val="0"/>
        <w:spacing w:before="0" w:after="200" w:line="259" w:lineRule="auto"/>
        <w:ind w:right="317"/>
        <w:rPr>
          <w:rFonts w:eastAsia="Arial" w:cs="Arial"/>
          <w:sz w:val="24"/>
          <w:szCs w:val="24"/>
        </w:rPr>
      </w:pPr>
      <w:r w:rsidRPr="00F9349A">
        <w:rPr>
          <w:rFonts w:eastAsia="Arial" w:cs="Arial"/>
          <w:b/>
          <w:sz w:val="24"/>
          <w:szCs w:val="24"/>
        </w:rPr>
        <w:t xml:space="preserve">Ванредна контрола мерног места </w:t>
      </w:r>
      <w:r w:rsidRPr="00F9349A">
        <w:rPr>
          <w:rFonts w:eastAsia="Arial" w:cs="Arial"/>
          <w:sz w:val="24"/>
          <w:szCs w:val="24"/>
        </w:rPr>
        <w:t>- (у смислу процедуре ПР-ПОТ-03) - Врши се у свим случајевима где постоји сумња у исправност мерења или неовлашћену потрошњу, као и на захтев корисникасистема;</w:t>
      </w:r>
    </w:p>
    <w:p w:rsidR="00425FFD" w:rsidRPr="00F9349A" w:rsidRDefault="00425FFD" w:rsidP="009E02D6">
      <w:pPr>
        <w:widowControl w:val="0"/>
        <w:numPr>
          <w:ilvl w:val="1"/>
          <w:numId w:val="22"/>
        </w:numPr>
        <w:tabs>
          <w:tab w:val="left" w:pos="729"/>
        </w:tabs>
        <w:autoSpaceDE w:val="0"/>
        <w:autoSpaceDN w:val="0"/>
        <w:spacing w:before="0" w:after="200" w:line="276" w:lineRule="auto"/>
        <w:ind w:hanging="468"/>
        <w:rPr>
          <w:rFonts w:eastAsia="Arial" w:cs="Arial"/>
          <w:b/>
          <w:sz w:val="24"/>
          <w:szCs w:val="24"/>
        </w:rPr>
      </w:pPr>
      <w:r w:rsidRPr="00F9349A">
        <w:rPr>
          <w:rFonts w:eastAsia="Arial" w:cs="Arial"/>
          <w:b/>
          <w:sz w:val="24"/>
          <w:szCs w:val="24"/>
        </w:rPr>
        <w:t>Припремa оперативног плана</w:t>
      </w:r>
      <w:r w:rsidR="007A6E5C" w:rsidRPr="00F9349A">
        <w:rPr>
          <w:rFonts w:eastAsia="Arial" w:cs="Arial"/>
          <w:b/>
          <w:sz w:val="24"/>
          <w:szCs w:val="24"/>
        </w:rPr>
        <w:t xml:space="preserve"> </w:t>
      </w:r>
      <w:r w:rsidRPr="00F9349A">
        <w:rPr>
          <w:rFonts w:eastAsia="Arial" w:cs="Arial"/>
          <w:b/>
          <w:sz w:val="24"/>
          <w:szCs w:val="24"/>
        </w:rPr>
        <w:t>КММ</w:t>
      </w:r>
    </w:p>
    <w:p w:rsidR="00425FFD" w:rsidRPr="00F9349A" w:rsidRDefault="00425FFD" w:rsidP="00425FFD">
      <w:pPr>
        <w:widowControl w:val="0"/>
        <w:autoSpaceDE w:val="0"/>
        <w:autoSpaceDN w:val="0"/>
        <w:spacing w:before="158" w:after="200" w:line="276" w:lineRule="auto"/>
        <w:ind w:left="260" w:right="314"/>
        <w:rPr>
          <w:rFonts w:eastAsia="Arial" w:cs="Arial"/>
          <w:sz w:val="24"/>
          <w:szCs w:val="24"/>
        </w:rPr>
      </w:pPr>
      <w:r w:rsidRPr="00F9349A">
        <w:rPr>
          <w:rFonts w:eastAsia="Arial" w:cs="Arial"/>
          <w:sz w:val="24"/>
          <w:szCs w:val="24"/>
        </w:rPr>
        <w:t>Интеграција информационог система са постојећим софтвером за Контролу мерног места у ЕПС дистрибуцији ( као и Billing системом и Мастер базом) и размена информација између ових система, коришћењем процедура базе података или WEB сервиса. Подаци који се налазе у овим системима  и значајни су за контролу мерног места референцирају се и не би се трајно чували у бази информационог система за контролу мерног места. Предмет преузимања су подаци у вези са:</w:t>
      </w:r>
    </w:p>
    <w:p w:rsidR="00425FFD" w:rsidRPr="00F9349A" w:rsidRDefault="00425FFD" w:rsidP="009E02D6">
      <w:pPr>
        <w:widowControl w:val="0"/>
        <w:numPr>
          <w:ilvl w:val="2"/>
          <w:numId w:val="22"/>
        </w:numPr>
        <w:tabs>
          <w:tab w:val="left" w:pos="1393"/>
          <w:tab w:val="left" w:pos="1395"/>
        </w:tabs>
        <w:autoSpaceDE w:val="0"/>
        <w:autoSpaceDN w:val="0"/>
        <w:spacing w:before="0" w:after="200" w:line="276" w:lineRule="auto"/>
        <w:ind w:right="323"/>
        <w:rPr>
          <w:rFonts w:eastAsia="Arial" w:cs="Arial"/>
          <w:sz w:val="24"/>
          <w:szCs w:val="24"/>
        </w:rPr>
      </w:pPr>
      <w:r w:rsidRPr="00F9349A">
        <w:rPr>
          <w:rFonts w:eastAsia="Arial" w:cs="Arial"/>
          <w:i/>
          <w:sz w:val="24"/>
          <w:szCs w:val="24"/>
        </w:rPr>
        <w:t xml:space="preserve">мерним местом </w:t>
      </w:r>
      <w:r w:rsidRPr="00F9349A">
        <w:rPr>
          <w:rFonts w:eastAsia="Arial" w:cs="Arial"/>
          <w:sz w:val="24"/>
          <w:szCs w:val="24"/>
        </w:rPr>
        <w:t>(власник, адреса, категорија потрошње, тип мерења, припадајућа трафостаница и извод);</w:t>
      </w:r>
    </w:p>
    <w:p w:rsidR="00425FFD" w:rsidRPr="00F9349A" w:rsidRDefault="00425FFD" w:rsidP="009E02D6">
      <w:pPr>
        <w:widowControl w:val="0"/>
        <w:numPr>
          <w:ilvl w:val="2"/>
          <w:numId w:val="22"/>
        </w:numPr>
        <w:tabs>
          <w:tab w:val="left" w:pos="1393"/>
          <w:tab w:val="left" w:pos="1395"/>
        </w:tabs>
        <w:autoSpaceDE w:val="0"/>
        <w:autoSpaceDN w:val="0"/>
        <w:spacing w:before="199" w:after="200" w:line="276" w:lineRule="auto"/>
        <w:rPr>
          <w:rFonts w:eastAsia="Arial" w:cs="Arial"/>
          <w:sz w:val="24"/>
          <w:szCs w:val="24"/>
        </w:rPr>
      </w:pPr>
      <w:r w:rsidRPr="00F9349A">
        <w:rPr>
          <w:rFonts w:eastAsia="Arial" w:cs="Arial"/>
          <w:i/>
          <w:sz w:val="24"/>
          <w:szCs w:val="24"/>
        </w:rPr>
        <w:t xml:space="preserve">прикључком </w:t>
      </w:r>
      <w:r w:rsidRPr="00F9349A">
        <w:rPr>
          <w:rFonts w:eastAsia="Arial" w:cs="Arial"/>
          <w:sz w:val="24"/>
          <w:szCs w:val="24"/>
        </w:rPr>
        <w:t>(место прикључења, врста прикључка и начинприкључења);</w:t>
      </w:r>
    </w:p>
    <w:p w:rsidR="00425FFD" w:rsidRPr="00F9349A" w:rsidRDefault="00425FFD" w:rsidP="009E02D6">
      <w:pPr>
        <w:widowControl w:val="0"/>
        <w:numPr>
          <w:ilvl w:val="2"/>
          <w:numId w:val="22"/>
        </w:numPr>
        <w:tabs>
          <w:tab w:val="left" w:pos="1393"/>
          <w:tab w:val="left" w:pos="1395"/>
        </w:tabs>
        <w:autoSpaceDE w:val="0"/>
        <w:autoSpaceDN w:val="0"/>
        <w:spacing w:before="23" w:after="200" w:line="510" w:lineRule="atLeast"/>
        <w:ind w:right="1344"/>
        <w:rPr>
          <w:rFonts w:eastAsia="Arial" w:cs="Arial"/>
          <w:sz w:val="24"/>
          <w:szCs w:val="24"/>
        </w:rPr>
      </w:pPr>
      <w:r w:rsidRPr="00F9349A">
        <w:rPr>
          <w:rFonts w:eastAsia="Arial" w:cs="Arial"/>
          <w:i/>
          <w:sz w:val="24"/>
          <w:szCs w:val="24"/>
        </w:rPr>
        <w:t xml:space="preserve">местом мерења </w:t>
      </w:r>
      <w:r w:rsidRPr="00F9349A">
        <w:rPr>
          <w:rFonts w:eastAsia="Arial" w:cs="Arial"/>
          <w:sz w:val="24"/>
          <w:szCs w:val="24"/>
        </w:rPr>
        <w:t>(мерно разводни орман, мерни и уклопни уређаји, главни осигурачи,пломбе);</w:t>
      </w:r>
    </w:p>
    <w:p w:rsidR="00425FFD" w:rsidRPr="00F9349A" w:rsidRDefault="00425FFD" w:rsidP="009E02D6">
      <w:pPr>
        <w:widowControl w:val="0"/>
        <w:numPr>
          <w:ilvl w:val="2"/>
          <w:numId w:val="22"/>
        </w:numPr>
        <w:tabs>
          <w:tab w:val="left" w:pos="1393"/>
          <w:tab w:val="left" w:pos="1395"/>
        </w:tabs>
        <w:autoSpaceDE w:val="0"/>
        <w:autoSpaceDN w:val="0"/>
        <w:spacing w:before="49" w:after="200" w:line="276" w:lineRule="auto"/>
        <w:rPr>
          <w:rFonts w:eastAsia="Arial" w:cs="Arial"/>
          <w:sz w:val="24"/>
          <w:szCs w:val="24"/>
        </w:rPr>
      </w:pPr>
      <w:r w:rsidRPr="00F9349A">
        <w:rPr>
          <w:rFonts w:eastAsia="Arial" w:cs="Arial"/>
          <w:i/>
          <w:sz w:val="24"/>
          <w:szCs w:val="24"/>
        </w:rPr>
        <w:t xml:space="preserve">статусом потрошача: </w:t>
      </w:r>
      <w:r w:rsidRPr="00F9349A">
        <w:rPr>
          <w:rFonts w:eastAsia="Arial" w:cs="Arial"/>
          <w:sz w:val="24"/>
          <w:szCs w:val="24"/>
        </w:rPr>
        <w:t>укључен / искључен ( разлог обуставе)/одјављен;</w:t>
      </w:r>
    </w:p>
    <w:p w:rsidR="00425FFD" w:rsidRPr="00F9349A" w:rsidRDefault="00425FFD" w:rsidP="009E02D6">
      <w:pPr>
        <w:widowControl w:val="0"/>
        <w:numPr>
          <w:ilvl w:val="2"/>
          <w:numId w:val="22"/>
        </w:numPr>
        <w:tabs>
          <w:tab w:val="left" w:pos="1393"/>
          <w:tab w:val="left" w:pos="1395"/>
        </w:tabs>
        <w:autoSpaceDE w:val="0"/>
        <w:autoSpaceDN w:val="0"/>
        <w:spacing w:before="238" w:after="200" w:line="276" w:lineRule="auto"/>
        <w:rPr>
          <w:rFonts w:eastAsia="Arial" w:cs="Arial"/>
          <w:sz w:val="24"/>
          <w:szCs w:val="24"/>
        </w:rPr>
      </w:pPr>
      <w:r w:rsidRPr="00F9349A">
        <w:rPr>
          <w:rFonts w:eastAsia="Arial" w:cs="Arial"/>
          <w:i/>
          <w:sz w:val="24"/>
          <w:szCs w:val="24"/>
        </w:rPr>
        <w:t xml:space="preserve">потрошњом </w:t>
      </w:r>
      <w:r w:rsidRPr="00F9349A">
        <w:rPr>
          <w:rFonts w:eastAsia="Arial" w:cs="Arial"/>
          <w:sz w:val="24"/>
          <w:szCs w:val="24"/>
        </w:rPr>
        <w:t>(стања при задњем читању и историјапотрошње);</w:t>
      </w:r>
    </w:p>
    <w:p w:rsidR="00425FFD" w:rsidRPr="00F9349A" w:rsidRDefault="00425FFD" w:rsidP="009E02D6">
      <w:pPr>
        <w:widowControl w:val="0"/>
        <w:numPr>
          <w:ilvl w:val="2"/>
          <w:numId w:val="22"/>
        </w:numPr>
        <w:tabs>
          <w:tab w:val="left" w:pos="1393"/>
          <w:tab w:val="left" w:pos="1395"/>
        </w:tabs>
        <w:autoSpaceDE w:val="0"/>
        <w:autoSpaceDN w:val="0"/>
        <w:spacing w:before="237" w:after="200" w:line="276" w:lineRule="auto"/>
        <w:ind w:right="318"/>
        <w:rPr>
          <w:rFonts w:eastAsia="Arial" w:cs="Arial"/>
          <w:sz w:val="24"/>
          <w:szCs w:val="24"/>
        </w:rPr>
      </w:pPr>
      <w:r w:rsidRPr="00F9349A">
        <w:rPr>
          <w:rFonts w:eastAsia="Arial" w:cs="Arial"/>
          <w:i/>
          <w:sz w:val="24"/>
          <w:szCs w:val="24"/>
        </w:rPr>
        <w:t xml:space="preserve">остали подаци </w:t>
      </w:r>
      <w:r w:rsidRPr="00F9349A">
        <w:rPr>
          <w:rFonts w:eastAsia="Arial" w:cs="Arial"/>
          <w:sz w:val="24"/>
          <w:szCs w:val="24"/>
        </w:rPr>
        <w:t>(одобрена снага, неовлашћена потрошња, потребна асистенција полиције, утужен, број замена уређаја, трошио преколимита,...)</w:t>
      </w:r>
    </w:p>
    <w:p w:rsidR="00425FFD" w:rsidRPr="00F9349A" w:rsidRDefault="00425FFD" w:rsidP="009E02D6">
      <w:pPr>
        <w:widowControl w:val="0"/>
        <w:numPr>
          <w:ilvl w:val="0"/>
          <w:numId w:val="21"/>
        </w:numPr>
        <w:tabs>
          <w:tab w:val="left" w:pos="982"/>
        </w:tabs>
        <w:autoSpaceDE w:val="0"/>
        <w:autoSpaceDN w:val="0"/>
        <w:spacing w:before="200" w:after="200" w:line="276" w:lineRule="auto"/>
        <w:ind w:right="320"/>
        <w:rPr>
          <w:rFonts w:eastAsia="Arial" w:cs="Arial"/>
          <w:sz w:val="24"/>
          <w:szCs w:val="24"/>
        </w:rPr>
      </w:pPr>
      <w:r w:rsidRPr="00F9349A">
        <w:rPr>
          <w:rFonts w:eastAsia="Arial" w:cs="Arial"/>
          <w:sz w:val="24"/>
          <w:szCs w:val="24"/>
        </w:rPr>
        <w:t>Евиденција података прикупљених при контроли на терену, у базу података информационогсистема</w:t>
      </w:r>
    </w:p>
    <w:p w:rsidR="00425FFD" w:rsidRPr="00F9349A" w:rsidRDefault="00425FFD" w:rsidP="009E02D6">
      <w:pPr>
        <w:widowControl w:val="0"/>
        <w:numPr>
          <w:ilvl w:val="0"/>
          <w:numId w:val="21"/>
        </w:numPr>
        <w:tabs>
          <w:tab w:val="left" w:pos="982"/>
        </w:tabs>
        <w:autoSpaceDE w:val="0"/>
        <w:autoSpaceDN w:val="0"/>
        <w:spacing w:before="201" w:after="200" w:line="276" w:lineRule="auto"/>
        <w:ind w:right="319"/>
        <w:rPr>
          <w:rFonts w:eastAsia="Arial" w:cs="Arial"/>
          <w:sz w:val="24"/>
          <w:szCs w:val="24"/>
        </w:rPr>
      </w:pPr>
      <w:r w:rsidRPr="00F9349A">
        <w:rPr>
          <w:rFonts w:eastAsia="Arial" w:cs="Arial"/>
          <w:sz w:val="24"/>
          <w:szCs w:val="24"/>
        </w:rPr>
        <w:t>Евиденција пријаве сумње на постојање неовлашћене потрошње на мерном месту и евиденција запажања о мерним местима. Записи евиденције садрже и поља за хитну контролу мерног места, потребу за асистенцијом полиције и препоруку да се контрола ради ван стандардног радног времена и додатненапомене</w:t>
      </w:r>
    </w:p>
    <w:p w:rsidR="00425FFD" w:rsidRPr="00F9349A" w:rsidRDefault="00425FFD" w:rsidP="009E02D6">
      <w:pPr>
        <w:widowControl w:val="0"/>
        <w:numPr>
          <w:ilvl w:val="0"/>
          <w:numId w:val="21"/>
        </w:numPr>
        <w:tabs>
          <w:tab w:val="left" w:pos="982"/>
        </w:tabs>
        <w:autoSpaceDE w:val="0"/>
        <w:autoSpaceDN w:val="0"/>
        <w:spacing w:before="93" w:after="200" w:line="276" w:lineRule="auto"/>
        <w:ind w:right="317"/>
        <w:rPr>
          <w:rFonts w:eastAsia="Arial" w:cs="Arial"/>
          <w:sz w:val="24"/>
          <w:szCs w:val="24"/>
        </w:rPr>
      </w:pPr>
      <w:r w:rsidRPr="00F9349A">
        <w:rPr>
          <w:rFonts w:eastAsia="Arial" w:cs="Arial"/>
          <w:sz w:val="24"/>
          <w:szCs w:val="24"/>
        </w:rPr>
        <w:t>Увоз листа мерних места које настају као резултат анализа које се спроводе у другим софтверким системима и имају циљ да лоцирају групе мерних места где су повећани евидентирани највећи губитци. Листама располажу само ID ММ а остали подаци преузимју из постојећих Billing система, Мастер базе и архивских података саме апликације;</w:t>
      </w:r>
    </w:p>
    <w:p w:rsidR="00425FFD" w:rsidRPr="00F9349A" w:rsidRDefault="00425FFD" w:rsidP="00425FFD">
      <w:pPr>
        <w:widowControl w:val="0"/>
        <w:autoSpaceDE w:val="0"/>
        <w:autoSpaceDN w:val="0"/>
        <w:spacing w:before="198" w:after="200" w:line="276" w:lineRule="auto"/>
        <w:ind w:left="260" w:right="319"/>
        <w:rPr>
          <w:rFonts w:eastAsia="Arial" w:cs="Arial"/>
          <w:sz w:val="24"/>
          <w:szCs w:val="24"/>
        </w:rPr>
      </w:pPr>
      <w:r w:rsidRPr="00F9349A">
        <w:rPr>
          <w:rFonts w:eastAsia="Arial" w:cs="Arial"/>
          <w:sz w:val="24"/>
          <w:szCs w:val="24"/>
        </w:rPr>
        <w:t>Увезене листе ММ, листе настале анализом и појединачно евидентирана ММ чине оперативни план контроле ММ.На наведеним листама омогућава се приказ потребе за астистенцијом полиције, препоруке да се контрола ради ван стандардног радног времена и разлог налажења мерног места на списку.Потребно је омогућити груписање листе преме територијалном принципу.</w:t>
      </w:r>
    </w:p>
    <w:p w:rsidR="00425FFD" w:rsidRPr="00F9349A" w:rsidRDefault="00425FFD" w:rsidP="009E02D6">
      <w:pPr>
        <w:widowControl w:val="0"/>
        <w:numPr>
          <w:ilvl w:val="1"/>
          <w:numId w:val="22"/>
        </w:numPr>
        <w:tabs>
          <w:tab w:val="left" w:pos="731"/>
        </w:tabs>
        <w:autoSpaceDE w:val="0"/>
        <w:autoSpaceDN w:val="0"/>
        <w:spacing w:before="202" w:after="200" w:line="276" w:lineRule="auto"/>
        <w:ind w:left="731" w:hanging="471"/>
        <w:rPr>
          <w:rFonts w:eastAsia="Arial" w:cs="Arial"/>
          <w:b/>
          <w:sz w:val="24"/>
          <w:szCs w:val="24"/>
        </w:rPr>
      </w:pPr>
      <w:r w:rsidRPr="00F9349A">
        <w:rPr>
          <w:rFonts w:eastAsia="Arial" w:cs="Arial"/>
          <w:b/>
          <w:sz w:val="24"/>
          <w:szCs w:val="24"/>
        </w:rPr>
        <w:t>Налози за контролу</w:t>
      </w:r>
      <w:r w:rsidR="001F2C1C" w:rsidRPr="00F9349A">
        <w:rPr>
          <w:rFonts w:eastAsia="Arial" w:cs="Arial"/>
          <w:b/>
          <w:sz w:val="24"/>
          <w:szCs w:val="24"/>
        </w:rPr>
        <w:t xml:space="preserve"> </w:t>
      </w:r>
      <w:r w:rsidRPr="00F9349A">
        <w:rPr>
          <w:rFonts w:eastAsia="Arial" w:cs="Arial"/>
          <w:b/>
          <w:sz w:val="24"/>
          <w:szCs w:val="24"/>
        </w:rPr>
        <w:t>ММ</w:t>
      </w:r>
    </w:p>
    <w:p w:rsidR="00425FFD" w:rsidRPr="00F9349A" w:rsidRDefault="00425FFD" w:rsidP="00425FFD">
      <w:pPr>
        <w:widowControl w:val="0"/>
        <w:autoSpaceDE w:val="0"/>
        <w:autoSpaceDN w:val="0"/>
        <w:spacing w:before="161" w:after="200" w:line="276" w:lineRule="auto"/>
        <w:ind w:left="260" w:right="312"/>
        <w:rPr>
          <w:rFonts w:eastAsia="Arial" w:cs="Arial"/>
          <w:sz w:val="24"/>
          <w:szCs w:val="24"/>
        </w:rPr>
      </w:pPr>
      <w:r w:rsidRPr="00F9349A">
        <w:rPr>
          <w:rFonts w:eastAsia="Arial" w:cs="Arial"/>
          <w:sz w:val="24"/>
          <w:szCs w:val="24"/>
        </w:rPr>
        <w:t>Одговорном лицу за израду налога је доступан увид у оперативни план контроле за мерних места на надлежном подручију.Систем треба да омогући преглед свих раније издатих а незатворених налога и да омогући селекцију мерних места на којима није потребно вршити контролу или је исту могуће одложити.Софтвер мора да има могућност штампања спискова за асистенцију полиције према територијалној подели полицијске управе (припадност општини).</w:t>
      </w:r>
    </w:p>
    <w:p w:rsidR="00425FFD" w:rsidRPr="00F9349A" w:rsidRDefault="00425FFD" w:rsidP="00425FFD">
      <w:pPr>
        <w:widowControl w:val="0"/>
        <w:autoSpaceDE w:val="0"/>
        <w:autoSpaceDN w:val="0"/>
        <w:spacing w:before="201" w:after="200" w:line="276" w:lineRule="auto"/>
        <w:ind w:left="260" w:right="314"/>
        <w:rPr>
          <w:rFonts w:eastAsia="Arial" w:cs="Arial"/>
          <w:sz w:val="24"/>
          <w:szCs w:val="24"/>
        </w:rPr>
      </w:pPr>
      <w:r w:rsidRPr="00F9349A">
        <w:rPr>
          <w:rFonts w:eastAsia="Arial" w:cs="Arial"/>
          <w:sz w:val="24"/>
          <w:szCs w:val="24"/>
        </w:rPr>
        <w:t>Апликација мора да омогући филтрирање спискова, планова и извршених налога према адресама, припадајућим трафостаницама, категоријама потрошње, тарифним групама и монтерким екипама.Одговорно лице кроз апликацију додељује задатке монтерским паровима да изврше контролу конкретних мерних места.При томе се креира подскуп података, за сваки монтерски пар се припремају подаци само о ММ које они треба да контролишу, који ће бити пренет мобилној апликацији.Тај подскуп мора да садржи све познате податке о мерном месту, прикључку, месту мерења, статусу потрошача и осталим подацима без обзира на систем из којег потичу. Подаци о потрошњи и претходним контролама треба дасадрже:</w:t>
      </w:r>
    </w:p>
    <w:p w:rsidR="00425FFD" w:rsidRPr="00F9349A" w:rsidRDefault="00425FFD" w:rsidP="009E02D6">
      <w:pPr>
        <w:widowControl w:val="0"/>
        <w:numPr>
          <w:ilvl w:val="0"/>
          <w:numId w:val="20"/>
        </w:numPr>
        <w:tabs>
          <w:tab w:val="left" w:pos="1250"/>
        </w:tabs>
        <w:autoSpaceDE w:val="0"/>
        <w:autoSpaceDN w:val="0"/>
        <w:spacing w:before="199" w:after="200" w:line="276" w:lineRule="auto"/>
        <w:ind w:hanging="268"/>
        <w:rPr>
          <w:rFonts w:eastAsia="Arial" w:cs="Arial"/>
          <w:sz w:val="24"/>
          <w:szCs w:val="24"/>
        </w:rPr>
      </w:pPr>
      <w:r w:rsidRPr="00F9349A">
        <w:rPr>
          <w:rFonts w:eastAsia="Arial" w:cs="Arial"/>
          <w:sz w:val="24"/>
          <w:szCs w:val="24"/>
        </w:rPr>
        <w:t>просечну зимскупотрошњу</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просечну летњупотрошњу</w:t>
      </w:r>
    </w:p>
    <w:p w:rsidR="00425FFD" w:rsidRPr="00F9349A" w:rsidRDefault="00425FFD" w:rsidP="009E02D6">
      <w:pPr>
        <w:widowControl w:val="0"/>
        <w:numPr>
          <w:ilvl w:val="0"/>
          <w:numId w:val="20"/>
        </w:numPr>
        <w:tabs>
          <w:tab w:val="left" w:pos="1250"/>
        </w:tabs>
        <w:autoSpaceDE w:val="0"/>
        <w:autoSpaceDN w:val="0"/>
        <w:spacing w:before="43" w:after="200" w:line="276" w:lineRule="auto"/>
        <w:ind w:hanging="268"/>
        <w:rPr>
          <w:rFonts w:eastAsia="Arial" w:cs="Arial"/>
          <w:sz w:val="24"/>
          <w:szCs w:val="24"/>
        </w:rPr>
      </w:pPr>
      <w:r w:rsidRPr="00F9349A">
        <w:rPr>
          <w:rFonts w:eastAsia="Arial" w:cs="Arial"/>
          <w:sz w:val="24"/>
          <w:szCs w:val="24"/>
        </w:rPr>
        <w:t>просечан однос мање и вишетарифе</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последњегчитања</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стања на мерним уређајим при задњемчитању</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претходне контроле</w:t>
      </w:r>
    </w:p>
    <w:p w:rsidR="00425FFD" w:rsidRPr="00F9349A" w:rsidRDefault="00425FFD" w:rsidP="009E02D6">
      <w:pPr>
        <w:widowControl w:val="0"/>
        <w:numPr>
          <w:ilvl w:val="0"/>
          <w:numId w:val="20"/>
        </w:numPr>
        <w:tabs>
          <w:tab w:val="left" w:pos="1250"/>
        </w:tabs>
        <w:autoSpaceDE w:val="0"/>
        <w:autoSpaceDN w:val="0"/>
        <w:spacing w:before="43" w:after="200" w:line="276" w:lineRule="auto"/>
        <w:ind w:hanging="268"/>
        <w:rPr>
          <w:rFonts w:eastAsia="Arial" w:cs="Arial"/>
          <w:sz w:val="24"/>
          <w:szCs w:val="24"/>
        </w:rPr>
      </w:pPr>
      <w:r w:rsidRPr="00F9349A">
        <w:rPr>
          <w:rFonts w:eastAsia="Arial" w:cs="Arial"/>
          <w:sz w:val="24"/>
          <w:szCs w:val="24"/>
        </w:rPr>
        <w:t>нађене неправилности и</w:t>
      </w:r>
      <w:r w:rsidR="007A6E5C" w:rsidRPr="00F9349A">
        <w:rPr>
          <w:rFonts w:eastAsia="Arial" w:cs="Arial"/>
          <w:sz w:val="24"/>
          <w:szCs w:val="24"/>
        </w:rPr>
        <w:t xml:space="preserve"> </w:t>
      </w:r>
      <w:r w:rsidRPr="00F9349A">
        <w:rPr>
          <w:rFonts w:eastAsia="Arial" w:cs="Arial"/>
          <w:sz w:val="24"/>
          <w:szCs w:val="24"/>
        </w:rPr>
        <w:t>запажања</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задње замене бројила</w:t>
      </w:r>
    </w:p>
    <w:p w:rsidR="00425FFD" w:rsidRPr="00F9349A" w:rsidRDefault="00425FFD" w:rsidP="009E02D6">
      <w:pPr>
        <w:widowControl w:val="0"/>
        <w:numPr>
          <w:ilvl w:val="1"/>
          <w:numId w:val="22"/>
        </w:numPr>
        <w:tabs>
          <w:tab w:val="left" w:pos="732"/>
        </w:tabs>
        <w:autoSpaceDE w:val="0"/>
        <w:autoSpaceDN w:val="0"/>
        <w:spacing w:before="92" w:after="200" w:line="276" w:lineRule="auto"/>
        <w:rPr>
          <w:rFonts w:eastAsia="Arial" w:cs="Arial"/>
          <w:b/>
          <w:sz w:val="24"/>
          <w:szCs w:val="24"/>
        </w:rPr>
      </w:pPr>
      <w:r w:rsidRPr="00F9349A">
        <w:rPr>
          <w:rFonts w:eastAsia="Arial" w:cs="Arial"/>
          <w:sz w:val="24"/>
          <w:szCs w:val="24"/>
        </w:rPr>
        <w:t xml:space="preserve">При креирању налога за контролу у апликацију се уноси и број радног налога који се евидентира у другом систему.У овој фази пројекта није предвиђена интеграција са софтвером за радне налоге. Након доделе задатака апликација треба да омогући и штампање документа попут Налога за контролу К-0 ( прилог 2). </w:t>
      </w:r>
    </w:p>
    <w:p w:rsidR="008F4B6E" w:rsidRPr="00F9349A" w:rsidRDefault="008F4B6E" w:rsidP="008F4B6E">
      <w:pPr>
        <w:widowControl w:val="0"/>
        <w:tabs>
          <w:tab w:val="left" w:pos="732"/>
        </w:tabs>
        <w:autoSpaceDE w:val="0"/>
        <w:autoSpaceDN w:val="0"/>
        <w:spacing w:before="92" w:after="200" w:line="276" w:lineRule="auto"/>
        <w:rPr>
          <w:rFonts w:eastAsia="Arial" w:cs="Arial"/>
          <w:b/>
          <w:sz w:val="24"/>
          <w:szCs w:val="24"/>
        </w:rPr>
      </w:pPr>
    </w:p>
    <w:p w:rsidR="008F4B6E" w:rsidRPr="00F9349A" w:rsidRDefault="008F4B6E" w:rsidP="008F4B6E">
      <w:pPr>
        <w:widowControl w:val="0"/>
        <w:tabs>
          <w:tab w:val="left" w:pos="732"/>
        </w:tabs>
        <w:autoSpaceDE w:val="0"/>
        <w:autoSpaceDN w:val="0"/>
        <w:spacing w:before="92" w:after="200" w:line="276" w:lineRule="auto"/>
        <w:rPr>
          <w:rFonts w:eastAsia="Arial" w:cs="Arial"/>
          <w:b/>
          <w:sz w:val="24"/>
          <w:szCs w:val="24"/>
        </w:rPr>
      </w:pPr>
    </w:p>
    <w:p w:rsidR="00425FFD" w:rsidRPr="00F9349A" w:rsidRDefault="00425FFD" w:rsidP="009E02D6">
      <w:pPr>
        <w:widowControl w:val="0"/>
        <w:numPr>
          <w:ilvl w:val="1"/>
          <w:numId w:val="22"/>
        </w:numPr>
        <w:tabs>
          <w:tab w:val="left" w:pos="732"/>
        </w:tabs>
        <w:autoSpaceDE w:val="0"/>
        <w:autoSpaceDN w:val="0"/>
        <w:spacing w:before="92" w:after="200" w:line="276" w:lineRule="auto"/>
        <w:rPr>
          <w:rFonts w:eastAsia="Arial" w:cs="Arial"/>
          <w:b/>
          <w:sz w:val="24"/>
          <w:szCs w:val="24"/>
        </w:rPr>
      </w:pPr>
      <w:r w:rsidRPr="00F9349A">
        <w:rPr>
          <w:rFonts w:eastAsia="Arial" w:cs="Arial"/>
          <w:b/>
          <w:sz w:val="24"/>
          <w:szCs w:val="24"/>
        </w:rPr>
        <w:t>Теренски рад (мобилна апликација)</w:t>
      </w:r>
    </w:p>
    <w:p w:rsidR="00425FFD" w:rsidRPr="00F9349A" w:rsidRDefault="00425FFD" w:rsidP="00425FFD">
      <w:pPr>
        <w:widowControl w:val="0"/>
        <w:autoSpaceDE w:val="0"/>
        <w:autoSpaceDN w:val="0"/>
        <w:spacing w:before="161" w:after="200" w:line="276" w:lineRule="auto"/>
        <w:ind w:left="260" w:right="314"/>
        <w:rPr>
          <w:rFonts w:eastAsia="Arial" w:cs="Arial"/>
          <w:sz w:val="24"/>
          <w:szCs w:val="24"/>
        </w:rPr>
      </w:pPr>
      <w:r w:rsidRPr="00F9349A">
        <w:rPr>
          <w:rFonts w:eastAsia="Arial" w:cs="Arial"/>
          <w:sz w:val="24"/>
          <w:szCs w:val="24"/>
        </w:rPr>
        <w:t>У оквиру модула за Теренски рад неопходно је имплементирати комплетан скуп функционалности за рад са налозима на терену.Мобилну апликацију треба предвидети за рад са уређајима са Android оперативним системом.Након логовања на мобилну апликацију преузимају се сви припремљени подаци за тај монтерски пар.При раду на терену апликација обезбеђује све потребне податке за квалитетније извршење контроле ММ.При раду на терену апликација омогућава унос података потребних за генерисање докумената К-1, К-1.1, К-2, К-3 и Обавештењу о разлозима искључења који се налазе у прилозима од 3 до 7.</w:t>
      </w:r>
    </w:p>
    <w:p w:rsidR="00425FFD" w:rsidRPr="00F9349A" w:rsidRDefault="00425FFD" w:rsidP="00425FFD">
      <w:pPr>
        <w:widowControl w:val="0"/>
        <w:autoSpaceDE w:val="0"/>
        <w:autoSpaceDN w:val="0"/>
        <w:spacing w:before="202" w:after="200" w:line="276" w:lineRule="auto"/>
        <w:ind w:left="260" w:right="313"/>
        <w:rPr>
          <w:rFonts w:eastAsia="Arial" w:cs="Arial"/>
          <w:sz w:val="24"/>
          <w:szCs w:val="24"/>
        </w:rPr>
      </w:pPr>
      <w:r w:rsidRPr="00F9349A">
        <w:rPr>
          <w:rFonts w:eastAsia="Arial" w:cs="Arial"/>
          <w:sz w:val="24"/>
          <w:szCs w:val="24"/>
        </w:rPr>
        <w:t>Апликација мора да омогући придруживање више фотографија и видео снимака сваком налогу за контролу при чему се региструју GPS локација и време снимања.GPS локација и време се региструју и код отварања и затварања записника о контроли. Апликација сигнализира уколико се разликују адресе отварања налога, контроле и затварања налога  коју региструје ГПС од адресе мерногместа;</w:t>
      </w:r>
    </w:p>
    <w:p w:rsidR="00425FFD" w:rsidRPr="00F9349A" w:rsidRDefault="00425FFD" w:rsidP="00425FFD">
      <w:pPr>
        <w:widowControl w:val="0"/>
        <w:autoSpaceDE w:val="0"/>
        <w:autoSpaceDN w:val="0"/>
        <w:spacing w:before="199" w:after="200" w:line="276" w:lineRule="auto"/>
        <w:ind w:left="260" w:right="320"/>
        <w:rPr>
          <w:rFonts w:eastAsia="Arial" w:cs="Arial"/>
          <w:sz w:val="24"/>
          <w:szCs w:val="24"/>
        </w:rPr>
      </w:pPr>
      <w:r w:rsidRPr="00F9349A">
        <w:rPr>
          <w:rFonts w:eastAsia="Arial" w:cs="Arial"/>
          <w:sz w:val="24"/>
          <w:szCs w:val="24"/>
        </w:rPr>
        <w:t>Након завршетка контроле записници који одговарају том мерном месту се закључавају а подаци се путем GSM-а ( чим мрежа буде доступна) преносе у базу података. На тај начин се затварају радни налози.</w:t>
      </w:r>
    </w:p>
    <w:p w:rsidR="00425FFD" w:rsidRPr="00F9349A" w:rsidRDefault="00425FFD" w:rsidP="00425FFD">
      <w:pPr>
        <w:widowControl w:val="0"/>
        <w:autoSpaceDE w:val="0"/>
        <w:autoSpaceDN w:val="0"/>
        <w:spacing w:before="200" w:after="200" w:line="278" w:lineRule="auto"/>
        <w:ind w:left="260" w:right="316"/>
        <w:rPr>
          <w:rFonts w:eastAsia="Arial" w:cs="Arial"/>
          <w:sz w:val="24"/>
          <w:szCs w:val="24"/>
        </w:rPr>
      </w:pPr>
      <w:r w:rsidRPr="00F9349A">
        <w:rPr>
          <w:rFonts w:eastAsia="Arial" w:cs="Arial"/>
          <w:sz w:val="24"/>
          <w:szCs w:val="24"/>
        </w:rPr>
        <w:t xml:space="preserve">Коришћење овог модула омогућено је како преко </w:t>
      </w:r>
      <w:r w:rsidRPr="00F9349A">
        <w:rPr>
          <w:rFonts w:eastAsia="Arial" w:cs="Arial"/>
          <w:i/>
          <w:sz w:val="24"/>
          <w:szCs w:val="24"/>
        </w:rPr>
        <w:t>Wеб</w:t>
      </w:r>
      <w:r w:rsidRPr="00F9349A">
        <w:rPr>
          <w:rFonts w:eastAsia="Arial" w:cs="Arial"/>
          <w:sz w:val="24"/>
          <w:szCs w:val="24"/>
        </w:rPr>
        <w:t>-а (</w:t>
      </w:r>
      <w:r w:rsidRPr="00F9349A">
        <w:rPr>
          <w:rFonts w:eastAsia="Arial" w:cs="Arial"/>
          <w:i/>
          <w:sz w:val="24"/>
          <w:szCs w:val="24"/>
        </w:rPr>
        <w:t>Wеb browser</w:t>
      </w:r>
      <w:r w:rsidRPr="00F9349A">
        <w:rPr>
          <w:rFonts w:eastAsia="Arial" w:cs="Arial"/>
          <w:sz w:val="24"/>
          <w:szCs w:val="24"/>
        </w:rPr>
        <w:t>) тако и преко мобилних уређаја са Android оперативним системом.</w:t>
      </w:r>
    </w:p>
    <w:p w:rsidR="00425FFD" w:rsidRPr="00F9349A" w:rsidRDefault="00425FFD" w:rsidP="009E02D6">
      <w:pPr>
        <w:widowControl w:val="0"/>
        <w:numPr>
          <w:ilvl w:val="1"/>
          <w:numId w:val="22"/>
        </w:numPr>
        <w:tabs>
          <w:tab w:val="left" w:pos="729"/>
        </w:tabs>
        <w:autoSpaceDE w:val="0"/>
        <w:autoSpaceDN w:val="0"/>
        <w:spacing w:before="195" w:after="200" w:line="276" w:lineRule="auto"/>
        <w:ind w:hanging="468"/>
        <w:rPr>
          <w:rFonts w:eastAsia="Arial" w:cs="Arial"/>
          <w:b/>
          <w:sz w:val="24"/>
          <w:szCs w:val="24"/>
        </w:rPr>
      </w:pPr>
      <w:r w:rsidRPr="00F9349A">
        <w:rPr>
          <w:rFonts w:eastAsia="Arial" w:cs="Arial"/>
          <w:b/>
          <w:sz w:val="24"/>
          <w:szCs w:val="24"/>
        </w:rPr>
        <w:t>Извештавање</w:t>
      </w:r>
    </w:p>
    <w:p w:rsidR="00425FFD" w:rsidRPr="00F9349A" w:rsidRDefault="00425FFD" w:rsidP="00425FFD">
      <w:pPr>
        <w:widowControl w:val="0"/>
        <w:autoSpaceDE w:val="0"/>
        <w:autoSpaceDN w:val="0"/>
        <w:spacing w:before="163" w:after="200" w:line="276" w:lineRule="auto"/>
        <w:ind w:left="260" w:right="314"/>
        <w:rPr>
          <w:rFonts w:eastAsia="Arial" w:cs="Arial"/>
          <w:sz w:val="24"/>
          <w:szCs w:val="24"/>
        </w:rPr>
      </w:pPr>
      <w:r w:rsidRPr="00F9349A">
        <w:rPr>
          <w:rFonts w:eastAsia="Arial" w:cs="Arial"/>
          <w:sz w:val="24"/>
          <w:szCs w:val="24"/>
        </w:rPr>
        <w:t xml:space="preserve">Модул Извештавање би имао функционалности за сва потребна извештавања о (не)урађеним налозима. Извештаји би се генерисали на основу података о отвореним налозима који настају кроз модул Издавање налога за контролу ММ и података о реализацији налога који пристижу кроз модул Теренскирад.Посебно би се правили извештаји за запослене извршиоце </w:t>
      </w:r>
      <w:r w:rsidR="00EC0674">
        <w:rPr>
          <w:rFonts w:eastAsia="Arial" w:cs="Arial"/>
          <w:sz w:val="24"/>
          <w:szCs w:val="24"/>
          <w:lang w:val="sr-Cyrl-RS"/>
        </w:rPr>
        <w:t xml:space="preserve">ЈП </w:t>
      </w:r>
      <w:r w:rsidRPr="00F9349A">
        <w:rPr>
          <w:rFonts w:eastAsia="Arial" w:cs="Arial"/>
          <w:sz w:val="24"/>
          <w:szCs w:val="24"/>
        </w:rPr>
        <w:t>ЕПС техничких центара и за запослене трећих лица. Неопходно је обезбедити извештај који ће пратити динамику реализације  СЛА уговора и оквирних споразума са подизвођачима.</w:t>
      </w: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425FFD" w:rsidRPr="00F9349A" w:rsidRDefault="00425FFD" w:rsidP="00425FFD">
      <w:pPr>
        <w:widowControl w:val="0"/>
        <w:autoSpaceDE w:val="0"/>
        <w:autoSpaceDN w:val="0"/>
        <w:spacing w:before="200" w:after="200" w:line="276" w:lineRule="auto"/>
        <w:ind w:left="260"/>
        <w:rPr>
          <w:rFonts w:eastAsia="Arial" w:cs="Arial"/>
          <w:sz w:val="24"/>
          <w:szCs w:val="24"/>
        </w:rPr>
      </w:pPr>
      <w:r w:rsidRPr="00F9349A">
        <w:rPr>
          <w:rFonts w:eastAsia="Arial" w:cs="Arial"/>
          <w:sz w:val="24"/>
          <w:szCs w:val="24"/>
        </w:rPr>
        <w:t>Преглед основних извештаја:</w:t>
      </w:r>
    </w:p>
    <w:tbl>
      <w:tblPr>
        <w:tblW w:w="11199" w:type="dxa"/>
        <w:tblInd w:w="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18"/>
        <w:gridCol w:w="3132"/>
        <w:gridCol w:w="3149"/>
      </w:tblGrid>
      <w:tr w:rsidR="00425FFD" w:rsidRPr="00F9349A" w:rsidTr="009931D5">
        <w:trPr>
          <w:trHeight w:val="960"/>
        </w:trPr>
        <w:tc>
          <w:tcPr>
            <w:tcW w:w="4918" w:type="dxa"/>
          </w:tcPr>
          <w:p w:rsidR="00425FFD" w:rsidRPr="00F9349A" w:rsidRDefault="00425FFD" w:rsidP="00425FFD">
            <w:pPr>
              <w:widowControl w:val="0"/>
              <w:autoSpaceDE w:val="0"/>
              <w:autoSpaceDN w:val="0"/>
              <w:spacing w:before="94" w:after="200" w:line="276" w:lineRule="auto"/>
              <w:ind w:left="234"/>
              <w:rPr>
                <w:rFonts w:eastAsia="Arial" w:cs="Arial"/>
                <w:b/>
                <w:sz w:val="24"/>
                <w:szCs w:val="24"/>
              </w:rPr>
            </w:pPr>
            <w:r w:rsidRPr="00F9349A">
              <w:rPr>
                <w:rFonts w:eastAsia="Arial" w:cs="Arial"/>
                <w:b/>
                <w:sz w:val="24"/>
                <w:szCs w:val="24"/>
              </w:rPr>
              <w:t>Параметри</w:t>
            </w:r>
          </w:p>
        </w:tc>
        <w:tc>
          <w:tcPr>
            <w:tcW w:w="3132" w:type="dxa"/>
          </w:tcPr>
          <w:p w:rsidR="00425FFD" w:rsidRPr="00F9349A" w:rsidRDefault="00425FFD" w:rsidP="00425FFD">
            <w:pPr>
              <w:widowControl w:val="0"/>
              <w:autoSpaceDE w:val="0"/>
              <w:autoSpaceDN w:val="0"/>
              <w:spacing w:before="94" w:after="200" w:line="276" w:lineRule="auto"/>
              <w:ind w:left="234"/>
              <w:rPr>
                <w:rFonts w:eastAsia="Arial" w:cs="Arial"/>
                <w:b/>
                <w:sz w:val="24"/>
                <w:szCs w:val="24"/>
              </w:rPr>
            </w:pPr>
            <w:r w:rsidRPr="00F9349A">
              <w:rPr>
                <w:rFonts w:eastAsia="Arial" w:cs="Arial"/>
                <w:b/>
                <w:sz w:val="24"/>
                <w:szCs w:val="24"/>
              </w:rPr>
              <w:t>Тип извештаја</w:t>
            </w:r>
          </w:p>
        </w:tc>
        <w:tc>
          <w:tcPr>
            <w:tcW w:w="3149" w:type="dxa"/>
          </w:tcPr>
          <w:p w:rsidR="00425FFD" w:rsidRPr="00F9349A" w:rsidRDefault="00425FFD" w:rsidP="00425FFD">
            <w:pPr>
              <w:widowControl w:val="0"/>
              <w:autoSpaceDE w:val="0"/>
              <w:autoSpaceDN w:val="0"/>
              <w:spacing w:before="94" w:after="200" w:line="276" w:lineRule="auto"/>
              <w:ind w:left="233"/>
              <w:rPr>
                <w:rFonts w:eastAsia="Arial" w:cs="Arial"/>
                <w:b/>
                <w:sz w:val="24"/>
                <w:szCs w:val="24"/>
              </w:rPr>
            </w:pPr>
            <w:r w:rsidRPr="00F9349A">
              <w:rPr>
                <w:rFonts w:eastAsia="Arial" w:cs="Arial"/>
                <w:b/>
                <w:sz w:val="24"/>
                <w:szCs w:val="24"/>
              </w:rPr>
              <w:t>Назив извештаја</w:t>
            </w:r>
          </w:p>
        </w:tc>
      </w:tr>
      <w:tr w:rsidR="00425FFD" w:rsidRPr="00F9349A" w:rsidTr="009931D5">
        <w:trPr>
          <w:trHeight w:val="2868"/>
        </w:trPr>
        <w:tc>
          <w:tcPr>
            <w:tcW w:w="4918" w:type="dxa"/>
          </w:tcPr>
          <w:p w:rsidR="00425FFD" w:rsidRPr="00F9349A" w:rsidRDefault="00425FFD" w:rsidP="00425FFD">
            <w:pPr>
              <w:widowControl w:val="0"/>
              <w:autoSpaceDE w:val="0"/>
              <w:autoSpaceDN w:val="0"/>
              <w:spacing w:before="80" w:after="200" w:line="276" w:lineRule="auto"/>
              <w:ind w:left="234" w:right="3065"/>
              <w:rPr>
                <w:rFonts w:eastAsia="Arial" w:cs="Arial"/>
                <w:sz w:val="24"/>
                <w:szCs w:val="24"/>
              </w:rPr>
            </w:pPr>
            <w:r w:rsidRPr="00F9349A">
              <w:rPr>
                <w:rFonts w:eastAsia="Arial" w:cs="Arial"/>
                <w:sz w:val="24"/>
                <w:szCs w:val="24"/>
              </w:rPr>
              <w:t>Мерно место Купац</w:t>
            </w:r>
          </w:p>
          <w:p w:rsidR="00425FFD" w:rsidRPr="00F9349A" w:rsidRDefault="00425FFD" w:rsidP="00425FFD">
            <w:pPr>
              <w:widowControl w:val="0"/>
              <w:autoSpaceDE w:val="0"/>
              <w:autoSpaceDN w:val="0"/>
              <w:spacing w:before="0" w:after="200" w:line="278" w:lineRule="auto"/>
              <w:ind w:left="234" w:right="365"/>
              <w:rPr>
                <w:rFonts w:eastAsia="Arial" w:cs="Arial"/>
                <w:sz w:val="24"/>
                <w:szCs w:val="24"/>
              </w:rPr>
            </w:pPr>
            <w:r w:rsidRPr="00F9349A">
              <w:rPr>
                <w:rFonts w:eastAsia="Arial" w:cs="Arial"/>
                <w:sz w:val="24"/>
                <w:szCs w:val="24"/>
              </w:rPr>
              <w:t>Адреса (општина, насеље, улица, број) Организациона припадност</w:t>
            </w:r>
          </w:p>
          <w:p w:rsidR="00425FFD" w:rsidRPr="00F9349A" w:rsidRDefault="00425FFD" w:rsidP="00425FFD">
            <w:pPr>
              <w:widowControl w:val="0"/>
              <w:autoSpaceDE w:val="0"/>
              <w:autoSpaceDN w:val="0"/>
              <w:spacing w:before="0" w:after="200" w:line="276" w:lineRule="auto"/>
              <w:ind w:left="234" w:right="2862"/>
              <w:rPr>
                <w:rFonts w:eastAsia="Arial" w:cs="Arial"/>
                <w:sz w:val="24"/>
                <w:szCs w:val="24"/>
              </w:rPr>
            </w:pPr>
            <w:r w:rsidRPr="00F9349A">
              <w:rPr>
                <w:rFonts w:eastAsia="Arial" w:cs="Arial"/>
                <w:sz w:val="24"/>
                <w:szCs w:val="24"/>
              </w:rPr>
              <w:t>Читачки ход Тарифна група Група налога</w:t>
            </w:r>
          </w:p>
          <w:p w:rsidR="00425FFD" w:rsidRPr="00F9349A" w:rsidRDefault="00425FFD" w:rsidP="00425FFD">
            <w:pPr>
              <w:widowControl w:val="0"/>
              <w:autoSpaceDE w:val="0"/>
              <w:autoSpaceDN w:val="0"/>
              <w:spacing w:before="0" w:after="200" w:line="278" w:lineRule="auto"/>
              <w:ind w:left="234" w:right="1835"/>
              <w:rPr>
                <w:rFonts w:eastAsia="Arial" w:cs="Arial"/>
                <w:sz w:val="24"/>
                <w:szCs w:val="24"/>
              </w:rPr>
            </w:pPr>
            <w:r w:rsidRPr="00F9349A">
              <w:rPr>
                <w:rFonts w:eastAsia="Arial" w:cs="Arial"/>
                <w:sz w:val="24"/>
                <w:szCs w:val="24"/>
              </w:rPr>
              <w:t>Опсег датума отварања Опсег датума затварања</w:t>
            </w:r>
          </w:p>
        </w:tc>
        <w:tc>
          <w:tcPr>
            <w:tcW w:w="3132" w:type="dxa"/>
          </w:tcPr>
          <w:p w:rsidR="00425FFD" w:rsidRPr="00F9349A" w:rsidRDefault="00425FFD" w:rsidP="00425FFD">
            <w:pPr>
              <w:widowControl w:val="0"/>
              <w:autoSpaceDE w:val="0"/>
              <w:autoSpaceDN w:val="0"/>
              <w:spacing w:before="80" w:after="200" w:line="276" w:lineRule="auto"/>
              <w:ind w:left="234"/>
              <w:rPr>
                <w:rFonts w:eastAsia="Arial" w:cs="Arial"/>
                <w:sz w:val="24"/>
                <w:szCs w:val="24"/>
              </w:rPr>
            </w:pPr>
            <w:r w:rsidRPr="00F9349A">
              <w:rPr>
                <w:rFonts w:eastAsia="Arial" w:cs="Arial"/>
                <w:sz w:val="24"/>
                <w:szCs w:val="24"/>
              </w:rPr>
              <w:t>Синтетика и аналитика</w:t>
            </w:r>
          </w:p>
        </w:tc>
        <w:tc>
          <w:tcPr>
            <w:tcW w:w="3149" w:type="dxa"/>
          </w:tcPr>
          <w:p w:rsidR="00425FFD" w:rsidRPr="00F9349A" w:rsidRDefault="00425FFD" w:rsidP="009931D5">
            <w:pPr>
              <w:widowControl w:val="0"/>
              <w:autoSpaceDE w:val="0"/>
              <w:autoSpaceDN w:val="0"/>
              <w:spacing w:before="80" w:after="200" w:line="276" w:lineRule="auto"/>
              <w:ind w:left="233" w:right="398"/>
              <w:jc w:val="left"/>
              <w:rPr>
                <w:rFonts w:eastAsia="Arial" w:cs="Arial"/>
                <w:sz w:val="24"/>
                <w:szCs w:val="24"/>
              </w:rPr>
            </w:pPr>
            <w:r w:rsidRPr="00F9349A">
              <w:rPr>
                <w:rFonts w:eastAsia="Arial" w:cs="Arial"/>
                <w:sz w:val="24"/>
                <w:szCs w:val="24"/>
              </w:rPr>
              <w:t>Извештаји за праћење статуса извршења налога (отворени, реализовани, поништени)</w:t>
            </w:r>
          </w:p>
        </w:tc>
      </w:tr>
    </w:tbl>
    <w:p w:rsidR="00425FFD" w:rsidRPr="00F9349A" w:rsidRDefault="00425FFD" w:rsidP="00425FFD">
      <w:pPr>
        <w:widowControl w:val="0"/>
        <w:autoSpaceDE w:val="0"/>
        <w:autoSpaceDN w:val="0"/>
        <w:spacing w:before="0" w:after="200" w:line="276" w:lineRule="auto"/>
        <w:rPr>
          <w:rFonts w:eastAsia="Arial" w:cs="Arial"/>
          <w:sz w:val="24"/>
          <w:szCs w:val="24"/>
        </w:rPr>
        <w:sectPr w:rsidR="00425FFD" w:rsidRPr="00F9349A">
          <w:headerReference w:type="default" r:id="rId167"/>
          <w:footerReference w:type="default" r:id="rId168"/>
          <w:pgSz w:w="11920" w:h="16860"/>
          <w:pgMar w:top="1380" w:right="460" w:bottom="1220" w:left="320" w:header="736" w:footer="974" w:gutter="0"/>
          <w:cols w:space="720"/>
        </w:sectPr>
      </w:pPr>
    </w:p>
    <w:p w:rsidR="00425FFD" w:rsidRPr="00F9349A" w:rsidRDefault="00425FFD" w:rsidP="00425FFD">
      <w:pPr>
        <w:widowControl w:val="0"/>
        <w:autoSpaceDE w:val="0"/>
        <w:autoSpaceDN w:val="0"/>
        <w:spacing w:before="1" w:after="1" w:line="276" w:lineRule="auto"/>
        <w:rPr>
          <w:rFonts w:eastAsia="Arial" w:cs="Arial"/>
          <w:sz w:val="24"/>
          <w:szCs w:val="24"/>
        </w:rPr>
      </w:pPr>
    </w:p>
    <w:tbl>
      <w:tblPr>
        <w:tblW w:w="11160"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9"/>
        <w:gridCol w:w="2799"/>
        <w:gridCol w:w="3192"/>
      </w:tblGrid>
      <w:tr w:rsidR="00425FFD" w:rsidRPr="00F9349A" w:rsidTr="00AE461F">
        <w:trPr>
          <w:trHeight w:val="755"/>
        </w:trPr>
        <w:tc>
          <w:tcPr>
            <w:tcW w:w="5169"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96" w:after="200" w:line="278" w:lineRule="auto"/>
              <w:ind w:left="234" w:right="2475"/>
              <w:rPr>
                <w:rFonts w:eastAsia="Arial" w:cs="Arial"/>
                <w:sz w:val="24"/>
                <w:szCs w:val="24"/>
              </w:rPr>
            </w:pPr>
            <w:r w:rsidRPr="00F9349A">
              <w:rPr>
                <w:rFonts w:eastAsia="Arial" w:cs="Arial"/>
                <w:sz w:val="24"/>
                <w:szCs w:val="24"/>
              </w:rPr>
              <w:t>Поништен (да/не) Резултат контроле</w:t>
            </w:r>
          </w:p>
        </w:tc>
        <w:tc>
          <w:tcPr>
            <w:tcW w:w="2799"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45"/>
        </w:trPr>
        <w:tc>
          <w:tcPr>
            <w:tcW w:w="5169"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80" w:after="200" w:line="276" w:lineRule="auto"/>
              <w:ind w:left="234"/>
              <w:rPr>
                <w:rFonts w:eastAsia="Arial" w:cs="Arial"/>
                <w:sz w:val="24"/>
                <w:szCs w:val="24"/>
              </w:rPr>
            </w:pPr>
            <w:r w:rsidRPr="00F9349A">
              <w:rPr>
                <w:rFonts w:eastAsia="Arial" w:cs="Arial"/>
                <w:sz w:val="24"/>
                <w:szCs w:val="24"/>
              </w:rPr>
              <w:t>Мерно место</w:t>
            </w:r>
          </w:p>
        </w:tc>
        <w:tc>
          <w:tcPr>
            <w:tcW w:w="2799" w:type="dxa"/>
            <w:tcBorders>
              <w:top w:val="single" w:sz="8" w:space="0" w:color="000000"/>
              <w:left w:val="single" w:sz="8" w:space="0" w:color="000000"/>
              <w:bottom w:val="nil"/>
              <w:right w:val="single" w:sz="8" w:space="0" w:color="000000"/>
            </w:tcBorders>
          </w:tcPr>
          <w:p w:rsidR="00425FFD" w:rsidRPr="00F9349A" w:rsidRDefault="00425FFD" w:rsidP="00A66E79">
            <w:pPr>
              <w:widowControl w:val="0"/>
              <w:autoSpaceDE w:val="0"/>
              <w:autoSpaceDN w:val="0"/>
              <w:spacing w:before="80" w:after="200" w:line="276" w:lineRule="auto"/>
              <w:ind w:left="234"/>
              <w:jc w:val="left"/>
              <w:rPr>
                <w:rFonts w:eastAsia="Arial" w:cs="Arial"/>
                <w:sz w:val="24"/>
                <w:szCs w:val="24"/>
              </w:rPr>
            </w:pPr>
            <w:r w:rsidRPr="00F9349A">
              <w:rPr>
                <w:rFonts w:eastAsia="Arial" w:cs="Arial"/>
                <w:sz w:val="24"/>
                <w:szCs w:val="24"/>
              </w:rPr>
              <w:t>Синтетика и аналитика</w:t>
            </w:r>
          </w:p>
        </w:tc>
        <w:tc>
          <w:tcPr>
            <w:tcW w:w="3192" w:type="dxa"/>
            <w:tcBorders>
              <w:top w:val="single" w:sz="8" w:space="0" w:color="000000"/>
              <w:left w:val="single" w:sz="8" w:space="0" w:color="000000"/>
              <w:bottom w:val="nil"/>
              <w:right w:val="single" w:sz="8" w:space="0" w:color="000000"/>
            </w:tcBorders>
          </w:tcPr>
          <w:p w:rsidR="00425FFD" w:rsidRPr="00F9349A" w:rsidRDefault="00425FFD" w:rsidP="00A66E79">
            <w:pPr>
              <w:widowControl w:val="0"/>
              <w:autoSpaceDE w:val="0"/>
              <w:autoSpaceDN w:val="0"/>
              <w:spacing w:before="80" w:after="200" w:line="276" w:lineRule="auto"/>
              <w:ind w:left="233"/>
              <w:jc w:val="left"/>
              <w:rPr>
                <w:rFonts w:eastAsia="Arial" w:cs="Arial"/>
                <w:sz w:val="24"/>
                <w:szCs w:val="24"/>
              </w:rPr>
            </w:pPr>
            <w:r w:rsidRPr="00F9349A">
              <w:rPr>
                <w:rFonts w:eastAsia="Arial" w:cs="Arial"/>
                <w:sz w:val="24"/>
                <w:szCs w:val="24"/>
              </w:rPr>
              <w:t>Извештаји о врсти или</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Групе мерних места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A66E79">
            <w:pPr>
              <w:widowControl w:val="0"/>
              <w:autoSpaceDE w:val="0"/>
              <w:autoSpaceDN w:val="0"/>
              <w:spacing w:before="15" w:after="200" w:line="276" w:lineRule="auto"/>
              <w:ind w:left="233"/>
              <w:jc w:val="left"/>
              <w:rPr>
                <w:rFonts w:eastAsia="Arial" w:cs="Arial"/>
                <w:sz w:val="24"/>
                <w:szCs w:val="24"/>
              </w:rPr>
            </w:pPr>
            <w:r w:rsidRPr="00F9349A">
              <w:rPr>
                <w:rFonts w:eastAsia="Arial" w:cs="Arial"/>
                <w:sz w:val="24"/>
                <w:szCs w:val="24"/>
              </w:rPr>
              <w:t>групи налога за</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Купац</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A66E79">
            <w:pPr>
              <w:widowControl w:val="0"/>
              <w:autoSpaceDE w:val="0"/>
              <w:autoSpaceDN w:val="0"/>
              <w:spacing w:before="16" w:after="200" w:line="276" w:lineRule="auto"/>
              <w:ind w:left="233"/>
              <w:jc w:val="left"/>
              <w:rPr>
                <w:rFonts w:eastAsia="Arial" w:cs="Arial"/>
                <w:sz w:val="24"/>
                <w:szCs w:val="24"/>
              </w:rPr>
            </w:pPr>
            <w:r w:rsidRPr="00F9349A">
              <w:rPr>
                <w:rFonts w:eastAsia="Arial" w:cs="Arial"/>
                <w:sz w:val="24"/>
                <w:szCs w:val="24"/>
              </w:rPr>
              <w:t>одређени део конзума</w:t>
            </w: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Групе купаца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Адреса (општина, насеље, улица, број)</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Организациона припадност</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Читачки ход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Прикључак</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Трафостаница, извод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Снабдевач</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Тарифна група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Група налога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96"/>
        </w:trPr>
        <w:tc>
          <w:tcPr>
            <w:tcW w:w="516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Резултат контроле</w:t>
            </w:r>
          </w:p>
        </w:tc>
        <w:tc>
          <w:tcPr>
            <w:tcW w:w="279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43"/>
        </w:trPr>
        <w:tc>
          <w:tcPr>
            <w:tcW w:w="5169"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77" w:after="200" w:line="276" w:lineRule="auto"/>
              <w:ind w:left="234"/>
              <w:rPr>
                <w:rFonts w:eastAsia="Arial" w:cs="Arial"/>
                <w:sz w:val="24"/>
                <w:szCs w:val="24"/>
              </w:rPr>
            </w:pPr>
            <w:r w:rsidRPr="00F9349A">
              <w:rPr>
                <w:rFonts w:eastAsia="Arial" w:cs="Arial"/>
                <w:sz w:val="24"/>
                <w:szCs w:val="24"/>
              </w:rPr>
              <w:t>Извршиоци налога</w:t>
            </w:r>
          </w:p>
        </w:tc>
        <w:tc>
          <w:tcPr>
            <w:tcW w:w="2799" w:type="dxa"/>
            <w:tcBorders>
              <w:top w:val="single" w:sz="8" w:space="0" w:color="000000"/>
              <w:left w:val="single" w:sz="8" w:space="0" w:color="000000"/>
              <w:bottom w:val="nil"/>
              <w:right w:val="single" w:sz="8" w:space="0" w:color="000000"/>
            </w:tcBorders>
          </w:tcPr>
          <w:p w:rsidR="00425FFD" w:rsidRPr="00F9349A" w:rsidRDefault="00425FFD" w:rsidP="009931D5">
            <w:pPr>
              <w:widowControl w:val="0"/>
              <w:autoSpaceDE w:val="0"/>
              <w:autoSpaceDN w:val="0"/>
              <w:spacing w:before="77" w:after="200" w:line="276" w:lineRule="auto"/>
              <w:ind w:left="234"/>
              <w:jc w:val="left"/>
              <w:rPr>
                <w:rFonts w:eastAsia="Arial" w:cs="Arial"/>
                <w:sz w:val="24"/>
                <w:szCs w:val="24"/>
              </w:rPr>
            </w:pPr>
            <w:r w:rsidRPr="00F9349A">
              <w:rPr>
                <w:rFonts w:eastAsia="Arial" w:cs="Arial"/>
                <w:sz w:val="24"/>
                <w:szCs w:val="24"/>
              </w:rPr>
              <w:t>Синтетика и аналитика</w:t>
            </w:r>
          </w:p>
        </w:tc>
        <w:tc>
          <w:tcPr>
            <w:tcW w:w="3192"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77" w:after="200" w:line="276" w:lineRule="auto"/>
              <w:ind w:left="233"/>
              <w:rPr>
                <w:rFonts w:eastAsia="Arial" w:cs="Arial"/>
                <w:sz w:val="24"/>
                <w:szCs w:val="24"/>
              </w:rPr>
            </w:pPr>
            <w:r w:rsidRPr="00F9349A">
              <w:rPr>
                <w:rFonts w:eastAsia="Arial" w:cs="Arial"/>
                <w:sz w:val="24"/>
                <w:szCs w:val="24"/>
              </w:rPr>
              <w:t>Извештаји о налозима</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Групе извршилаца (екипе, фирме –</w:t>
            </w:r>
            <w:r w:rsidR="009931D5" w:rsidRPr="00F9349A">
              <w:rPr>
                <w:rFonts w:eastAsia="Arial" w:cs="Arial"/>
                <w:sz w:val="24"/>
                <w:szCs w:val="24"/>
              </w:rPr>
              <w:t xml:space="preserve"> трећа лица)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3"/>
              <w:rPr>
                <w:rFonts w:eastAsia="Arial" w:cs="Arial"/>
                <w:sz w:val="24"/>
                <w:szCs w:val="24"/>
              </w:rPr>
            </w:pPr>
            <w:r w:rsidRPr="00F9349A">
              <w:rPr>
                <w:rFonts w:eastAsia="Arial" w:cs="Arial"/>
                <w:sz w:val="24"/>
                <w:szCs w:val="24"/>
              </w:rPr>
              <w:t>по извршиоцима налога</w:t>
            </w: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9931D5">
            <w:pPr>
              <w:widowControl w:val="0"/>
              <w:autoSpaceDE w:val="0"/>
              <w:autoSpaceDN w:val="0"/>
              <w:spacing w:before="15" w:after="200" w:line="276" w:lineRule="auto"/>
              <w:rPr>
                <w:rFonts w:eastAsia="Arial" w:cs="Arial"/>
                <w:sz w:val="24"/>
                <w:szCs w:val="24"/>
                <w:lang w:val="sr-Latn-RS"/>
              </w:rPr>
            </w:pP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AE461F" w:rsidP="00AE461F">
            <w:pPr>
              <w:widowControl w:val="0"/>
              <w:autoSpaceDE w:val="0"/>
              <w:autoSpaceDN w:val="0"/>
              <w:spacing w:before="15" w:after="200" w:line="276" w:lineRule="auto"/>
              <w:rPr>
                <w:rFonts w:eastAsia="Arial" w:cs="Arial"/>
                <w:sz w:val="24"/>
                <w:szCs w:val="24"/>
              </w:rPr>
            </w:pPr>
            <w:r w:rsidRPr="00F9349A">
              <w:rPr>
                <w:rFonts w:eastAsia="Arial" w:cs="Arial"/>
                <w:sz w:val="24"/>
                <w:szCs w:val="24"/>
              </w:rPr>
              <w:t xml:space="preserve">    </w:t>
            </w:r>
            <w:r w:rsidR="00425FFD" w:rsidRPr="00F9349A">
              <w:rPr>
                <w:rFonts w:eastAsia="Arial" w:cs="Arial"/>
                <w:sz w:val="24"/>
                <w:szCs w:val="24"/>
              </w:rPr>
              <w:t>Мерно место</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Купац</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Адреса (општина, насеље, улица, број)</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Организациона припадност</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Читачки ход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Тарифна група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Група налога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Временски период извршења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97"/>
        </w:trPr>
        <w:tc>
          <w:tcPr>
            <w:tcW w:w="516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Резултат контроле</w:t>
            </w:r>
          </w:p>
        </w:tc>
        <w:tc>
          <w:tcPr>
            <w:tcW w:w="279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bl>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9E02D6">
      <w:pPr>
        <w:widowControl w:val="0"/>
        <w:numPr>
          <w:ilvl w:val="1"/>
          <w:numId w:val="22"/>
        </w:numPr>
        <w:tabs>
          <w:tab w:val="left" w:pos="360"/>
        </w:tabs>
        <w:autoSpaceDE w:val="0"/>
        <w:autoSpaceDN w:val="0"/>
        <w:spacing w:before="195" w:after="200" w:line="276" w:lineRule="auto"/>
        <w:ind w:hanging="908"/>
        <w:contextualSpacing/>
        <w:rPr>
          <w:rFonts w:eastAsia="Arial" w:cs="Arial"/>
          <w:b/>
          <w:sz w:val="24"/>
          <w:szCs w:val="24"/>
        </w:rPr>
      </w:pPr>
      <w:r w:rsidRPr="00F9349A">
        <w:rPr>
          <w:rFonts w:eastAsia="Arial" w:cs="Arial"/>
          <w:b/>
          <w:sz w:val="24"/>
          <w:szCs w:val="24"/>
        </w:rPr>
        <w:t>Нефункционални захтеви  система</w:t>
      </w:r>
    </w:p>
    <w:p w:rsidR="00425FFD" w:rsidRPr="00F9349A" w:rsidRDefault="00425FFD" w:rsidP="00425FFD">
      <w:pPr>
        <w:widowControl w:val="0"/>
        <w:autoSpaceDE w:val="0"/>
        <w:autoSpaceDN w:val="0"/>
        <w:spacing w:before="10" w:after="200" w:line="276" w:lineRule="auto"/>
        <w:rPr>
          <w:rFonts w:eastAsia="Arial" w:cs="Arial"/>
          <w:b/>
          <w:sz w:val="24"/>
          <w:szCs w:val="24"/>
        </w:rPr>
      </w:pPr>
    </w:p>
    <w:p w:rsidR="00425FFD" w:rsidRPr="00F9349A" w:rsidRDefault="00425FFD" w:rsidP="009E02D6">
      <w:pPr>
        <w:widowControl w:val="0"/>
        <w:numPr>
          <w:ilvl w:val="2"/>
          <w:numId w:val="24"/>
        </w:numPr>
        <w:tabs>
          <w:tab w:val="left" w:pos="934"/>
        </w:tabs>
        <w:autoSpaceDE w:val="0"/>
        <w:autoSpaceDN w:val="0"/>
        <w:spacing w:before="0" w:after="200" w:line="276" w:lineRule="auto"/>
        <w:contextualSpacing/>
        <w:rPr>
          <w:rFonts w:eastAsia="Arial" w:cs="Arial"/>
          <w:b/>
          <w:sz w:val="24"/>
          <w:szCs w:val="24"/>
        </w:rPr>
      </w:pPr>
      <w:r w:rsidRPr="00F9349A">
        <w:rPr>
          <w:rFonts w:eastAsia="Arial" w:cs="Arial"/>
          <w:b/>
          <w:sz w:val="24"/>
          <w:szCs w:val="24"/>
        </w:rPr>
        <w:t>Аутентикација и ауторизација</w:t>
      </w:r>
    </w:p>
    <w:p w:rsidR="00425FFD" w:rsidRPr="00F9349A" w:rsidRDefault="00425FFD" w:rsidP="00425FFD">
      <w:pPr>
        <w:widowControl w:val="0"/>
        <w:autoSpaceDE w:val="0"/>
        <w:autoSpaceDN w:val="0"/>
        <w:spacing w:before="164" w:after="200" w:line="276" w:lineRule="auto"/>
        <w:ind w:left="260" w:right="320"/>
        <w:rPr>
          <w:rFonts w:eastAsia="Arial" w:cs="Arial"/>
          <w:sz w:val="24"/>
          <w:szCs w:val="24"/>
        </w:rPr>
      </w:pPr>
      <w:r w:rsidRPr="00F9349A">
        <w:rPr>
          <w:rFonts w:eastAsia="Arial" w:cs="Arial"/>
          <w:sz w:val="24"/>
          <w:szCs w:val="24"/>
        </w:rPr>
        <w:t>Имплементирано софтверско решење треба да има јединствен и конзистентан систем за аутентикацију и ауторизацију.Сви корисници приступају систему уносом корисничког имена и лозинке.Лозинке се у бази података чувају у кешираном облику и нигде у систему нису видљиве (доступне) у изворном облику.</w:t>
      </w:r>
    </w:p>
    <w:p w:rsidR="00425FFD" w:rsidRPr="00F9349A" w:rsidRDefault="00425FFD" w:rsidP="00425FFD">
      <w:pPr>
        <w:widowControl w:val="0"/>
        <w:autoSpaceDE w:val="0"/>
        <w:autoSpaceDN w:val="0"/>
        <w:spacing w:before="199" w:after="200" w:line="276" w:lineRule="auto"/>
        <w:ind w:left="260" w:right="314"/>
        <w:rPr>
          <w:rFonts w:eastAsia="Arial" w:cs="Arial"/>
          <w:sz w:val="24"/>
          <w:szCs w:val="24"/>
        </w:rPr>
      </w:pPr>
      <w:r w:rsidRPr="00F9349A">
        <w:rPr>
          <w:rFonts w:eastAsia="Arial" w:cs="Arial"/>
          <w:sz w:val="24"/>
          <w:szCs w:val="24"/>
        </w:rPr>
        <w:t>Права приступа треба да се дефинишу преко рола (role-based access control - RBAC).Сваком кориснику се додељује једна или више рола, док се са друге стране ролама придружују пермисије (ресурси).На тај начин корисник остварује права приступа.Систем мора да омогући унос и промену података о организационој структури предузећа, а на ове податке треба да се директно наслања описани RBAC систем.</w:t>
      </w:r>
    </w:p>
    <w:p w:rsidR="00425FFD" w:rsidRPr="00F9349A" w:rsidRDefault="00425FFD" w:rsidP="00425FFD">
      <w:pPr>
        <w:widowControl w:val="0"/>
        <w:autoSpaceDE w:val="0"/>
        <w:autoSpaceDN w:val="0"/>
        <w:spacing w:before="202" w:after="200" w:line="276" w:lineRule="auto"/>
        <w:ind w:left="260" w:right="315"/>
        <w:rPr>
          <w:rFonts w:eastAsia="Arial" w:cs="Arial"/>
          <w:sz w:val="24"/>
          <w:szCs w:val="24"/>
        </w:rPr>
      </w:pPr>
      <w:r w:rsidRPr="00F9349A">
        <w:rPr>
          <w:rFonts w:eastAsia="Arial" w:cs="Arial"/>
          <w:sz w:val="24"/>
          <w:szCs w:val="24"/>
        </w:rPr>
        <w:t>Корисницима је омогућем приступ подацима само кроз апликацију. Корисници нe могу приступити бази података коришћењем других алата потпут SQL Plusa ili TOADa.</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Апликација мора да омогући да корисници имају право приступа само подацима за делове конзума (пословнице, погоне, огранке, дистрибутивна подручја и управу предузећа) за које имају надлежности.</w:t>
      </w:r>
    </w:p>
    <w:p w:rsidR="00425FFD" w:rsidRPr="00F9349A" w:rsidRDefault="00425FFD" w:rsidP="009E02D6">
      <w:pPr>
        <w:widowControl w:val="0"/>
        <w:numPr>
          <w:ilvl w:val="2"/>
          <w:numId w:val="24"/>
        </w:numPr>
        <w:tabs>
          <w:tab w:val="left" w:pos="931"/>
        </w:tabs>
        <w:autoSpaceDE w:val="0"/>
        <w:autoSpaceDN w:val="0"/>
        <w:spacing w:before="185" w:after="200" w:line="276" w:lineRule="auto"/>
        <w:contextualSpacing/>
        <w:rPr>
          <w:rFonts w:eastAsia="Arial" w:cs="Arial"/>
          <w:b/>
          <w:sz w:val="24"/>
          <w:szCs w:val="24"/>
        </w:rPr>
      </w:pPr>
      <w:r w:rsidRPr="00F9349A">
        <w:rPr>
          <w:rFonts w:eastAsia="Arial" w:cs="Arial"/>
          <w:b/>
          <w:sz w:val="24"/>
          <w:szCs w:val="24"/>
        </w:rPr>
        <w:t>Лог промена</w:t>
      </w:r>
    </w:p>
    <w:p w:rsidR="00425FFD" w:rsidRPr="00F9349A" w:rsidRDefault="00425FFD" w:rsidP="00425FFD">
      <w:pPr>
        <w:widowControl w:val="0"/>
        <w:autoSpaceDE w:val="0"/>
        <w:autoSpaceDN w:val="0"/>
        <w:spacing w:before="164" w:after="200" w:line="276" w:lineRule="auto"/>
        <w:ind w:left="260" w:right="316"/>
        <w:rPr>
          <w:rFonts w:eastAsia="Arial" w:cs="Arial"/>
          <w:sz w:val="24"/>
          <w:szCs w:val="24"/>
        </w:rPr>
      </w:pPr>
      <w:r w:rsidRPr="00F9349A">
        <w:rPr>
          <w:rFonts w:eastAsia="Arial" w:cs="Arial"/>
          <w:sz w:val="24"/>
          <w:szCs w:val="24"/>
        </w:rPr>
        <w:t>Систем мора да прати сваки унос и промену података.Сваки податак у бази мора да има једниствени идентификатор.Апликативно није дозвољено физичко брисање података, само логичко, што се своди на инвалидацију (деактивирање) афектираног податка.Систем треба да омогући приказ и активних и неактивних података.За сваки унос, промену или логичко брисање података се памти ко и када је обавио дату акцију.Систем мора да тражи од корисника потврду непосредно пре било какве промене података.</w:t>
      </w:r>
    </w:p>
    <w:p w:rsidR="008F4B6E" w:rsidRPr="00F9349A" w:rsidRDefault="008F4B6E" w:rsidP="00425FFD">
      <w:pPr>
        <w:widowControl w:val="0"/>
        <w:autoSpaceDE w:val="0"/>
        <w:autoSpaceDN w:val="0"/>
        <w:spacing w:before="164" w:after="200" w:line="276" w:lineRule="auto"/>
        <w:ind w:left="260" w:right="316"/>
        <w:rPr>
          <w:rFonts w:eastAsia="Arial" w:cs="Arial"/>
          <w:sz w:val="24"/>
          <w:szCs w:val="24"/>
        </w:rPr>
      </w:pPr>
    </w:p>
    <w:p w:rsidR="008F4B6E" w:rsidRPr="00F9349A" w:rsidRDefault="008F4B6E" w:rsidP="00425FFD">
      <w:pPr>
        <w:widowControl w:val="0"/>
        <w:autoSpaceDE w:val="0"/>
        <w:autoSpaceDN w:val="0"/>
        <w:spacing w:before="164" w:after="200" w:line="276" w:lineRule="auto"/>
        <w:ind w:left="260" w:right="316"/>
        <w:rPr>
          <w:rFonts w:eastAsia="Arial" w:cs="Arial"/>
          <w:sz w:val="24"/>
          <w:szCs w:val="24"/>
        </w:rPr>
      </w:pP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Миграција података</w:t>
      </w:r>
    </w:p>
    <w:p w:rsidR="00425FFD" w:rsidRPr="00F9349A" w:rsidRDefault="00425FFD" w:rsidP="00425FFD">
      <w:pPr>
        <w:widowControl w:val="0"/>
        <w:autoSpaceDE w:val="0"/>
        <w:autoSpaceDN w:val="0"/>
        <w:spacing w:before="161" w:after="200" w:line="276" w:lineRule="auto"/>
        <w:ind w:left="260" w:right="322"/>
        <w:rPr>
          <w:rFonts w:eastAsia="Arial" w:cs="Arial"/>
          <w:sz w:val="24"/>
          <w:szCs w:val="24"/>
        </w:rPr>
      </w:pPr>
      <w:r w:rsidRPr="00F9349A">
        <w:rPr>
          <w:rFonts w:eastAsia="Arial" w:cs="Arial"/>
          <w:sz w:val="24"/>
          <w:szCs w:val="24"/>
        </w:rPr>
        <w:t>Неопходно је омогућити аутоматски унос (учитавањем фајлова договореног формата) следећих података:</w:t>
      </w:r>
    </w:p>
    <w:p w:rsidR="00425FFD" w:rsidRPr="00F9349A" w:rsidRDefault="00425FFD" w:rsidP="009E02D6">
      <w:pPr>
        <w:widowControl w:val="0"/>
        <w:numPr>
          <w:ilvl w:val="3"/>
          <w:numId w:val="24"/>
        </w:numPr>
        <w:tabs>
          <w:tab w:val="left" w:pos="981"/>
          <w:tab w:val="left" w:pos="982"/>
        </w:tabs>
        <w:autoSpaceDE w:val="0"/>
        <w:autoSpaceDN w:val="0"/>
        <w:spacing w:before="200" w:after="200" w:line="276" w:lineRule="auto"/>
        <w:rPr>
          <w:rFonts w:eastAsia="Arial" w:cs="Arial"/>
          <w:sz w:val="24"/>
          <w:szCs w:val="24"/>
        </w:rPr>
      </w:pPr>
      <w:r w:rsidRPr="00F9349A">
        <w:rPr>
          <w:rFonts w:eastAsia="Arial" w:cs="Arial"/>
          <w:sz w:val="24"/>
          <w:szCs w:val="24"/>
        </w:rPr>
        <w:t>организационашема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корисницисистема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адресни шифарници (општине, насеља,улице)</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шифарници раднихналога</w:t>
      </w:r>
    </w:p>
    <w:p w:rsidR="00425FFD" w:rsidRPr="00F9349A" w:rsidRDefault="00425FFD" w:rsidP="009E02D6">
      <w:pPr>
        <w:widowControl w:val="0"/>
        <w:numPr>
          <w:ilvl w:val="2"/>
          <w:numId w:val="24"/>
        </w:numPr>
        <w:tabs>
          <w:tab w:val="left" w:pos="931"/>
        </w:tabs>
        <w:autoSpaceDE w:val="0"/>
        <w:autoSpaceDN w:val="0"/>
        <w:spacing w:before="1" w:after="200" w:line="276" w:lineRule="auto"/>
        <w:ind w:left="930" w:hanging="670"/>
        <w:rPr>
          <w:rFonts w:eastAsia="Arial" w:cs="Arial"/>
          <w:b/>
          <w:sz w:val="24"/>
          <w:szCs w:val="24"/>
        </w:rPr>
      </w:pPr>
      <w:r w:rsidRPr="00F9349A">
        <w:rPr>
          <w:rFonts w:eastAsia="Arial" w:cs="Arial"/>
          <w:b/>
          <w:sz w:val="24"/>
          <w:szCs w:val="24"/>
        </w:rPr>
        <w:t>Софтверска платформа и одабир технологија за развојрешења</w:t>
      </w:r>
    </w:p>
    <w:p w:rsidR="00425FFD" w:rsidRPr="00F9349A" w:rsidRDefault="00425FFD" w:rsidP="00425FFD">
      <w:pPr>
        <w:widowControl w:val="0"/>
        <w:autoSpaceDE w:val="0"/>
        <w:autoSpaceDN w:val="0"/>
        <w:spacing w:before="160" w:after="200" w:line="276" w:lineRule="auto"/>
        <w:ind w:left="260" w:right="314"/>
        <w:rPr>
          <w:rFonts w:eastAsia="Arial" w:cs="Arial"/>
          <w:sz w:val="24"/>
          <w:szCs w:val="24"/>
        </w:rPr>
      </w:pPr>
      <w:r w:rsidRPr="00F9349A">
        <w:rPr>
          <w:rFonts w:eastAsia="Arial" w:cs="Arial"/>
          <w:sz w:val="24"/>
          <w:szCs w:val="24"/>
        </w:rPr>
        <w:t xml:space="preserve">Узевши у обзиром да су постојећа решења од интереса заснована на Оracle платформи, </w:t>
      </w:r>
    </w:p>
    <w:p w:rsidR="00425FFD" w:rsidRPr="00F9349A" w:rsidRDefault="00425FFD" w:rsidP="00425FFD">
      <w:pPr>
        <w:widowControl w:val="0"/>
        <w:autoSpaceDE w:val="0"/>
        <w:autoSpaceDN w:val="0"/>
        <w:spacing w:before="160" w:after="200" w:line="276" w:lineRule="auto"/>
        <w:ind w:left="260" w:right="314"/>
        <w:rPr>
          <w:rFonts w:eastAsia="Arial" w:cs="Arial"/>
          <w:sz w:val="24"/>
          <w:szCs w:val="24"/>
        </w:rPr>
      </w:pPr>
      <w:r w:rsidRPr="00F9349A">
        <w:rPr>
          <w:rFonts w:eastAsia="Arial" w:cs="Arial"/>
          <w:sz w:val="24"/>
          <w:szCs w:val="24"/>
        </w:rPr>
        <w:t xml:space="preserve">Наручилац захтева да база података и за развој овог решења буде Oracle.То би значајно убрзало увођење и поједноставило касније одржавање и експлоатацију система имајући у виду обученост системског особља за Oracle платформу.Софтверска платформа мора да подржи конкурентан рад за бар 100 </w:t>
      </w:r>
      <w:r w:rsidR="00EC0674">
        <w:rPr>
          <w:rFonts w:eastAsia="Arial" w:cs="Arial"/>
          <w:sz w:val="24"/>
          <w:szCs w:val="24"/>
          <w:lang w:val="sr-Cyrl-RS"/>
        </w:rPr>
        <w:t xml:space="preserve">(словима: сто) </w:t>
      </w:r>
      <w:r w:rsidRPr="00F9349A">
        <w:rPr>
          <w:rFonts w:eastAsia="Arial" w:cs="Arial"/>
          <w:sz w:val="24"/>
          <w:szCs w:val="24"/>
        </w:rPr>
        <w:t>корисника.</w:t>
      </w:r>
    </w:p>
    <w:p w:rsidR="00425FFD" w:rsidRPr="00F9349A" w:rsidRDefault="00425FFD" w:rsidP="009E02D6">
      <w:pPr>
        <w:widowControl w:val="0"/>
        <w:numPr>
          <w:ilvl w:val="2"/>
          <w:numId w:val="24"/>
        </w:numPr>
        <w:tabs>
          <w:tab w:val="left" w:pos="931"/>
        </w:tabs>
        <w:autoSpaceDE w:val="0"/>
        <w:autoSpaceDN w:val="0"/>
        <w:spacing w:before="202" w:after="200" w:line="276" w:lineRule="auto"/>
        <w:ind w:left="930" w:hanging="670"/>
        <w:rPr>
          <w:rFonts w:eastAsia="Arial" w:cs="Arial"/>
          <w:b/>
          <w:sz w:val="24"/>
          <w:szCs w:val="24"/>
        </w:rPr>
      </w:pPr>
      <w:r w:rsidRPr="00F9349A">
        <w:rPr>
          <w:rFonts w:eastAsia="Arial" w:cs="Arial"/>
          <w:b/>
          <w:sz w:val="24"/>
          <w:szCs w:val="24"/>
        </w:rPr>
        <w:t>Хардверска платформа</w:t>
      </w:r>
    </w:p>
    <w:p w:rsidR="00425FFD" w:rsidRPr="00F9349A" w:rsidRDefault="00425FFD" w:rsidP="00425FFD">
      <w:pPr>
        <w:widowControl w:val="0"/>
        <w:autoSpaceDE w:val="0"/>
        <w:autoSpaceDN w:val="0"/>
        <w:spacing w:before="160" w:after="200" w:line="276" w:lineRule="auto"/>
        <w:ind w:left="260" w:right="316"/>
        <w:rPr>
          <w:rFonts w:eastAsia="Arial" w:cs="Arial"/>
          <w:sz w:val="24"/>
          <w:szCs w:val="24"/>
        </w:rPr>
      </w:pPr>
      <w:r w:rsidRPr="00F9349A">
        <w:rPr>
          <w:rFonts w:eastAsia="Arial" w:cs="Arial"/>
          <w:sz w:val="24"/>
          <w:szCs w:val="24"/>
        </w:rPr>
        <w:t>За сваку компоненту система који испоручује Понуђач мора навести детаљну хардверску спецификацију (процесорска снага, RАМ меморија, капацитет и брзина дискова (стораге) и све остале хардверске услове) која је неопходна за оптимално функционисање.То подразумева и навођење неопходног софтвера (системског (оперативни систем), софтвера за виртуелизацију, софтвера за управљање базом података, апликативног сервера итд).Строго се препоручује да хардверска спецификација не буде везана за само једног произвођача и модел, осим у случају специфичних функционалних или захтева за перформансама који морају бити детаљно образложени од стране Понуђача.</w:t>
      </w:r>
    </w:p>
    <w:p w:rsidR="00425FFD" w:rsidRPr="00F9349A" w:rsidRDefault="00425FFD" w:rsidP="00425FFD">
      <w:pPr>
        <w:widowControl w:val="0"/>
        <w:autoSpaceDE w:val="0"/>
        <w:autoSpaceDN w:val="0"/>
        <w:spacing w:before="200" w:after="200" w:line="276" w:lineRule="auto"/>
        <w:ind w:left="260" w:right="316"/>
        <w:rPr>
          <w:rFonts w:eastAsia="Arial" w:cs="Arial"/>
          <w:sz w:val="24"/>
          <w:szCs w:val="24"/>
        </w:rPr>
      </w:pPr>
      <w:r w:rsidRPr="00F9349A">
        <w:rPr>
          <w:rFonts w:eastAsia="Arial" w:cs="Arial"/>
          <w:sz w:val="24"/>
          <w:szCs w:val="24"/>
        </w:rPr>
        <w:t>Хардверска платформа треба да се специфицира и за продукционо и за тестно окружење.Продукциона хардверска платформа мора да подржи конкурентан рад за бар 100 корисника.Тестна хардверска платформа треба да се специфицира по угледу на продукциону али са слабијим перформансама.Треба да подржи конкурентан за бар 20 корисника.</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Апликација мора да омогући да корисници имају право приступа само подацима за делове конзума (пословнице, погоне, огранке, дистрибутивна подручја и управу предузећа) за које имају надлежности.</w:t>
      </w:r>
    </w:p>
    <w:p w:rsidR="00425FFD" w:rsidRPr="00F9349A" w:rsidRDefault="00425FFD" w:rsidP="009E02D6">
      <w:pPr>
        <w:widowControl w:val="0"/>
        <w:numPr>
          <w:ilvl w:val="2"/>
          <w:numId w:val="24"/>
        </w:numPr>
        <w:tabs>
          <w:tab w:val="left" w:pos="931"/>
        </w:tabs>
        <w:autoSpaceDE w:val="0"/>
        <w:autoSpaceDN w:val="0"/>
        <w:spacing w:before="185" w:after="200" w:line="276" w:lineRule="auto"/>
        <w:ind w:left="930" w:hanging="670"/>
        <w:rPr>
          <w:rFonts w:eastAsia="Arial" w:cs="Arial"/>
          <w:b/>
          <w:sz w:val="24"/>
          <w:szCs w:val="24"/>
        </w:rPr>
      </w:pPr>
      <w:r w:rsidRPr="00F9349A">
        <w:rPr>
          <w:rFonts w:eastAsia="Arial" w:cs="Arial"/>
          <w:b/>
          <w:sz w:val="24"/>
          <w:szCs w:val="24"/>
        </w:rPr>
        <w:t>Лог промена</w:t>
      </w:r>
    </w:p>
    <w:p w:rsidR="00425FFD" w:rsidRPr="00F9349A" w:rsidRDefault="00425FFD" w:rsidP="00425FFD">
      <w:pPr>
        <w:widowControl w:val="0"/>
        <w:autoSpaceDE w:val="0"/>
        <w:autoSpaceDN w:val="0"/>
        <w:spacing w:before="164" w:after="200" w:line="276" w:lineRule="auto"/>
        <w:ind w:left="260" w:right="316"/>
        <w:rPr>
          <w:rFonts w:eastAsia="Arial" w:cs="Arial"/>
          <w:sz w:val="24"/>
          <w:szCs w:val="24"/>
        </w:rPr>
      </w:pPr>
      <w:r w:rsidRPr="00F9349A">
        <w:rPr>
          <w:rFonts w:eastAsia="Arial" w:cs="Arial"/>
          <w:sz w:val="24"/>
          <w:szCs w:val="24"/>
        </w:rPr>
        <w:t>Систем мора да прати сваки унос и промену података.Сваки податак у бази мора да има једниствени идентификатор.Апликативно није дозвољено физичко брисање података, само логичко, што се своди на инвалидацију (деактивирање) афектираног податка.Систем треба да омогући приказ и активних и неактивних података.За сваки унос, промену или логичко брисање података се памти ко и када је обавио дату акцију.Систем мора да тражи од корисника потврду непосредно пре било какве промене података.</w:t>
      </w: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Миграција података</w:t>
      </w:r>
    </w:p>
    <w:p w:rsidR="00425FFD" w:rsidRPr="00F9349A" w:rsidRDefault="00425FFD" w:rsidP="00425FFD">
      <w:pPr>
        <w:widowControl w:val="0"/>
        <w:autoSpaceDE w:val="0"/>
        <w:autoSpaceDN w:val="0"/>
        <w:spacing w:before="161" w:after="200" w:line="276" w:lineRule="auto"/>
        <w:ind w:left="260" w:right="322"/>
        <w:rPr>
          <w:rFonts w:eastAsia="Arial" w:cs="Arial"/>
          <w:sz w:val="24"/>
          <w:szCs w:val="24"/>
        </w:rPr>
      </w:pPr>
      <w:r w:rsidRPr="00F9349A">
        <w:rPr>
          <w:rFonts w:eastAsia="Arial" w:cs="Arial"/>
          <w:sz w:val="24"/>
          <w:szCs w:val="24"/>
        </w:rPr>
        <w:t>Неопходно је омогућити аутоматски унос (учитавањем фајлова договореног формата) следећих података:</w:t>
      </w:r>
    </w:p>
    <w:p w:rsidR="00425FFD" w:rsidRPr="00F9349A" w:rsidRDefault="00425FFD" w:rsidP="009E02D6">
      <w:pPr>
        <w:widowControl w:val="0"/>
        <w:numPr>
          <w:ilvl w:val="3"/>
          <w:numId w:val="24"/>
        </w:numPr>
        <w:tabs>
          <w:tab w:val="left" w:pos="981"/>
          <w:tab w:val="left" w:pos="982"/>
        </w:tabs>
        <w:autoSpaceDE w:val="0"/>
        <w:autoSpaceDN w:val="0"/>
        <w:spacing w:before="200" w:after="200" w:line="276" w:lineRule="auto"/>
        <w:rPr>
          <w:rFonts w:eastAsia="Arial" w:cs="Arial"/>
          <w:sz w:val="24"/>
          <w:szCs w:val="24"/>
        </w:rPr>
      </w:pPr>
      <w:r w:rsidRPr="00F9349A">
        <w:rPr>
          <w:rFonts w:eastAsia="Arial" w:cs="Arial"/>
          <w:sz w:val="24"/>
          <w:szCs w:val="24"/>
        </w:rPr>
        <w:t>Организациона шема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Корисници система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адресни шифарници (општине, насеља,улице)</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шифарници радних налога</w:t>
      </w:r>
    </w:p>
    <w:p w:rsidR="00425FFD" w:rsidRPr="00F9349A" w:rsidRDefault="00425FFD" w:rsidP="00425FFD">
      <w:pPr>
        <w:widowControl w:val="0"/>
        <w:autoSpaceDE w:val="0"/>
        <w:autoSpaceDN w:val="0"/>
        <w:spacing w:before="3" w:after="200" w:line="276" w:lineRule="auto"/>
        <w:rPr>
          <w:rFonts w:eastAsia="Arial" w:cs="Arial"/>
          <w:sz w:val="24"/>
          <w:szCs w:val="24"/>
        </w:rPr>
      </w:pPr>
    </w:p>
    <w:p w:rsidR="00425FFD" w:rsidRPr="00F9349A" w:rsidRDefault="00425FFD" w:rsidP="009E02D6">
      <w:pPr>
        <w:widowControl w:val="0"/>
        <w:numPr>
          <w:ilvl w:val="2"/>
          <w:numId w:val="24"/>
        </w:numPr>
        <w:tabs>
          <w:tab w:val="left" w:pos="931"/>
        </w:tabs>
        <w:autoSpaceDE w:val="0"/>
        <w:autoSpaceDN w:val="0"/>
        <w:spacing w:before="1" w:after="200" w:line="276" w:lineRule="auto"/>
        <w:ind w:left="930" w:hanging="670"/>
        <w:rPr>
          <w:rFonts w:eastAsia="Arial" w:cs="Arial"/>
          <w:b/>
          <w:sz w:val="24"/>
          <w:szCs w:val="24"/>
        </w:rPr>
      </w:pPr>
      <w:r w:rsidRPr="00F9349A">
        <w:rPr>
          <w:rFonts w:eastAsia="Arial" w:cs="Arial"/>
          <w:b/>
          <w:sz w:val="24"/>
          <w:szCs w:val="24"/>
        </w:rPr>
        <w:t>Софтверска платформа и одабир технологија за развој решења</w:t>
      </w:r>
    </w:p>
    <w:p w:rsidR="00425FFD" w:rsidRPr="00F9349A" w:rsidRDefault="00425FFD" w:rsidP="00425FFD">
      <w:pPr>
        <w:widowControl w:val="0"/>
        <w:autoSpaceDE w:val="0"/>
        <w:autoSpaceDN w:val="0"/>
        <w:spacing w:before="160" w:after="200" w:line="276" w:lineRule="auto"/>
        <w:ind w:right="314"/>
        <w:rPr>
          <w:rFonts w:eastAsia="Arial" w:cs="Arial"/>
          <w:sz w:val="24"/>
          <w:szCs w:val="24"/>
        </w:rPr>
      </w:pPr>
      <w:r w:rsidRPr="00F9349A">
        <w:rPr>
          <w:rFonts w:eastAsia="Arial" w:cs="Arial"/>
          <w:sz w:val="24"/>
          <w:szCs w:val="24"/>
        </w:rPr>
        <w:t>Узевши у обзиром да су постојећа решења од интереса заснована на Оracle платформи, Наручилац захтева да база података и за развој овог решења буде Oracle.То би значајно убрзало увођење и поједноставило касније одржавање и експлоатацију система имајући у виду обученост системског особља за Oracle платформу.Софтверска платформа мора да подржи конкурентан рад за бар 100 корисника.</w:t>
      </w:r>
    </w:p>
    <w:p w:rsidR="00425FFD" w:rsidRPr="00F9349A" w:rsidRDefault="00425FFD" w:rsidP="009E02D6">
      <w:pPr>
        <w:widowControl w:val="0"/>
        <w:numPr>
          <w:ilvl w:val="2"/>
          <w:numId w:val="24"/>
        </w:numPr>
        <w:tabs>
          <w:tab w:val="left" w:pos="931"/>
        </w:tabs>
        <w:autoSpaceDE w:val="0"/>
        <w:autoSpaceDN w:val="0"/>
        <w:spacing w:before="202" w:after="200" w:line="276" w:lineRule="auto"/>
        <w:ind w:left="930" w:hanging="670"/>
        <w:rPr>
          <w:rFonts w:eastAsia="Arial" w:cs="Arial"/>
          <w:b/>
          <w:sz w:val="24"/>
          <w:szCs w:val="24"/>
        </w:rPr>
      </w:pPr>
      <w:r w:rsidRPr="00F9349A">
        <w:rPr>
          <w:rFonts w:eastAsia="Arial" w:cs="Arial"/>
          <w:b/>
          <w:sz w:val="24"/>
          <w:szCs w:val="24"/>
        </w:rPr>
        <w:t>Хардверска платформа</w:t>
      </w:r>
    </w:p>
    <w:p w:rsidR="00425FFD" w:rsidRPr="00F9349A" w:rsidRDefault="00425FFD" w:rsidP="008F4B6E">
      <w:pPr>
        <w:widowControl w:val="0"/>
        <w:tabs>
          <w:tab w:val="left" w:pos="3150"/>
        </w:tabs>
        <w:autoSpaceDE w:val="0"/>
        <w:autoSpaceDN w:val="0"/>
        <w:spacing w:before="160" w:after="200" w:line="276" w:lineRule="auto"/>
        <w:ind w:left="260" w:right="316"/>
        <w:rPr>
          <w:rFonts w:eastAsia="Arial" w:cs="Arial"/>
          <w:sz w:val="24"/>
          <w:szCs w:val="24"/>
        </w:rPr>
      </w:pPr>
      <w:r w:rsidRPr="00F9349A">
        <w:rPr>
          <w:rFonts w:eastAsia="Arial" w:cs="Arial"/>
          <w:sz w:val="24"/>
          <w:szCs w:val="24"/>
        </w:rPr>
        <w:t>За сваку компоненту система који испоручује Понуђач мора навести детаљну хардверску спецификацију (процесорска снага, RАМ меморија, капацитет и брзина дискова (стораге) и све остале хардверске услове) која је неопходна за оптимално функционисање.То подразумева и навођење неопходног софтвера (системског (оперативни систем), софтвера за виртуелизацију, софтвера за управљање базом података, апликативног сервера итд).Строго се препоручује да хардверска спецификација не буде везана за само једног произвођача и модел, осим у случају специфичних функционалних или захтева за перформансама који морају бити детаљно образложени од стране Понуђача.</w:t>
      </w:r>
    </w:p>
    <w:p w:rsidR="00425FFD" w:rsidRPr="00F9349A" w:rsidRDefault="00425FFD" w:rsidP="00425FFD">
      <w:pPr>
        <w:widowControl w:val="0"/>
        <w:autoSpaceDE w:val="0"/>
        <w:autoSpaceDN w:val="0"/>
        <w:spacing w:before="200" w:after="200" w:line="276" w:lineRule="auto"/>
        <w:ind w:left="260" w:right="316"/>
        <w:rPr>
          <w:rFonts w:eastAsia="Arial" w:cs="Arial"/>
          <w:sz w:val="24"/>
          <w:szCs w:val="24"/>
        </w:rPr>
      </w:pPr>
      <w:r w:rsidRPr="00F9349A">
        <w:rPr>
          <w:rFonts w:eastAsia="Arial" w:cs="Arial"/>
          <w:sz w:val="24"/>
          <w:szCs w:val="24"/>
        </w:rPr>
        <w:t>Хардверска платформа треба да се специфицира и за продукционо и за тестно окружење.Продукциона хардверска платформа мора да подржи конкурентан рад за бар 100 корисника.Тестна хардверска платформа треба да се специфицира по угледу на продукциону али са слабијим перформансама.Треба да подржи конкурентан за бар 20 корисника.</w:t>
      </w:r>
    </w:p>
    <w:p w:rsidR="00425FFD" w:rsidRPr="00F9349A" w:rsidRDefault="00425FFD" w:rsidP="009E02D6">
      <w:pPr>
        <w:widowControl w:val="0"/>
        <w:numPr>
          <w:ilvl w:val="2"/>
          <w:numId w:val="24"/>
        </w:numPr>
        <w:tabs>
          <w:tab w:val="left" w:pos="931"/>
        </w:tabs>
        <w:autoSpaceDE w:val="0"/>
        <w:autoSpaceDN w:val="0"/>
        <w:spacing w:before="200" w:after="200" w:line="276" w:lineRule="auto"/>
        <w:ind w:left="930" w:hanging="670"/>
        <w:rPr>
          <w:rFonts w:eastAsia="Arial" w:cs="Arial"/>
          <w:b/>
          <w:sz w:val="24"/>
          <w:szCs w:val="24"/>
        </w:rPr>
      </w:pPr>
      <w:r w:rsidRPr="00F9349A">
        <w:rPr>
          <w:rFonts w:eastAsia="Arial" w:cs="Arial"/>
          <w:b/>
          <w:sz w:val="24"/>
          <w:szCs w:val="24"/>
        </w:rPr>
        <w:t>Backup система</w:t>
      </w:r>
    </w:p>
    <w:p w:rsidR="00425FFD" w:rsidRPr="00F9349A" w:rsidRDefault="00425FFD" w:rsidP="008F4B6E">
      <w:pPr>
        <w:widowControl w:val="0"/>
        <w:autoSpaceDE w:val="0"/>
        <w:autoSpaceDN w:val="0"/>
        <w:spacing w:before="163" w:after="200" w:line="276" w:lineRule="auto"/>
        <w:ind w:left="260"/>
        <w:rPr>
          <w:rFonts w:eastAsia="Arial" w:cs="Arial"/>
          <w:sz w:val="24"/>
          <w:szCs w:val="24"/>
        </w:rPr>
      </w:pPr>
      <w:r w:rsidRPr="00F9349A">
        <w:rPr>
          <w:rFonts w:eastAsia="Arial" w:cs="Arial"/>
          <w:sz w:val="24"/>
          <w:szCs w:val="24"/>
        </w:rPr>
        <w:t>Понуђач треба да дефинише препоруке за чување свих података од интереса који настају у</w:t>
      </w:r>
      <w:r w:rsidR="008F4B6E" w:rsidRPr="00F9349A">
        <w:rPr>
          <w:rFonts w:eastAsia="Arial" w:cs="Arial"/>
          <w:sz w:val="24"/>
          <w:szCs w:val="24"/>
        </w:rPr>
        <w:t xml:space="preserve"> </w:t>
      </w:r>
      <w:r w:rsidRPr="00F9349A">
        <w:rPr>
          <w:rFonts w:eastAsia="Arial" w:cs="Arial"/>
          <w:sz w:val="24"/>
          <w:szCs w:val="24"/>
        </w:rPr>
        <w:t>модулима овог система. То подразумева детаљан backup план за све перзистентне структуре података уз процену потребног простора и времена трајања самеоперације.</w:t>
      </w: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 xml:space="preserve">План имплементације </w:t>
      </w:r>
    </w:p>
    <w:p w:rsidR="00425FFD" w:rsidRPr="00F9349A" w:rsidRDefault="00425FFD" w:rsidP="00425FFD">
      <w:pPr>
        <w:widowControl w:val="0"/>
        <w:autoSpaceDE w:val="0"/>
        <w:autoSpaceDN w:val="0"/>
        <w:spacing w:before="161" w:after="200" w:line="276" w:lineRule="auto"/>
        <w:ind w:left="260" w:right="326"/>
        <w:rPr>
          <w:rFonts w:eastAsia="Arial" w:cs="Arial"/>
          <w:sz w:val="24"/>
          <w:szCs w:val="24"/>
        </w:rPr>
      </w:pPr>
      <w:r w:rsidRPr="00F9349A">
        <w:rPr>
          <w:rFonts w:eastAsia="Arial" w:cs="Arial"/>
          <w:sz w:val="24"/>
          <w:szCs w:val="24"/>
        </w:rPr>
        <w:t>Имплементација овог софтверског решења треба да се одвија кроз следећих пет фаза:</w:t>
      </w:r>
    </w:p>
    <w:p w:rsidR="00425FFD" w:rsidRPr="00F9349A" w:rsidRDefault="00425FFD" w:rsidP="009E02D6">
      <w:pPr>
        <w:widowControl w:val="0"/>
        <w:numPr>
          <w:ilvl w:val="0"/>
          <w:numId w:val="26"/>
        </w:numPr>
        <w:tabs>
          <w:tab w:val="left" w:pos="982"/>
        </w:tabs>
        <w:autoSpaceDE w:val="0"/>
        <w:autoSpaceDN w:val="0"/>
        <w:spacing w:before="200" w:after="200" w:line="276" w:lineRule="auto"/>
        <w:rPr>
          <w:rFonts w:eastAsia="Arial" w:cs="Arial"/>
          <w:b/>
          <w:sz w:val="24"/>
          <w:szCs w:val="24"/>
        </w:rPr>
      </w:pPr>
      <w:r w:rsidRPr="00F9349A">
        <w:rPr>
          <w:rFonts w:eastAsia="Arial" w:cs="Arial"/>
          <w:b/>
          <w:sz w:val="24"/>
          <w:szCs w:val="24"/>
        </w:rPr>
        <w:t>Детаљна функционална анализа система</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Имплементација и дорада софтвера према специфичним захтевима корисника</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Тестирање</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Корисничка обука</w:t>
      </w:r>
    </w:p>
    <w:p w:rsidR="00425FFD" w:rsidRPr="00F9349A" w:rsidRDefault="00425FFD" w:rsidP="009E02D6">
      <w:pPr>
        <w:widowControl w:val="0"/>
        <w:numPr>
          <w:ilvl w:val="0"/>
          <w:numId w:val="26"/>
        </w:numPr>
        <w:tabs>
          <w:tab w:val="left" w:pos="982"/>
        </w:tabs>
        <w:autoSpaceDE w:val="0"/>
        <w:autoSpaceDN w:val="0"/>
        <w:spacing w:before="43" w:after="200" w:line="276" w:lineRule="auto"/>
        <w:rPr>
          <w:rFonts w:eastAsia="Arial" w:cs="Arial"/>
          <w:b/>
          <w:sz w:val="24"/>
          <w:szCs w:val="24"/>
        </w:rPr>
      </w:pPr>
      <w:r w:rsidRPr="00F9349A">
        <w:rPr>
          <w:rFonts w:eastAsia="Arial" w:cs="Arial"/>
          <w:b/>
          <w:sz w:val="24"/>
          <w:szCs w:val="24"/>
        </w:rPr>
        <w:t>Пуштање система у продукцију</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 xml:space="preserve">Понуђач треба да достави детаљан план који би обавезно укључивао и ове фазе уз прецизно навођење датум почетка и краја за сваку фазу.План треба да буде у форми гантограма.Гантограм треба да садржи све фазе, задатке и кључне догађаје (milestones) </w:t>
      </w:r>
      <w:r w:rsidRPr="00F9349A">
        <w:rPr>
          <w:rFonts w:eastAsia="Arial" w:cs="Arial"/>
          <w:spacing w:val="5"/>
          <w:sz w:val="24"/>
          <w:szCs w:val="24"/>
        </w:rPr>
        <w:t xml:space="preserve">за </w:t>
      </w:r>
      <w:r w:rsidRPr="00F9349A">
        <w:rPr>
          <w:rFonts w:eastAsia="Arial" w:cs="Arial"/>
          <w:sz w:val="24"/>
          <w:szCs w:val="24"/>
        </w:rPr>
        <w:t>успешно увођење</w:t>
      </w:r>
      <w:r w:rsidR="00E84FB2">
        <w:rPr>
          <w:rFonts w:eastAsia="Arial" w:cs="Arial"/>
          <w:sz w:val="24"/>
          <w:szCs w:val="24"/>
        </w:rPr>
        <w:t xml:space="preserve"> </w:t>
      </w:r>
      <w:r w:rsidRPr="00F9349A">
        <w:rPr>
          <w:rFonts w:eastAsia="Arial" w:cs="Arial"/>
          <w:sz w:val="24"/>
          <w:szCs w:val="24"/>
        </w:rPr>
        <w:t>система.</w:t>
      </w:r>
    </w:p>
    <w:p w:rsidR="00425FFD" w:rsidRPr="00F9349A" w:rsidRDefault="00425FFD" w:rsidP="009E02D6">
      <w:pPr>
        <w:widowControl w:val="0"/>
        <w:numPr>
          <w:ilvl w:val="2"/>
          <w:numId w:val="24"/>
        </w:numPr>
        <w:tabs>
          <w:tab w:val="left" w:pos="931"/>
        </w:tabs>
        <w:autoSpaceDE w:val="0"/>
        <w:autoSpaceDN w:val="0"/>
        <w:spacing w:before="200" w:after="200" w:line="276" w:lineRule="auto"/>
        <w:ind w:left="930" w:hanging="670"/>
        <w:rPr>
          <w:rFonts w:eastAsia="Arial" w:cs="Arial"/>
          <w:b/>
          <w:sz w:val="24"/>
          <w:szCs w:val="24"/>
        </w:rPr>
      </w:pPr>
      <w:r w:rsidRPr="00F9349A">
        <w:rPr>
          <w:rFonts w:eastAsia="Arial" w:cs="Arial"/>
          <w:b/>
          <w:sz w:val="24"/>
          <w:szCs w:val="24"/>
        </w:rPr>
        <w:t>Детаљна функционална анализа система</w:t>
      </w:r>
    </w:p>
    <w:p w:rsidR="00425FFD" w:rsidRPr="00F9349A" w:rsidRDefault="00425FFD" w:rsidP="00425FFD">
      <w:pPr>
        <w:widowControl w:val="0"/>
        <w:autoSpaceDE w:val="0"/>
        <w:autoSpaceDN w:val="0"/>
        <w:spacing w:before="1" w:after="200" w:line="276" w:lineRule="auto"/>
        <w:ind w:left="260" w:right="314"/>
        <w:rPr>
          <w:rFonts w:eastAsia="Arial" w:cs="Arial"/>
          <w:sz w:val="24"/>
          <w:szCs w:val="24"/>
        </w:rPr>
      </w:pPr>
      <w:r w:rsidRPr="00F9349A">
        <w:rPr>
          <w:rFonts w:eastAsia="Arial" w:cs="Arial"/>
          <w:sz w:val="24"/>
          <w:szCs w:val="24"/>
        </w:rPr>
        <w:t xml:space="preserve">У току прве фазе развоја и имплементације заједнички тим састављен од представника Наручиоца и Понуђача ће радити на детаљном сагледавању свих потреба Наручиоца из домена овог система.Полазна тачка за то ће бити опис функционалних захтева из овог документа.Активности у оквиру ове фазе подразумевају телефонске позиве, маил комуникацију и састанке што као резултат треба да да комплетну, детаљну функционалну спецификацију система уз сагледавање свих пословних потреба.Документ </w:t>
      </w:r>
      <w:r w:rsidRPr="00F9349A">
        <w:rPr>
          <w:rFonts w:eastAsia="Arial" w:cs="Arial"/>
          <w:b/>
          <w:sz w:val="24"/>
          <w:szCs w:val="24"/>
        </w:rPr>
        <w:t xml:space="preserve">Детаљна функционална спецификација </w:t>
      </w:r>
      <w:r w:rsidRPr="00F9349A">
        <w:rPr>
          <w:rFonts w:eastAsia="Arial" w:cs="Arial"/>
          <w:sz w:val="24"/>
          <w:szCs w:val="24"/>
        </w:rPr>
        <w:t>која ће настати као резултат ове фазе ће се користити као улаз за следећу фазу - фазу развоја софтвера.</w:t>
      </w:r>
    </w:p>
    <w:p w:rsidR="00425FFD" w:rsidRPr="00F9349A" w:rsidRDefault="00425FFD" w:rsidP="009E02D6">
      <w:pPr>
        <w:pStyle w:val="ListParagraph"/>
        <w:widowControl w:val="0"/>
        <w:numPr>
          <w:ilvl w:val="2"/>
          <w:numId w:val="24"/>
        </w:numPr>
        <w:tabs>
          <w:tab w:val="left" w:pos="982"/>
        </w:tabs>
        <w:autoSpaceDE w:val="0"/>
        <w:autoSpaceDN w:val="0"/>
        <w:spacing w:before="41"/>
        <w:rPr>
          <w:rFonts w:ascii="Arial" w:eastAsia="Arial" w:hAnsi="Arial" w:cs="Arial"/>
          <w:b/>
          <w:sz w:val="24"/>
          <w:szCs w:val="24"/>
        </w:rPr>
      </w:pPr>
      <w:r w:rsidRPr="00F9349A">
        <w:rPr>
          <w:rFonts w:ascii="Arial" w:eastAsia="Arial" w:hAnsi="Arial" w:cs="Arial"/>
          <w:b/>
          <w:sz w:val="24"/>
          <w:szCs w:val="24"/>
        </w:rPr>
        <w:t>Имплементација и дорада софтвера према специфичним захтевима корисника</w:t>
      </w:r>
    </w:p>
    <w:p w:rsidR="00425FFD" w:rsidRPr="00F9349A" w:rsidRDefault="00425FFD" w:rsidP="00425FFD">
      <w:pPr>
        <w:widowControl w:val="0"/>
        <w:autoSpaceDE w:val="0"/>
        <w:autoSpaceDN w:val="0"/>
        <w:spacing w:before="0" w:after="200" w:line="276" w:lineRule="auto"/>
        <w:ind w:left="260" w:right="317"/>
        <w:rPr>
          <w:rFonts w:eastAsia="Arial" w:cs="Arial"/>
          <w:sz w:val="24"/>
          <w:szCs w:val="24"/>
        </w:rPr>
      </w:pPr>
      <w:r w:rsidRPr="00F9349A">
        <w:rPr>
          <w:rFonts w:eastAsia="Arial" w:cs="Arial"/>
          <w:sz w:val="24"/>
          <w:szCs w:val="24"/>
        </w:rPr>
        <w:t xml:space="preserve">На основу Детаљне функционалне спецификације која настаје као резултат претходне фазе Понуђач креће у дораду модула система. Понуђач је у обавези да приликом ове фазе примењује Agile методологију за развој софтвера - приликом завршетка развоја одређеног скупа функционалности вршила би се испорука те верзије на тестно окружење где би представници Наручиоца вршили верификацију те верзије и кроз одговарајући парцијални прихватнитестоцењивалињенуусклађеностсафункционалним  и нефункционалним захтевима дефинисаним у овом документу и документу који настаје на крају прве фазе. На тај начин би се спречио сценарио испоруке комплетног решења које при томе не задовољава основне критеријуме дефинисане овим документом што би потенцијално угрозило читав посао.Представници Понуђача и Наручиоца би договарали сет функционалности који би улазио у поједине верзије као и динамику њихове испоруке на тестно окружење.На крају ове фазе Понуђач испоручује </w:t>
      </w:r>
      <w:r w:rsidRPr="00F9349A">
        <w:rPr>
          <w:rFonts w:eastAsia="Arial" w:cs="Arial"/>
          <w:b/>
          <w:sz w:val="24"/>
          <w:szCs w:val="24"/>
        </w:rPr>
        <w:t xml:space="preserve">Бета верзија софтвера </w:t>
      </w:r>
      <w:r w:rsidRPr="00F9349A">
        <w:rPr>
          <w:rFonts w:eastAsia="Arial" w:cs="Arial"/>
          <w:sz w:val="24"/>
          <w:szCs w:val="24"/>
        </w:rPr>
        <w:t xml:space="preserve">која је спремна за детаљно интегрално тестирање. Понуђач и Наручилац при томе потписују </w:t>
      </w:r>
      <w:r w:rsidRPr="00F9349A">
        <w:rPr>
          <w:rFonts w:eastAsia="Arial" w:cs="Arial"/>
          <w:b/>
          <w:sz w:val="24"/>
          <w:szCs w:val="24"/>
        </w:rPr>
        <w:t>Записник о извршеној испоруци  бета верзије софтверског система</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187" w:after="200" w:line="276" w:lineRule="auto"/>
        <w:rPr>
          <w:rFonts w:eastAsia="Arial" w:cs="Arial"/>
          <w:b/>
          <w:sz w:val="24"/>
          <w:szCs w:val="24"/>
        </w:rPr>
      </w:pPr>
      <w:r w:rsidRPr="00F9349A">
        <w:rPr>
          <w:rFonts w:eastAsia="Arial" w:cs="Arial"/>
          <w:b/>
          <w:sz w:val="24"/>
          <w:szCs w:val="24"/>
        </w:rPr>
        <w:t>Тестирање</w:t>
      </w:r>
    </w:p>
    <w:p w:rsidR="00425FFD" w:rsidRPr="00F9349A" w:rsidRDefault="00425FFD" w:rsidP="00425FFD">
      <w:pPr>
        <w:widowControl w:val="0"/>
        <w:autoSpaceDE w:val="0"/>
        <w:autoSpaceDN w:val="0"/>
        <w:spacing w:before="0" w:after="200" w:line="276" w:lineRule="auto"/>
        <w:ind w:right="315"/>
        <w:rPr>
          <w:rFonts w:eastAsia="Arial" w:cs="Arial"/>
          <w:sz w:val="24"/>
          <w:szCs w:val="24"/>
        </w:rPr>
      </w:pPr>
      <w:r w:rsidRPr="00F9349A">
        <w:rPr>
          <w:rFonts w:eastAsia="Arial" w:cs="Arial"/>
          <w:sz w:val="24"/>
          <w:szCs w:val="24"/>
        </w:rPr>
        <w:t xml:space="preserve">Трећа фаза - тестирање - би се вршила у просторијама Наручиоца који је дужан да обезбеди сву потребну хардверску инфраструктуру. Парцијално тестирање би се вршило и  током друге фазе, како је то већ описано. У овој фази би се вршило финално, свеобухватно тестирање како самог система, тако и свих интеграција неопходних за његов исправан рад.Тестирање би вршили представници Наручиоца уз пуну подршку Понуђача чији је задатак да осмисли план тестирања и пружи сву захтевану помоћ и објашњења током ове активности.По успешном окончању тестирања потписује се </w:t>
      </w:r>
      <w:r w:rsidRPr="00F9349A">
        <w:rPr>
          <w:rFonts w:eastAsia="Arial" w:cs="Arial"/>
          <w:b/>
          <w:sz w:val="24"/>
          <w:szCs w:val="24"/>
        </w:rPr>
        <w:t xml:space="preserve">Финални прихватни тест </w:t>
      </w:r>
      <w:r w:rsidRPr="00F9349A">
        <w:rPr>
          <w:rFonts w:eastAsia="Arial" w:cs="Arial"/>
          <w:sz w:val="24"/>
          <w:szCs w:val="24"/>
        </w:rPr>
        <w:t>као потврда да испоручени систем испуњава све испостављене захтеве.</w:t>
      </w:r>
    </w:p>
    <w:p w:rsidR="00425FFD" w:rsidRPr="00F9349A" w:rsidRDefault="00425FFD" w:rsidP="00E84FB2">
      <w:pPr>
        <w:widowControl w:val="0"/>
        <w:autoSpaceDE w:val="0"/>
        <w:autoSpaceDN w:val="0"/>
        <w:spacing w:before="202" w:after="200" w:line="276" w:lineRule="auto"/>
        <w:ind w:right="316"/>
        <w:rPr>
          <w:rFonts w:eastAsia="Arial" w:cs="Arial"/>
          <w:sz w:val="24"/>
          <w:szCs w:val="24"/>
        </w:rPr>
      </w:pPr>
      <w:r w:rsidRPr="00F9349A">
        <w:rPr>
          <w:rFonts w:eastAsia="Arial" w:cs="Arial"/>
          <w:sz w:val="24"/>
          <w:szCs w:val="24"/>
        </w:rPr>
        <w:t xml:space="preserve">На крају ове фазе Понуђач испоручује </w:t>
      </w:r>
      <w:r w:rsidRPr="00F9349A">
        <w:rPr>
          <w:rFonts w:eastAsia="Arial" w:cs="Arial"/>
          <w:b/>
          <w:sz w:val="24"/>
          <w:szCs w:val="24"/>
        </w:rPr>
        <w:t xml:space="preserve">финалну верзију софтвера </w:t>
      </w:r>
      <w:r w:rsidRPr="00F9349A">
        <w:rPr>
          <w:rFonts w:eastAsia="Arial" w:cs="Arial"/>
          <w:sz w:val="24"/>
          <w:szCs w:val="24"/>
        </w:rPr>
        <w:t xml:space="preserve">која је спремна за пуштање на продукционо окружење.Понуђач и Наручилац при томе потписују </w:t>
      </w:r>
      <w:r w:rsidRPr="00F9349A">
        <w:rPr>
          <w:rFonts w:eastAsia="Arial" w:cs="Arial"/>
          <w:b/>
          <w:sz w:val="24"/>
          <w:szCs w:val="24"/>
        </w:rPr>
        <w:t>Записник о извршеној испоруци финалне верзије софтверског система</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200" w:after="200" w:line="276" w:lineRule="auto"/>
        <w:ind w:left="1065" w:hanging="805"/>
        <w:outlineLvl w:val="1"/>
        <w:rPr>
          <w:rFonts w:eastAsia="Arial" w:cs="Arial"/>
          <w:b/>
          <w:bCs/>
          <w:sz w:val="24"/>
          <w:szCs w:val="24"/>
        </w:rPr>
      </w:pPr>
      <w:r w:rsidRPr="00F9349A">
        <w:rPr>
          <w:rFonts w:eastAsia="Arial" w:cs="Arial"/>
          <w:b/>
          <w:bCs/>
          <w:sz w:val="24"/>
          <w:szCs w:val="24"/>
        </w:rPr>
        <w:t>Корисничка обука</w:t>
      </w:r>
    </w:p>
    <w:p w:rsidR="00425FFD" w:rsidRPr="00F9349A" w:rsidRDefault="00425FFD" w:rsidP="00425FFD">
      <w:pPr>
        <w:widowControl w:val="0"/>
        <w:autoSpaceDE w:val="0"/>
        <w:autoSpaceDN w:val="0"/>
        <w:spacing w:before="0" w:after="200" w:line="276" w:lineRule="auto"/>
        <w:ind w:left="260" w:right="315"/>
        <w:rPr>
          <w:rFonts w:eastAsia="Arial" w:cs="Arial"/>
          <w:sz w:val="24"/>
          <w:szCs w:val="24"/>
        </w:rPr>
      </w:pPr>
      <w:r w:rsidRPr="00F9349A">
        <w:rPr>
          <w:rFonts w:eastAsia="Arial" w:cs="Arial"/>
          <w:sz w:val="24"/>
          <w:szCs w:val="24"/>
        </w:rPr>
        <w:t>Четврта фазе креће непосредно након успешног завршетка фазе тестирања.Понуђач треба да достави корисничко упутство за све модуле и функционалности испорученог система.Упутство мора бити на српском језику, адекватне форме (слике и пратећи текст), прилагођено нивоу знања крајњих корисника.Упутство се доставља у електронској форми у PDFформату.</w:t>
      </w:r>
    </w:p>
    <w:p w:rsidR="00425FFD" w:rsidRPr="00F9349A" w:rsidRDefault="00425FFD" w:rsidP="00425FFD">
      <w:pPr>
        <w:widowControl w:val="0"/>
        <w:autoSpaceDE w:val="0"/>
        <w:autoSpaceDN w:val="0"/>
        <w:spacing w:before="202" w:after="200" w:line="276" w:lineRule="auto"/>
        <w:ind w:left="260" w:right="319"/>
        <w:rPr>
          <w:rFonts w:eastAsia="Arial" w:cs="Arial"/>
          <w:sz w:val="24"/>
          <w:szCs w:val="24"/>
        </w:rPr>
      </w:pPr>
      <w:r w:rsidRPr="00F9349A">
        <w:rPr>
          <w:rFonts w:eastAsia="Arial" w:cs="Arial"/>
          <w:sz w:val="24"/>
          <w:szCs w:val="24"/>
        </w:rPr>
        <w:t xml:space="preserve">Понуђач треба да достави и план обуке те у договору са Наручиоцем организује обуку свих његових запослених који ће бити корисници система.Обука ће се вршити у просторијама Наручиоца који је обавезан да обезбеди сву потребну логистику.На крају ове фазе се потписује </w:t>
      </w:r>
      <w:r w:rsidRPr="00F9349A">
        <w:rPr>
          <w:rFonts w:eastAsia="Arial" w:cs="Arial"/>
          <w:b/>
          <w:sz w:val="24"/>
          <w:szCs w:val="24"/>
        </w:rPr>
        <w:t>Записник о извршеној корисничкој обуци</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199" w:after="200" w:line="276" w:lineRule="auto"/>
        <w:ind w:left="1065" w:hanging="805"/>
        <w:rPr>
          <w:rFonts w:eastAsia="Arial" w:cs="Arial"/>
          <w:b/>
          <w:sz w:val="24"/>
          <w:szCs w:val="24"/>
        </w:rPr>
      </w:pPr>
      <w:r w:rsidRPr="00F9349A">
        <w:rPr>
          <w:rFonts w:eastAsia="Arial" w:cs="Arial"/>
          <w:b/>
          <w:sz w:val="24"/>
          <w:szCs w:val="24"/>
        </w:rPr>
        <w:t>Пуштање система у</w:t>
      </w:r>
      <w:r w:rsidR="009338A6">
        <w:rPr>
          <w:rFonts w:eastAsia="Arial" w:cs="Arial"/>
          <w:b/>
          <w:sz w:val="24"/>
          <w:szCs w:val="24"/>
          <w:lang w:val="sr-Cyrl-RS"/>
        </w:rPr>
        <w:t xml:space="preserve"> </w:t>
      </w:r>
      <w:r w:rsidRPr="00F9349A">
        <w:rPr>
          <w:rFonts w:eastAsia="Arial" w:cs="Arial"/>
          <w:b/>
          <w:sz w:val="24"/>
          <w:szCs w:val="24"/>
        </w:rPr>
        <w:t>продукцију</w:t>
      </w:r>
    </w:p>
    <w:p w:rsidR="00425FFD" w:rsidRPr="00F9349A" w:rsidRDefault="00425FFD" w:rsidP="00425FFD">
      <w:pPr>
        <w:widowControl w:val="0"/>
        <w:autoSpaceDE w:val="0"/>
        <w:autoSpaceDN w:val="0"/>
        <w:spacing w:before="0" w:after="200" w:line="276" w:lineRule="auto"/>
        <w:ind w:left="260" w:right="315"/>
        <w:rPr>
          <w:rFonts w:eastAsia="Arial" w:cs="Arial"/>
          <w:sz w:val="24"/>
          <w:szCs w:val="24"/>
        </w:rPr>
      </w:pPr>
      <w:r w:rsidRPr="00F9349A">
        <w:rPr>
          <w:rFonts w:eastAsia="Arial" w:cs="Arial"/>
          <w:sz w:val="24"/>
          <w:szCs w:val="24"/>
        </w:rPr>
        <w:t xml:space="preserve">Пета фаза - пуштање система у продукцију - креће непосредно након завршене корисничке обуке.Обавеза Наручиоца је да обезбеди продукциону хардверску платформу и на њој инсталира сав неопходан системски софтвер.Обавеза Понуђача је да након тога инсталира све компоненте овог система и уради сва неопходна подешавања и интеграције.Након пуштања система у продукцију Понуђач је у обавези да наредних месец дана ради </w:t>
      </w:r>
      <w:r w:rsidRPr="00F9349A">
        <w:rPr>
          <w:rFonts w:eastAsia="Arial" w:cs="Arial"/>
          <w:b/>
          <w:sz w:val="24"/>
          <w:szCs w:val="24"/>
        </w:rPr>
        <w:t>мониторинг система и сва могућа унапређења перформанси</w:t>
      </w:r>
      <w:r w:rsidRPr="00F9349A">
        <w:rPr>
          <w:rFonts w:eastAsia="Arial" w:cs="Arial"/>
          <w:sz w:val="24"/>
          <w:szCs w:val="24"/>
        </w:rPr>
        <w:t xml:space="preserve">.Након истека овог периода Понуђач и Наручилац потписују </w:t>
      </w:r>
      <w:r w:rsidRPr="00F9349A">
        <w:rPr>
          <w:rFonts w:eastAsia="Arial" w:cs="Arial"/>
          <w:b/>
          <w:sz w:val="24"/>
          <w:szCs w:val="24"/>
        </w:rPr>
        <w:t>Записник о успешном пуштању система у рад</w:t>
      </w:r>
      <w:r w:rsidRPr="00F9349A">
        <w:rPr>
          <w:rFonts w:eastAsia="Arial" w:cs="Arial"/>
          <w:sz w:val="24"/>
          <w:szCs w:val="24"/>
        </w:rPr>
        <w:t>. Након тога почињедатечегарантнирокод12месеци,узсвеобавезекојипроистичуизгарантногпериода.</w:t>
      </w:r>
    </w:p>
    <w:p w:rsidR="00425FFD" w:rsidRPr="00F9349A" w:rsidRDefault="00425FFD" w:rsidP="009E02D6">
      <w:pPr>
        <w:widowControl w:val="0"/>
        <w:numPr>
          <w:ilvl w:val="2"/>
          <w:numId w:val="24"/>
        </w:numPr>
        <w:tabs>
          <w:tab w:val="left" w:pos="1063"/>
        </w:tabs>
        <w:autoSpaceDE w:val="0"/>
        <w:autoSpaceDN w:val="0"/>
        <w:spacing w:before="0" w:after="200" w:line="276" w:lineRule="auto"/>
        <w:ind w:left="1062" w:hanging="802"/>
        <w:rPr>
          <w:rFonts w:eastAsia="Arial" w:cs="Arial"/>
          <w:b/>
          <w:sz w:val="24"/>
          <w:szCs w:val="24"/>
        </w:rPr>
      </w:pPr>
      <w:r w:rsidRPr="00F9349A">
        <w:rPr>
          <w:rFonts w:eastAsia="Arial" w:cs="Arial"/>
          <w:b/>
          <w:sz w:val="24"/>
          <w:szCs w:val="24"/>
        </w:rPr>
        <w:t>Окружења</w:t>
      </w:r>
    </w:p>
    <w:p w:rsidR="00425FFD" w:rsidRPr="00F9349A" w:rsidRDefault="00425FFD" w:rsidP="00425FFD">
      <w:pPr>
        <w:widowControl w:val="0"/>
        <w:autoSpaceDE w:val="0"/>
        <w:autoSpaceDN w:val="0"/>
        <w:spacing w:before="161" w:after="200" w:line="278" w:lineRule="auto"/>
        <w:ind w:left="260"/>
        <w:rPr>
          <w:rFonts w:eastAsia="Arial" w:cs="Arial"/>
          <w:sz w:val="24"/>
          <w:szCs w:val="24"/>
        </w:rPr>
      </w:pPr>
      <w:r w:rsidRPr="00F9349A">
        <w:rPr>
          <w:rFonts w:eastAsia="Arial" w:cs="Arial"/>
          <w:sz w:val="24"/>
          <w:szCs w:val="24"/>
        </w:rPr>
        <w:t>Понуђач и Наручилац кроз заједничку сарадњу треба у просторијама Наручиоца да подигну следеће два окружења:</w:t>
      </w:r>
    </w:p>
    <w:p w:rsidR="00425FFD" w:rsidRPr="00F9349A" w:rsidRDefault="00425FFD" w:rsidP="009E02D6">
      <w:pPr>
        <w:widowControl w:val="0"/>
        <w:numPr>
          <w:ilvl w:val="0"/>
          <w:numId w:val="25"/>
        </w:numPr>
        <w:tabs>
          <w:tab w:val="left" w:pos="982"/>
        </w:tabs>
        <w:autoSpaceDE w:val="0"/>
        <w:autoSpaceDN w:val="0"/>
        <w:spacing w:before="195" w:after="200" w:line="276" w:lineRule="auto"/>
        <w:ind w:left="928" w:right="314"/>
        <w:rPr>
          <w:rFonts w:eastAsia="Arial" w:cs="Arial"/>
          <w:sz w:val="24"/>
          <w:szCs w:val="24"/>
        </w:rPr>
      </w:pPr>
      <w:r w:rsidRPr="00F9349A">
        <w:rPr>
          <w:rFonts w:eastAsia="Arial" w:cs="Arial"/>
          <w:b/>
          <w:sz w:val="24"/>
          <w:szCs w:val="24"/>
        </w:rPr>
        <w:t xml:space="preserve">Тестно окружење </w:t>
      </w:r>
      <w:r w:rsidRPr="00F9349A">
        <w:rPr>
          <w:rFonts w:eastAsia="Arial" w:cs="Arial"/>
          <w:sz w:val="24"/>
          <w:szCs w:val="24"/>
        </w:rPr>
        <w:t>- ово окружење ће бити формирано на самом почетку фазе развоја система, а на основу спецификације Понуђача која је део ове понуде. Окружење ће се користити током фаза развоја и тестирања система, као и након пуштања система у продукцију. Обавеза Понуђача је да у договору са Наручиоцем поставља нове и исправљене верзије система на ово окружење и чини их доступним представницима Понуђача за сва неопходна тестирања. Свака верзија система пре спуштања на продукционо окружење мора проћи процес верификације од стране корисника на тестном окружењу. Обавеза Наручиоца је да тестно окружење учини мрежно доступним Понуђачу (VPNприступ).</w:t>
      </w:r>
    </w:p>
    <w:p w:rsidR="00425FFD" w:rsidRPr="00F9349A" w:rsidRDefault="00425FFD" w:rsidP="00425FFD">
      <w:pPr>
        <w:widowControl w:val="0"/>
        <w:autoSpaceDE w:val="0"/>
        <w:autoSpaceDN w:val="0"/>
        <w:spacing w:before="8" w:after="200" w:line="276" w:lineRule="auto"/>
        <w:rPr>
          <w:rFonts w:eastAsia="Arial" w:cs="Arial"/>
          <w:sz w:val="24"/>
          <w:szCs w:val="24"/>
        </w:rPr>
      </w:pPr>
    </w:p>
    <w:p w:rsidR="00425FFD" w:rsidRPr="00F9349A" w:rsidRDefault="008F4B6E" w:rsidP="008F4B6E">
      <w:pPr>
        <w:widowControl w:val="0"/>
        <w:tabs>
          <w:tab w:val="left" w:pos="982"/>
        </w:tabs>
        <w:autoSpaceDE w:val="0"/>
        <w:autoSpaceDN w:val="0"/>
        <w:spacing w:before="0" w:after="200" w:line="276" w:lineRule="auto"/>
        <w:ind w:right="318"/>
        <w:rPr>
          <w:rFonts w:eastAsia="Arial" w:cs="Arial"/>
          <w:sz w:val="24"/>
          <w:szCs w:val="24"/>
        </w:rPr>
      </w:pPr>
      <w:r w:rsidRPr="00F9349A">
        <w:rPr>
          <w:rFonts w:eastAsia="Arial" w:cs="Arial"/>
          <w:b/>
          <w:sz w:val="24"/>
          <w:szCs w:val="24"/>
        </w:rPr>
        <w:t xml:space="preserve">2. </w:t>
      </w:r>
      <w:r w:rsidR="00425FFD" w:rsidRPr="00F9349A">
        <w:rPr>
          <w:rFonts w:eastAsia="Arial" w:cs="Arial"/>
          <w:b/>
          <w:sz w:val="24"/>
          <w:szCs w:val="24"/>
        </w:rPr>
        <w:t xml:space="preserve">Продукционо окружење </w:t>
      </w:r>
      <w:r w:rsidR="00425FFD" w:rsidRPr="00F9349A">
        <w:rPr>
          <w:rFonts w:eastAsia="Arial" w:cs="Arial"/>
          <w:sz w:val="24"/>
          <w:szCs w:val="24"/>
        </w:rPr>
        <w:t>- ово окружење ће бити формирано најкасније пре пете фазе, а на основу спецификације Понуђача која је део ове понуде. Окружење ће се користити за свакодневне продукционе активности корисника те стога мора бити константо доступно и оперативно, осим у периодима када се поставља нова верзија или врши нека друга активност везано за његово одржавање. Све активности које Понуђач планира да обавља на продукционом окружењу морају бити благовремено најављене и договорене са Наручиоцем. На продукционо окружење ће се преносити искључиво верификоване верзије са тестногокружења.</w:t>
      </w:r>
    </w:p>
    <w:p w:rsidR="00425FFD" w:rsidRPr="00F9349A" w:rsidRDefault="00425FFD" w:rsidP="008F4B6E">
      <w:pPr>
        <w:widowControl w:val="0"/>
        <w:autoSpaceDE w:val="0"/>
        <w:autoSpaceDN w:val="0"/>
        <w:spacing w:before="1" w:after="200" w:line="276" w:lineRule="auto"/>
        <w:ind w:right="316"/>
        <w:rPr>
          <w:rFonts w:eastAsia="Arial" w:cs="Arial"/>
          <w:sz w:val="24"/>
          <w:szCs w:val="24"/>
        </w:rPr>
      </w:pPr>
      <w:r w:rsidRPr="00F9349A">
        <w:rPr>
          <w:rFonts w:eastAsia="Arial" w:cs="Arial"/>
          <w:sz w:val="24"/>
          <w:szCs w:val="24"/>
        </w:rPr>
        <w:t>За оба окружења Наручилац треба да на предлог Понуђача обезбеди сву потребну хардверску инфраструктуру и инсталира сав неопхидни системски софтвер (оперативни систем, софтвера за виртуелизацију итд).Обавеза Понуђача је да на таквој хардверској инфраструктури инсталира све потребне компоненте (системе за управљање базама података, апликативне сервере, софтвер који је предмет ове набавке и остале апликативне компоненте) овог система.</w:t>
      </w:r>
    </w:p>
    <w:p w:rsidR="008F4B6E" w:rsidRPr="00F9349A" w:rsidRDefault="008F4B6E">
      <w:pPr>
        <w:spacing w:before="0"/>
        <w:jc w:val="left"/>
        <w:rPr>
          <w:rFonts w:eastAsia="Arial" w:cs="Arial"/>
          <w:b/>
          <w:sz w:val="24"/>
          <w:szCs w:val="24"/>
          <w:u w:val="thick"/>
        </w:rPr>
      </w:pPr>
      <w:r w:rsidRPr="00F9349A">
        <w:rPr>
          <w:rFonts w:eastAsia="Arial" w:cs="Arial"/>
          <w:b/>
          <w:sz w:val="24"/>
          <w:szCs w:val="24"/>
          <w:u w:val="thick"/>
        </w:rPr>
        <w:br w:type="page"/>
      </w:r>
    </w:p>
    <w:p w:rsidR="00425FFD" w:rsidRPr="00F9349A" w:rsidRDefault="00425FFD" w:rsidP="00425FFD">
      <w:pPr>
        <w:widowControl w:val="0"/>
        <w:autoSpaceDE w:val="0"/>
        <w:autoSpaceDN w:val="0"/>
        <w:spacing w:before="215" w:after="200" w:line="276" w:lineRule="auto"/>
        <w:ind w:left="260"/>
        <w:rPr>
          <w:rFonts w:eastAsia="Arial" w:cs="Arial"/>
          <w:b/>
          <w:sz w:val="24"/>
          <w:szCs w:val="24"/>
        </w:rPr>
      </w:pPr>
      <w:r w:rsidRPr="00F9349A">
        <w:rPr>
          <w:rFonts w:eastAsia="Arial" w:cs="Arial"/>
          <w:b/>
          <w:sz w:val="24"/>
          <w:szCs w:val="24"/>
          <w:u w:val="thick"/>
        </w:rPr>
        <w:t>Прилог 1.</w:t>
      </w:r>
    </w:p>
    <w:p w:rsidR="00425FFD" w:rsidRPr="00F9349A" w:rsidRDefault="009931D5" w:rsidP="00425FFD">
      <w:pPr>
        <w:widowControl w:val="0"/>
        <w:autoSpaceDE w:val="0"/>
        <w:autoSpaceDN w:val="0"/>
        <w:spacing w:before="10" w:after="200" w:line="276" w:lineRule="auto"/>
        <w:rPr>
          <w:rFonts w:eastAsia="Arial" w:cs="Arial"/>
          <w:sz w:val="24"/>
          <w:szCs w:val="24"/>
        </w:rPr>
      </w:pPr>
      <w:r w:rsidRPr="00F9349A">
        <w:rPr>
          <w:rFonts w:eastAsia="Arial" w:cs="Arial"/>
          <w:noProof/>
          <w:sz w:val="24"/>
          <w:szCs w:val="24"/>
        </w:rPr>
        <mc:AlternateContent>
          <mc:Choice Requires="wpg">
            <w:drawing>
              <wp:anchor distT="0" distB="0" distL="0" distR="0" simplePos="0" relativeHeight="251659264" behindDoc="0" locked="0" layoutInCell="1" allowOverlap="1" wp14:anchorId="74C0C510" wp14:editId="2254F212">
                <wp:simplePos x="0" y="0"/>
                <wp:positionH relativeFrom="page">
                  <wp:posOffset>382905</wp:posOffset>
                </wp:positionH>
                <wp:positionV relativeFrom="paragraph">
                  <wp:posOffset>127000</wp:posOffset>
                </wp:positionV>
                <wp:extent cx="4820285" cy="7636510"/>
                <wp:effectExtent l="11430" t="20955" r="16510" b="10160"/>
                <wp:wrapTopAndBottom/>
                <wp:docPr id="486"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285" cy="7636510"/>
                          <a:chOff x="603" y="200"/>
                          <a:chExt cx="7591" cy="12026"/>
                        </a:xfrm>
                      </wpg:grpSpPr>
                      <wps:wsp>
                        <wps:cNvPr id="487" name="AutoShape 491"/>
                        <wps:cNvSpPr>
                          <a:spLocks/>
                        </wps:cNvSpPr>
                        <wps:spPr bwMode="auto">
                          <a:xfrm>
                            <a:off x="7130" y="9463"/>
                            <a:ext cx="1062" cy="434"/>
                          </a:xfrm>
                          <a:custGeom>
                            <a:avLst/>
                            <a:gdLst>
                              <a:gd name="T0" fmla="*/ 534 w 1062"/>
                              <a:gd name="T1" fmla="*/ 9843 h 434"/>
                              <a:gd name="T2" fmla="*/ 6 w 1062"/>
                              <a:gd name="T3" fmla="*/ 9843 h 434"/>
                              <a:gd name="T4" fmla="*/ 79 w 1062"/>
                              <a:gd name="T5" fmla="*/ 9870 h 434"/>
                              <a:gd name="T6" fmla="*/ 155 w 1062"/>
                              <a:gd name="T7" fmla="*/ 9888 h 434"/>
                              <a:gd name="T8" fmla="*/ 231 w 1062"/>
                              <a:gd name="T9" fmla="*/ 9897 h 434"/>
                              <a:gd name="T10" fmla="*/ 308 w 1062"/>
                              <a:gd name="T11" fmla="*/ 9897 h 434"/>
                              <a:gd name="T12" fmla="*/ 385 w 1062"/>
                              <a:gd name="T13" fmla="*/ 9888 h 434"/>
                              <a:gd name="T14" fmla="*/ 460 w 1062"/>
                              <a:gd name="T15" fmla="*/ 9870 h 434"/>
                              <a:gd name="T16" fmla="*/ 534 w 1062"/>
                              <a:gd name="T17" fmla="*/ 9843 h 434"/>
                              <a:gd name="T18" fmla="*/ 1062 w 1062"/>
                              <a:gd name="T19" fmla="*/ 9463 h 434"/>
                              <a:gd name="T20" fmla="*/ 0 w 1062"/>
                              <a:gd name="T21" fmla="*/ 9463 h 434"/>
                              <a:gd name="T22" fmla="*/ 0 w 1062"/>
                              <a:gd name="T23" fmla="*/ 9844 h 434"/>
                              <a:gd name="T24" fmla="*/ 6 w 1062"/>
                              <a:gd name="T25" fmla="*/ 9843 h 434"/>
                              <a:gd name="T26" fmla="*/ 534 w 1062"/>
                              <a:gd name="T27" fmla="*/ 9843 h 434"/>
                              <a:gd name="T28" fmla="*/ 607 w 1062"/>
                              <a:gd name="T29" fmla="*/ 9816 h 434"/>
                              <a:gd name="T30" fmla="*/ 683 w 1062"/>
                              <a:gd name="T31" fmla="*/ 9799 h 434"/>
                              <a:gd name="T32" fmla="*/ 759 w 1062"/>
                              <a:gd name="T33" fmla="*/ 9790 h 434"/>
                              <a:gd name="T34" fmla="*/ 1062 w 1062"/>
                              <a:gd name="T35" fmla="*/ 9790 h 434"/>
                              <a:gd name="T36" fmla="*/ 1062 w 1062"/>
                              <a:gd name="T37" fmla="*/ 9463 h 434"/>
                              <a:gd name="T38" fmla="*/ 1062 w 1062"/>
                              <a:gd name="T39" fmla="*/ 9790 h 434"/>
                              <a:gd name="T40" fmla="*/ 836 w 1062"/>
                              <a:gd name="T41" fmla="*/ 9790 h 434"/>
                              <a:gd name="T42" fmla="*/ 913 w 1062"/>
                              <a:gd name="T43" fmla="*/ 9799 h 434"/>
                              <a:gd name="T44" fmla="*/ 988 w 1062"/>
                              <a:gd name="T45" fmla="*/ 9816 h 434"/>
                              <a:gd name="T46" fmla="*/ 1062 w 1062"/>
                              <a:gd name="T47" fmla="*/ 9843 h 434"/>
                              <a:gd name="T48" fmla="*/ 1062 w 1062"/>
                              <a:gd name="T49" fmla="*/ 9844 h 434"/>
                              <a:gd name="T50" fmla="*/ 1062 w 1062"/>
                              <a:gd name="T51" fmla="*/ 9790 h 43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434">
                                <a:moveTo>
                                  <a:pt x="534" y="380"/>
                                </a:moveTo>
                                <a:lnTo>
                                  <a:pt x="6" y="380"/>
                                </a:lnTo>
                                <a:lnTo>
                                  <a:pt x="79" y="407"/>
                                </a:lnTo>
                                <a:lnTo>
                                  <a:pt x="155" y="425"/>
                                </a:lnTo>
                                <a:lnTo>
                                  <a:pt x="231" y="434"/>
                                </a:lnTo>
                                <a:lnTo>
                                  <a:pt x="308" y="434"/>
                                </a:lnTo>
                                <a:lnTo>
                                  <a:pt x="385" y="425"/>
                                </a:lnTo>
                                <a:lnTo>
                                  <a:pt x="460" y="407"/>
                                </a:lnTo>
                                <a:lnTo>
                                  <a:pt x="534" y="380"/>
                                </a:lnTo>
                                <a:close/>
                                <a:moveTo>
                                  <a:pt x="1062" y="0"/>
                                </a:moveTo>
                                <a:lnTo>
                                  <a:pt x="0" y="0"/>
                                </a:lnTo>
                                <a:lnTo>
                                  <a:pt x="0" y="381"/>
                                </a:lnTo>
                                <a:lnTo>
                                  <a:pt x="6" y="380"/>
                                </a:lnTo>
                                <a:lnTo>
                                  <a:pt x="534" y="380"/>
                                </a:lnTo>
                                <a:lnTo>
                                  <a:pt x="607" y="353"/>
                                </a:lnTo>
                                <a:lnTo>
                                  <a:pt x="683" y="336"/>
                                </a:lnTo>
                                <a:lnTo>
                                  <a:pt x="759" y="327"/>
                                </a:lnTo>
                                <a:lnTo>
                                  <a:pt x="1062" y="327"/>
                                </a:lnTo>
                                <a:lnTo>
                                  <a:pt x="1062" y="0"/>
                                </a:lnTo>
                                <a:close/>
                                <a:moveTo>
                                  <a:pt x="1062" y="327"/>
                                </a:moveTo>
                                <a:lnTo>
                                  <a:pt x="836" y="327"/>
                                </a:lnTo>
                                <a:lnTo>
                                  <a:pt x="913" y="336"/>
                                </a:lnTo>
                                <a:lnTo>
                                  <a:pt x="988" y="353"/>
                                </a:lnTo>
                                <a:lnTo>
                                  <a:pt x="1062" y="380"/>
                                </a:lnTo>
                                <a:lnTo>
                                  <a:pt x="1062" y="381"/>
                                </a:lnTo>
                                <a:lnTo>
                                  <a:pt x="1062" y="32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Line 492"/>
                        <wps:cNvCnPr/>
                        <wps:spPr bwMode="auto">
                          <a:xfrm>
                            <a:off x="7130" y="984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489" name="Freeform 493"/>
                        <wps:cNvSpPr>
                          <a:spLocks/>
                        </wps:cNvSpPr>
                        <wps:spPr bwMode="auto">
                          <a:xfrm>
                            <a:off x="7284" y="9887"/>
                            <a:ext cx="154" cy="9"/>
                          </a:xfrm>
                          <a:custGeom>
                            <a:avLst/>
                            <a:gdLst>
                              <a:gd name="T0" fmla="*/ 153 w 154"/>
                              <a:gd name="T1" fmla="*/ 9897 h 9"/>
                              <a:gd name="T2" fmla="*/ 76 w 154"/>
                              <a:gd name="T3" fmla="*/ 9897 h 9"/>
                              <a:gd name="T4" fmla="*/ 0 w 154"/>
                              <a:gd name="T5" fmla="*/ 9888 h 9"/>
                              <a:gd name="T6" fmla="*/ 0 60000 65536"/>
                              <a:gd name="T7" fmla="*/ 0 60000 65536"/>
                              <a:gd name="T8" fmla="*/ 0 60000 65536"/>
                            </a:gdLst>
                            <a:ahLst/>
                            <a:cxnLst>
                              <a:cxn ang="T6">
                                <a:pos x="T0" y="T1"/>
                              </a:cxn>
                              <a:cxn ang="T7">
                                <a:pos x="T2" y="T3"/>
                              </a:cxn>
                              <a:cxn ang="T8">
                                <a:pos x="T4" y="T5"/>
                              </a:cxn>
                            </a:cxnLst>
                            <a:rect l="0" t="0" r="r" b="b"/>
                            <a:pathLst>
                              <a:path w="154" h="9">
                                <a:moveTo>
                                  <a:pt x="153" y="9"/>
                                </a:moveTo>
                                <a:lnTo>
                                  <a:pt x="76" y="9"/>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94"/>
                        <wps:cNvSpPr>
                          <a:spLocks/>
                        </wps:cNvSpPr>
                        <wps:spPr bwMode="auto">
                          <a:xfrm>
                            <a:off x="7736" y="9789"/>
                            <a:ext cx="307" cy="27"/>
                          </a:xfrm>
                          <a:custGeom>
                            <a:avLst/>
                            <a:gdLst>
                              <a:gd name="T0" fmla="*/ 306 w 307"/>
                              <a:gd name="T1" fmla="*/ 9799 h 27"/>
                              <a:gd name="T2" fmla="*/ 229 w 307"/>
                              <a:gd name="T3" fmla="*/ 9790 h 27"/>
                              <a:gd name="T4" fmla="*/ 152 w 307"/>
                              <a:gd name="T5" fmla="*/ 9790 h 27"/>
                              <a:gd name="T6" fmla="*/ 76 w 307"/>
                              <a:gd name="T7" fmla="*/ 9799 h 27"/>
                              <a:gd name="T8" fmla="*/ 0 w 307"/>
                              <a:gd name="T9" fmla="*/ 9816 h 27"/>
                              <a:gd name="T10" fmla="*/ 0 w 307"/>
                              <a:gd name="T11" fmla="*/ 9817 h 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7" h="27">
                                <a:moveTo>
                                  <a:pt x="306" y="9"/>
                                </a:moveTo>
                                <a:lnTo>
                                  <a:pt x="229" y="0"/>
                                </a:lnTo>
                                <a:lnTo>
                                  <a:pt x="152" y="0"/>
                                </a:lnTo>
                                <a:lnTo>
                                  <a:pt x="76" y="9"/>
                                </a:lnTo>
                                <a:lnTo>
                                  <a:pt x="0" y="26"/>
                                </a:lnTo>
                                <a:lnTo>
                                  <a:pt x="0" y="27"/>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5"/>
                        <wps:cNvSpPr>
                          <a:spLocks/>
                        </wps:cNvSpPr>
                        <wps:spPr bwMode="auto">
                          <a:xfrm>
                            <a:off x="7438" y="9869"/>
                            <a:ext cx="153" cy="27"/>
                          </a:xfrm>
                          <a:custGeom>
                            <a:avLst/>
                            <a:gdLst>
                              <a:gd name="T0" fmla="*/ 153 w 153"/>
                              <a:gd name="T1" fmla="*/ 9870 h 27"/>
                              <a:gd name="T2" fmla="*/ 152 w 153"/>
                              <a:gd name="T3" fmla="*/ 9870 h 27"/>
                              <a:gd name="T4" fmla="*/ 77 w 153"/>
                              <a:gd name="T5" fmla="*/ 9888 h 27"/>
                              <a:gd name="T6" fmla="*/ 0 w 153"/>
                              <a:gd name="T7" fmla="*/ 9897 h 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7">
                                <a:moveTo>
                                  <a:pt x="153" y="0"/>
                                </a:moveTo>
                                <a:lnTo>
                                  <a:pt x="152" y="0"/>
                                </a:lnTo>
                                <a:lnTo>
                                  <a:pt x="77" y="18"/>
                                </a:lnTo>
                                <a:lnTo>
                                  <a:pt x="0" y="27"/>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496"/>
                        <wps:cNvCnPr/>
                        <wps:spPr bwMode="auto">
                          <a:xfrm>
                            <a:off x="7130" y="984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493" name="Line 497"/>
                        <wps:cNvCnPr/>
                        <wps:spPr bwMode="auto">
                          <a:xfrm>
                            <a:off x="8192" y="9463"/>
                            <a:ext cx="0" cy="38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4" name="Picture 49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7114" y="9440"/>
                            <a:ext cx="1056" cy="435"/>
                          </a:xfrm>
                          <a:prstGeom prst="rect">
                            <a:avLst/>
                          </a:prstGeom>
                          <a:noFill/>
                          <a:extLst>
                            <a:ext uri="{909E8E84-426E-40DD-AFC4-6F175D3DCCD1}">
                              <a14:hiddenFill xmlns:a14="http://schemas.microsoft.com/office/drawing/2010/main">
                                <a:solidFill>
                                  <a:srgbClr val="FFFFFF"/>
                                </a:solidFill>
                              </a14:hiddenFill>
                            </a:ext>
                          </a:extLst>
                        </pic:spPr>
                      </pic:pic>
                      <wps:wsp>
                        <wps:cNvPr id="495" name="Freeform 499"/>
                        <wps:cNvSpPr>
                          <a:spLocks/>
                        </wps:cNvSpPr>
                        <wps:spPr bwMode="auto">
                          <a:xfrm>
                            <a:off x="7114" y="9440"/>
                            <a:ext cx="1056" cy="435"/>
                          </a:xfrm>
                          <a:custGeom>
                            <a:avLst/>
                            <a:gdLst>
                              <a:gd name="T0" fmla="*/ 5 w 1056"/>
                              <a:gd name="T1" fmla="*/ 9822 h 435"/>
                              <a:gd name="T2" fmla="*/ 5 w 1056"/>
                              <a:gd name="T3" fmla="*/ 9441 h 435"/>
                              <a:gd name="T4" fmla="*/ 1055 w 1056"/>
                              <a:gd name="T5" fmla="*/ 9441 h 435"/>
                              <a:gd name="T6" fmla="*/ 1055 w 1056"/>
                              <a:gd name="T7" fmla="*/ 9822 h 435"/>
                              <a:gd name="T8" fmla="*/ 1056 w 1056"/>
                              <a:gd name="T9" fmla="*/ 9822 h 435"/>
                              <a:gd name="T10" fmla="*/ 983 w 1056"/>
                              <a:gd name="T11" fmla="*/ 9795 h 435"/>
                              <a:gd name="T12" fmla="*/ 907 w 1056"/>
                              <a:gd name="T13" fmla="*/ 9777 h 435"/>
                              <a:gd name="T14" fmla="*/ 831 w 1056"/>
                              <a:gd name="T15" fmla="*/ 9768 h 435"/>
                              <a:gd name="T16" fmla="*/ 754 w 1056"/>
                              <a:gd name="T17" fmla="*/ 9768 h 435"/>
                              <a:gd name="T18" fmla="*/ 677 w 1056"/>
                              <a:gd name="T19" fmla="*/ 9777 h 435"/>
                              <a:gd name="T20" fmla="*/ 602 w 1056"/>
                              <a:gd name="T21" fmla="*/ 9795 h 435"/>
                              <a:gd name="T22" fmla="*/ 528 w 1056"/>
                              <a:gd name="T23" fmla="*/ 9822 h 435"/>
                              <a:gd name="T24" fmla="*/ 455 w 1056"/>
                              <a:gd name="T25" fmla="*/ 9848 h 435"/>
                              <a:gd name="T26" fmla="*/ 379 w 1056"/>
                              <a:gd name="T27" fmla="*/ 9866 h 435"/>
                              <a:gd name="T28" fmla="*/ 303 w 1056"/>
                              <a:gd name="T29" fmla="*/ 9875 h 435"/>
                              <a:gd name="T30" fmla="*/ 226 w 1056"/>
                              <a:gd name="T31" fmla="*/ 9875 h 435"/>
                              <a:gd name="T32" fmla="*/ 149 w 1056"/>
                              <a:gd name="T33" fmla="*/ 9866 h 435"/>
                              <a:gd name="T34" fmla="*/ 74 w 1056"/>
                              <a:gd name="T35" fmla="*/ 9848 h 435"/>
                              <a:gd name="T36" fmla="*/ 0 w 1056"/>
                              <a:gd name="T37" fmla="*/ 9822 h 435"/>
                              <a:gd name="T38" fmla="*/ 5 w 1056"/>
                              <a:gd name="T39" fmla="*/ 9822 h 43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435">
                                <a:moveTo>
                                  <a:pt x="5" y="381"/>
                                </a:moveTo>
                                <a:lnTo>
                                  <a:pt x="5" y="0"/>
                                </a:lnTo>
                                <a:lnTo>
                                  <a:pt x="1055" y="0"/>
                                </a:lnTo>
                                <a:lnTo>
                                  <a:pt x="1055" y="381"/>
                                </a:lnTo>
                                <a:lnTo>
                                  <a:pt x="1056" y="381"/>
                                </a:lnTo>
                                <a:lnTo>
                                  <a:pt x="983" y="354"/>
                                </a:lnTo>
                                <a:lnTo>
                                  <a:pt x="907" y="336"/>
                                </a:lnTo>
                                <a:lnTo>
                                  <a:pt x="831" y="327"/>
                                </a:lnTo>
                                <a:lnTo>
                                  <a:pt x="754" y="327"/>
                                </a:lnTo>
                                <a:lnTo>
                                  <a:pt x="677" y="336"/>
                                </a:lnTo>
                                <a:lnTo>
                                  <a:pt x="602" y="354"/>
                                </a:lnTo>
                                <a:lnTo>
                                  <a:pt x="528" y="381"/>
                                </a:lnTo>
                                <a:lnTo>
                                  <a:pt x="455" y="407"/>
                                </a:lnTo>
                                <a:lnTo>
                                  <a:pt x="379" y="425"/>
                                </a:lnTo>
                                <a:lnTo>
                                  <a:pt x="303" y="434"/>
                                </a:lnTo>
                                <a:lnTo>
                                  <a:pt x="226" y="434"/>
                                </a:lnTo>
                                <a:lnTo>
                                  <a:pt x="149" y="425"/>
                                </a:lnTo>
                                <a:lnTo>
                                  <a:pt x="74" y="407"/>
                                </a:lnTo>
                                <a:lnTo>
                                  <a:pt x="0" y="381"/>
                                </a:lnTo>
                                <a:lnTo>
                                  <a:pt x="5" y="38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500"/>
                        <wps:cNvSpPr>
                          <a:spLocks noChangeArrowheads="1"/>
                        </wps:cNvSpPr>
                        <wps:spPr bwMode="auto">
                          <a:xfrm>
                            <a:off x="5722" y="9014"/>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5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5711" y="8992"/>
                            <a:ext cx="1610" cy="595"/>
                          </a:xfrm>
                          <a:prstGeom prst="rect">
                            <a:avLst/>
                          </a:prstGeom>
                          <a:noFill/>
                          <a:extLst>
                            <a:ext uri="{909E8E84-426E-40DD-AFC4-6F175D3DCCD1}">
                              <a14:hiddenFill xmlns:a14="http://schemas.microsoft.com/office/drawing/2010/main">
                                <a:solidFill>
                                  <a:srgbClr val="FFFFFF"/>
                                </a:solidFill>
                              </a14:hiddenFill>
                            </a:ext>
                          </a:extLst>
                        </pic:spPr>
                      </pic:pic>
                      <wps:wsp>
                        <wps:cNvPr id="498" name="AutoShape 502"/>
                        <wps:cNvSpPr>
                          <a:spLocks/>
                        </wps:cNvSpPr>
                        <wps:spPr bwMode="auto">
                          <a:xfrm>
                            <a:off x="5018" y="2300"/>
                            <a:ext cx="1062" cy="338"/>
                          </a:xfrm>
                          <a:custGeom>
                            <a:avLst/>
                            <a:gdLst>
                              <a:gd name="T0" fmla="*/ 1062 w 1062"/>
                              <a:gd name="T1" fmla="*/ 2300 h 338"/>
                              <a:gd name="T2" fmla="*/ 0 w 1062"/>
                              <a:gd name="T3" fmla="*/ 2300 h 338"/>
                              <a:gd name="T4" fmla="*/ 0 w 1062"/>
                              <a:gd name="T5" fmla="*/ 2592 h 338"/>
                              <a:gd name="T6" fmla="*/ 6 w 1062"/>
                              <a:gd name="T7" fmla="*/ 2597 h 338"/>
                              <a:gd name="T8" fmla="*/ 80 w 1062"/>
                              <a:gd name="T9" fmla="*/ 2617 h 338"/>
                              <a:gd name="T10" fmla="*/ 156 w 1062"/>
                              <a:gd name="T11" fmla="*/ 2631 h 338"/>
                              <a:gd name="T12" fmla="*/ 232 w 1062"/>
                              <a:gd name="T13" fmla="*/ 2638 h 338"/>
                              <a:gd name="T14" fmla="*/ 308 w 1062"/>
                              <a:gd name="T15" fmla="*/ 2638 h 338"/>
                              <a:gd name="T16" fmla="*/ 384 w 1062"/>
                              <a:gd name="T17" fmla="*/ 2631 h 338"/>
                              <a:gd name="T18" fmla="*/ 460 w 1062"/>
                              <a:gd name="T19" fmla="*/ 2617 h 338"/>
                              <a:gd name="T20" fmla="*/ 608 w 1062"/>
                              <a:gd name="T21" fmla="*/ 2576 h 338"/>
                              <a:gd name="T22" fmla="*/ 683 w 1062"/>
                              <a:gd name="T23" fmla="*/ 2562 h 338"/>
                              <a:gd name="T24" fmla="*/ 760 w 1062"/>
                              <a:gd name="T25" fmla="*/ 2556 h 338"/>
                              <a:gd name="T26" fmla="*/ 1062 w 1062"/>
                              <a:gd name="T27" fmla="*/ 2556 h 338"/>
                              <a:gd name="T28" fmla="*/ 1062 w 1062"/>
                              <a:gd name="T29" fmla="*/ 2300 h 338"/>
                              <a:gd name="T30" fmla="*/ 1062 w 1062"/>
                              <a:gd name="T31" fmla="*/ 2556 h 338"/>
                              <a:gd name="T32" fmla="*/ 836 w 1062"/>
                              <a:gd name="T33" fmla="*/ 2556 h 338"/>
                              <a:gd name="T34" fmla="*/ 912 w 1062"/>
                              <a:gd name="T35" fmla="*/ 2562 h 338"/>
                              <a:gd name="T36" fmla="*/ 987 w 1062"/>
                              <a:gd name="T37" fmla="*/ 2576 h 338"/>
                              <a:gd name="T38" fmla="*/ 1062 w 1062"/>
                              <a:gd name="T39" fmla="*/ 2597 h 338"/>
                              <a:gd name="T40" fmla="*/ 1062 w 1062"/>
                              <a:gd name="T41" fmla="*/ 2556 h 33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62" h="338">
                                <a:moveTo>
                                  <a:pt x="1062" y="0"/>
                                </a:moveTo>
                                <a:lnTo>
                                  <a:pt x="0" y="0"/>
                                </a:lnTo>
                                <a:lnTo>
                                  <a:pt x="0" y="292"/>
                                </a:lnTo>
                                <a:lnTo>
                                  <a:pt x="6" y="297"/>
                                </a:lnTo>
                                <a:lnTo>
                                  <a:pt x="80" y="317"/>
                                </a:lnTo>
                                <a:lnTo>
                                  <a:pt x="156" y="331"/>
                                </a:lnTo>
                                <a:lnTo>
                                  <a:pt x="232" y="338"/>
                                </a:lnTo>
                                <a:lnTo>
                                  <a:pt x="308" y="338"/>
                                </a:lnTo>
                                <a:lnTo>
                                  <a:pt x="384" y="331"/>
                                </a:lnTo>
                                <a:lnTo>
                                  <a:pt x="460" y="317"/>
                                </a:lnTo>
                                <a:lnTo>
                                  <a:pt x="608" y="276"/>
                                </a:lnTo>
                                <a:lnTo>
                                  <a:pt x="683" y="262"/>
                                </a:lnTo>
                                <a:lnTo>
                                  <a:pt x="760" y="256"/>
                                </a:lnTo>
                                <a:lnTo>
                                  <a:pt x="1062" y="256"/>
                                </a:lnTo>
                                <a:lnTo>
                                  <a:pt x="1062" y="0"/>
                                </a:lnTo>
                                <a:close/>
                                <a:moveTo>
                                  <a:pt x="1062" y="256"/>
                                </a:moveTo>
                                <a:lnTo>
                                  <a:pt x="836" y="256"/>
                                </a:lnTo>
                                <a:lnTo>
                                  <a:pt x="912" y="262"/>
                                </a:lnTo>
                                <a:lnTo>
                                  <a:pt x="987" y="276"/>
                                </a:lnTo>
                                <a:lnTo>
                                  <a:pt x="1062" y="297"/>
                                </a:lnTo>
                                <a:lnTo>
                                  <a:pt x="1062"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03"/>
                        <wps:cNvSpPr>
                          <a:spLocks/>
                        </wps:cNvSpPr>
                        <wps:spPr bwMode="auto">
                          <a:xfrm>
                            <a:off x="5098" y="2617"/>
                            <a:ext cx="228" cy="21"/>
                          </a:xfrm>
                          <a:custGeom>
                            <a:avLst/>
                            <a:gdLst>
                              <a:gd name="T0" fmla="*/ 228 w 228"/>
                              <a:gd name="T1" fmla="*/ 2638 h 21"/>
                              <a:gd name="T2" fmla="*/ 152 w 228"/>
                              <a:gd name="T3" fmla="*/ 2638 h 21"/>
                              <a:gd name="T4" fmla="*/ 76 w 228"/>
                              <a:gd name="T5" fmla="*/ 2631 h 21"/>
                              <a:gd name="T6" fmla="*/ 0 w 228"/>
                              <a:gd name="T7" fmla="*/ 2617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 h="21">
                                <a:moveTo>
                                  <a:pt x="228" y="21"/>
                                </a:moveTo>
                                <a:lnTo>
                                  <a:pt x="152" y="21"/>
                                </a:lnTo>
                                <a:lnTo>
                                  <a:pt x="76" y="14"/>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504"/>
                        <wps:cNvSpPr>
                          <a:spLocks/>
                        </wps:cNvSpPr>
                        <wps:spPr bwMode="auto">
                          <a:xfrm>
                            <a:off x="5326" y="2555"/>
                            <a:ext cx="605" cy="83"/>
                          </a:xfrm>
                          <a:custGeom>
                            <a:avLst/>
                            <a:gdLst>
                              <a:gd name="T0" fmla="*/ 604 w 605"/>
                              <a:gd name="T1" fmla="*/ 2562 h 83"/>
                              <a:gd name="T2" fmla="*/ 528 w 605"/>
                              <a:gd name="T3" fmla="*/ 2556 h 83"/>
                              <a:gd name="T4" fmla="*/ 452 w 605"/>
                              <a:gd name="T5" fmla="*/ 2556 h 83"/>
                              <a:gd name="T6" fmla="*/ 375 w 605"/>
                              <a:gd name="T7" fmla="*/ 2562 h 83"/>
                              <a:gd name="T8" fmla="*/ 300 w 605"/>
                              <a:gd name="T9" fmla="*/ 2576 h 83"/>
                              <a:gd name="T10" fmla="*/ 226 w 605"/>
                              <a:gd name="T11" fmla="*/ 2597 h 83"/>
                              <a:gd name="T12" fmla="*/ 152 w 605"/>
                              <a:gd name="T13" fmla="*/ 2617 h 83"/>
                              <a:gd name="T14" fmla="*/ 76 w 605"/>
                              <a:gd name="T15" fmla="*/ 2631 h 83"/>
                              <a:gd name="T16" fmla="*/ 0 w 605"/>
                              <a:gd name="T17" fmla="*/ 2638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5" h="83">
                                <a:moveTo>
                                  <a:pt x="604" y="6"/>
                                </a:moveTo>
                                <a:lnTo>
                                  <a:pt x="528" y="0"/>
                                </a:lnTo>
                                <a:lnTo>
                                  <a:pt x="452" y="0"/>
                                </a:lnTo>
                                <a:lnTo>
                                  <a:pt x="375" y="6"/>
                                </a:lnTo>
                                <a:lnTo>
                                  <a:pt x="300" y="20"/>
                                </a:lnTo>
                                <a:lnTo>
                                  <a:pt x="226" y="41"/>
                                </a:lnTo>
                                <a:lnTo>
                                  <a:pt x="152" y="61"/>
                                </a:lnTo>
                                <a:lnTo>
                                  <a:pt x="76" y="75"/>
                                </a:lnTo>
                                <a:lnTo>
                                  <a:pt x="0" y="82"/>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Line 505"/>
                        <wps:cNvCnPr/>
                        <wps:spPr bwMode="auto">
                          <a:xfrm>
                            <a:off x="6080" y="2300"/>
                            <a:ext cx="0" cy="299"/>
                          </a:xfrm>
                          <a:prstGeom prst="line">
                            <a:avLst/>
                          </a:prstGeom>
                          <a:noFill/>
                          <a:ln w="246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2" name="Picture 50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5002" y="2277"/>
                            <a:ext cx="1056" cy="339"/>
                          </a:xfrm>
                          <a:prstGeom prst="rect">
                            <a:avLst/>
                          </a:prstGeom>
                          <a:noFill/>
                          <a:extLst>
                            <a:ext uri="{909E8E84-426E-40DD-AFC4-6F175D3DCCD1}">
                              <a14:hiddenFill xmlns:a14="http://schemas.microsoft.com/office/drawing/2010/main">
                                <a:solidFill>
                                  <a:srgbClr val="FFFFFF"/>
                                </a:solidFill>
                              </a14:hiddenFill>
                            </a:ext>
                          </a:extLst>
                        </pic:spPr>
                      </pic:pic>
                      <wps:wsp>
                        <wps:cNvPr id="503" name="Freeform 507"/>
                        <wps:cNvSpPr>
                          <a:spLocks/>
                        </wps:cNvSpPr>
                        <wps:spPr bwMode="auto">
                          <a:xfrm>
                            <a:off x="5002" y="2277"/>
                            <a:ext cx="1056" cy="339"/>
                          </a:xfrm>
                          <a:custGeom>
                            <a:avLst/>
                            <a:gdLst>
                              <a:gd name="T0" fmla="*/ 5 w 1056"/>
                              <a:gd name="T1" fmla="*/ 2580 h 339"/>
                              <a:gd name="T2" fmla="*/ 5 w 1056"/>
                              <a:gd name="T3" fmla="*/ 2278 h 339"/>
                              <a:gd name="T4" fmla="*/ 1055 w 1056"/>
                              <a:gd name="T5" fmla="*/ 2278 h 339"/>
                              <a:gd name="T6" fmla="*/ 1055 w 1056"/>
                              <a:gd name="T7" fmla="*/ 2580 h 339"/>
                              <a:gd name="T8" fmla="*/ 1056 w 1056"/>
                              <a:gd name="T9" fmla="*/ 2575 h 339"/>
                              <a:gd name="T10" fmla="*/ 982 w 1056"/>
                              <a:gd name="T11" fmla="*/ 2555 h 339"/>
                              <a:gd name="T12" fmla="*/ 907 w 1056"/>
                              <a:gd name="T13" fmla="*/ 2541 h 339"/>
                              <a:gd name="T14" fmla="*/ 830 w 1056"/>
                              <a:gd name="T15" fmla="*/ 2534 h 339"/>
                              <a:gd name="T16" fmla="*/ 754 w 1056"/>
                              <a:gd name="T17" fmla="*/ 2534 h 339"/>
                              <a:gd name="T18" fmla="*/ 678 w 1056"/>
                              <a:gd name="T19" fmla="*/ 2541 h 339"/>
                              <a:gd name="T20" fmla="*/ 603 w 1056"/>
                              <a:gd name="T21" fmla="*/ 2555 h 339"/>
                              <a:gd name="T22" fmla="*/ 528 w 1056"/>
                              <a:gd name="T23" fmla="*/ 2575 h 339"/>
                              <a:gd name="T24" fmla="*/ 454 w 1056"/>
                              <a:gd name="T25" fmla="*/ 2596 h 339"/>
                              <a:gd name="T26" fmla="*/ 379 w 1056"/>
                              <a:gd name="T27" fmla="*/ 2609 h 339"/>
                              <a:gd name="T28" fmla="*/ 303 w 1056"/>
                              <a:gd name="T29" fmla="*/ 2616 h 339"/>
                              <a:gd name="T30" fmla="*/ 226 w 1056"/>
                              <a:gd name="T31" fmla="*/ 2616 h 339"/>
                              <a:gd name="T32" fmla="*/ 150 w 1056"/>
                              <a:gd name="T33" fmla="*/ 2609 h 339"/>
                              <a:gd name="T34" fmla="*/ 75 w 1056"/>
                              <a:gd name="T35" fmla="*/ 2596 h 339"/>
                              <a:gd name="T36" fmla="*/ 0 w 1056"/>
                              <a:gd name="T37" fmla="*/ 2575 h 339"/>
                              <a:gd name="T38" fmla="*/ 5 w 1056"/>
                              <a:gd name="T39" fmla="*/ 2580 h 3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39">
                                <a:moveTo>
                                  <a:pt x="5" y="302"/>
                                </a:moveTo>
                                <a:lnTo>
                                  <a:pt x="5" y="0"/>
                                </a:lnTo>
                                <a:lnTo>
                                  <a:pt x="1055" y="0"/>
                                </a:lnTo>
                                <a:lnTo>
                                  <a:pt x="1055" y="302"/>
                                </a:lnTo>
                                <a:lnTo>
                                  <a:pt x="1056" y="297"/>
                                </a:lnTo>
                                <a:lnTo>
                                  <a:pt x="982" y="277"/>
                                </a:lnTo>
                                <a:lnTo>
                                  <a:pt x="907" y="263"/>
                                </a:lnTo>
                                <a:lnTo>
                                  <a:pt x="830" y="256"/>
                                </a:lnTo>
                                <a:lnTo>
                                  <a:pt x="754" y="256"/>
                                </a:lnTo>
                                <a:lnTo>
                                  <a:pt x="678" y="263"/>
                                </a:lnTo>
                                <a:lnTo>
                                  <a:pt x="603" y="277"/>
                                </a:lnTo>
                                <a:lnTo>
                                  <a:pt x="528" y="297"/>
                                </a:lnTo>
                                <a:lnTo>
                                  <a:pt x="454" y="318"/>
                                </a:lnTo>
                                <a:lnTo>
                                  <a:pt x="379" y="331"/>
                                </a:lnTo>
                                <a:lnTo>
                                  <a:pt x="303" y="338"/>
                                </a:lnTo>
                                <a:lnTo>
                                  <a:pt x="226" y="338"/>
                                </a:lnTo>
                                <a:lnTo>
                                  <a:pt x="150" y="331"/>
                                </a:lnTo>
                                <a:lnTo>
                                  <a:pt x="75" y="318"/>
                                </a:lnTo>
                                <a:lnTo>
                                  <a:pt x="0" y="297"/>
                                </a:lnTo>
                                <a:lnTo>
                                  <a:pt x="5"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508"/>
                        <wps:cNvSpPr>
                          <a:spLocks noChangeArrowheads="1"/>
                        </wps:cNvSpPr>
                        <wps:spPr bwMode="auto">
                          <a:xfrm>
                            <a:off x="3453" y="2647"/>
                            <a:ext cx="1610" cy="60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509"/>
                        <wps:cNvSpPr>
                          <a:spLocks/>
                        </wps:cNvSpPr>
                        <wps:spPr bwMode="auto">
                          <a:xfrm>
                            <a:off x="5063" y="2647"/>
                            <a:ext cx="2" cy="673"/>
                          </a:xfrm>
                          <a:custGeom>
                            <a:avLst/>
                            <a:gdLst>
                              <a:gd name="T0" fmla="*/ 0 w 2"/>
                              <a:gd name="T1" fmla="*/ 3320 h 673"/>
                              <a:gd name="T2" fmla="*/ 0 w 2"/>
                              <a:gd name="T3" fmla="*/ 2648 h 673"/>
                              <a:gd name="T4" fmla="*/ 0 w 2"/>
                              <a:gd name="T5" fmla="*/ 2648 h 673"/>
                              <a:gd name="T6" fmla="*/ 0 60000 65536"/>
                              <a:gd name="T7" fmla="*/ 0 60000 65536"/>
                              <a:gd name="T8" fmla="*/ 0 60000 65536"/>
                            </a:gdLst>
                            <a:ahLst/>
                            <a:cxnLst>
                              <a:cxn ang="T6">
                                <a:pos x="T0" y="T1"/>
                              </a:cxn>
                              <a:cxn ang="T7">
                                <a:pos x="T2" y="T3"/>
                              </a:cxn>
                              <a:cxn ang="T8">
                                <a:pos x="T4" y="T5"/>
                              </a:cxn>
                            </a:cxnLst>
                            <a:rect l="0" t="0" r="r" b="b"/>
                            <a:pathLst>
                              <a:path w="2" h="673">
                                <a:moveTo>
                                  <a:pt x="0" y="672"/>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5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431" y="2625"/>
                            <a:ext cx="1610" cy="673"/>
                          </a:xfrm>
                          <a:prstGeom prst="rect">
                            <a:avLst/>
                          </a:prstGeom>
                          <a:noFill/>
                          <a:extLst>
                            <a:ext uri="{909E8E84-426E-40DD-AFC4-6F175D3DCCD1}">
                              <a14:hiddenFill xmlns:a14="http://schemas.microsoft.com/office/drawing/2010/main">
                                <a:solidFill>
                                  <a:srgbClr val="FFFFFF"/>
                                </a:solidFill>
                              </a14:hiddenFill>
                            </a:ext>
                          </a:extLst>
                        </pic:spPr>
                      </pic:pic>
                      <wps:wsp>
                        <wps:cNvPr id="507" name="Rectangle 511"/>
                        <wps:cNvSpPr>
                          <a:spLocks noChangeArrowheads="1"/>
                        </wps:cNvSpPr>
                        <wps:spPr bwMode="auto">
                          <a:xfrm>
                            <a:off x="3431" y="2625"/>
                            <a:ext cx="1610" cy="67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512"/>
                        <wps:cNvSpPr>
                          <a:spLocks/>
                        </wps:cNvSpPr>
                        <wps:spPr bwMode="auto">
                          <a:xfrm>
                            <a:off x="2504" y="2602"/>
                            <a:ext cx="1062" cy="333"/>
                          </a:xfrm>
                          <a:custGeom>
                            <a:avLst/>
                            <a:gdLst>
                              <a:gd name="T0" fmla="*/ 534 w 1062"/>
                              <a:gd name="T1" fmla="*/ 2894 h 333"/>
                              <a:gd name="T2" fmla="*/ 6 w 1062"/>
                              <a:gd name="T3" fmla="*/ 2894 h 333"/>
                              <a:gd name="T4" fmla="*/ 80 w 1062"/>
                              <a:gd name="T5" fmla="*/ 2915 h 333"/>
                              <a:gd name="T6" fmla="*/ 155 w 1062"/>
                              <a:gd name="T7" fmla="*/ 2928 h 333"/>
                              <a:gd name="T8" fmla="*/ 231 w 1062"/>
                              <a:gd name="T9" fmla="*/ 2935 h 333"/>
                              <a:gd name="T10" fmla="*/ 308 w 1062"/>
                              <a:gd name="T11" fmla="*/ 2935 h 333"/>
                              <a:gd name="T12" fmla="*/ 384 w 1062"/>
                              <a:gd name="T13" fmla="*/ 2928 h 333"/>
                              <a:gd name="T14" fmla="*/ 459 w 1062"/>
                              <a:gd name="T15" fmla="*/ 2915 h 333"/>
                              <a:gd name="T16" fmla="*/ 534 w 1062"/>
                              <a:gd name="T17" fmla="*/ 2894 h 333"/>
                              <a:gd name="T18" fmla="*/ 1062 w 1062"/>
                              <a:gd name="T19" fmla="*/ 2603 h 333"/>
                              <a:gd name="T20" fmla="*/ 0 w 1062"/>
                              <a:gd name="T21" fmla="*/ 2603 h 333"/>
                              <a:gd name="T22" fmla="*/ 0 w 1062"/>
                              <a:gd name="T23" fmla="*/ 2894 h 333"/>
                              <a:gd name="T24" fmla="*/ 6 w 1062"/>
                              <a:gd name="T25" fmla="*/ 2894 h 333"/>
                              <a:gd name="T26" fmla="*/ 534 w 1062"/>
                              <a:gd name="T27" fmla="*/ 2894 h 333"/>
                              <a:gd name="T28" fmla="*/ 608 w 1062"/>
                              <a:gd name="T29" fmla="*/ 2873 h 333"/>
                              <a:gd name="T30" fmla="*/ 683 w 1062"/>
                              <a:gd name="T31" fmla="*/ 2860 h 333"/>
                              <a:gd name="T32" fmla="*/ 759 w 1062"/>
                              <a:gd name="T33" fmla="*/ 2853 h 333"/>
                              <a:gd name="T34" fmla="*/ 1062 w 1062"/>
                              <a:gd name="T35" fmla="*/ 2853 h 333"/>
                              <a:gd name="T36" fmla="*/ 1062 w 1062"/>
                              <a:gd name="T37" fmla="*/ 2603 h 333"/>
                              <a:gd name="T38" fmla="*/ 1062 w 1062"/>
                              <a:gd name="T39" fmla="*/ 2853 h 333"/>
                              <a:gd name="T40" fmla="*/ 836 w 1062"/>
                              <a:gd name="T41" fmla="*/ 2853 h 333"/>
                              <a:gd name="T42" fmla="*/ 912 w 1062"/>
                              <a:gd name="T43" fmla="*/ 2860 h 333"/>
                              <a:gd name="T44" fmla="*/ 987 w 1062"/>
                              <a:gd name="T45" fmla="*/ 2873 h 333"/>
                              <a:gd name="T46" fmla="*/ 1062 w 1062"/>
                              <a:gd name="T47" fmla="*/ 2894 h 333"/>
                              <a:gd name="T48" fmla="*/ 1062 w 1062"/>
                              <a:gd name="T49" fmla="*/ 2894 h 333"/>
                              <a:gd name="T50" fmla="*/ 1062 w 1062"/>
                              <a:gd name="T51" fmla="*/ 2853 h 3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333">
                                <a:moveTo>
                                  <a:pt x="534" y="291"/>
                                </a:moveTo>
                                <a:lnTo>
                                  <a:pt x="6" y="291"/>
                                </a:lnTo>
                                <a:lnTo>
                                  <a:pt x="80" y="312"/>
                                </a:lnTo>
                                <a:lnTo>
                                  <a:pt x="155" y="325"/>
                                </a:lnTo>
                                <a:lnTo>
                                  <a:pt x="231" y="332"/>
                                </a:lnTo>
                                <a:lnTo>
                                  <a:pt x="308" y="332"/>
                                </a:lnTo>
                                <a:lnTo>
                                  <a:pt x="384" y="325"/>
                                </a:lnTo>
                                <a:lnTo>
                                  <a:pt x="459" y="312"/>
                                </a:lnTo>
                                <a:lnTo>
                                  <a:pt x="534" y="291"/>
                                </a:lnTo>
                                <a:close/>
                                <a:moveTo>
                                  <a:pt x="1062" y="0"/>
                                </a:moveTo>
                                <a:lnTo>
                                  <a:pt x="0" y="0"/>
                                </a:lnTo>
                                <a:lnTo>
                                  <a:pt x="0" y="291"/>
                                </a:lnTo>
                                <a:lnTo>
                                  <a:pt x="6" y="291"/>
                                </a:lnTo>
                                <a:lnTo>
                                  <a:pt x="534" y="291"/>
                                </a:lnTo>
                                <a:lnTo>
                                  <a:pt x="608" y="270"/>
                                </a:lnTo>
                                <a:lnTo>
                                  <a:pt x="683" y="257"/>
                                </a:lnTo>
                                <a:lnTo>
                                  <a:pt x="759" y="250"/>
                                </a:lnTo>
                                <a:lnTo>
                                  <a:pt x="1062" y="250"/>
                                </a:lnTo>
                                <a:lnTo>
                                  <a:pt x="1062" y="0"/>
                                </a:lnTo>
                                <a:close/>
                                <a:moveTo>
                                  <a:pt x="1062" y="250"/>
                                </a:moveTo>
                                <a:lnTo>
                                  <a:pt x="836" y="250"/>
                                </a:lnTo>
                                <a:lnTo>
                                  <a:pt x="912" y="257"/>
                                </a:lnTo>
                                <a:lnTo>
                                  <a:pt x="987" y="270"/>
                                </a:lnTo>
                                <a:lnTo>
                                  <a:pt x="1062" y="291"/>
                                </a:lnTo>
                                <a:lnTo>
                                  <a:pt x="1062" y="25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513"/>
                        <wps:cNvCnPr/>
                        <wps:spPr bwMode="auto">
                          <a:xfrm>
                            <a:off x="2504" y="289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10" name="Freeform 514"/>
                        <wps:cNvSpPr>
                          <a:spLocks/>
                        </wps:cNvSpPr>
                        <wps:spPr bwMode="auto">
                          <a:xfrm>
                            <a:off x="2510" y="2894"/>
                            <a:ext cx="302" cy="41"/>
                          </a:xfrm>
                          <a:custGeom>
                            <a:avLst/>
                            <a:gdLst>
                              <a:gd name="T0" fmla="*/ 301 w 302"/>
                              <a:gd name="T1" fmla="*/ 2935 h 41"/>
                              <a:gd name="T2" fmla="*/ 224 w 302"/>
                              <a:gd name="T3" fmla="*/ 2935 h 41"/>
                              <a:gd name="T4" fmla="*/ 148 w 302"/>
                              <a:gd name="T5" fmla="*/ 2928 h 41"/>
                              <a:gd name="T6" fmla="*/ 73 w 302"/>
                              <a:gd name="T7" fmla="*/ 2915 h 41"/>
                              <a:gd name="T8" fmla="*/ 0 w 302"/>
                              <a:gd name="T9" fmla="*/ 2894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2" h="41">
                                <a:moveTo>
                                  <a:pt x="301" y="41"/>
                                </a:moveTo>
                                <a:lnTo>
                                  <a:pt x="224" y="41"/>
                                </a:lnTo>
                                <a:lnTo>
                                  <a:pt x="148" y="34"/>
                                </a:lnTo>
                                <a:lnTo>
                                  <a:pt x="73" y="21"/>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15"/>
                        <wps:cNvSpPr>
                          <a:spLocks/>
                        </wps:cNvSpPr>
                        <wps:spPr bwMode="auto">
                          <a:xfrm>
                            <a:off x="2811" y="2852"/>
                            <a:ext cx="688" cy="83"/>
                          </a:xfrm>
                          <a:custGeom>
                            <a:avLst/>
                            <a:gdLst>
                              <a:gd name="T0" fmla="*/ 688 w 688"/>
                              <a:gd name="T1" fmla="*/ 2876 h 83"/>
                              <a:gd name="T2" fmla="*/ 679 w 688"/>
                              <a:gd name="T3" fmla="*/ 2873 h 83"/>
                              <a:gd name="T4" fmla="*/ 604 w 688"/>
                              <a:gd name="T5" fmla="*/ 2860 h 83"/>
                              <a:gd name="T6" fmla="*/ 528 w 688"/>
                              <a:gd name="T7" fmla="*/ 2853 h 83"/>
                              <a:gd name="T8" fmla="*/ 451 w 688"/>
                              <a:gd name="T9" fmla="*/ 2853 h 83"/>
                              <a:gd name="T10" fmla="*/ 375 w 688"/>
                              <a:gd name="T11" fmla="*/ 2860 h 83"/>
                              <a:gd name="T12" fmla="*/ 300 w 688"/>
                              <a:gd name="T13" fmla="*/ 2873 h 83"/>
                              <a:gd name="T14" fmla="*/ 226 w 688"/>
                              <a:gd name="T15" fmla="*/ 2894 h 83"/>
                              <a:gd name="T16" fmla="*/ 151 w 688"/>
                              <a:gd name="T17" fmla="*/ 2915 h 83"/>
                              <a:gd name="T18" fmla="*/ 76 w 688"/>
                              <a:gd name="T19" fmla="*/ 2928 h 83"/>
                              <a:gd name="T20" fmla="*/ 0 w 688"/>
                              <a:gd name="T21" fmla="*/ 2935 h 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8" h="83">
                                <a:moveTo>
                                  <a:pt x="688" y="23"/>
                                </a:moveTo>
                                <a:lnTo>
                                  <a:pt x="679" y="20"/>
                                </a:lnTo>
                                <a:lnTo>
                                  <a:pt x="604" y="7"/>
                                </a:lnTo>
                                <a:lnTo>
                                  <a:pt x="528" y="0"/>
                                </a:lnTo>
                                <a:lnTo>
                                  <a:pt x="451" y="0"/>
                                </a:lnTo>
                                <a:lnTo>
                                  <a:pt x="375" y="7"/>
                                </a:lnTo>
                                <a:lnTo>
                                  <a:pt x="300" y="20"/>
                                </a:lnTo>
                                <a:lnTo>
                                  <a:pt x="226" y="41"/>
                                </a:lnTo>
                                <a:lnTo>
                                  <a:pt x="151" y="62"/>
                                </a:lnTo>
                                <a:lnTo>
                                  <a:pt x="76" y="75"/>
                                </a:lnTo>
                                <a:lnTo>
                                  <a:pt x="0" y="82"/>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516"/>
                        <wps:cNvCnPr/>
                        <wps:spPr bwMode="auto">
                          <a:xfrm>
                            <a:off x="2504" y="289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13" name="Line 517"/>
                        <wps:cNvCnPr/>
                        <wps:spPr bwMode="auto">
                          <a:xfrm>
                            <a:off x="2511" y="2894"/>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14" name="Line 518"/>
                        <wps:cNvCnPr/>
                        <wps:spPr bwMode="auto">
                          <a:xfrm>
                            <a:off x="3566" y="2603"/>
                            <a:ext cx="0" cy="29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5" name="Picture 51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2488" y="2580"/>
                            <a:ext cx="1056" cy="334"/>
                          </a:xfrm>
                          <a:prstGeom prst="rect">
                            <a:avLst/>
                          </a:prstGeom>
                          <a:noFill/>
                          <a:extLst>
                            <a:ext uri="{909E8E84-426E-40DD-AFC4-6F175D3DCCD1}">
                              <a14:hiddenFill xmlns:a14="http://schemas.microsoft.com/office/drawing/2010/main">
                                <a:solidFill>
                                  <a:srgbClr val="FFFFFF"/>
                                </a:solidFill>
                              </a14:hiddenFill>
                            </a:ext>
                          </a:extLst>
                        </pic:spPr>
                      </pic:pic>
                      <wps:wsp>
                        <wps:cNvPr id="516" name="Freeform 520"/>
                        <wps:cNvSpPr>
                          <a:spLocks/>
                        </wps:cNvSpPr>
                        <wps:spPr bwMode="auto">
                          <a:xfrm>
                            <a:off x="2488" y="2580"/>
                            <a:ext cx="1056" cy="334"/>
                          </a:xfrm>
                          <a:custGeom>
                            <a:avLst/>
                            <a:gdLst>
                              <a:gd name="T0" fmla="*/ 5 w 1056"/>
                              <a:gd name="T1" fmla="*/ 2872 h 334"/>
                              <a:gd name="T2" fmla="*/ 5 w 1056"/>
                              <a:gd name="T3" fmla="*/ 2580 h 334"/>
                              <a:gd name="T4" fmla="*/ 1055 w 1056"/>
                              <a:gd name="T5" fmla="*/ 2580 h 334"/>
                              <a:gd name="T6" fmla="*/ 1055 w 1056"/>
                              <a:gd name="T7" fmla="*/ 2872 h 334"/>
                              <a:gd name="T8" fmla="*/ 1056 w 1056"/>
                              <a:gd name="T9" fmla="*/ 2872 h 334"/>
                              <a:gd name="T10" fmla="*/ 982 w 1056"/>
                              <a:gd name="T11" fmla="*/ 2852 h 334"/>
                              <a:gd name="T12" fmla="*/ 906 w 1056"/>
                              <a:gd name="T13" fmla="*/ 2838 h 334"/>
                              <a:gd name="T14" fmla="*/ 830 w 1056"/>
                              <a:gd name="T15" fmla="*/ 2831 h 334"/>
                              <a:gd name="T16" fmla="*/ 754 w 1056"/>
                              <a:gd name="T17" fmla="*/ 2831 h 334"/>
                              <a:gd name="T18" fmla="*/ 678 w 1056"/>
                              <a:gd name="T19" fmla="*/ 2838 h 334"/>
                              <a:gd name="T20" fmla="*/ 602 w 1056"/>
                              <a:gd name="T21" fmla="*/ 2852 h 334"/>
                              <a:gd name="T22" fmla="*/ 528 w 1056"/>
                              <a:gd name="T23" fmla="*/ 2872 h 334"/>
                              <a:gd name="T24" fmla="*/ 454 w 1056"/>
                              <a:gd name="T25" fmla="*/ 2893 h 334"/>
                              <a:gd name="T26" fmla="*/ 378 w 1056"/>
                              <a:gd name="T27" fmla="*/ 2907 h 334"/>
                              <a:gd name="T28" fmla="*/ 302 w 1056"/>
                              <a:gd name="T29" fmla="*/ 2914 h 334"/>
                              <a:gd name="T30" fmla="*/ 226 w 1056"/>
                              <a:gd name="T31" fmla="*/ 2914 h 334"/>
                              <a:gd name="T32" fmla="*/ 150 w 1056"/>
                              <a:gd name="T33" fmla="*/ 2907 h 334"/>
                              <a:gd name="T34" fmla="*/ 74 w 1056"/>
                              <a:gd name="T35" fmla="*/ 2893 h 334"/>
                              <a:gd name="T36" fmla="*/ 0 w 1056"/>
                              <a:gd name="T37" fmla="*/ 2872 h 334"/>
                              <a:gd name="T38" fmla="*/ 5 w 1056"/>
                              <a:gd name="T39" fmla="*/ 2872 h 33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34">
                                <a:moveTo>
                                  <a:pt x="5" y="292"/>
                                </a:moveTo>
                                <a:lnTo>
                                  <a:pt x="5" y="0"/>
                                </a:lnTo>
                                <a:lnTo>
                                  <a:pt x="1055" y="0"/>
                                </a:lnTo>
                                <a:lnTo>
                                  <a:pt x="1055" y="292"/>
                                </a:lnTo>
                                <a:lnTo>
                                  <a:pt x="1056" y="292"/>
                                </a:lnTo>
                                <a:lnTo>
                                  <a:pt x="982" y="272"/>
                                </a:lnTo>
                                <a:lnTo>
                                  <a:pt x="906" y="258"/>
                                </a:lnTo>
                                <a:lnTo>
                                  <a:pt x="830" y="251"/>
                                </a:lnTo>
                                <a:lnTo>
                                  <a:pt x="754" y="251"/>
                                </a:lnTo>
                                <a:lnTo>
                                  <a:pt x="678" y="258"/>
                                </a:lnTo>
                                <a:lnTo>
                                  <a:pt x="602" y="272"/>
                                </a:lnTo>
                                <a:lnTo>
                                  <a:pt x="528" y="292"/>
                                </a:lnTo>
                                <a:lnTo>
                                  <a:pt x="454" y="313"/>
                                </a:lnTo>
                                <a:lnTo>
                                  <a:pt x="378" y="327"/>
                                </a:lnTo>
                                <a:lnTo>
                                  <a:pt x="302" y="334"/>
                                </a:lnTo>
                                <a:lnTo>
                                  <a:pt x="226" y="334"/>
                                </a:lnTo>
                                <a:lnTo>
                                  <a:pt x="150" y="327"/>
                                </a:lnTo>
                                <a:lnTo>
                                  <a:pt x="74" y="313"/>
                                </a:lnTo>
                                <a:lnTo>
                                  <a:pt x="0" y="292"/>
                                </a:lnTo>
                                <a:lnTo>
                                  <a:pt x="5" y="29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521"/>
                        <wps:cNvSpPr>
                          <a:spLocks noChangeArrowheads="1"/>
                        </wps:cNvSpPr>
                        <wps:spPr bwMode="auto">
                          <a:xfrm>
                            <a:off x="3453" y="1706"/>
                            <a:ext cx="1610" cy="4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5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3431" y="1683"/>
                            <a:ext cx="1610" cy="483"/>
                          </a:xfrm>
                          <a:prstGeom prst="rect">
                            <a:avLst/>
                          </a:prstGeom>
                          <a:noFill/>
                          <a:extLst>
                            <a:ext uri="{909E8E84-426E-40DD-AFC4-6F175D3DCCD1}">
                              <a14:hiddenFill xmlns:a14="http://schemas.microsoft.com/office/drawing/2010/main">
                                <a:solidFill>
                                  <a:srgbClr val="FFFFFF"/>
                                </a:solidFill>
                              </a14:hiddenFill>
                            </a:ext>
                          </a:extLst>
                        </pic:spPr>
                      </pic:pic>
                      <wps:wsp>
                        <wps:cNvPr id="519" name="Rectangle 523"/>
                        <wps:cNvSpPr>
                          <a:spLocks noChangeArrowheads="1"/>
                        </wps:cNvSpPr>
                        <wps:spPr bwMode="auto">
                          <a:xfrm>
                            <a:off x="3453" y="2188"/>
                            <a:ext cx="1610" cy="33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52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3431" y="2165"/>
                            <a:ext cx="1610" cy="337"/>
                          </a:xfrm>
                          <a:prstGeom prst="rect">
                            <a:avLst/>
                          </a:prstGeom>
                          <a:noFill/>
                          <a:extLst>
                            <a:ext uri="{909E8E84-426E-40DD-AFC4-6F175D3DCCD1}">
                              <a14:hiddenFill xmlns:a14="http://schemas.microsoft.com/office/drawing/2010/main">
                                <a:solidFill>
                                  <a:srgbClr val="FFFFFF"/>
                                </a:solidFill>
                              </a14:hiddenFill>
                            </a:ext>
                          </a:extLst>
                        </pic:spPr>
                      </pic:pic>
                      <wps:wsp>
                        <wps:cNvPr id="521" name="Rectangle 525"/>
                        <wps:cNvSpPr>
                          <a:spLocks noChangeArrowheads="1"/>
                        </wps:cNvSpPr>
                        <wps:spPr bwMode="auto">
                          <a:xfrm>
                            <a:off x="3453" y="3252"/>
                            <a:ext cx="1610" cy="32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52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3431" y="3230"/>
                            <a:ext cx="1610" cy="326"/>
                          </a:xfrm>
                          <a:prstGeom prst="rect">
                            <a:avLst/>
                          </a:prstGeom>
                          <a:noFill/>
                          <a:extLst>
                            <a:ext uri="{909E8E84-426E-40DD-AFC4-6F175D3DCCD1}">
                              <a14:hiddenFill xmlns:a14="http://schemas.microsoft.com/office/drawing/2010/main">
                                <a:solidFill>
                                  <a:srgbClr val="FFFFFF"/>
                                </a:solidFill>
                              </a14:hiddenFill>
                            </a:ext>
                          </a:extLst>
                        </pic:spPr>
                      </pic:pic>
                      <wps:wsp>
                        <wps:cNvPr id="523" name="Rectangle 527"/>
                        <wps:cNvSpPr>
                          <a:spLocks noChangeArrowheads="1"/>
                        </wps:cNvSpPr>
                        <wps:spPr bwMode="auto">
                          <a:xfrm>
                            <a:off x="3431" y="3230"/>
                            <a:ext cx="1610" cy="326"/>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utoShape 528"/>
                        <wps:cNvSpPr>
                          <a:spLocks/>
                        </wps:cNvSpPr>
                        <wps:spPr bwMode="auto">
                          <a:xfrm>
                            <a:off x="3733" y="223"/>
                            <a:ext cx="1056" cy="343"/>
                          </a:xfrm>
                          <a:custGeom>
                            <a:avLst/>
                            <a:gdLst>
                              <a:gd name="T0" fmla="*/ 171 w 1056"/>
                              <a:gd name="T1" fmla="*/ 224 h 343"/>
                              <a:gd name="T2" fmla="*/ 105 w 1056"/>
                              <a:gd name="T3" fmla="*/ 237 h 343"/>
                              <a:gd name="T4" fmla="*/ 50 w 1056"/>
                              <a:gd name="T5" fmla="*/ 274 h 343"/>
                              <a:gd name="T6" fmla="*/ 14 w 1056"/>
                              <a:gd name="T7" fmla="*/ 328 h 343"/>
                              <a:gd name="T8" fmla="*/ 0 w 1056"/>
                              <a:gd name="T9" fmla="*/ 395 h 343"/>
                              <a:gd name="T10" fmla="*/ 14 w 1056"/>
                              <a:gd name="T11" fmla="*/ 461 h 343"/>
                              <a:gd name="T12" fmla="*/ 50 w 1056"/>
                              <a:gd name="T13" fmla="*/ 516 h 343"/>
                              <a:gd name="T14" fmla="*/ 105 w 1056"/>
                              <a:gd name="T15" fmla="*/ 552 h 343"/>
                              <a:gd name="T16" fmla="*/ 171 w 1056"/>
                              <a:gd name="T17" fmla="*/ 566 h 343"/>
                              <a:gd name="T18" fmla="*/ 168 w 1056"/>
                              <a:gd name="T19" fmla="*/ 563 h 343"/>
                              <a:gd name="T20" fmla="*/ 900 w 1056"/>
                              <a:gd name="T21" fmla="*/ 563 h 343"/>
                              <a:gd name="T22" fmla="*/ 952 w 1056"/>
                              <a:gd name="T23" fmla="*/ 552 h 343"/>
                              <a:gd name="T24" fmla="*/ 1006 w 1056"/>
                              <a:gd name="T25" fmla="*/ 516 h 343"/>
                              <a:gd name="T26" fmla="*/ 1043 w 1056"/>
                              <a:gd name="T27" fmla="*/ 461 h 343"/>
                              <a:gd name="T28" fmla="*/ 1056 w 1056"/>
                              <a:gd name="T29" fmla="*/ 395 h 343"/>
                              <a:gd name="T30" fmla="*/ 1043 w 1056"/>
                              <a:gd name="T31" fmla="*/ 328 h 343"/>
                              <a:gd name="T32" fmla="*/ 1006 w 1056"/>
                              <a:gd name="T33" fmla="*/ 274 h 343"/>
                              <a:gd name="T34" fmla="*/ 952 w 1056"/>
                              <a:gd name="T35" fmla="*/ 237 h 343"/>
                              <a:gd name="T36" fmla="*/ 900 w 1056"/>
                              <a:gd name="T37" fmla="*/ 226 h 343"/>
                              <a:gd name="T38" fmla="*/ 168 w 1056"/>
                              <a:gd name="T39" fmla="*/ 226 h 343"/>
                              <a:gd name="T40" fmla="*/ 171 w 1056"/>
                              <a:gd name="T41" fmla="*/ 224 h 343"/>
                              <a:gd name="T42" fmla="*/ 900 w 1056"/>
                              <a:gd name="T43" fmla="*/ 563 h 343"/>
                              <a:gd name="T44" fmla="*/ 883 w 1056"/>
                              <a:gd name="T45" fmla="*/ 563 h 343"/>
                              <a:gd name="T46" fmla="*/ 886 w 1056"/>
                              <a:gd name="T47" fmla="*/ 566 h 343"/>
                              <a:gd name="T48" fmla="*/ 900 w 1056"/>
                              <a:gd name="T49" fmla="*/ 563 h 343"/>
                              <a:gd name="T50" fmla="*/ 886 w 1056"/>
                              <a:gd name="T51" fmla="*/ 224 h 343"/>
                              <a:gd name="T52" fmla="*/ 883 w 1056"/>
                              <a:gd name="T53" fmla="*/ 226 h 343"/>
                              <a:gd name="T54" fmla="*/ 900 w 1056"/>
                              <a:gd name="T55" fmla="*/ 226 h 343"/>
                              <a:gd name="T56" fmla="*/ 886 w 1056"/>
                              <a:gd name="T57" fmla="*/ 224 h 34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56" h="343">
                                <a:moveTo>
                                  <a:pt x="171" y="0"/>
                                </a:moveTo>
                                <a:lnTo>
                                  <a:pt x="105" y="13"/>
                                </a:lnTo>
                                <a:lnTo>
                                  <a:pt x="50" y="50"/>
                                </a:lnTo>
                                <a:lnTo>
                                  <a:pt x="14" y="104"/>
                                </a:lnTo>
                                <a:lnTo>
                                  <a:pt x="0" y="171"/>
                                </a:lnTo>
                                <a:lnTo>
                                  <a:pt x="14" y="237"/>
                                </a:lnTo>
                                <a:lnTo>
                                  <a:pt x="50" y="292"/>
                                </a:lnTo>
                                <a:lnTo>
                                  <a:pt x="105" y="328"/>
                                </a:lnTo>
                                <a:lnTo>
                                  <a:pt x="171" y="342"/>
                                </a:lnTo>
                                <a:lnTo>
                                  <a:pt x="168" y="339"/>
                                </a:lnTo>
                                <a:lnTo>
                                  <a:pt x="900" y="339"/>
                                </a:lnTo>
                                <a:lnTo>
                                  <a:pt x="952" y="328"/>
                                </a:lnTo>
                                <a:lnTo>
                                  <a:pt x="1006" y="292"/>
                                </a:lnTo>
                                <a:lnTo>
                                  <a:pt x="1043" y="237"/>
                                </a:lnTo>
                                <a:lnTo>
                                  <a:pt x="1056" y="171"/>
                                </a:lnTo>
                                <a:lnTo>
                                  <a:pt x="1043" y="104"/>
                                </a:lnTo>
                                <a:lnTo>
                                  <a:pt x="1006" y="50"/>
                                </a:lnTo>
                                <a:lnTo>
                                  <a:pt x="952" y="13"/>
                                </a:lnTo>
                                <a:lnTo>
                                  <a:pt x="900" y="2"/>
                                </a:lnTo>
                                <a:lnTo>
                                  <a:pt x="168" y="2"/>
                                </a:lnTo>
                                <a:lnTo>
                                  <a:pt x="171" y="0"/>
                                </a:lnTo>
                                <a:close/>
                                <a:moveTo>
                                  <a:pt x="900" y="339"/>
                                </a:moveTo>
                                <a:lnTo>
                                  <a:pt x="883" y="339"/>
                                </a:lnTo>
                                <a:lnTo>
                                  <a:pt x="886" y="342"/>
                                </a:lnTo>
                                <a:lnTo>
                                  <a:pt x="900" y="339"/>
                                </a:lnTo>
                                <a:close/>
                                <a:moveTo>
                                  <a:pt x="886" y="0"/>
                                </a:moveTo>
                                <a:lnTo>
                                  <a:pt x="883" y="2"/>
                                </a:lnTo>
                                <a:lnTo>
                                  <a:pt x="900" y="2"/>
                                </a:lnTo>
                                <a:lnTo>
                                  <a:pt x="8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9"/>
                        <wps:cNvSpPr>
                          <a:spLocks/>
                        </wps:cNvSpPr>
                        <wps:spPr bwMode="auto">
                          <a:xfrm>
                            <a:off x="4618" y="565"/>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30"/>
                        <wps:cNvSpPr>
                          <a:spLocks/>
                        </wps:cNvSpPr>
                        <wps:spPr bwMode="auto">
                          <a:xfrm>
                            <a:off x="3837" y="552"/>
                            <a:ext cx="67" cy="14"/>
                          </a:xfrm>
                          <a:custGeom>
                            <a:avLst/>
                            <a:gdLst>
                              <a:gd name="T0" fmla="*/ 0 w 67"/>
                              <a:gd name="T1" fmla="*/ 552 h 14"/>
                              <a:gd name="T2" fmla="*/ 0 w 67"/>
                              <a:gd name="T3" fmla="*/ 552 h 14"/>
                              <a:gd name="T4" fmla="*/ 66 w 67"/>
                              <a:gd name="T5" fmla="*/ 566 h 14"/>
                              <a:gd name="T6" fmla="*/ 0 60000 65536"/>
                              <a:gd name="T7" fmla="*/ 0 60000 65536"/>
                              <a:gd name="T8" fmla="*/ 0 60000 65536"/>
                            </a:gdLst>
                            <a:ahLst/>
                            <a:cxnLst>
                              <a:cxn ang="T6">
                                <a:pos x="T0" y="T1"/>
                              </a:cxn>
                              <a:cxn ang="T7">
                                <a:pos x="T2" y="T3"/>
                              </a:cxn>
                              <a:cxn ang="T8">
                                <a:pos x="T4" y="T5"/>
                              </a:cxn>
                            </a:cxnLst>
                            <a:rect l="0" t="0" r="r" b="b"/>
                            <a:pathLst>
                              <a:path w="67" h="14">
                                <a:moveTo>
                                  <a:pt x="0" y="0"/>
                                </a:moveTo>
                                <a:lnTo>
                                  <a:pt x="0" y="0"/>
                                </a:lnTo>
                                <a:lnTo>
                                  <a:pt x="66" y="14"/>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531"/>
                        <wps:cNvCnPr/>
                        <wps:spPr bwMode="auto">
                          <a:xfrm>
                            <a:off x="3901" y="563"/>
                            <a:ext cx="715"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53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4616" y="235"/>
                            <a:ext cx="175" cy="333"/>
                          </a:xfrm>
                          <a:prstGeom prst="rect">
                            <a:avLst/>
                          </a:prstGeom>
                          <a:noFill/>
                          <a:extLst>
                            <a:ext uri="{909E8E84-426E-40DD-AFC4-6F175D3DCCD1}">
                              <a14:hiddenFill xmlns:a14="http://schemas.microsoft.com/office/drawing/2010/main">
                                <a:solidFill>
                                  <a:srgbClr val="FFFFFF"/>
                                </a:solidFill>
                              </a14:hiddenFill>
                            </a:ext>
                          </a:extLst>
                        </pic:spPr>
                      </pic:pic>
                      <wps:wsp>
                        <wps:cNvPr id="529" name="Freeform 533"/>
                        <wps:cNvSpPr>
                          <a:spLocks/>
                        </wps:cNvSpPr>
                        <wps:spPr bwMode="auto">
                          <a:xfrm>
                            <a:off x="3900" y="223"/>
                            <a:ext cx="3" cy="3"/>
                          </a:xfrm>
                          <a:custGeom>
                            <a:avLst/>
                            <a:gdLst>
                              <a:gd name="T0" fmla="*/ 0 w 3"/>
                              <a:gd name="T1" fmla="*/ 226 h 3"/>
                              <a:gd name="T2" fmla="*/ 3 w 3"/>
                              <a:gd name="T3" fmla="*/ 224 h 3"/>
                              <a:gd name="T4" fmla="*/ 3 w 3"/>
                              <a:gd name="T5" fmla="*/ 224 h 3"/>
                              <a:gd name="T6" fmla="*/ 0 60000 65536"/>
                              <a:gd name="T7" fmla="*/ 0 60000 65536"/>
                              <a:gd name="T8" fmla="*/ 0 60000 65536"/>
                            </a:gdLst>
                            <a:ahLst/>
                            <a:cxnLst>
                              <a:cxn ang="T6">
                                <a:pos x="T0" y="T1"/>
                              </a:cxn>
                              <a:cxn ang="T7">
                                <a:pos x="T2" y="T3"/>
                              </a:cxn>
                              <a:cxn ang="T8">
                                <a:pos x="T4" y="T5"/>
                              </a:cxn>
                            </a:cxnLst>
                            <a:rect l="0" t="0" r="r" b="b"/>
                            <a:pathLst>
                              <a:path w="3" h="3">
                                <a:moveTo>
                                  <a:pt x="0" y="2"/>
                                </a:moveTo>
                                <a:lnTo>
                                  <a:pt x="3" y="0"/>
                                </a:lnTo>
                              </a:path>
                            </a:pathLst>
                          </a:custGeom>
                          <a:noFill/>
                          <a:ln w="23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53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3711" y="201"/>
                            <a:ext cx="1056" cy="343"/>
                          </a:xfrm>
                          <a:prstGeom prst="rect">
                            <a:avLst/>
                          </a:prstGeom>
                          <a:noFill/>
                          <a:extLst>
                            <a:ext uri="{909E8E84-426E-40DD-AFC4-6F175D3DCCD1}">
                              <a14:hiddenFill xmlns:a14="http://schemas.microsoft.com/office/drawing/2010/main">
                                <a:solidFill>
                                  <a:srgbClr val="FFFFFF"/>
                                </a:solidFill>
                              </a14:hiddenFill>
                            </a:ext>
                          </a:extLst>
                        </pic:spPr>
                      </pic:pic>
                      <wps:wsp>
                        <wps:cNvPr id="531" name="Freeform 535"/>
                        <wps:cNvSpPr>
                          <a:spLocks/>
                        </wps:cNvSpPr>
                        <wps:spPr bwMode="auto">
                          <a:xfrm>
                            <a:off x="3711" y="201"/>
                            <a:ext cx="1056" cy="343"/>
                          </a:xfrm>
                          <a:custGeom>
                            <a:avLst/>
                            <a:gdLst>
                              <a:gd name="T0" fmla="*/ 167 w 1056"/>
                              <a:gd name="T1" fmla="*/ 540 h 343"/>
                              <a:gd name="T2" fmla="*/ 882 w 1056"/>
                              <a:gd name="T3" fmla="*/ 540 h 343"/>
                              <a:gd name="T4" fmla="*/ 885 w 1056"/>
                              <a:gd name="T5" fmla="*/ 544 h 343"/>
                              <a:gd name="T6" fmla="*/ 952 w 1056"/>
                              <a:gd name="T7" fmla="*/ 531 h 343"/>
                              <a:gd name="T8" fmla="*/ 1006 w 1056"/>
                              <a:gd name="T9" fmla="*/ 494 h 343"/>
                              <a:gd name="T10" fmla="*/ 1042 w 1056"/>
                              <a:gd name="T11" fmla="*/ 440 h 343"/>
                              <a:gd name="T12" fmla="*/ 1056 w 1056"/>
                              <a:gd name="T13" fmla="*/ 373 h 343"/>
                              <a:gd name="T14" fmla="*/ 1042 w 1056"/>
                              <a:gd name="T15" fmla="*/ 307 h 343"/>
                              <a:gd name="T16" fmla="*/ 1006 w 1056"/>
                              <a:gd name="T17" fmla="*/ 252 h 343"/>
                              <a:gd name="T18" fmla="*/ 952 w 1056"/>
                              <a:gd name="T19" fmla="*/ 215 h 343"/>
                              <a:gd name="T20" fmla="*/ 885 w 1056"/>
                              <a:gd name="T21" fmla="*/ 202 h 343"/>
                              <a:gd name="T22" fmla="*/ 882 w 1056"/>
                              <a:gd name="T23" fmla="*/ 204 h 343"/>
                              <a:gd name="T24" fmla="*/ 167 w 1056"/>
                              <a:gd name="T25" fmla="*/ 204 h 343"/>
                              <a:gd name="T26" fmla="*/ 170 w 1056"/>
                              <a:gd name="T27" fmla="*/ 202 h 343"/>
                              <a:gd name="T28" fmla="*/ 104 w 1056"/>
                              <a:gd name="T29" fmla="*/ 215 h 343"/>
                              <a:gd name="T30" fmla="*/ 50 w 1056"/>
                              <a:gd name="T31" fmla="*/ 252 h 343"/>
                              <a:gd name="T32" fmla="*/ 13 w 1056"/>
                              <a:gd name="T33" fmla="*/ 307 h 343"/>
                              <a:gd name="T34" fmla="*/ 0 w 1056"/>
                              <a:gd name="T35" fmla="*/ 373 h 343"/>
                              <a:gd name="T36" fmla="*/ 13 w 1056"/>
                              <a:gd name="T37" fmla="*/ 440 h 343"/>
                              <a:gd name="T38" fmla="*/ 50 w 1056"/>
                              <a:gd name="T39" fmla="*/ 494 h 343"/>
                              <a:gd name="T40" fmla="*/ 104 w 1056"/>
                              <a:gd name="T41" fmla="*/ 531 h 343"/>
                              <a:gd name="T42" fmla="*/ 170 w 1056"/>
                              <a:gd name="T43" fmla="*/ 544 h 343"/>
                              <a:gd name="T44" fmla="*/ 167 w 1056"/>
                              <a:gd name="T45" fmla="*/ 540 h 34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56" h="343">
                                <a:moveTo>
                                  <a:pt x="167" y="338"/>
                                </a:moveTo>
                                <a:lnTo>
                                  <a:pt x="882" y="338"/>
                                </a:lnTo>
                                <a:lnTo>
                                  <a:pt x="885" y="342"/>
                                </a:lnTo>
                                <a:lnTo>
                                  <a:pt x="952" y="329"/>
                                </a:lnTo>
                                <a:lnTo>
                                  <a:pt x="1006" y="292"/>
                                </a:lnTo>
                                <a:lnTo>
                                  <a:pt x="1042" y="238"/>
                                </a:lnTo>
                                <a:lnTo>
                                  <a:pt x="1056" y="171"/>
                                </a:lnTo>
                                <a:lnTo>
                                  <a:pt x="1042" y="105"/>
                                </a:lnTo>
                                <a:lnTo>
                                  <a:pt x="1006" y="50"/>
                                </a:lnTo>
                                <a:lnTo>
                                  <a:pt x="952" y="13"/>
                                </a:lnTo>
                                <a:lnTo>
                                  <a:pt x="885" y="0"/>
                                </a:lnTo>
                                <a:lnTo>
                                  <a:pt x="882" y="2"/>
                                </a:lnTo>
                                <a:lnTo>
                                  <a:pt x="167" y="2"/>
                                </a:lnTo>
                                <a:lnTo>
                                  <a:pt x="170" y="0"/>
                                </a:lnTo>
                                <a:lnTo>
                                  <a:pt x="104" y="13"/>
                                </a:lnTo>
                                <a:lnTo>
                                  <a:pt x="50" y="50"/>
                                </a:lnTo>
                                <a:lnTo>
                                  <a:pt x="13" y="105"/>
                                </a:lnTo>
                                <a:lnTo>
                                  <a:pt x="0" y="171"/>
                                </a:lnTo>
                                <a:lnTo>
                                  <a:pt x="13" y="238"/>
                                </a:lnTo>
                                <a:lnTo>
                                  <a:pt x="50" y="292"/>
                                </a:lnTo>
                                <a:lnTo>
                                  <a:pt x="104" y="329"/>
                                </a:lnTo>
                                <a:lnTo>
                                  <a:pt x="170" y="342"/>
                                </a:lnTo>
                                <a:lnTo>
                                  <a:pt x="167" y="338"/>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Rectangle 536"/>
                        <wps:cNvSpPr>
                          <a:spLocks noChangeArrowheads="1"/>
                        </wps:cNvSpPr>
                        <wps:spPr bwMode="auto">
                          <a:xfrm>
                            <a:off x="3453" y="775"/>
                            <a:ext cx="1610" cy="460"/>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Freeform 537"/>
                        <wps:cNvSpPr>
                          <a:spLocks/>
                        </wps:cNvSpPr>
                        <wps:spPr bwMode="auto">
                          <a:xfrm>
                            <a:off x="5063" y="775"/>
                            <a:ext cx="2" cy="460"/>
                          </a:xfrm>
                          <a:custGeom>
                            <a:avLst/>
                            <a:gdLst>
                              <a:gd name="T0" fmla="*/ 0 w 2"/>
                              <a:gd name="T1" fmla="*/ 1235 h 460"/>
                              <a:gd name="T2" fmla="*/ 0 w 2"/>
                              <a:gd name="T3" fmla="*/ 776 h 460"/>
                              <a:gd name="T4" fmla="*/ 0 w 2"/>
                              <a:gd name="T5" fmla="*/ 776 h 460"/>
                              <a:gd name="T6" fmla="*/ 0 60000 65536"/>
                              <a:gd name="T7" fmla="*/ 0 60000 65536"/>
                              <a:gd name="T8" fmla="*/ 0 60000 65536"/>
                            </a:gdLst>
                            <a:ahLst/>
                            <a:cxnLst>
                              <a:cxn ang="T6">
                                <a:pos x="T0" y="T1"/>
                              </a:cxn>
                              <a:cxn ang="T7">
                                <a:pos x="T2" y="T3"/>
                              </a:cxn>
                              <a:cxn ang="T8">
                                <a:pos x="T4" y="T5"/>
                              </a:cxn>
                            </a:cxnLst>
                            <a:rect l="0" t="0" r="r" b="b"/>
                            <a:pathLst>
                              <a:path w="2" h="460">
                                <a:moveTo>
                                  <a:pt x="0" y="459"/>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53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3431" y="753"/>
                            <a:ext cx="1610" cy="460"/>
                          </a:xfrm>
                          <a:prstGeom prst="rect">
                            <a:avLst/>
                          </a:prstGeom>
                          <a:noFill/>
                          <a:extLst>
                            <a:ext uri="{909E8E84-426E-40DD-AFC4-6F175D3DCCD1}">
                              <a14:hiddenFill xmlns:a14="http://schemas.microsoft.com/office/drawing/2010/main">
                                <a:solidFill>
                                  <a:srgbClr val="FFFFFF"/>
                                </a:solidFill>
                              </a14:hiddenFill>
                            </a:ext>
                          </a:extLst>
                        </pic:spPr>
                      </pic:pic>
                      <wps:wsp>
                        <wps:cNvPr id="535" name="Rectangle 539"/>
                        <wps:cNvSpPr>
                          <a:spLocks noChangeArrowheads="1"/>
                        </wps:cNvSpPr>
                        <wps:spPr bwMode="auto">
                          <a:xfrm>
                            <a:off x="3431" y="753"/>
                            <a:ext cx="1610" cy="460"/>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Rectangle 540"/>
                        <wps:cNvSpPr>
                          <a:spLocks noChangeArrowheads="1"/>
                        </wps:cNvSpPr>
                        <wps:spPr bwMode="auto">
                          <a:xfrm>
                            <a:off x="3453" y="1235"/>
                            <a:ext cx="1610" cy="33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54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3431" y="1212"/>
                            <a:ext cx="1610"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54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4187" y="540"/>
                            <a:ext cx="105"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54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4187" y="1549"/>
                            <a:ext cx="105" cy="135"/>
                          </a:xfrm>
                          <a:prstGeom prst="rect">
                            <a:avLst/>
                          </a:prstGeom>
                          <a:noFill/>
                          <a:extLst>
                            <a:ext uri="{909E8E84-426E-40DD-AFC4-6F175D3DCCD1}">
                              <a14:hiddenFill xmlns:a14="http://schemas.microsoft.com/office/drawing/2010/main">
                                <a:solidFill>
                                  <a:srgbClr val="FFFFFF"/>
                                </a:solidFill>
                              </a14:hiddenFill>
                            </a:ext>
                          </a:extLst>
                        </pic:spPr>
                      </pic:pic>
                      <wps:wsp>
                        <wps:cNvPr id="540" name="Freeform 544"/>
                        <wps:cNvSpPr>
                          <a:spLocks/>
                        </wps:cNvSpPr>
                        <wps:spPr bwMode="auto">
                          <a:xfrm>
                            <a:off x="4057" y="3746"/>
                            <a:ext cx="403" cy="303"/>
                          </a:xfrm>
                          <a:custGeom>
                            <a:avLst/>
                            <a:gdLst>
                              <a:gd name="T0" fmla="*/ 201 w 403"/>
                              <a:gd name="T1" fmla="*/ 3746 h 303"/>
                              <a:gd name="T2" fmla="*/ 0 w 403"/>
                              <a:gd name="T3" fmla="*/ 3892 h 303"/>
                              <a:gd name="T4" fmla="*/ 201 w 403"/>
                              <a:gd name="T5" fmla="*/ 4049 h 303"/>
                              <a:gd name="T6" fmla="*/ 403 w 403"/>
                              <a:gd name="T7" fmla="*/ 3892 h 303"/>
                              <a:gd name="T8" fmla="*/ 201 w 403"/>
                              <a:gd name="T9" fmla="*/ 3746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54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4256" y="3744"/>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54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034" y="3723"/>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43" name="Freeform 547"/>
                        <wps:cNvSpPr>
                          <a:spLocks/>
                        </wps:cNvSpPr>
                        <wps:spPr bwMode="auto">
                          <a:xfrm>
                            <a:off x="4034" y="3723"/>
                            <a:ext cx="403" cy="303"/>
                          </a:xfrm>
                          <a:custGeom>
                            <a:avLst/>
                            <a:gdLst>
                              <a:gd name="T0" fmla="*/ 0 w 403"/>
                              <a:gd name="T1" fmla="*/ 3870 h 303"/>
                              <a:gd name="T2" fmla="*/ 201 w 403"/>
                              <a:gd name="T3" fmla="*/ 3724 h 303"/>
                              <a:gd name="T4" fmla="*/ 402 w 403"/>
                              <a:gd name="T5" fmla="*/ 3870 h 303"/>
                              <a:gd name="T6" fmla="*/ 201 w 403"/>
                              <a:gd name="T7" fmla="*/ 4026 h 303"/>
                              <a:gd name="T8" fmla="*/ 0 w 403"/>
                              <a:gd name="T9" fmla="*/ 387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6"/>
                                </a:moveTo>
                                <a:lnTo>
                                  <a:pt x="201" y="0"/>
                                </a:lnTo>
                                <a:lnTo>
                                  <a:pt x="402" y="146"/>
                                </a:lnTo>
                                <a:lnTo>
                                  <a:pt x="201" y="302"/>
                                </a:lnTo>
                                <a:lnTo>
                                  <a:pt x="0" y="146"/>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 name="Picture 54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4187" y="3555"/>
                            <a:ext cx="105" cy="169"/>
                          </a:xfrm>
                          <a:prstGeom prst="rect">
                            <a:avLst/>
                          </a:prstGeom>
                          <a:noFill/>
                          <a:extLst>
                            <a:ext uri="{909E8E84-426E-40DD-AFC4-6F175D3DCCD1}">
                              <a14:hiddenFill xmlns:a14="http://schemas.microsoft.com/office/drawing/2010/main">
                                <a:solidFill>
                                  <a:srgbClr val="FFFFFF"/>
                                </a:solidFill>
                              </a14:hiddenFill>
                            </a:ext>
                          </a:extLst>
                        </pic:spPr>
                      </pic:pic>
                      <wps:wsp>
                        <wps:cNvPr id="545" name="Line 549"/>
                        <wps:cNvCnPr/>
                        <wps:spPr bwMode="auto">
                          <a:xfrm>
                            <a:off x="4437" y="3870"/>
                            <a:ext cx="1185"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wps:wsp>
                        <wps:cNvPr id="546" name="AutoShape 550"/>
                        <wps:cNvSpPr>
                          <a:spLocks/>
                        </wps:cNvSpPr>
                        <wps:spPr bwMode="auto">
                          <a:xfrm>
                            <a:off x="7074" y="4015"/>
                            <a:ext cx="1062" cy="428"/>
                          </a:xfrm>
                          <a:custGeom>
                            <a:avLst/>
                            <a:gdLst>
                              <a:gd name="T0" fmla="*/ 531 w 1062"/>
                              <a:gd name="T1" fmla="*/ 4391 h 428"/>
                              <a:gd name="T2" fmla="*/ 3 w 1062"/>
                              <a:gd name="T3" fmla="*/ 4391 h 428"/>
                              <a:gd name="T4" fmla="*/ 77 w 1062"/>
                              <a:gd name="T5" fmla="*/ 4417 h 428"/>
                              <a:gd name="T6" fmla="*/ 152 w 1062"/>
                              <a:gd name="T7" fmla="*/ 4434 h 428"/>
                              <a:gd name="T8" fmla="*/ 229 w 1062"/>
                              <a:gd name="T9" fmla="*/ 4443 h 428"/>
                              <a:gd name="T10" fmla="*/ 306 w 1062"/>
                              <a:gd name="T11" fmla="*/ 4443 h 428"/>
                              <a:gd name="T12" fmla="*/ 382 w 1062"/>
                              <a:gd name="T13" fmla="*/ 4434 h 428"/>
                              <a:gd name="T14" fmla="*/ 457 w 1062"/>
                              <a:gd name="T15" fmla="*/ 4417 h 428"/>
                              <a:gd name="T16" fmla="*/ 531 w 1062"/>
                              <a:gd name="T17" fmla="*/ 4391 h 428"/>
                              <a:gd name="T18" fmla="*/ 1062 w 1062"/>
                              <a:gd name="T19" fmla="*/ 4015 h 428"/>
                              <a:gd name="T20" fmla="*/ 0 w 1062"/>
                              <a:gd name="T21" fmla="*/ 4015 h 428"/>
                              <a:gd name="T22" fmla="*/ 0 w 1062"/>
                              <a:gd name="T23" fmla="*/ 4396 h 428"/>
                              <a:gd name="T24" fmla="*/ 3 w 1062"/>
                              <a:gd name="T25" fmla="*/ 4391 h 428"/>
                              <a:gd name="T26" fmla="*/ 531 w 1062"/>
                              <a:gd name="T27" fmla="*/ 4391 h 428"/>
                              <a:gd name="T28" fmla="*/ 605 w 1062"/>
                              <a:gd name="T29" fmla="*/ 4365 h 428"/>
                              <a:gd name="T30" fmla="*/ 680 w 1062"/>
                              <a:gd name="T31" fmla="*/ 4348 h 428"/>
                              <a:gd name="T32" fmla="*/ 757 w 1062"/>
                              <a:gd name="T33" fmla="*/ 4339 h 428"/>
                              <a:gd name="T34" fmla="*/ 1062 w 1062"/>
                              <a:gd name="T35" fmla="*/ 4339 h 428"/>
                              <a:gd name="T36" fmla="*/ 1062 w 1062"/>
                              <a:gd name="T37" fmla="*/ 4015 h 428"/>
                              <a:gd name="T38" fmla="*/ 1062 w 1062"/>
                              <a:gd name="T39" fmla="*/ 4339 h 428"/>
                              <a:gd name="T40" fmla="*/ 833 w 1062"/>
                              <a:gd name="T41" fmla="*/ 4339 h 428"/>
                              <a:gd name="T42" fmla="*/ 910 w 1062"/>
                              <a:gd name="T43" fmla="*/ 4348 h 428"/>
                              <a:gd name="T44" fmla="*/ 985 w 1062"/>
                              <a:gd name="T45" fmla="*/ 4365 h 428"/>
                              <a:gd name="T46" fmla="*/ 1059 w 1062"/>
                              <a:gd name="T47" fmla="*/ 4391 h 428"/>
                              <a:gd name="T48" fmla="*/ 1062 w 1062"/>
                              <a:gd name="T49" fmla="*/ 4396 h 428"/>
                              <a:gd name="T50" fmla="*/ 1062 w 1062"/>
                              <a:gd name="T51" fmla="*/ 4339 h 42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428">
                                <a:moveTo>
                                  <a:pt x="531" y="376"/>
                                </a:moveTo>
                                <a:lnTo>
                                  <a:pt x="3" y="376"/>
                                </a:lnTo>
                                <a:lnTo>
                                  <a:pt x="77" y="402"/>
                                </a:lnTo>
                                <a:lnTo>
                                  <a:pt x="152" y="419"/>
                                </a:lnTo>
                                <a:lnTo>
                                  <a:pt x="229" y="428"/>
                                </a:lnTo>
                                <a:lnTo>
                                  <a:pt x="306" y="428"/>
                                </a:lnTo>
                                <a:lnTo>
                                  <a:pt x="382" y="419"/>
                                </a:lnTo>
                                <a:lnTo>
                                  <a:pt x="457" y="402"/>
                                </a:lnTo>
                                <a:lnTo>
                                  <a:pt x="531" y="376"/>
                                </a:lnTo>
                                <a:close/>
                                <a:moveTo>
                                  <a:pt x="1062" y="0"/>
                                </a:moveTo>
                                <a:lnTo>
                                  <a:pt x="0" y="0"/>
                                </a:lnTo>
                                <a:lnTo>
                                  <a:pt x="0" y="381"/>
                                </a:lnTo>
                                <a:lnTo>
                                  <a:pt x="3" y="376"/>
                                </a:lnTo>
                                <a:lnTo>
                                  <a:pt x="531" y="376"/>
                                </a:lnTo>
                                <a:lnTo>
                                  <a:pt x="605" y="350"/>
                                </a:lnTo>
                                <a:lnTo>
                                  <a:pt x="680" y="333"/>
                                </a:lnTo>
                                <a:lnTo>
                                  <a:pt x="757" y="324"/>
                                </a:lnTo>
                                <a:lnTo>
                                  <a:pt x="1062" y="324"/>
                                </a:lnTo>
                                <a:lnTo>
                                  <a:pt x="1062" y="0"/>
                                </a:lnTo>
                                <a:close/>
                                <a:moveTo>
                                  <a:pt x="1062" y="324"/>
                                </a:moveTo>
                                <a:lnTo>
                                  <a:pt x="833" y="324"/>
                                </a:lnTo>
                                <a:lnTo>
                                  <a:pt x="910" y="333"/>
                                </a:lnTo>
                                <a:lnTo>
                                  <a:pt x="985" y="350"/>
                                </a:lnTo>
                                <a:lnTo>
                                  <a:pt x="1059" y="376"/>
                                </a:lnTo>
                                <a:lnTo>
                                  <a:pt x="1062" y="381"/>
                                </a:lnTo>
                                <a:lnTo>
                                  <a:pt x="1062" y="324"/>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51"/>
                        <wps:cNvCnPr/>
                        <wps:spPr bwMode="auto">
                          <a:xfrm>
                            <a:off x="7074" y="439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48" name="Freeform 552"/>
                        <wps:cNvSpPr>
                          <a:spLocks/>
                        </wps:cNvSpPr>
                        <wps:spPr bwMode="auto">
                          <a:xfrm>
                            <a:off x="7226" y="4434"/>
                            <a:ext cx="154" cy="9"/>
                          </a:xfrm>
                          <a:custGeom>
                            <a:avLst/>
                            <a:gdLst>
                              <a:gd name="T0" fmla="*/ 154 w 154"/>
                              <a:gd name="T1" fmla="*/ 4443 h 9"/>
                              <a:gd name="T2" fmla="*/ 77 w 154"/>
                              <a:gd name="T3" fmla="*/ 4443 h 9"/>
                              <a:gd name="T4" fmla="*/ 0 w 154"/>
                              <a:gd name="T5" fmla="*/ 4434 h 9"/>
                              <a:gd name="T6" fmla="*/ 0 60000 65536"/>
                              <a:gd name="T7" fmla="*/ 0 60000 65536"/>
                              <a:gd name="T8" fmla="*/ 0 60000 65536"/>
                            </a:gdLst>
                            <a:ahLst/>
                            <a:cxnLst>
                              <a:cxn ang="T6">
                                <a:pos x="T0" y="T1"/>
                              </a:cxn>
                              <a:cxn ang="T7">
                                <a:pos x="T2" y="T3"/>
                              </a:cxn>
                              <a:cxn ang="T8">
                                <a:pos x="T4" y="T5"/>
                              </a:cxn>
                            </a:cxnLst>
                            <a:rect l="0" t="0" r="r" b="b"/>
                            <a:pathLst>
                              <a:path w="154" h="9">
                                <a:moveTo>
                                  <a:pt x="154" y="9"/>
                                </a:moveTo>
                                <a:lnTo>
                                  <a:pt x="77" y="9"/>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53"/>
                        <wps:cNvSpPr>
                          <a:spLocks/>
                        </wps:cNvSpPr>
                        <wps:spPr bwMode="auto">
                          <a:xfrm>
                            <a:off x="7677" y="4338"/>
                            <a:ext cx="307" cy="27"/>
                          </a:xfrm>
                          <a:custGeom>
                            <a:avLst/>
                            <a:gdLst>
                              <a:gd name="T0" fmla="*/ 306 w 307"/>
                              <a:gd name="T1" fmla="*/ 4348 h 27"/>
                              <a:gd name="T2" fmla="*/ 229 w 307"/>
                              <a:gd name="T3" fmla="*/ 4339 h 27"/>
                              <a:gd name="T4" fmla="*/ 153 w 307"/>
                              <a:gd name="T5" fmla="*/ 4339 h 27"/>
                              <a:gd name="T6" fmla="*/ 76 w 307"/>
                              <a:gd name="T7" fmla="*/ 4348 h 27"/>
                              <a:gd name="T8" fmla="*/ 1 w 307"/>
                              <a:gd name="T9" fmla="*/ 4365 h 27"/>
                              <a:gd name="T10" fmla="*/ 0 w 307"/>
                              <a:gd name="T11" fmla="*/ 4365 h 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7" h="27">
                                <a:moveTo>
                                  <a:pt x="306" y="9"/>
                                </a:moveTo>
                                <a:lnTo>
                                  <a:pt x="229" y="0"/>
                                </a:lnTo>
                                <a:lnTo>
                                  <a:pt x="153" y="0"/>
                                </a:lnTo>
                                <a:lnTo>
                                  <a:pt x="76" y="9"/>
                                </a:lnTo>
                                <a:lnTo>
                                  <a:pt x="1" y="26"/>
                                </a:lnTo>
                                <a:lnTo>
                                  <a:pt x="0" y="26"/>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54"/>
                        <wps:cNvSpPr>
                          <a:spLocks/>
                        </wps:cNvSpPr>
                        <wps:spPr bwMode="auto">
                          <a:xfrm>
                            <a:off x="7379" y="4416"/>
                            <a:ext cx="153" cy="27"/>
                          </a:xfrm>
                          <a:custGeom>
                            <a:avLst/>
                            <a:gdLst>
                              <a:gd name="T0" fmla="*/ 152 w 153"/>
                              <a:gd name="T1" fmla="*/ 4417 h 27"/>
                              <a:gd name="T2" fmla="*/ 151 w 153"/>
                              <a:gd name="T3" fmla="*/ 4417 h 27"/>
                              <a:gd name="T4" fmla="*/ 76 w 153"/>
                              <a:gd name="T5" fmla="*/ 4434 h 27"/>
                              <a:gd name="T6" fmla="*/ 0 w 153"/>
                              <a:gd name="T7" fmla="*/ 4443 h 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7">
                                <a:moveTo>
                                  <a:pt x="152" y="0"/>
                                </a:moveTo>
                                <a:lnTo>
                                  <a:pt x="151" y="0"/>
                                </a:lnTo>
                                <a:lnTo>
                                  <a:pt x="76" y="17"/>
                                </a:lnTo>
                                <a:lnTo>
                                  <a:pt x="0" y="26"/>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555"/>
                        <wps:cNvCnPr/>
                        <wps:spPr bwMode="auto">
                          <a:xfrm>
                            <a:off x="7074" y="439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52" name="Line 556"/>
                        <wps:cNvCnPr/>
                        <wps:spPr bwMode="auto">
                          <a:xfrm>
                            <a:off x="8136" y="4015"/>
                            <a:ext cx="0" cy="38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3" name="Picture 55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7051" y="3992"/>
                            <a:ext cx="1062" cy="429"/>
                          </a:xfrm>
                          <a:prstGeom prst="rect">
                            <a:avLst/>
                          </a:prstGeom>
                          <a:noFill/>
                          <a:extLst>
                            <a:ext uri="{909E8E84-426E-40DD-AFC4-6F175D3DCCD1}">
                              <a14:hiddenFill xmlns:a14="http://schemas.microsoft.com/office/drawing/2010/main">
                                <a:solidFill>
                                  <a:srgbClr val="FFFFFF"/>
                                </a:solidFill>
                              </a14:hiddenFill>
                            </a:ext>
                          </a:extLst>
                        </pic:spPr>
                      </pic:pic>
                      <wps:wsp>
                        <wps:cNvPr id="554" name="Freeform 558"/>
                        <wps:cNvSpPr>
                          <a:spLocks/>
                        </wps:cNvSpPr>
                        <wps:spPr bwMode="auto">
                          <a:xfrm>
                            <a:off x="7051" y="3992"/>
                            <a:ext cx="1062" cy="429"/>
                          </a:xfrm>
                          <a:custGeom>
                            <a:avLst/>
                            <a:gdLst>
                              <a:gd name="T0" fmla="*/ 0 w 1062"/>
                              <a:gd name="T1" fmla="*/ 4374 h 429"/>
                              <a:gd name="T2" fmla="*/ 0 w 1062"/>
                              <a:gd name="T3" fmla="*/ 3993 h 429"/>
                              <a:gd name="T4" fmla="*/ 1062 w 1062"/>
                              <a:gd name="T5" fmla="*/ 3993 h 429"/>
                              <a:gd name="T6" fmla="*/ 1062 w 1062"/>
                              <a:gd name="T7" fmla="*/ 4374 h 429"/>
                              <a:gd name="T8" fmla="*/ 1060 w 1062"/>
                              <a:gd name="T9" fmla="*/ 4369 h 429"/>
                              <a:gd name="T10" fmla="*/ 986 w 1062"/>
                              <a:gd name="T11" fmla="*/ 4343 h 429"/>
                              <a:gd name="T12" fmla="*/ 911 w 1062"/>
                              <a:gd name="T13" fmla="*/ 4326 h 429"/>
                              <a:gd name="T14" fmla="*/ 834 w 1062"/>
                              <a:gd name="T15" fmla="*/ 4317 h 429"/>
                              <a:gd name="T16" fmla="*/ 757 w 1062"/>
                              <a:gd name="T17" fmla="*/ 4317 h 429"/>
                              <a:gd name="T18" fmla="*/ 681 w 1062"/>
                              <a:gd name="T19" fmla="*/ 4326 h 429"/>
                              <a:gd name="T20" fmla="*/ 605 w 1062"/>
                              <a:gd name="T21" fmla="*/ 4343 h 429"/>
                              <a:gd name="T22" fmla="*/ 532 w 1062"/>
                              <a:gd name="T23" fmla="*/ 4369 h 429"/>
                              <a:gd name="T24" fmla="*/ 458 w 1062"/>
                              <a:gd name="T25" fmla="*/ 4396 h 429"/>
                              <a:gd name="T26" fmla="*/ 383 w 1062"/>
                              <a:gd name="T27" fmla="*/ 4413 h 429"/>
                              <a:gd name="T28" fmla="*/ 306 w 1062"/>
                              <a:gd name="T29" fmla="*/ 4422 h 429"/>
                              <a:gd name="T30" fmla="*/ 229 w 1062"/>
                              <a:gd name="T31" fmla="*/ 4422 h 429"/>
                              <a:gd name="T32" fmla="*/ 153 w 1062"/>
                              <a:gd name="T33" fmla="*/ 4413 h 429"/>
                              <a:gd name="T34" fmla="*/ 77 w 1062"/>
                              <a:gd name="T35" fmla="*/ 4396 h 429"/>
                              <a:gd name="T36" fmla="*/ 4 w 1062"/>
                              <a:gd name="T37" fmla="*/ 4369 h 429"/>
                              <a:gd name="T38" fmla="*/ 0 w 1062"/>
                              <a:gd name="T39" fmla="*/ 4374 h 42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429">
                                <a:moveTo>
                                  <a:pt x="0" y="381"/>
                                </a:moveTo>
                                <a:lnTo>
                                  <a:pt x="0" y="0"/>
                                </a:lnTo>
                                <a:lnTo>
                                  <a:pt x="1062" y="0"/>
                                </a:lnTo>
                                <a:lnTo>
                                  <a:pt x="1062" y="381"/>
                                </a:lnTo>
                                <a:lnTo>
                                  <a:pt x="1060" y="376"/>
                                </a:lnTo>
                                <a:lnTo>
                                  <a:pt x="986" y="350"/>
                                </a:lnTo>
                                <a:lnTo>
                                  <a:pt x="911" y="333"/>
                                </a:lnTo>
                                <a:lnTo>
                                  <a:pt x="834" y="324"/>
                                </a:lnTo>
                                <a:lnTo>
                                  <a:pt x="757" y="324"/>
                                </a:lnTo>
                                <a:lnTo>
                                  <a:pt x="681" y="333"/>
                                </a:lnTo>
                                <a:lnTo>
                                  <a:pt x="605" y="350"/>
                                </a:lnTo>
                                <a:lnTo>
                                  <a:pt x="532" y="376"/>
                                </a:lnTo>
                                <a:lnTo>
                                  <a:pt x="458" y="403"/>
                                </a:lnTo>
                                <a:lnTo>
                                  <a:pt x="383" y="420"/>
                                </a:lnTo>
                                <a:lnTo>
                                  <a:pt x="306" y="429"/>
                                </a:lnTo>
                                <a:lnTo>
                                  <a:pt x="229" y="429"/>
                                </a:lnTo>
                                <a:lnTo>
                                  <a:pt x="153" y="420"/>
                                </a:lnTo>
                                <a:lnTo>
                                  <a:pt x="77" y="403"/>
                                </a:lnTo>
                                <a:lnTo>
                                  <a:pt x="4" y="376"/>
                                </a:lnTo>
                                <a:lnTo>
                                  <a:pt x="0" y="38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559"/>
                        <wps:cNvSpPr>
                          <a:spLocks noChangeArrowheads="1"/>
                        </wps:cNvSpPr>
                        <wps:spPr bwMode="auto">
                          <a:xfrm>
                            <a:off x="5722" y="360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Freeform 560"/>
                        <wps:cNvSpPr>
                          <a:spLocks/>
                        </wps:cNvSpPr>
                        <wps:spPr bwMode="auto">
                          <a:xfrm>
                            <a:off x="5722" y="4183"/>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561"/>
                        <wps:cNvCnPr/>
                        <wps:spPr bwMode="auto">
                          <a:xfrm>
                            <a:off x="5722" y="4183"/>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58" name="Freeform 562"/>
                        <wps:cNvSpPr>
                          <a:spLocks/>
                        </wps:cNvSpPr>
                        <wps:spPr bwMode="auto">
                          <a:xfrm>
                            <a:off x="7331" y="3600"/>
                            <a:ext cx="2" cy="583"/>
                          </a:xfrm>
                          <a:custGeom>
                            <a:avLst/>
                            <a:gdLst>
                              <a:gd name="T0" fmla="*/ 0 w 2"/>
                              <a:gd name="T1" fmla="*/ 4183 h 583"/>
                              <a:gd name="T2" fmla="*/ 0 w 2"/>
                              <a:gd name="T3" fmla="*/ 3600 h 583"/>
                              <a:gd name="T4" fmla="*/ 0 w 2"/>
                              <a:gd name="T5" fmla="*/ 3600 h 583"/>
                              <a:gd name="T6" fmla="*/ 0 60000 65536"/>
                              <a:gd name="T7" fmla="*/ 0 60000 65536"/>
                              <a:gd name="T8" fmla="*/ 0 60000 65536"/>
                            </a:gdLst>
                            <a:ahLst/>
                            <a:cxnLst>
                              <a:cxn ang="T6">
                                <a:pos x="T0" y="T1"/>
                              </a:cxn>
                              <a:cxn ang="T7">
                                <a:pos x="T2" y="T3"/>
                              </a:cxn>
                              <a:cxn ang="T8">
                                <a:pos x="T4" y="T5"/>
                              </a:cxn>
                            </a:cxnLst>
                            <a:rect l="0" t="0" r="r" b="b"/>
                            <a:pathLst>
                              <a:path w="2" h="583">
                                <a:moveTo>
                                  <a:pt x="0" y="583"/>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56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5711" y="3578"/>
                            <a:ext cx="1610" cy="595"/>
                          </a:xfrm>
                          <a:prstGeom prst="rect">
                            <a:avLst/>
                          </a:prstGeom>
                          <a:noFill/>
                          <a:extLst>
                            <a:ext uri="{909E8E84-426E-40DD-AFC4-6F175D3DCCD1}">
                              <a14:hiddenFill xmlns:a14="http://schemas.microsoft.com/office/drawing/2010/main">
                                <a:solidFill>
                                  <a:srgbClr val="FFFFFF"/>
                                </a:solidFill>
                              </a14:hiddenFill>
                            </a:ext>
                          </a:extLst>
                        </pic:spPr>
                      </pic:pic>
                      <wps:wsp>
                        <wps:cNvPr id="560" name="Rectangle 564"/>
                        <wps:cNvSpPr>
                          <a:spLocks noChangeArrowheads="1"/>
                        </wps:cNvSpPr>
                        <wps:spPr bwMode="auto">
                          <a:xfrm>
                            <a:off x="5711" y="3578"/>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565"/>
                        <wps:cNvSpPr>
                          <a:spLocks noChangeArrowheads="1"/>
                        </wps:cNvSpPr>
                        <wps:spPr bwMode="auto">
                          <a:xfrm>
                            <a:off x="5722" y="4497"/>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2" name="Picture 56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5711" y="4474"/>
                            <a:ext cx="1610"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56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5599" y="3820"/>
                            <a:ext cx="112" cy="106"/>
                          </a:xfrm>
                          <a:prstGeom prst="rect">
                            <a:avLst/>
                          </a:prstGeom>
                          <a:noFill/>
                          <a:extLst>
                            <a:ext uri="{909E8E84-426E-40DD-AFC4-6F175D3DCCD1}">
                              <a14:hiddenFill xmlns:a14="http://schemas.microsoft.com/office/drawing/2010/main">
                                <a:solidFill>
                                  <a:srgbClr val="FFFFFF"/>
                                </a:solidFill>
                              </a14:hiddenFill>
                            </a:ext>
                          </a:extLst>
                        </pic:spPr>
                      </pic:pic>
                      <wps:wsp>
                        <wps:cNvPr id="564" name="Freeform 568"/>
                        <wps:cNvSpPr>
                          <a:spLocks/>
                        </wps:cNvSpPr>
                        <wps:spPr bwMode="auto">
                          <a:xfrm>
                            <a:off x="4166" y="4698"/>
                            <a:ext cx="191" cy="191"/>
                          </a:xfrm>
                          <a:custGeom>
                            <a:avLst/>
                            <a:gdLst>
                              <a:gd name="T0" fmla="*/ 95 w 191"/>
                              <a:gd name="T1" fmla="*/ 4698 h 191"/>
                              <a:gd name="T2" fmla="*/ 58 w 191"/>
                              <a:gd name="T3" fmla="*/ 4706 h 191"/>
                              <a:gd name="T4" fmla="*/ 28 w 191"/>
                              <a:gd name="T5" fmla="*/ 4726 h 191"/>
                              <a:gd name="T6" fmla="*/ 8 w 191"/>
                              <a:gd name="T7" fmla="*/ 4757 h 191"/>
                              <a:gd name="T8" fmla="*/ 0 w 191"/>
                              <a:gd name="T9" fmla="*/ 4794 h 191"/>
                              <a:gd name="T10" fmla="*/ 8 w 191"/>
                              <a:gd name="T11" fmla="*/ 4831 h 191"/>
                              <a:gd name="T12" fmla="*/ 28 w 191"/>
                              <a:gd name="T13" fmla="*/ 4861 h 191"/>
                              <a:gd name="T14" fmla="*/ 58 w 191"/>
                              <a:gd name="T15" fmla="*/ 4882 h 191"/>
                              <a:gd name="T16" fmla="*/ 95 w 191"/>
                              <a:gd name="T17" fmla="*/ 4889 h 191"/>
                              <a:gd name="T18" fmla="*/ 132 w 191"/>
                              <a:gd name="T19" fmla="*/ 4882 h 191"/>
                              <a:gd name="T20" fmla="*/ 162 w 191"/>
                              <a:gd name="T21" fmla="*/ 4861 h 191"/>
                              <a:gd name="T22" fmla="*/ 183 w 191"/>
                              <a:gd name="T23" fmla="*/ 4831 h 191"/>
                              <a:gd name="T24" fmla="*/ 190 w 191"/>
                              <a:gd name="T25" fmla="*/ 4794 h 191"/>
                              <a:gd name="T26" fmla="*/ 183 w 191"/>
                              <a:gd name="T27" fmla="*/ 4757 h 191"/>
                              <a:gd name="T28" fmla="*/ 162 w 191"/>
                              <a:gd name="T29" fmla="*/ 4726 h 191"/>
                              <a:gd name="T30" fmla="*/ 132 w 191"/>
                              <a:gd name="T31" fmla="*/ 4706 h 191"/>
                              <a:gd name="T32" fmla="*/ 95 w 191"/>
                              <a:gd name="T33" fmla="*/ 4698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8"/>
                                </a:lnTo>
                                <a:lnTo>
                                  <a:pt x="28" y="28"/>
                                </a:lnTo>
                                <a:lnTo>
                                  <a:pt x="8" y="59"/>
                                </a:lnTo>
                                <a:lnTo>
                                  <a:pt x="0" y="96"/>
                                </a:lnTo>
                                <a:lnTo>
                                  <a:pt x="8" y="133"/>
                                </a:lnTo>
                                <a:lnTo>
                                  <a:pt x="28" y="163"/>
                                </a:lnTo>
                                <a:lnTo>
                                  <a:pt x="58" y="184"/>
                                </a:lnTo>
                                <a:lnTo>
                                  <a:pt x="95" y="191"/>
                                </a:lnTo>
                                <a:lnTo>
                                  <a:pt x="132" y="184"/>
                                </a:lnTo>
                                <a:lnTo>
                                  <a:pt x="162" y="163"/>
                                </a:lnTo>
                                <a:lnTo>
                                  <a:pt x="183" y="133"/>
                                </a:lnTo>
                                <a:lnTo>
                                  <a:pt x="190" y="96"/>
                                </a:lnTo>
                                <a:lnTo>
                                  <a:pt x="183" y="59"/>
                                </a:lnTo>
                                <a:lnTo>
                                  <a:pt x="162" y="28"/>
                                </a:lnTo>
                                <a:lnTo>
                                  <a:pt x="132" y="8"/>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569"/>
                        <wps:cNvCnPr/>
                        <wps:spPr bwMode="auto">
                          <a:xfrm>
                            <a:off x="4261" y="488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66" name="Freeform 570"/>
                        <wps:cNvSpPr>
                          <a:spLocks/>
                        </wps:cNvSpPr>
                        <wps:spPr bwMode="auto">
                          <a:xfrm>
                            <a:off x="4261" y="4705"/>
                            <a:ext cx="96" cy="184"/>
                          </a:xfrm>
                          <a:custGeom>
                            <a:avLst/>
                            <a:gdLst>
                              <a:gd name="T0" fmla="*/ 37 w 96"/>
                              <a:gd name="T1" fmla="*/ 4706 h 184"/>
                              <a:gd name="T2" fmla="*/ 67 w 96"/>
                              <a:gd name="T3" fmla="*/ 4726 h 184"/>
                              <a:gd name="T4" fmla="*/ 88 w 96"/>
                              <a:gd name="T5" fmla="*/ 4757 h 184"/>
                              <a:gd name="T6" fmla="*/ 95 w 96"/>
                              <a:gd name="T7" fmla="*/ 4794 h 184"/>
                              <a:gd name="T8" fmla="*/ 88 w 96"/>
                              <a:gd name="T9" fmla="*/ 4831 h 184"/>
                              <a:gd name="T10" fmla="*/ 67 w 96"/>
                              <a:gd name="T11" fmla="*/ 4861 h 184"/>
                              <a:gd name="T12" fmla="*/ 37 w 96"/>
                              <a:gd name="T13" fmla="*/ 4882 h 184"/>
                              <a:gd name="T14" fmla="*/ 0 w 96"/>
                              <a:gd name="T15" fmla="*/ 4889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0"/>
                                </a:lnTo>
                                <a:lnTo>
                                  <a:pt x="88" y="51"/>
                                </a:lnTo>
                                <a:lnTo>
                                  <a:pt x="95" y="88"/>
                                </a:lnTo>
                                <a:lnTo>
                                  <a:pt x="88" y="125"/>
                                </a:lnTo>
                                <a:lnTo>
                                  <a:pt x="67" y="155"/>
                                </a:lnTo>
                                <a:lnTo>
                                  <a:pt x="37" y="176"/>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7" name="Picture 57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4144" y="4676"/>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568" name="Freeform 572"/>
                        <wps:cNvSpPr>
                          <a:spLocks/>
                        </wps:cNvSpPr>
                        <wps:spPr bwMode="auto">
                          <a:xfrm>
                            <a:off x="4144" y="4676"/>
                            <a:ext cx="191" cy="191"/>
                          </a:xfrm>
                          <a:custGeom>
                            <a:avLst/>
                            <a:gdLst>
                              <a:gd name="T0" fmla="*/ 0 w 191"/>
                              <a:gd name="T1" fmla="*/ 4772 h 191"/>
                              <a:gd name="T2" fmla="*/ 7 w 191"/>
                              <a:gd name="T3" fmla="*/ 4735 h 191"/>
                              <a:gd name="T4" fmla="*/ 28 w 191"/>
                              <a:gd name="T5" fmla="*/ 4705 h 191"/>
                              <a:gd name="T6" fmla="*/ 58 w 191"/>
                              <a:gd name="T7" fmla="*/ 4684 h 191"/>
                              <a:gd name="T8" fmla="*/ 95 w 191"/>
                              <a:gd name="T9" fmla="*/ 4677 h 191"/>
                              <a:gd name="T10" fmla="*/ 132 w 191"/>
                              <a:gd name="T11" fmla="*/ 4684 h 191"/>
                              <a:gd name="T12" fmla="*/ 162 w 191"/>
                              <a:gd name="T13" fmla="*/ 4705 h 191"/>
                              <a:gd name="T14" fmla="*/ 182 w 191"/>
                              <a:gd name="T15" fmla="*/ 4735 h 191"/>
                              <a:gd name="T16" fmla="*/ 190 w 191"/>
                              <a:gd name="T17" fmla="*/ 4772 h 191"/>
                              <a:gd name="T18" fmla="*/ 182 w 191"/>
                              <a:gd name="T19" fmla="*/ 4809 h 191"/>
                              <a:gd name="T20" fmla="*/ 162 w 191"/>
                              <a:gd name="T21" fmla="*/ 4840 h 191"/>
                              <a:gd name="T22" fmla="*/ 132 w 191"/>
                              <a:gd name="T23" fmla="*/ 4860 h 191"/>
                              <a:gd name="T24" fmla="*/ 95 w 191"/>
                              <a:gd name="T25" fmla="*/ 4867 h 191"/>
                              <a:gd name="T26" fmla="*/ 58 w 191"/>
                              <a:gd name="T27" fmla="*/ 4860 h 191"/>
                              <a:gd name="T28" fmla="*/ 28 w 191"/>
                              <a:gd name="T29" fmla="*/ 4840 h 191"/>
                              <a:gd name="T30" fmla="*/ 7 w 191"/>
                              <a:gd name="T31" fmla="*/ 4809 h 191"/>
                              <a:gd name="T32" fmla="*/ 0 w 191"/>
                              <a:gd name="T33" fmla="*/ 4772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7"/>
                                </a:lnTo>
                                <a:lnTo>
                                  <a:pt x="95" y="0"/>
                                </a:lnTo>
                                <a:lnTo>
                                  <a:pt x="132" y="7"/>
                                </a:lnTo>
                                <a:lnTo>
                                  <a:pt x="162" y="28"/>
                                </a:lnTo>
                                <a:lnTo>
                                  <a:pt x="182" y="58"/>
                                </a:lnTo>
                                <a:lnTo>
                                  <a:pt x="190" y="95"/>
                                </a:lnTo>
                                <a:lnTo>
                                  <a:pt x="182" y="132"/>
                                </a:lnTo>
                                <a:lnTo>
                                  <a:pt x="162" y="163"/>
                                </a:lnTo>
                                <a:lnTo>
                                  <a:pt x="132" y="183"/>
                                </a:lnTo>
                                <a:lnTo>
                                  <a:pt x="95" y="190"/>
                                </a:lnTo>
                                <a:lnTo>
                                  <a:pt x="58" y="183"/>
                                </a:lnTo>
                                <a:lnTo>
                                  <a:pt x="28" y="163"/>
                                </a:lnTo>
                                <a:lnTo>
                                  <a:pt x="7" y="132"/>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3"/>
                        <wps:cNvCnPr/>
                        <wps:spPr bwMode="auto">
                          <a:xfrm>
                            <a:off x="4236" y="4026"/>
                            <a:ext cx="0" cy="572"/>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0" name="Picture 57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4187" y="4571"/>
                            <a:ext cx="105" cy="105"/>
                          </a:xfrm>
                          <a:prstGeom prst="rect">
                            <a:avLst/>
                          </a:prstGeom>
                          <a:noFill/>
                          <a:extLst>
                            <a:ext uri="{909E8E84-426E-40DD-AFC4-6F175D3DCCD1}">
                              <a14:hiddenFill xmlns:a14="http://schemas.microsoft.com/office/drawing/2010/main">
                                <a:solidFill>
                                  <a:srgbClr val="FFFFFF"/>
                                </a:solidFill>
                              </a14:hiddenFill>
                            </a:ext>
                          </a:extLst>
                        </pic:spPr>
                      </pic:pic>
                      <wps:wsp>
                        <wps:cNvPr id="571" name="Rectangle 575"/>
                        <wps:cNvSpPr>
                          <a:spLocks noChangeArrowheads="1"/>
                        </wps:cNvSpPr>
                        <wps:spPr bwMode="auto">
                          <a:xfrm>
                            <a:off x="3453" y="5102"/>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Freeform 576"/>
                        <wps:cNvSpPr>
                          <a:spLocks/>
                        </wps:cNvSpPr>
                        <wps:spPr bwMode="auto">
                          <a:xfrm>
                            <a:off x="3453" y="5696"/>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577"/>
                        <wps:cNvCnPr/>
                        <wps:spPr bwMode="auto">
                          <a:xfrm>
                            <a:off x="3454" y="569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74" name="Freeform 578"/>
                        <wps:cNvSpPr>
                          <a:spLocks/>
                        </wps:cNvSpPr>
                        <wps:spPr bwMode="auto">
                          <a:xfrm>
                            <a:off x="5063" y="5102"/>
                            <a:ext cx="2" cy="595"/>
                          </a:xfrm>
                          <a:custGeom>
                            <a:avLst/>
                            <a:gdLst>
                              <a:gd name="T0" fmla="*/ 0 w 2"/>
                              <a:gd name="T1" fmla="*/ 5697 h 595"/>
                              <a:gd name="T2" fmla="*/ 0 w 2"/>
                              <a:gd name="T3" fmla="*/ 5103 h 595"/>
                              <a:gd name="T4" fmla="*/ 0 w 2"/>
                              <a:gd name="T5" fmla="*/ 5103 h 595"/>
                              <a:gd name="T6" fmla="*/ 0 60000 65536"/>
                              <a:gd name="T7" fmla="*/ 0 60000 65536"/>
                              <a:gd name="T8" fmla="*/ 0 60000 65536"/>
                            </a:gdLst>
                            <a:ahLst/>
                            <a:cxnLst>
                              <a:cxn ang="T6">
                                <a:pos x="T0" y="T1"/>
                              </a:cxn>
                              <a:cxn ang="T7">
                                <a:pos x="T2" y="T3"/>
                              </a:cxn>
                              <a:cxn ang="T8">
                                <a:pos x="T4" y="T5"/>
                              </a:cxn>
                            </a:cxnLst>
                            <a:rect l="0" t="0" r="r" b="b"/>
                            <a:pathLst>
                              <a:path w="2" h="595">
                                <a:moveTo>
                                  <a:pt x="0" y="594"/>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57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3431" y="5091"/>
                            <a:ext cx="1610" cy="583"/>
                          </a:xfrm>
                          <a:prstGeom prst="rect">
                            <a:avLst/>
                          </a:prstGeom>
                          <a:noFill/>
                          <a:extLst>
                            <a:ext uri="{909E8E84-426E-40DD-AFC4-6F175D3DCCD1}">
                              <a14:hiddenFill xmlns:a14="http://schemas.microsoft.com/office/drawing/2010/main">
                                <a:solidFill>
                                  <a:srgbClr val="FFFFFF"/>
                                </a:solidFill>
                              </a14:hiddenFill>
                            </a:ext>
                          </a:extLst>
                        </pic:spPr>
                      </pic:pic>
                      <wps:wsp>
                        <wps:cNvPr id="576" name="Rectangle 580"/>
                        <wps:cNvSpPr>
                          <a:spLocks noChangeArrowheads="1"/>
                        </wps:cNvSpPr>
                        <wps:spPr bwMode="auto">
                          <a:xfrm>
                            <a:off x="3431" y="5091"/>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 name="Picture 58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4187" y="4867"/>
                            <a:ext cx="105"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58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6458" y="4172"/>
                            <a:ext cx="105" cy="303"/>
                          </a:xfrm>
                          <a:prstGeom prst="rect">
                            <a:avLst/>
                          </a:prstGeom>
                          <a:noFill/>
                          <a:extLst>
                            <a:ext uri="{909E8E84-426E-40DD-AFC4-6F175D3DCCD1}">
                              <a14:hiddenFill xmlns:a14="http://schemas.microsoft.com/office/drawing/2010/main">
                                <a:solidFill>
                                  <a:srgbClr val="FFFFFF"/>
                                </a:solidFill>
                              </a14:hiddenFill>
                            </a:ext>
                          </a:extLst>
                        </pic:spPr>
                      </pic:pic>
                      <wps:wsp>
                        <wps:cNvPr id="579" name="Line 583"/>
                        <wps:cNvCnPr/>
                        <wps:spPr bwMode="auto">
                          <a:xfrm>
                            <a:off x="5711" y="4778"/>
                            <a:ext cx="0"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0" name="Picture 58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4336" y="4719"/>
                            <a:ext cx="104" cy="106"/>
                          </a:xfrm>
                          <a:prstGeom prst="rect">
                            <a:avLst/>
                          </a:prstGeom>
                          <a:noFill/>
                          <a:extLst>
                            <a:ext uri="{909E8E84-426E-40DD-AFC4-6F175D3DCCD1}">
                              <a14:hiddenFill xmlns:a14="http://schemas.microsoft.com/office/drawing/2010/main">
                                <a:solidFill>
                                  <a:srgbClr val="FFFFFF"/>
                                </a:solidFill>
                              </a14:hiddenFill>
                            </a:ext>
                          </a:extLst>
                        </pic:spPr>
                      </pic:pic>
                      <wps:wsp>
                        <wps:cNvPr id="581" name="Freeform 585"/>
                        <wps:cNvSpPr>
                          <a:spLocks/>
                        </wps:cNvSpPr>
                        <wps:spPr bwMode="auto">
                          <a:xfrm>
                            <a:off x="4057" y="5976"/>
                            <a:ext cx="403" cy="303"/>
                          </a:xfrm>
                          <a:custGeom>
                            <a:avLst/>
                            <a:gdLst>
                              <a:gd name="T0" fmla="*/ 201 w 403"/>
                              <a:gd name="T1" fmla="*/ 5977 h 303"/>
                              <a:gd name="T2" fmla="*/ 0 w 403"/>
                              <a:gd name="T3" fmla="*/ 6123 h 303"/>
                              <a:gd name="T4" fmla="*/ 201 w 403"/>
                              <a:gd name="T5" fmla="*/ 6280 h 303"/>
                              <a:gd name="T6" fmla="*/ 403 w 403"/>
                              <a:gd name="T7" fmla="*/ 6123 h 303"/>
                              <a:gd name="T8" fmla="*/ 201 w 403"/>
                              <a:gd name="T9" fmla="*/ 5977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 name="Picture 58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4256" y="5975"/>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58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034" y="5954"/>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84" name="Freeform 588"/>
                        <wps:cNvSpPr>
                          <a:spLocks/>
                        </wps:cNvSpPr>
                        <wps:spPr bwMode="auto">
                          <a:xfrm>
                            <a:off x="4034" y="5954"/>
                            <a:ext cx="403" cy="303"/>
                          </a:xfrm>
                          <a:custGeom>
                            <a:avLst/>
                            <a:gdLst>
                              <a:gd name="T0" fmla="*/ 0 w 403"/>
                              <a:gd name="T1" fmla="*/ 6100 h 303"/>
                              <a:gd name="T2" fmla="*/ 201 w 403"/>
                              <a:gd name="T3" fmla="*/ 5955 h 303"/>
                              <a:gd name="T4" fmla="*/ 402 w 403"/>
                              <a:gd name="T5" fmla="*/ 6100 h 303"/>
                              <a:gd name="T6" fmla="*/ 201 w 403"/>
                              <a:gd name="T7" fmla="*/ 6257 h 303"/>
                              <a:gd name="T8" fmla="*/ 0 w 403"/>
                              <a:gd name="T9" fmla="*/ 610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5"/>
                                </a:moveTo>
                                <a:lnTo>
                                  <a:pt x="201" y="0"/>
                                </a:lnTo>
                                <a:lnTo>
                                  <a:pt x="402" y="145"/>
                                </a:lnTo>
                                <a:lnTo>
                                  <a:pt x="201" y="302"/>
                                </a:lnTo>
                                <a:lnTo>
                                  <a:pt x="0" y="145"/>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58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4187" y="5674"/>
                            <a:ext cx="105" cy="281"/>
                          </a:xfrm>
                          <a:prstGeom prst="rect">
                            <a:avLst/>
                          </a:prstGeom>
                          <a:noFill/>
                          <a:extLst>
                            <a:ext uri="{909E8E84-426E-40DD-AFC4-6F175D3DCCD1}">
                              <a14:hiddenFill xmlns:a14="http://schemas.microsoft.com/office/drawing/2010/main">
                                <a:solidFill>
                                  <a:srgbClr val="FFFFFF"/>
                                </a:solidFill>
                              </a14:hiddenFill>
                            </a:ext>
                          </a:extLst>
                        </pic:spPr>
                      </pic:pic>
                      <wps:wsp>
                        <wps:cNvPr id="586" name="Rectangle 590"/>
                        <wps:cNvSpPr>
                          <a:spLocks noChangeArrowheads="1"/>
                        </wps:cNvSpPr>
                        <wps:spPr bwMode="auto">
                          <a:xfrm>
                            <a:off x="5722" y="5831"/>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59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5711" y="5808"/>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59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5599" y="6044"/>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589" name="Line 593"/>
                        <wps:cNvCnPr/>
                        <wps:spPr bwMode="auto">
                          <a:xfrm>
                            <a:off x="4236" y="6257"/>
                            <a:ext cx="0" cy="415"/>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590" name="Freeform 594"/>
                        <wps:cNvSpPr>
                          <a:spLocks/>
                        </wps:cNvSpPr>
                        <wps:spPr bwMode="auto">
                          <a:xfrm>
                            <a:off x="4166" y="6768"/>
                            <a:ext cx="191" cy="191"/>
                          </a:xfrm>
                          <a:custGeom>
                            <a:avLst/>
                            <a:gdLst>
                              <a:gd name="T0" fmla="*/ 95 w 191"/>
                              <a:gd name="T1" fmla="*/ 6768 h 191"/>
                              <a:gd name="T2" fmla="*/ 58 w 191"/>
                              <a:gd name="T3" fmla="*/ 6776 h 191"/>
                              <a:gd name="T4" fmla="*/ 28 w 191"/>
                              <a:gd name="T5" fmla="*/ 6796 h 191"/>
                              <a:gd name="T6" fmla="*/ 8 w 191"/>
                              <a:gd name="T7" fmla="*/ 6827 h 191"/>
                              <a:gd name="T8" fmla="*/ 0 w 191"/>
                              <a:gd name="T9" fmla="*/ 6864 h 191"/>
                              <a:gd name="T10" fmla="*/ 8 w 191"/>
                              <a:gd name="T11" fmla="*/ 6901 h 191"/>
                              <a:gd name="T12" fmla="*/ 28 w 191"/>
                              <a:gd name="T13" fmla="*/ 6931 h 191"/>
                              <a:gd name="T14" fmla="*/ 58 w 191"/>
                              <a:gd name="T15" fmla="*/ 6951 h 191"/>
                              <a:gd name="T16" fmla="*/ 95 w 191"/>
                              <a:gd name="T17" fmla="*/ 6959 h 191"/>
                              <a:gd name="T18" fmla="*/ 132 w 191"/>
                              <a:gd name="T19" fmla="*/ 6951 h 191"/>
                              <a:gd name="T20" fmla="*/ 162 w 191"/>
                              <a:gd name="T21" fmla="*/ 6931 h 191"/>
                              <a:gd name="T22" fmla="*/ 183 w 191"/>
                              <a:gd name="T23" fmla="*/ 6901 h 191"/>
                              <a:gd name="T24" fmla="*/ 190 w 191"/>
                              <a:gd name="T25" fmla="*/ 6864 h 191"/>
                              <a:gd name="T26" fmla="*/ 183 w 191"/>
                              <a:gd name="T27" fmla="*/ 6827 h 191"/>
                              <a:gd name="T28" fmla="*/ 162 w 191"/>
                              <a:gd name="T29" fmla="*/ 6796 h 191"/>
                              <a:gd name="T30" fmla="*/ 132 w 191"/>
                              <a:gd name="T31" fmla="*/ 6776 h 191"/>
                              <a:gd name="T32" fmla="*/ 95 w 191"/>
                              <a:gd name="T33" fmla="*/ 6768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8"/>
                                </a:lnTo>
                                <a:lnTo>
                                  <a:pt x="28" y="28"/>
                                </a:lnTo>
                                <a:lnTo>
                                  <a:pt x="8" y="59"/>
                                </a:lnTo>
                                <a:lnTo>
                                  <a:pt x="0" y="96"/>
                                </a:lnTo>
                                <a:lnTo>
                                  <a:pt x="8" y="133"/>
                                </a:lnTo>
                                <a:lnTo>
                                  <a:pt x="28" y="163"/>
                                </a:lnTo>
                                <a:lnTo>
                                  <a:pt x="58" y="183"/>
                                </a:lnTo>
                                <a:lnTo>
                                  <a:pt x="95" y="191"/>
                                </a:lnTo>
                                <a:lnTo>
                                  <a:pt x="132" y="183"/>
                                </a:lnTo>
                                <a:lnTo>
                                  <a:pt x="162" y="163"/>
                                </a:lnTo>
                                <a:lnTo>
                                  <a:pt x="183" y="133"/>
                                </a:lnTo>
                                <a:lnTo>
                                  <a:pt x="190" y="96"/>
                                </a:lnTo>
                                <a:lnTo>
                                  <a:pt x="183" y="59"/>
                                </a:lnTo>
                                <a:lnTo>
                                  <a:pt x="162" y="28"/>
                                </a:lnTo>
                                <a:lnTo>
                                  <a:pt x="132" y="8"/>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595"/>
                        <wps:cNvCnPr/>
                        <wps:spPr bwMode="auto">
                          <a:xfrm>
                            <a:off x="4261" y="695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92" name="Freeform 596"/>
                        <wps:cNvSpPr>
                          <a:spLocks/>
                        </wps:cNvSpPr>
                        <wps:spPr bwMode="auto">
                          <a:xfrm>
                            <a:off x="4261" y="6775"/>
                            <a:ext cx="96" cy="184"/>
                          </a:xfrm>
                          <a:custGeom>
                            <a:avLst/>
                            <a:gdLst>
                              <a:gd name="T0" fmla="*/ 37 w 96"/>
                              <a:gd name="T1" fmla="*/ 6776 h 184"/>
                              <a:gd name="T2" fmla="*/ 67 w 96"/>
                              <a:gd name="T3" fmla="*/ 6796 h 184"/>
                              <a:gd name="T4" fmla="*/ 88 w 96"/>
                              <a:gd name="T5" fmla="*/ 6827 h 184"/>
                              <a:gd name="T6" fmla="*/ 95 w 96"/>
                              <a:gd name="T7" fmla="*/ 6864 h 184"/>
                              <a:gd name="T8" fmla="*/ 88 w 96"/>
                              <a:gd name="T9" fmla="*/ 6901 h 184"/>
                              <a:gd name="T10" fmla="*/ 67 w 96"/>
                              <a:gd name="T11" fmla="*/ 6931 h 184"/>
                              <a:gd name="T12" fmla="*/ 37 w 96"/>
                              <a:gd name="T13" fmla="*/ 6951 h 184"/>
                              <a:gd name="T14" fmla="*/ 0 w 96"/>
                              <a:gd name="T15" fmla="*/ 6959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0"/>
                                </a:lnTo>
                                <a:lnTo>
                                  <a:pt x="88" y="51"/>
                                </a:lnTo>
                                <a:lnTo>
                                  <a:pt x="95" y="88"/>
                                </a:lnTo>
                                <a:lnTo>
                                  <a:pt x="88" y="125"/>
                                </a:lnTo>
                                <a:lnTo>
                                  <a:pt x="67" y="155"/>
                                </a:lnTo>
                                <a:lnTo>
                                  <a:pt x="37" y="175"/>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59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4144" y="6746"/>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594" name="Freeform 598"/>
                        <wps:cNvSpPr>
                          <a:spLocks/>
                        </wps:cNvSpPr>
                        <wps:spPr bwMode="auto">
                          <a:xfrm>
                            <a:off x="4144" y="6746"/>
                            <a:ext cx="191" cy="191"/>
                          </a:xfrm>
                          <a:custGeom>
                            <a:avLst/>
                            <a:gdLst>
                              <a:gd name="T0" fmla="*/ 0 w 191"/>
                              <a:gd name="T1" fmla="*/ 6842 h 191"/>
                              <a:gd name="T2" fmla="*/ 7 w 191"/>
                              <a:gd name="T3" fmla="*/ 6805 h 191"/>
                              <a:gd name="T4" fmla="*/ 28 w 191"/>
                              <a:gd name="T5" fmla="*/ 6775 h 191"/>
                              <a:gd name="T6" fmla="*/ 58 w 191"/>
                              <a:gd name="T7" fmla="*/ 6754 h 191"/>
                              <a:gd name="T8" fmla="*/ 95 w 191"/>
                              <a:gd name="T9" fmla="*/ 6747 h 191"/>
                              <a:gd name="T10" fmla="*/ 132 w 191"/>
                              <a:gd name="T11" fmla="*/ 6754 h 191"/>
                              <a:gd name="T12" fmla="*/ 162 w 191"/>
                              <a:gd name="T13" fmla="*/ 6775 h 191"/>
                              <a:gd name="T14" fmla="*/ 182 w 191"/>
                              <a:gd name="T15" fmla="*/ 6805 h 191"/>
                              <a:gd name="T16" fmla="*/ 190 w 191"/>
                              <a:gd name="T17" fmla="*/ 6842 h 191"/>
                              <a:gd name="T18" fmla="*/ 182 w 191"/>
                              <a:gd name="T19" fmla="*/ 6879 h 191"/>
                              <a:gd name="T20" fmla="*/ 162 w 191"/>
                              <a:gd name="T21" fmla="*/ 6910 h 191"/>
                              <a:gd name="T22" fmla="*/ 132 w 191"/>
                              <a:gd name="T23" fmla="*/ 6930 h 191"/>
                              <a:gd name="T24" fmla="*/ 95 w 191"/>
                              <a:gd name="T25" fmla="*/ 6937 h 191"/>
                              <a:gd name="T26" fmla="*/ 58 w 191"/>
                              <a:gd name="T27" fmla="*/ 6930 h 191"/>
                              <a:gd name="T28" fmla="*/ 28 w 191"/>
                              <a:gd name="T29" fmla="*/ 6910 h 191"/>
                              <a:gd name="T30" fmla="*/ 7 w 191"/>
                              <a:gd name="T31" fmla="*/ 6879 h 191"/>
                              <a:gd name="T32" fmla="*/ 0 w 191"/>
                              <a:gd name="T33" fmla="*/ 6842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7"/>
                                </a:lnTo>
                                <a:lnTo>
                                  <a:pt x="95" y="0"/>
                                </a:lnTo>
                                <a:lnTo>
                                  <a:pt x="132" y="7"/>
                                </a:lnTo>
                                <a:lnTo>
                                  <a:pt x="162" y="28"/>
                                </a:lnTo>
                                <a:lnTo>
                                  <a:pt x="182" y="58"/>
                                </a:lnTo>
                                <a:lnTo>
                                  <a:pt x="190" y="95"/>
                                </a:lnTo>
                                <a:lnTo>
                                  <a:pt x="182" y="132"/>
                                </a:lnTo>
                                <a:lnTo>
                                  <a:pt x="162" y="163"/>
                                </a:lnTo>
                                <a:lnTo>
                                  <a:pt x="132" y="183"/>
                                </a:lnTo>
                                <a:lnTo>
                                  <a:pt x="95" y="190"/>
                                </a:lnTo>
                                <a:lnTo>
                                  <a:pt x="58" y="183"/>
                                </a:lnTo>
                                <a:lnTo>
                                  <a:pt x="28" y="163"/>
                                </a:lnTo>
                                <a:lnTo>
                                  <a:pt x="7" y="132"/>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5" name="Picture 59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4187" y="6638"/>
                            <a:ext cx="105" cy="113"/>
                          </a:xfrm>
                          <a:prstGeom prst="rect">
                            <a:avLst/>
                          </a:prstGeom>
                          <a:noFill/>
                          <a:extLst>
                            <a:ext uri="{909E8E84-426E-40DD-AFC4-6F175D3DCCD1}">
                              <a14:hiddenFill xmlns:a14="http://schemas.microsoft.com/office/drawing/2010/main">
                                <a:solidFill>
                                  <a:srgbClr val="FFFFFF"/>
                                </a:solidFill>
                              </a14:hiddenFill>
                            </a:ext>
                          </a:extLst>
                        </pic:spPr>
                      </pic:pic>
                      <wps:wsp>
                        <wps:cNvPr id="596" name="Freeform 600"/>
                        <wps:cNvSpPr>
                          <a:spLocks/>
                        </wps:cNvSpPr>
                        <wps:spPr bwMode="auto">
                          <a:xfrm>
                            <a:off x="4057" y="7423"/>
                            <a:ext cx="403" cy="303"/>
                          </a:xfrm>
                          <a:custGeom>
                            <a:avLst/>
                            <a:gdLst>
                              <a:gd name="T0" fmla="*/ 201 w 403"/>
                              <a:gd name="T1" fmla="*/ 7423 h 303"/>
                              <a:gd name="T2" fmla="*/ 0 w 403"/>
                              <a:gd name="T3" fmla="*/ 7569 h 303"/>
                              <a:gd name="T4" fmla="*/ 201 w 403"/>
                              <a:gd name="T5" fmla="*/ 7726 h 303"/>
                              <a:gd name="T6" fmla="*/ 403 w 403"/>
                              <a:gd name="T7" fmla="*/ 7569 h 303"/>
                              <a:gd name="T8" fmla="*/ 201 w 403"/>
                              <a:gd name="T9" fmla="*/ 7423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7" name="Picture 60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4256" y="7421"/>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60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034" y="7400"/>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99" name="Freeform 603"/>
                        <wps:cNvSpPr>
                          <a:spLocks/>
                        </wps:cNvSpPr>
                        <wps:spPr bwMode="auto">
                          <a:xfrm>
                            <a:off x="4034" y="7400"/>
                            <a:ext cx="403" cy="303"/>
                          </a:xfrm>
                          <a:custGeom>
                            <a:avLst/>
                            <a:gdLst>
                              <a:gd name="T0" fmla="*/ 0 w 403"/>
                              <a:gd name="T1" fmla="*/ 7546 h 303"/>
                              <a:gd name="T2" fmla="*/ 201 w 403"/>
                              <a:gd name="T3" fmla="*/ 7401 h 303"/>
                              <a:gd name="T4" fmla="*/ 402 w 403"/>
                              <a:gd name="T5" fmla="*/ 7546 h 303"/>
                              <a:gd name="T6" fmla="*/ 201 w 403"/>
                              <a:gd name="T7" fmla="*/ 7703 h 303"/>
                              <a:gd name="T8" fmla="*/ 0 w 403"/>
                              <a:gd name="T9" fmla="*/ 7546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5"/>
                                </a:moveTo>
                                <a:lnTo>
                                  <a:pt x="201" y="0"/>
                                </a:lnTo>
                                <a:lnTo>
                                  <a:pt x="402" y="145"/>
                                </a:lnTo>
                                <a:lnTo>
                                  <a:pt x="201" y="302"/>
                                </a:lnTo>
                                <a:lnTo>
                                  <a:pt x="0" y="145"/>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 name="Picture 60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4187" y="6941"/>
                            <a:ext cx="105" cy="460"/>
                          </a:xfrm>
                          <a:prstGeom prst="rect">
                            <a:avLst/>
                          </a:prstGeom>
                          <a:noFill/>
                          <a:extLst>
                            <a:ext uri="{909E8E84-426E-40DD-AFC4-6F175D3DCCD1}">
                              <a14:hiddenFill xmlns:a14="http://schemas.microsoft.com/office/drawing/2010/main">
                                <a:solidFill>
                                  <a:srgbClr val="FFFFFF"/>
                                </a:solidFill>
                              </a14:hiddenFill>
                            </a:ext>
                          </a:extLst>
                        </pic:spPr>
                      </pic:pic>
                      <wps:wsp>
                        <wps:cNvPr id="601" name="Rectangle 605"/>
                        <wps:cNvSpPr>
                          <a:spLocks noChangeArrowheads="1"/>
                        </wps:cNvSpPr>
                        <wps:spPr bwMode="auto">
                          <a:xfrm>
                            <a:off x="5722" y="6638"/>
                            <a:ext cx="1610" cy="4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60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5711" y="6615"/>
                            <a:ext cx="1610" cy="449"/>
                          </a:xfrm>
                          <a:prstGeom prst="rect">
                            <a:avLst/>
                          </a:prstGeom>
                          <a:noFill/>
                          <a:extLst>
                            <a:ext uri="{909E8E84-426E-40DD-AFC4-6F175D3DCCD1}">
                              <a14:hiddenFill xmlns:a14="http://schemas.microsoft.com/office/drawing/2010/main">
                                <a:solidFill>
                                  <a:srgbClr val="FFFFFF"/>
                                </a:solidFill>
                              </a14:hiddenFill>
                            </a:ext>
                          </a:extLst>
                        </pic:spPr>
                      </pic:pic>
                      <wps:wsp>
                        <wps:cNvPr id="603" name="Line 607"/>
                        <wps:cNvCnPr/>
                        <wps:spPr bwMode="auto">
                          <a:xfrm>
                            <a:off x="5711" y="6840"/>
                            <a:ext cx="0"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4" name="Picture 60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4336" y="6784"/>
                            <a:ext cx="104" cy="113"/>
                          </a:xfrm>
                          <a:prstGeom prst="rect">
                            <a:avLst/>
                          </a:prstGeom>
                          <a:noFill/>
                          <a:extLst>
                            <a:ext uri="{909E8E84-426E-40DD-AFC4-6F175D3DCCD1}">
                              <a14:hiddenFill xmlns:a14="http://schemas.microsoft.com/office/drawing/2010/main">
                                <a:solidFill>
                                  <a:srgbClr val="FFFFFF"/>
                                </a:solidFill>
                              </a14:hiddenFill>
                            </a:ext>
                          </a:extLst>
                        </pic:spPr>
                      </pic:pic>
                      <wps:wsp>
                        <wps:cNvPr id="605" name="Line 609"/>
                        <wps:cNvCnPr/>
                        <wps:spPr bwMode="auto">
                          <a:xfrm>
                            <a:off x="4437" y="7546"/>
                            <a:ext cx="1185"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wps:wsp>
                        <wps:cNvPr id="606" name="Rectangle 610"/>
                        <wps:cNvSpPr>
                          <a:spLocks noChangeArrowheads="1"/>
                        </wps:cNvSpPr>
                        <wps:spPr bwMode="auto">
                          <a:xfrm>
                            <a:off x="5722" y="7277"/>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7" name="Picture 61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5711" y="7254"/>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61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5599" y="7490"/>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609" name="Line 613"/>
                        <wps:cNvCnPr/>
                        <wps:spPr bwMode="auto">
                          <a:xfrm>
                            <a:off x="4236" y="7703"/>
                            <a:ext cx="0" cy="426"/>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610" name="Freeform 614"/>
                        <wps:cNvSpPr>
                          <a:spLocks/>
                        </wps:cNvSpPr>
                        <wps:spPr bwMode="auto">
                          <a:xfrm>
                            <a:off x="4057" y="8230"/>
                            <a:ext cx="403" cy="303"/>
                          </a:xfrm>
                          <a:custGeom>
                            <a:avLst/>
                            <a:gdLst>
                              <a:gd name="T0" fmla="*/ 201 w 403"/>
                              <a:gd name="T1" fmla="*/ 8230 h 303"/>
                              <a:gd name="T2" fmla="*/ 0 w 403"/>
                              <a:gd name="T3" fmla="*/ 8387 h 303"/>
                              <a:gd name="T4" fmla="*/ 201 w 403"/>
                              <a:gd name="T5" fmla="*/ 8533 h 303"/>
                              <a:gd name="T6" fmla="*/ 403 w 403"/>
                              <a:gd name="T7" fmla="*/ 8387 h 303"/>
                              <a:gd name="T8" fmla="*/ 201 w 403"/>
                              <a:gd name="T9" fmla="*/ 823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57"/>
                                </a:lnTo>
                                <a:lnTo>
                                  <a:pt x="201" y="303"/>
                                </a:lnTo>
                                <a:lnTo>
                                  <a:pt x="403" y="157"/>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61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4256" y="8228"/>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Picture 61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034" y="8207"/>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613" name="Freeform 617"/>
                        <wps:cNvSpPr>
                          <a:spLocks/>
                        </wps:cNvSpPr>
                        <wps:spPr bwMode="auto">
                          <a:xfrm>
                            <a:off x="4034" y="8207"/>
                            <a:ext cx="403" cy="303"/>
                          </a:xfrm>
                          <a:custGeom>
                            <a:avLst/>
                            <a:gdLst>
                              <a:gd name="T0" fmla="*/ 0 w 403"/>
                              <a:gd name="T1" fmla="*/ 8365 h 303"/>
                              <a:gd name="T2" fmla="*/ 201 w 403"/>
                              <a:gd name="T3" fmla="*/ 8208 h 303"/>
                              <a:gd name="T4" fmla="*/ 402 w 403"/>
                              <a:gd name="T5" fmla="*/ 8365 h 303"/>
                              <a:gd name="T6" fmla="*/ 201 w 403"/>
                              <a:gd name="T7" fmla="*/ 8510 h 303"/>
                              <a:gd name="T8" fmla="*/ 0 w 403"/>
                              <a:gd name="T9" fmla="*/ 8365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57"/>
                                </a:moveTo>
                                <a:lnTo>
                                  <a:pt x="201" y="0"/>
                                </a:lnTo>
                                <a:lnTo>
                                  <a:pt x="402" y="157"/>
                                </a:lnTo>
                                <a:lnTo>
                                  <a:pt x="201" y="302"/>
                                </a:lnTo>
                                <a:lnTo>
                                  <a:pt x="0" y="157"/>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4" name="Picture 61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4187" y="8106"/>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15" name="Rectangle 619"/>
                        <wps:cNvSpPr>
                          <a:spLocks noChangeArrowheads="1"/>
                        </wps:cNvSpPr>
                        <wps:spPr bwMode="auto">
                          <a:xfrm>
                            <a:off x="3453" y="879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62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3431" y="8768"/>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62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187" y="8510"/>
                            <a:ext cx="105"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62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6458" y="6391"/>
                            <a:ext cx="105" cy="225"/>
                          </a:xfrm>
                          <a:prstGeom prst="rect">
                            <a:avLst/>
                          </a:prstGeom>
                          <a:noFill/>
                          <a:extLst>
                            <a:ext uri="{909E8E84-426E-40DD-AFC4-6F175D3DCCD1}">
                              <a14:hiddenFill xmlns:a14="http://schemas.microsoft.com/office/drawing/2010/main">
                                <a:solidFill>
                                  <a:srgbClr val="FFFFFF"/>
                                </a:solidFill>
                              </a14:hiddenFill>
                            </a:ext>
                          </a:extLst>
                        </pic:spPr>
                      </pic:pic>
                      <wps:wsp>
                        <wps:cNvPr id="619" name="Line 623"/>
                        <wps:cNvCnPr/>
                        <wps:spPr bwMode="auto">
                          <a:xfrm>
                            <a:off x="6516" y="7838"/>
                            <a:ext cx="0" cy="1076"/>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0" name="Picture 62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6458" y="8890"/>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21" name="Freeform 625"/>
                        <wps:cNvSpPr>
                          <a:spLocks/>
                        </wps:cNvSpPr>
                        <wps:spPr bwMode="auto">
                          <a:xfrm>
                            <a:off x="4057" y="9709"/>
                            <a:ext cx="403" cy="303"/>
                          </a:xfrm>
                          <a:custGeom>
                            <a:avLst/>
                            <a:gdLst>
                              <a:gd name="T0" fmla="*/ 201 w 403"/>
                              <a:gd name="T1" fmla="*/ 9710 h 303"/>
                              <a:gd name="T2" fmla="*/ 0 w 403"/>
                              <a:gd name="T3" fmla="*/ 9856 h 303"/>
                              <a:gd name="T4" fmla="*/ 201 w 403"/>
                              <a:gd name="T5" fmla="*/ 10012 h 303"/>
                              <a:gd name="T6" fmla="*/ 403 w 403"/>
                              <a:gd name="T7" fmla="*/ 9856 h 303"/>
                              <a:gd name="T8" fmla="*/ 201 w 403"/>
                              <a:gd name="T9" fmla="*/ 971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2"/>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2" name="Picture 62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4256" y="9707"/>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62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034" y="9687"/>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624" name="Freeform 628"/>
                        <wps:cNvSpPr>
                          <a:spLocks/>
                        </wps:cNvSpPr>
                        <wps:spPr bwMode="auto">
                          <a:xfrm>
                            <a:off x="4034" y="9687"/>
                            <a:ext cx="403" cy="303"/>
                          </a:xfrm>
                          <a:custGeom>
                            <a:avLst/>
                            <a:gdLst>
                              <a:gd name="T0" fmla="*/ 0 w 403"/>
                              <a:gd name="T1" fmla="*/ 9833 h 303"/>
                              <a:gd name="T2" fmla="*/ 201 w 403"/>
                              <a:gd name="T3" fmla="*/ 9687 h 303"/>
                              <a:gd name="T4" fmla="*/ 402 w 403"/>
                              <a:gd name="T5" fmla="*/ 9833 h 303"/>
                              <a:gd name="T6" fmla="*/ 201 w 403"/>
                              <a:gd name="T7" fmla="*/ 9990 h 303"/>
                              <a:gd name="T8" fmla="*/ 0 w 403"/>
                              <a:gd name="T9" fmla="*/ 9833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6"/>
                                </a:moveTo>
                                <a:lnTo>
                                  <a:pt x="201" y="0"/>
                                </a:lnTo>
                                <a:lnTo>
                                  <a:pt x="402" y="146"/>
                                </a:lnTo>
                                <a:lnTo>
                                  <a:pt x="201" y="303"/>
                                </a:lnTo>
                                <a:lnTo>
                                  <a:pt x="0" y="146"/>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 name="Picture 62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4187" y="9351"/>
                            <a:ext cx="105" cy="337"/>
                          </a:xfrm>
                          <a:prstGeom prst="rect">
                            <a:avLst/>
                          </a:prstGeom>
                          <a:noFill/>
                          <a:extLst>
                            <a:ext uri="{909E8E84-426E-40DD-AFC4-6F175D3DCCD1}">
                              <a14:hiddenFill xmlns:a14="http://schemas.microsoft.com/office/drawing/2010/main">
                                <a:solidFill>
                                  <a:srgbClr val="FFFFFF"/>
                                </a:solidFill>
                              </a14:hiddenFill>
                            </a:ext>
                          </a:extLst>
                        </pic:spPr>
                      </pic:pic>
                      <wps:wsp>
                        <wps:cNvPr id="626" name="Rectangle 630"/>
                        <wps:cNvSpPr>
                          <a:spLocks noChangeArrowheads="1"/>
                        </wps:cNvSpPr>
                        <wps:spPr bwMode="auto">
                          <a:xfrm>
                            <a:off x="3453" y="1027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Freeform 631"/>
                        <wps:cNvSpPr>
                          <a:spLocks/>
                        </wps:cNvSpPr>
                        <wps:spPr bwMode="auto">
                          <a:xfrm>
                            <a:off x="3453" y="10853"/>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632"/>
                        <wps:cNvCnPr/>
                        <wps:spPr bwMode="auto">
                          <a:xfrm>
                            <a:off x="3454" y="10853"/>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29" name="Freeform 633"/>
                        <wps:cNvSpPr>
                          <a:spLocks/>
                        </wps:cNvSpPr>
                        <wps:spPr bwMode="auto">
                          <a:xfrm>
                            <a:off x="5063" y="10270"/>
                            <a:ext cx="2" cy="583"/>
                          </a:xfrm>
                          <a:custGeom>
                            <a:avLst/>
                            <a:gdLst>
                              <a:gd name="T0" fmla="*/ 0 w 2"/>
                              <a:gd name="T1" fmla="*/ 10853 h 583"/>
                              <a:gd name="T2" fmla="*/ 0 w 2"/>
                              <a:gd name="T3" fmla="*/ 10270 h 583"/>
                              <a:gd name="T4" fmla="*/ 0 w 2"/>
                              <a:gd name="T5" fmla="*/ 10270 h 583"/>
                              <a:gd name="T6" fmla="*/ 0 60000 65536"/>
                              <a:gd name="T7" fmla="*/ 0 60000 65536"/>
                              <a:gd name="T8" fmla="*/ 0 60000 65536"/>
                            </a:gdLst>
                            <a:ahLst/>
                            <a:cxnLst>
                              <a:cxn ang="T6">
                                <a:pos x="T0" y="T1"/>
                              </a:cxn>
                              <a:cxn ang="T7">
                                <a:pos x="T2" y="T3"/>
                              </a:cxn>
                              <a:cxn ang="T8">
                                <a:pos x="T4" y="T5"/>
                              </a:cxn>
                            </a:cxnLst>
                            <a:rect l="0" t="0" r="r" b="b"/>
                            <a:pathLst>
                              <a:path w="2" h="583">
                                <a:moveTo>
                                  <a:pt x="0" y="583"/>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0" name="Picture 63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3431" y="10247"/>
                            <a:ext cx="1610" cy="583"/>
                          </a:xfrm>
                          <a:prstGeom prst="rect">
                            <a:avLst/>
                          </a:prstGeom>
                          <a:noFill/>
                          <a:extLst>
                            <a:ext uri="{909E8E84-426E-40DD-AFC4-6F175D3DCCD1}">
                              <a14:hiddenFill xmlns:a14="http://schemas.microsoft.com/office/drawing/2010/main">
                                <a:solidFill>
                                  <a:srgbClr val="FFFFFF"/>
                                </a:solidFill>
                              </a14:hiddenFill>
                            </a:ext>
                          </a:extLst>
                        </pic:spPr>
                      </pic:pic>
                      <wps:wsp>
                        <wps:cNvPr id="631" name="Rectangle 635"/>
                        <wps:cNvSpPr>
                          <a:spLocks noChangeArrowheads="1"/>
                        </wps:cNvSpPr>
                        <wps:spPr bwMode="auto">
                          <a:xfrm>
                            <a:off x="3431" y="10247"/>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Picture 63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187" y="9990"/>
                            <a:ext cx="105" cy="258"/>
                          </a:xfrm>
                          <a:prstGeom prst="rect">
                            <a:avLst/>
                          </a:prstGeom>
                          <a:noFill/>
                          <a:extLst>
                            <a:ext uri="{909E8E84-426E-40DD-AFC4-6F175D3DCCD1}">
                              <a14:hiddenFill xmlns:a14="http://schemas.microsoft.com/office/drawing/2010/main">
                                <a:solidFill>
                                  <a:srgbClr val="FFFFFF"/>
                                </a:solidFill>
                              </a14:hiddenFill>
                            </a:ext>
                          </a:extLst>
                        </pic:spPr>
                      </pic:pic>
                      <wps:wsp>
                        <wps:cNvPr id="633" name="Freeform 637"/>
                        <wps:cNvSpPr>
                          <a:spLocks/>
                        </wps:cNvSpPr>
                        <wps:spPr bwMode="auto">
                          <a:xfrm>
                            <a:off x="4166" y="11405"/>
                            <a:ext cx="191" cy="191"/>
                          </a:xfrm>
                          <a:custGeom>
                            <a:avLst/>
                            <a:gdLst>
                              <a:gd name="T0" fmla="*/ 95 w 191"/>
                              <a:gd name="T1" fmla="*/ 11406 h 191"/>
                              <a:gd name="T2" fmla="*/ 58 w 191"/>
                              <a:gd name="T3" fmla="*/ 11413 h 191"/>
                              <a:gd name="T4" fmla="*/ 28 w 191"/>
                              <a:gd name="T5" fmla="*/ 11434 h 191"/>
                              <a:gd name="T6" fmla="*/ 8 w 191"/>
                              <a:gd name="T7" fmla="*/ 11464 h 191"/>
                              <a:gd name="T8" fmla="*/ 0 w 191"/>
                              <a:gd name="T9" fmla="*/ 11501 h 191"/>
                              <a:gd name="T10" fmla="*/ 8 w 191"/>
                              <a:gd name="T11" fmla="*/ 11538 h 191"/>
                              <a:gd name="T12" fmla="*/ 28 w 191"/>
                              <a:gd name="T13" fmla="*/ 11568 h 191"/>
                              <a:gd name="T14" fmla="*/ 58 w 191"/>
                              <a:gd name="T15" fmla="*/ 11589 h 191"/>
                              <a:gd name="T16" fmla="*/ 95 w 191"/>
                              <a:gd name="T17" fmla="*/ 11596 h 191"/>
                              <a:gd name="T18" fmla="*/ 132 w 191"/>
                              <a:gd name="T19" fmla="*/ 11589 h 191"/>
                              <a:gd name="T20" fmla="*/ 162 w 191"/>
                              <a:gd name="T21" fmla="*/ 11568 h 191"/>
                              <a:gd name="T22" fmla="*/ 183 w 191"/>
                              <a:gd name="T23" fmla="*/ 11538 h 191"/>
                              <a:gd name="T24" fmla="*/ 190 w 191"/>
                              <a:gd name="T25" fmla="*/ 11501 h 191"/>
                              <a:gd name="T26" fmla="*/ 183 w 191"/>
                              <a:gd name="T27" fmla="*/ 11464 h 191"/>
                              <a:gd name="T28" fmla="*/ 162 w 191"/>
                              <a:gd name="T29" fmla="*/ 11434 h 191"/>
                              <a:gd name="T30" fmla="*/ 132 w 191"/>
                              <a:gd name="T31" fmla="*/ 11413 h 191"/>
                              <a:gd name="T32" fmla="*/ 95 w 191"/>
                              <a:gd name="T33" fmla="*/ 11406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7"/>
                                </a:lnTo>
                                <a:lnTo>
                                  <a:pt x="28" y="28"/>
                                </a:lnTo>
                                <a:lnTo>
                                  <a:pt x="8" y="58"/>
                                </a:lnTo>
                                <a:lnTo>
                                  <a:pt x="0" y="95"/>
                                </a:lnTo>
                                <a:lnTo>
                                  <a:pt x="8" y="132"/>
                                </a:lnTo>
                                <a:lnTo>
                                  <a:pt x="28" y="162"/>
                                </a:lnTo>
                                <a:lnTo>
                                  <a:pt x="58" y="183"/>
                                </a:lnTo>
                                <a:lnTo>
                                  <a:pt x="95" y="190"/>
                                </a:lnTo>
                                <a:lnTo>
                                  <a:pt x="132" y="183"/>
                                </a:lnTo>
                                <a:lnTo>
                                  <a:pt x="162" y="162"/>
                                </a:lnTo>
                                <a:lnTo>
                                  <a:pt x="183" y="132"/>
                                </a:lnTo>
                                <a:lnTo>
                                  <a:pt x="190" y="95"/>
                                </a:lnTo>
                                <a:lnTo>
                                  <a:pt x="183" y="58"/>
                                </a:lnTo>
                                <a:lnTo>
                                  <a:pt x="162" y="28"/>
                                </a:lnTo>
                                <a:lnTo>
                                  <a:pt x="132" y="7"/>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Line 638"/>
                        <wps:cNvCnPr/>
                        <wps:spPr bwMode="auto">
                          <a:xfrm>
                            <a:off x="4261" y="1159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35" name="Freeform 639"/>
                        <wps:cNvSpPr>
                          <a:spLocks/>
                        </wps:cNvSpPr>
                        <wps:spPr bwMode="auto">
                          <a:xfrm>
                            <a:off x="4261" y="11413"/>
                            <a:ext cx="96" cy="184"/>
                          </a:xfrm>
                          <a:custGeom>
                            <a:avLst/>
                            <a:gdLst>
                              <a:gd name="T0" fmla="*/ 37 w 96"/>
                              <a:gd name="T1" fmla="*/ 11413 h 184"/>
                              <a:gd name="T2" fmla="*/ 67 w 96"/>
                              <a:gd name="T3" fmla="*/ 11434 h 184"/>
                              <a:gd name="T4" fmla="*/ 88 w 96"/>
                              <a:gd name="T5" fmla="*/ 11464 h 184"/>
                              <a:gd name="T6" fmla="*/ 95 w 96"/>
                              <a:gd name="T7" fmla="*/ 11501 h 184"/>
                              <a:gd name="T8" fmla="*/ 88 w 96"/>
                              <a:gd name="T9" fmla="*/ 11538 h 184"/>
                              <a:gd name="T10" fmla="*/ 67 w 96"/>
                              <a:gd name="T11" fmla="*/ 11568 h 184"/>
                              <a:gd name="T12" fmla="*/ 37 w 96"/>
                              <a:gd name="T13" fmla="*/ 11589 h 184"/>
                              <a:gd name="T14" fmla="*/ 0 w 96"/>
                              <a:gd name="T15" fmla="*/ 11596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1"/>
                                </a:lnTo>
                                <a:lnTo>
                                  <a:pt x="88" y="51"/>
                                </a:lnTo>
                                <a:lnTo>
                                  <a:pt x="95" y="88"/>
                                </a:lnTo>
                                <a:lnTo>
                                  <a:pt x="88" y="125"/>
                                </a:lnTo>
                                <a:lnTo>
                                  <a:pt x="67" y="155"/>
                                </a:lnTo>
                                <a:lnTo>
                                  <a:pt x="37" y="176"/>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6" name="Picture 64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4144" y="11384"/>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637" name="Freeform 641"/>
                        <wps:cNvSpPr>
                          <a:spLocks/>
                        </wps:cNvSpPr>
                        <wps:spPr bwMode="auto">
                          <a:xfrm>
                            <a:off x="4144" y="11384"/>
                            <a:ext cx="191" cy="191"/>
                          </a:xfrm>
                          <a:custGeom>
                            <a:avLst/>
                            <a:gdLst>
                              <a:gd name="T0" fmla="*/ 0 w 191"/>
                              <a:gd name="T1" fmla="*/ 11479 h 191"/>
                              <a:gd name="T2" fmla="*/ 7 w 191"/>
                              <a:gd name="T3" fmla="*/ 11442 h 191"/>
                              <a:gd name="T4" fmla="*/ 28 w 191"/>
                              <a:gd name="T5" fmla="*/ 11412 h 191"/>
                              <a:gd name="T6" fmla="*/ 58 w 191"/>
                              <a:gd name="T7" fmla="*/ 11392 h 191"/>
                              <a:gd name="T8" fmla="*/ 95 w 191"/>
                              <a:gd name="T9" fmla="*/ 11384 h 191"/>
                              <a:gd name="T10" fmla="*/ 132 w 191"/>
                              <a:gd name="T11" fmla="*/ 11392 h 191"/>
                              <a:gd name="T12" fmla="*/ 162 w 191"/>
                              <a:gd name="T13" fmla="*/ 11412 h 191"/>
                              <a:gd name="T14" fmla="*/ 182 w 191"/>
                              <a:gd name="T15" fmla="*/ 11442 h 191"/>
                              <a:gd name="T16" fmla="*/ 190 w 191"/>
                              <a:gd name="T17" fmla="*/ 11479 h 191"/>
                              <a:gd name="T18" fmla="*/ 182 w 191"/>
                              <a:gd name="T19" fmla="*/ 11517 h 191"/>
                              <a:gd name="T20" fmla="*/ 162 w 191"/>
                              <a:gd name="T21" fmla="*/ 11547 h 191"/>
                              <a:gd name="T22" fmla="*/ 132 w 191"/>
                              <a:gd name="T23" fmla="*/ 11567 h 191"/>
                              <a:gd name="T24" fmla="*/ 95 w 191"/>
                              <a:gd name="T25" fmla="*/ 11575 h 191"/>
                              <a:gd name="T26" fmla="*/ 58 w 191"/>
                              <a:gd name="T27" fmla="*/ 11567 h 191"/>
                              <a:gd name="T28" fmla="*/ 28 w 191"/>
                              <a:gd name="T29" fmla="*/ 11547 h 191"/>
                              <a:gd name="T30" fmla="*/ 7 w 191"/>
                              <a:gd name="T31" fmla="*/ 11517 h 191"/>
                              <a:gd name="T32" fmla="*/ 0 w 191"/>
                              <a:gd name="T33" fmla="*/ 11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8"/>
                                </a:lnTo>
                                <a:lnTo>
                                  <a:pt x="95" y="0"/>
                                </a:lnTo>
                                <a:lnTo>
                                  <a:pt x="132" y="8"/>
                                </a:lnTo>
                                <a:lnTo>
                                  <a:pt x="162" y="28"/>
                                </a:lnTo>
                                <a:lnTo>
                                  <a:pt x="182" y="58"/>
                                </a:lnTo>
                                <a:lnTo>
                                  <a:pt x="190" y="95"/>
                                </a:lnTo>
                                <a:lnTo>
                                  <a:pt x="182" y="133"/>
                                </a:lnTo>
                                <a:lnTo>
                                  <a:pt x="162" y="163"/>
                                </a:lnTo>
                                <a:lnTo>
                                  <a:pt x="132" y="183"/>
                                </a:lnTo>
                                <a:lnTo>
                                  <a:pt x="95" y="191"/>
                                </a:lnTo>
                                <a:lnTo>
                                  <a:pt x="58" y="183"/>
                                </a:lnTo>
                                <a:lnTo>
                                  <a:pt x="28" y="163"/>
                                </a:lnTo>
                                <a:lnTo>
                                  <a:pt x="7" y="133"/>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42"/>
                        <wps:cNvSpPr>
                          <a:spLocks/>
                        </wps:cNvSpPr>
                        <wps:spPr bwMode="auto">
                          <a:xfrm>
                            <a:off x="3107" y="9833"/>
                            <a:ext cx="961" cy="1648"/>
                          </a:xfrm>
                          <a:custGeom>
                            <a:avLst/>
                            <a:gdLst>
                              <a:gd name="T0" fmla="*/ 927 w 961"/>
                              <a:gd name="T1" fmla="*/ 9833 h 1648"/>
                              <a:gd name="T2" fmla="*/ 0 w 961"/>
                              <a:gd name="T3" fmla="*/ 9833 h 1648"/>
                              <a:gd name="T4" fmla="*/ 0 w 961"/>
                              <a:gd name="T5" fmla="*/ 11481 h 1648"/>
                              <a:gd name="T6" fmla="*/ 961 w 961"/>
                              <a:gd name="T7" fmla="*/ 11481 h 16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1" h="1648">
                                <a:moveTo>
                                  <a:pt x="927" y="0"/>
                                </a:moveTo>
                                <a:lnTo>
                                  <a:pt x="0" y="0"/>
                                </a:lnTo>
                                <a:lnTo>
                                  <a:pt x="0" y="1648"/>
                                </a:lnTo>
                                <a:lnTo>
                                  <a:pt x="961" y="1648"/>
                                </a:lnTo>
                              </a:path>
                            </a:pathLst>
                          </a:custGeom>
                          <a:noFill/>
                          <a:ln w="94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9" name="Picture 64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4034" y="11424"/>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640" name="Line 644"/>
                        <wps:cNvCnPr/>
                        <wps:spPr bwMode="auto">
                          <a:xfrm>
                            <a:off x="4236" y="10831"/>
                            <a:ext cx="0" cy="471"/>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64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4187" y="11278"/>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42" name="Freeform 646"/>
                        <wps:cNvSpPr>
                          <a:spLocks/>
                        </wps:cNvSpPr>
                        <wps:spPr bwMode="auto">
                          <a:xfrm>
                            <a:off x="4099" y="11898"/>
                            <a:ext cx="324" cy="325"/>
                          </a:xfrm>
                          <a:custGeom>
                            <a:avLst/>
                            <a:gdLst>
                              <a:gd name="T0" fmla="*/ 162 w 324"/>
                              <a:gd name="T1" fmla="*/ 11899 h 325"/>
                              <a:gd name="T2" fmla="*/ 99 w 324"/>
                              <a:gd name="T3" fmla="*/ 11912 h 325"/>
                              <a:gd name="T4" fmla="*/ 48 w 324"/>
                              <a:gd name="T5" fmla="*/ 11946 h 325"/>
                              <a:gd name="T6" fmla="*/ 13 w 324"/>
                              <a:gd name="T7" fmla="*/ 11998 h 325"/>
                              <a:gd name="T8" fmla="*/ 0 w 324"/>
                              <a:gd name="T9" fmla="*/ 12061 h 325"/>
                              <a:gd name="T10" fmla="*/ 13 w 324"/>
                              <a:gd name="T11" fmla="*/ 12124 h 325"/>
                              <a:gd name="T12" fmla="*/ 48 w 324"/>
                              <a:gd name="T13" fmla="*/ 12176 h 325"/>
                              <a:gd name="T14" fmla="*/ 99 w 324"/>
                              <a:gd name="T15" fmla="*/ 12211 h 325"/>
                              <a:gd name="T16" fmla="*/ 162 w 324"/>
                              <a:gd name="T17" fmla="*/ 12224 h 325"/>
                              <a:gd name="T18" fmla="*/ 225 w 324"/>
                              <a:gd name="T19" fmla="*/ 12211 h 325"/>
                              <a:gd name="T20" fmla="*/ 277 w 324"/>
                              <a:gd name="T21" fmla="*/ 12176 h 325"/>
                              <a:gd name="T22" fmla="*/ 312 w 324"/>
                              <a:gd name="T23" fmla="*/ 12124 h 325"/>
                              <a:gd name="T24" fmla="*/ 324 w 324"/>
                              <a:gd name="T25" fmla="*/ 12061 h 325"/>
                              <a:gd name="T26" fmla="*/ 312 w 324"/>
                              <a:gd name="T27" fmla="*/ 11998 h 325"/>
                              <a:gd name="T28" fmla="*/ 277 w 324"/>
                              <a:gd name="T29" fmla="*/ 11946 h 325"/>
                              <a:gd name="T30" fmla="*/ 225 w 324"/>
                              <a:gd name="T31" fmla="*/ 11912 h 325"/>
                              <a:gd name="T32" fmla="*/ 162 w 324"/>
                              <a:gd name="T33" fmla="*/ 11899 h 3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4" h="325">
                                <a:moveTo>
                                  <a:pt x="162" y="0"/>
                                </a:moveTo>
                                <a:lnTo>
                                  <a:pt x="99" y="13"/>
                                </a:lnTo>
                                <a:lnTo>
                                  <a:pt x="48" y="47"/>
                                </a:lnTo>
                                <a:lnTo>
                                  <a:pt x="13" y="99"/>
                                </a:lnTo>
                                <a:lnTo>
                                  <a:pt x="0" y="162"/>
                                </a:lnTo>
                                <a:lnTo>
                                  <a:pt x="13" y="225"/>
                                </a:lnTo>
                                <a:lnTo>
                                  <a:pt x="48" y="277"/>
                                </a:lnTo>
                                <a:lnTo>
                                  <a:pt x="99" y="312"/>
                                </a:lnTo>
                                <a:lnTo>
                                  <a:pt x="162" y="325"/>
                                </a:lnTo>
                                <a:lnTo>
                                  <a:pt x="225" y="312"/>
                                </a:lnTo>
                                <a:lnTo>
                                  <a:pt x="277" y="277"/>
                                </a:lnTo>
                                <a:lnTo>
                                  <a:pt x="312" y="225"/>
                                </a:lnTo>
                                <a:lnTo>
                                  <a:pt x="324" y="162"/>
                                </a:lnTo>
                                <a:lnTo>
                                  <a:pt x="312" y="99"/>
                                </a:lnTo>
                                <a:lnTo>
                                  <a:pt x="277" y="47"/>
                                </a:lnTo>
                                <a:lnTo>
                                  <a:pt x="225" y="13"/>
                                </a:lnTo>
                                <a:lnTo>
                                  <a:pt x="16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647"/>
                        <wps:cNvCnPr/>
                        <wps:spPr bwMode="auto">
                          <a:xfrm>
                            <a:off x="4261" y="12224"/>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44" name="Freeform 648"/>
                        <wps:cNvSpPr>
                          <a:spLocks/>
                        </wps:cNvSpPr>
                        <wps:spPr bwMode="auto">
                          <a:xfrm>
                            <a:off x="4261" y="11911"/>
                            <a:ext cx="162" cy="313"/>
                          </a:xfrm>
                          <a:custGeom>
                            <a:avLst/>
                            <a:gdLst>
                              <a:gd name="T0" fmla="*/ 63 w 162"/>
                              <a:gd name="T1" fmla="*/ 11912 h 313"/>
                              <a:gd name="T2" fmla="*/ 115 w 162"/>
                              <a:gd name="T3" fmla="*/ 11946 h 313"/>
                              <a:gd name="T4" fmla="*/ 150 w 162"/>
                              <a:gd name="T5" fmla="*/ 11998 h 313"/>
                              <a:gd name="T6" fmla="*/ 162 w 162"/>
                              <a:gd name="T7" fmla="*/ 12061 h 313"/>
                              <a:gd name="T8" fmla="*/ 150 w 162"/>
                              <a:gd name="T9" fmla="*/ 12124 h 313"/>
                              <a:gd name="T10" fmla="*/ 115 w 162"/>
                              <a:gd name="T11" fmla="*/ 12176 h 313"/>
                              <a:gd name="T12" fmla="*/ 63 w 162"/>
                              <a:gd name="T13" fmla="*/ 12211 h 313"/>
                              <a:gd name="T14" fmla="*/ 0 w 162"/>
                              <a:gd name="T15" fmla="*/ 12224 h 3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2" h="313">
                                <a:moveTo>
                                  <a:pt x="63" y="0"/>
                                </a:moveTo>
                                <a:lnTo>
                                  <a:pt x="115" y="34"/>
                                </a:lnTo>
                                <a:lnTo>
                                  <a:pt x="150" y="86"/>
                                </a:lnTo>
                                <a:lnTo>
                                  <a:pt x="162" y="149"/>
                                </a:lnTo>
                                <a:lnTo>
                                  <a:pt x="150" y="212"/>
                                </a:lnTo>
                                <a:lnTo>
                                  <a:pt x="115" y="264"/>
                                </a:lnTo>
                                <a:lnTo>
                                  <a:pt x="63" y="299"/>
                                </a:lnTo>
                                <a:lnTo>
                                  <a:pt x="0" y="312"/>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6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4077" y="11877"/>
                            <a:ext cx="324" cy="325"/>
                          </a:xfrm>
                          <a:prstGeom prst="rect">
                            <a:avLst/>
                          </a:prstGeom>
                          <a:noFill/>
                          <a:extLst>
                            <a:ext uri="{909E8E84-426E-40DD-AFC4-6F175D3DCCD1}">
                              <a14:hiddenFill xmlns:a14="http://schemas.microsoft.com/office/drawing/2010/main">
                                <a:solidFill>
                                  <a:srgbClr val="FFFFFF"/>
                                </a:solidFill>
                              </a14:hiddenFill>
                            </a:ext>
                          </a:extLst>
                        </pic:spPr>
                      </pic:pic>
                      <wps:wsp>
                        <wps:cNvPr id="646" name="Freeform 650"/>
                        <wps:cNvSpPr>
                          <a:spLocks/>
                        </wps:cNvSpPr>
                        <wps:spPr bwMode="auto">
                          <a:xfrm>
                            <a:off x="4077" y="11877"/>
                            <a:ext cx="324" cy="325"/>
                          </a:xfrm>
                          <a:custGeom>
                            <a:avLst/>
                            <a:gdLst>
                              <a:gd name="T0" fmla="*/ 0 w 324"/>
                              <a:gd name="T1" fmla="*/ 12040 h 325"/>
                              <a:gd name="T2" fmla="*/ 13 w 324"/>
                              <a:gd name="T3" fmla="*/ 11976 h 325"/>
                              <a:gd name="T4" fmla="*/ 47 w 324"/>
                              <a:gd name="T5" fmla="*/ 11925 h 325"/>
                              <a:gd name="T6" fmla="*/ 99 w 324"/>
                              <a:gd name="T7" fmla="*/ 11890 h 325"/>
                              <a:gd name="T8" fmla="*/ 162 w 324"/>
                              <a:gd name="T9" fmla="*/ 11877 h 325"/>
                              <a:gd name="T10" fmla="*/ 225 w 324"/>
                              <a:gd name="T11" fmla="*/ 11890 h 325"/>
                              <a:gd name="T12" fmla="*/ 276 w 324"/>
                              <a:gd name="T13" fmla="*/ 11925 h 325"/>
                              <a:gd name="T14" fmla="*/ 311 w 324"/>
                              <a:gd name="T15" fmla="*/ 11976 h 325"/>
                              <a:gd name="T16" fmla="*/ 324 w 324"/>
                              <a:gd name="T17" fmla="*/ 12040 h 325"/>
                              <a:gd name="T18" fmla="*/ 311 w 324"/>
                              <a:gd name="T19" fmla="*/ 12103 h 325"/>
                              <a:gd name="T20" fmla="*/ 276 w 324"/>
                              <a:gd name="T21" fmla="*/ 12155 h 325"/>
                              <a:gd name="T22" fmla="*/ 225 w 324"/>
                              <a:gd name="T23" fmla="*/ 12189 h 325"/>
                              <a:gd name="T24" fmla="*/ 162 w 324"/>
                              <a:gd name="T25" fmla="*/ 12202 h 325"/>
                              <a:gd name="T26" fmla="*/ 99 w 324"/>
                              <a:gd name="T27" fmla="*/ 12189 h 325"/>
                              <a:gd name="T28" fmla="*/ 47 w 324"/>
                              <a:gd name="T29" fmla="*/ 12155 h 325"/>
                              <a:gd name="T30" fmla="*/ 13 w 324"/>
                              <a:gd name="T31" fmla="*/ 12103 h 325"/>
                              <a:gd name="T32" fmla="*/ 0 w 324"/>
                              <a:gd name="T33" fmla="*/ 12040 h 3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4" h="325">
                                <a:moveTo>
                                  <a:pt x="0" y="163"/>
                                </a:moveTo>
                                <a:lnTo>
                                  <a:pt x="13" y="99"/>
                                </a:lnTo>
                                <a:lnTo>
                                  <a:pt x="47" y="48"/>
                                </a:lnTo>
                                <a:lnTo>
                                  <a:pt x="99" y="13"/>
                                </a:lnTo>
                                <a:lnTo>
                                  <a:pt x="162" y="0"/>
                                </a:lnTo>
                                <a:lnTo>
                                  <a:pt x="225" y="13"/>
                                </a:lnTo>
                                <a:lnTo>
                                  <a:pt x="276" y="48"/>
                                </a:lnTo>
                                <a:lnTo>
                                  <a:pt x="311" y="99"/>
                                </a:lnTo>
                                <a:lnTo>
                                  <a:pt x="324" y="163"/>
                                </a:lnTo>
                                <a:lnTo>
                                  <a:pt x="311" y="226"/>
                                </a:lnTo>
                                <a:lnTo>
                                  <a:pt x="276" y="278"/>
                                </a:lnTo>
                                <a:lnTo>
                                  <a:pt x="225" y="312"/>
                                </a:lnTo>
                                <a:lnTo>
                                  <a:pt x="162" y="325"/>
                                </a:lnTo>
                                <a:lnTo>
                                  <a:pt x="99" y="312"/>
                                </a:lnTo>
                                <a:lnTo>
                                  <a:pt x="47" y="278"/>
                                </a:lnTo>
                                <a:lnTo>
                                  <a:pt x="13" y="226"/>
                                </a:lnTo>
                                <a:lnTo>
                                  <a:pt x="0" y="163"/>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65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4187" y="11570"/>
                            <a:ext cx="105" cy="303"/>
                          </a:xfrm>
                          <a:prstGeom prst="rect">
                            <a:avLst/>
                          </a:prstGeom>
                          <a:noFill/>
                          <a:extLst>
                            <a:ext uri="{909E8E84-426E-40DD-AFC4-6F175D3DCCD1}">
                              <a14:hiddenFill xmlns:a14="http://schemas.microsoft.com/office/drawing/2010/main">
                                <a:solidFill>
                                  <a:srgbClr val="FFFFFF"/>
                                </a:solidFill>
                              </a14:hiddenFill>
                            </a:ext>
                          </a:extLst>
                        </pic:spPr>
                      </pic:pic>
                      <wps:wsp>
                        <wps:cNvPr id="648" name="Rectangle 652"/>
                        <wps:cNvSpPr>
                          <a:spLocks noChangeArrowheads="1"/>
                        </wps:cNvSpPr>
                        <wps:spPr bwMode="auto">
                          <a:xfrm>
                            <a:off x="626" y="8768"/>
                            <a:ext cx="1509"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Freeform 653"/>
                        <wps:cNvSpPr>
                          <a:spLocks/>
                        </wps:cNvSpPr>
                        <wps:spPr bwMode="auto">
                          <a:xfrm>
                            <a:off x="626" y="9362"/>
                            <a:ext cx="1509" cy="2"/>
                          </a:xfrm>
                          <a:custGeom>
                            <a:avLst/>
                            <a:gdLst>
                              <a:gd name="T0" fmla="*/ 0 w 1509"/>
                              <a:gd name="T1" fmla="*/ 0 h 2"/>
                              <a:gd name="T2" fmla="*/ 1508 w 1509"/>
                              <a:gd name="T3" fmla="*/ 0 h 2"/>
                              <a:gd name="T4" fmla="*/ 1508 w 1509"/>
                              <a:gd name="T5" fmla="*/ 0 h 2"/>
                              <a:gd name="T6" fmla="*/ 0 60000 65536"/>
                              <a:gd name="T7" fmla="*/ 0 60000 65536"/>
                              <a:gd name="T8" fmla="*/ 0 60000 65536"/>
                            </a:gdLst>
                            <a:ahLst/>
                            <a:cxnLst>
                              <a:cxn ang="T6">
                                <a:pos x="T0" y="T1"/>
                              </a:cxn>
                              <a:cxn ang="T7">
                                <a:pos x="T2" y="T3"/>
                              </a:cxn>
                              <a:cxn ang="T8">
                                <a:pos x="T4" y="T5"/>
                              </a:cxn>
                            </a:cxnLst>
                            <a:rect l="0" t="0" r="r" b="b"/>
                            <a:pathLst>
                              <a:path w="1509" h="2">
                                <a:moveTo>
                                  <a:pt x="0" y="0"/>
                                </a:moveTo>
                                <a:lnTo>
                                  <a:pt x="1508"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Line 654"/>
                        <wps:cNvCnPr/>
                        <wps:spPr bwMode="auto">
                          <a:xfrm>
                            <a:off x="627" y="936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51" name="Freeform 655"/>
                        <wps:cNvSpPr>
                          <a:spLocks/>
                        </wps:cNvSpPr>
                        <wps:spPr bwMode="auto">
                          <a:xfrm>
                            <a:off x="2135" y="8768"/>
                            <a:ext cx="2" cy="595"/>
                          </a:xfrm>
                          <a:custGeom>
                            <a:avLst/>
                            <a:gdLst>
                              <a:gd name="T0" fmla="*/ 0 w 2"/>
                              <a:gd name="T1" fmla="*/ 9362 h 595"/>
                              <a:gd name="T2" fmla="*/ 0 w 2"/>
                              <a:gd name="T3" fmla="*/ 8768 h 595"/>
                              <a:gd name="T4" fmla="*/ 0 w 2"/>
                              <a:gd name="T5" fmla="*/ 8768 h 595"/>
                              <a:gd name="T6" fmla="*/ 0 60000 65536"/>
                              <a:gd name="T7" fmla="*/ 0 60000 65536"/>
                              <a:gd name="T8" fmla="*/ 0 60000 65536"/>
                            </a:gdLst>
                            <a:ahLst/>
                            <a:cxnLst>
                              <a:cxn ang="T6">
                                <a:pos x="T0" y="T1"/>
                              </a:cxn>
                              <a:cxn ang="T7">
                                <a:pos x="T2" y="T3"/>
                              </a:cxn>
                              <a:cxn ang="T8">
                                <a:pos x="T4" y="T5"/>
                              </a:cxn>
                            </a:cxnLst>
                            <a:rect l="0" t="0" r="r" b="b"/>
                            <a:pathLst>
                              <a:path w="2" h="595">
                                <a:moveTo>
                                  <a:pt x="0" y="594"/>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 name="Picture 65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604" y="8745"/>
                            <a:ext cx="1509" cy="595"/>
                          </a:xfrm>
                          <a:prstGeom prst="rect">
                            <a:avLst/>
                          </a:prstGeom>
                          <a:noFill/>
                          <a:extLst>
                            <a:ext uri="{909E8E84-426E-40DD-AFC4-6F175D3DCCD1}">
                              <a14:hiddenFill xmlns:a14="http://schemas.microsoft.com/office/drawing/2010/main">
                                <a:solidFill>
                                  <a:srgbClr val="FFFFFF"/>
                                </a:solidFill>
                              </a14:hiddenFill>
                            </a:ext>
                          </a:extLst>
                        </pic:spPr>
                      </pic:pic>
                      <wps:wsp>
                        <wps:cNvPr id="653" name="Rectangle 657"/>
                        <wps:cNvSpPr>
                          <a:spLocks noChangeArrowheads="1"/>
                        </wps:cNvSpPr>
                        <wps:spPr bwMode="auto">
                          <a:xfrm>
                            <a:off x="604" y="8745"/>
                            <a:ext cx="1509"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658"/>
                        <wps:cNvSpPr>
                          <a:spLocks/>
                        </wps:cNvSpPr>
                        <wps:spPr bwMode="auto">
                          <a:xfrm>
                            <a:off x="1353" y="8364"/>
                            <a:ext cx="2682" cy="303"/>
                          </a:xfrm>
                          <a:custGeom>
                            <a:avLst/>
                            <a:gdLst>
                              <a:gd name="T0" fmla="*/ 2682 w 2682"/>
                              <a:gd name="T1" fmla="*/ 8365 h 303"/>
                              <a:gd name="T2" fmla="*/ 0 w 2682"/>
                              <a:gd name="T3" fmla="*/ 8365 h 303"/>
                              <a:gd name="T4" fmla="*/ 0 w 2682"/>
                              <a:gd name="T5" fmla="*/ 8667 h 303"/>
                              <a:gd name="T6" fmla="*/ 0 60000 65536"/>
                              <a:gd name="T7" fmla="*/ 0 60000 65536"/>
                              <a:gd name="T8" fmla="*/ 0 60000 65536"/>
                            </a:gdLst>
                            <a:ahLst/>
                            <a:cxnLst>
                              <a:cxn ang="T6">
                                <a:pos x="T0" y="T1"/>
                              </a:cxn>
                              <a:cxn ang="T7">
                                <a:pos x="T2" y="T3"/>
                              </a:cxn>
                              <a:cxn ang="T8">
                                <a:pos x="T4" y="T5"/>
                              </a:cxn>
                            </a:cxnLst>
                            <a:rect l="0" t="0" r="r" b="b"/>
                            <a:pathLst>
                              <a:path w="2682" h="303">
                                <a:moveTo>
                                  <a:pt x="2682" y="0"/>
                                </a:moveTo>
                                <a:lnTo>
                                  <a:pt x="0" y="0"/>
                                </a:lnTo>
                                <a:lnTo>
                                  <a:pt x="0" y="302"/>
                                </a:lnTo>
                              </a:path>
                            </a:pathLst>
                          </a:custGeom>
                          <a:noFill/>
                          <a:ln w="94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5" name="Picture 65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1304" y="8644"/>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56" name="Line 660"/>
                        <wps:cNvCnPr/>
                        <wps:spPr bwMode="auto">
                          <a:xfrm>
                            <a:off x="1353" y="9340"/>
                            <a:ext cx="0" cy="2051"/>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657" name="AutoShape 661"/>
                        <wps:cNvSpPr>
                          <a:spLocks/>
                        </wps:cNvSpPr>
                        <wps:spPr bwMode="auto">
                          <a:xfrm>
                            <a:off x="917" y="11492"/>
                            <a:ext cx="922" cy="215"/>
                          </a:xfrm>
                          <a:custGeom>
                            <a:avLst/>
                            <a:gdLst>
                              <a:gd name="T0" fmla="*/ 815 w 922"/>
                              <a:gd name="T1" fmla="*/ 11492 h 215"/>
                              <a:gd name="T2" fmla="*/ 100 w 922"/>
                              <a:gd name="T3" fmla="*/ 11492 h 215"/>
                              <a:gd name="T4" fmla="*/ 105 w 922"/>
                              <a:gd name="T5" fmla="*/ 11495 h 215"/>
                              <a:gd name="T6" fmla="*/ 64 w 922"/>
                              <a:gd name="T7" fmla="*/ 11504 h 215"/>
                              <a:gd name="T8" fmla="*/ 30 w 922"/>
                              <a:gd name="T9" fmla="*/ 11526 h 215"/>
                              <a:gd name="T10" fmla="*/ 8 w 922"/>
                              <a:gd name="T11" fmla="*/ 11560 h 215"/>
                              <a:gd name="T12" fmla="*/ 0 w 922"/>
                              <a:gd name="T13" fmla="*/ 11601 h 215"/>
                              <a:gd name="T14" fmla="*/ 8 w 922"/>
                              <a:gd name="T15" fmla="*/ 11642 h 215"/>
                              <a:gd name="T16" fmla="*/ 30 w 922"/>
                              <a:gd name="T17" fmla="*/ 11676 h 215"/>
                              <a:gd name="T18" fmla="*/ 64 w 922"/>
                              <a:gd name="T19" fmla="*/ 11699 h 215"/>
                              <a:gd name="T20" fmla="*/ 105 w 922"/>
                              <a:gd name="T21" fmla="*/ 11707 h 215"/>
                              <a:gd name="T22" fmla="*/ 100 w 922"/>
                              <a:gd name="T23" fmla="*/ 11705 h 215"/>
                              <a:gd name="T24" fmla="*/ 825 w 922"/>
                              <a:gd name="T25" fmla="*/ 11705 h 215"/>
                              <a:gd name="T26" fmla="*/ 857 w 922"/>
                              <a:gd name="T27" fmla="*/ 11699 h 215"/>
                              <a:gd name="T28" fmla="*/ 890 w 922"/>
                              <a:gd name="T29" fmla="*/ 11676 h 215"/>
                              <a:gd name="T30" fmla="*/ 913 w 922"/>
                              <a:gd name="T31" fmla="*/ 11642 h 215"/>
                              <a:gd name="T32" fmla="*/ 921 w 922"/>
                              <a:gd name="T33" fmla="*/ 11601 h 215"/>
                              <a:gd name="T34" fmla="*/ 913 w 922"/>
                              <a:gd name="T35" fmla="*/ 11560 h 215"/>
                              <a:gd name="T36" fmla="*/ 890 w 922"/>
                              <a:gd name="T37" fmla="*/ 11526 h 215"/>
                              <a:gd name="T38" fmla="*/ 857 w 922"/>
                              <a:gd name="T39" fmla="*/ 11504 h 215"/>
                              <a:gd name="T40" fmla="*/ 816 w 922"/>
                              <a:gd name="T41" fmla="*/ 11495 h 215"/>
                              <a:gd name="T42" fmla="*/ 815 w 922"/>
                              <a:gd name="T43" fmla="*/ 11492 h 215"/>
                              <a:gd name="T44" fmla="*/ 825 w 922"/>
                              <a:gd name="T45" fmla="*/ 11705 h 215"/>
                              <a:gd name="T46" fmla="*/ 815 w 922"/>
                              <a:gd name="T47" fmla="*/ 11705 h 215"/>
                              <a:gd name="T48" fmla="*/ 816 w 922"/>
                              <a:gd name="T49" fmla="*/ 11707 h 215"/>
                              <a:gd name="T50" fmla="*/ 825 w 922"/>
                              <a:gd name="T51" fmla="*/ 11705 h 2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22" h="215">
                                <a:moveTo>
                                  <a:pt x="815" y="0"/>
                                </a:moveTo>
                                <a:lnTo>
                                  <a:pt x="100" y="0"/>
                                </a:lnTo>
                                <a:lnTo>
                                  <a:pt x="105" y="3"/>
                                </a:lnTo>
                                <a:lnTo>
                                  <a:pt x="64" y="12"/>
                                </a:lnTo>
                                <a:lnTo>
                                  <a:pt x="30" y="34"/>
                                </a:lnTo>
                                <a:lnTo>
                                  <a:pt x="8" y="68"/>
                                </a:lnTo>
                                <a:lnTo>
                                  <a:pt x="0" y="109"/>
                                </a:lnTo>
                                <a:lnTo>
                                  <a:pt x="8" y="150"/>
                                </a:lnTo>
                                <a:lnTo>
                                  <a:pt x="30" y="184"/>
                                </a:lnTo>
                                <a:lnTo>
                                  <a:pt x="64" y="207"/>
                                </a:lnTo>
                                <a:lnTo>
                                  <a:pt x="105" y="215"/>
                                </a:lnTo>
                                <a:lnTo>
                                  <a:pt x="100" y="213"/>
                                </a:lnTo>
                                <a:lnTo>
                                  <a:pt x="825" y="213"/>
                                </a:lnTo>
                                <a:lnTo>
                                  <a:pt x="857" y="207"/>
                                </a:lnTo>
                                <a:lnTo>
                                  <a:pt x="890" y="184"/>
                                </a:lnTo>
                                <a:lnTo>
                                  <a:pt x="913" y="150"/>
                                </a:lnTo>
                                <a:lnTo>
                                  <a:pt x="921" y="109"/>
                                </a:lnTo>
                                <a:lnTo>
                                  <a:pt x="913" y="68"/>
                                </a:lnTo>
                                <a:lnTo>
                                  <a:pt x="890" y="34"/>
                                </a:lnTo>
                                <a:lnTo>
                                  <a:pt x="857" y="12"/>
                                </a:lnTo>
                                <a:lnTo>
                                  <a:pt x="816" y="3"/>
                                </a:lnTo>
                                <a:lnTo>
                                  <a:pt x="815" y="0"/>
                                </a:lnTo>
                                <a:close/>
                                <a:moveTo>
                                  <a:pt x="825" y="213"/>
                                </a:moveTo>
                                <a:lnTo>
                                  <a:pt x="815" y="213"/>
                                </a:lnTo>
                                <a:lnTo>
                                  <a:pt x="816" y="215"/>
                                </a:lnTo>
                                <a:lnTo>
                                  <a:pt x="825" y="21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662"/>
                        <wps:cNvCnPr/>
                        <wps:spPr bwMode="auto">
                          <a:xfrm>
                            <a:off x="1018" y="11705"/>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59" name="Freeform 663"/>
                        <wps:cNvSpPr>
                          <a:spLocks/>
                        </wps:cNvSpPr>
                        <wps:spPr bwMode="auto">
                          <a:xfrm>
                            <a:off x="1733" y="11707"/>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664"/>
                        <wps:cNvSpPr>
                          <a:spLocks/>
                        </wps:cNvSpPr>
                        <wps:spPr bwMode="auto">
                          <a:xfrm>
                            <a:off x="1017" y="11492"/>
                            <a:ext cx="6" cy="4"/>
                          </a:xfrm>
                          <a:custGeom>
                            <a:avLst/>
                            <a:gdLst>
                              <a:gd name="T0" fmla="*/ 0 w 6"/>
                              <a:gd name="T1" fmla="*/ 11492 h 4"/>
                              <a:gd name="T2" fmla="*/ 0 w 6"/>
                              <a:gd name="T3" fmla="*/ 11492 h 4"/>
                              <a:gd name="T4" fmla="*/ 5 w 6"/>
                              <a:gd name="T5" fmla="*/ 11495 h 4"/>
                              <a:gd name="T6" fmla="*/ 0 60000 65536"/>
                              <a:gd name="T7" fmla="*/ 0 60000 65536"/>
                              <a:gd name="T8" fmla="*/ 0 60000 65536"/>
                            </a:gdLst>
                            <a:ahLst/>
                            <a:cxnLst>
                              <a:cxn ang="T6">
                                <a:pos x="T0" y="T1"/>
                              </a:cxn>
                              <a:cxn ang="T7">
                                <a:pos x="T2" y="T3"/>
                              </a:cxn>
                              <a:cxn ang="T8">
                                <a:pos x="T4" y="T5"/>
                              </a:cxn>
                            </a:cxnLst>
                            <a:rect l="0" t="0" r="r" b="b"/>
                            <a:pathLst>
                              <a:path w="6" h="4">
                                <a:moveTo>
                                  <a:pt x="0" y="0"/>
                                </a:moveTo>
                                <a:lnTo>
                                  <a:pt x="0" y="0"/>
                                </a:lnTo>
                                <a:lnTo>
                                  <a:pt x="5" y="3"/>
                                </a:lnTo>
                              </a:path>
                            </a:pathLst>
                          </a:custGeom>
                          <a:noFill/>
                          <a:ln w="237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665"/>
                        <wps:cNvSpPr>
                          <a:spLocks/>
                        </wps:cNvSpPr>
                        <wps:spPr bwMode="auto">
                          <a:xfrm>
                            <a:off x="925" y="11641"/>
                            <a:ext cx="10" cy="16"/>
                          </a:xfrm>
                          <a:custGeom>
                            <a:avLst/>
                            <a:gdLst>
                              <a:gd name="T0" fmla="*/ 0 w 10"/>
                              <a:gd name="T1" fmla="*/ 11642 h 16"/>
                              <a:gd name="T2" fmla="*/ 0 w 10"/>
                              <a:gd name="T3" fmla="*/ 11642 h 16"/>
                              <a:gd name="T4" fmla="*/ 10 w 10"/>
                              <a:gd name="T5" fmla="*/ 11657 h 16"/>
                              <a:gd name="T6" fmla="*/ 0 60000 65536"/>
                              <a:gd name="T7" fmla="*/ 0 60000 65536"/>
                              <a:gd name="T8" fmla="*/ 0 60000 65536"/>
                            </a:gdLst>
                            <a:ahLst/>
                            <a:cxnLst>
                              <a:cxn ang="T6">
                                <a:pos x="T0" y="T1"/>
                              </a:cxn>
                              <a:cxn ang="T7">
                                <a:pos x="T2" y="T3"/>
                              </a:cxn>
                              <a:cxn ang="T8">
                                <a:pos x="T4" y="T5"/>
                              </a:cxn>
                            </a:cxnLst>
                            <a:rect l="0" t="0" r="r" b="b"/>
                            <a:pathLst>
                              <a:path w="10" h="16">
                                <a:moveTo>
                                  <a:pt x="0" y="0"/>
                                </a:moveTo>
                                <a:lnTo>
                                  <a:pt x="0" y="0"/>
                                </a:lnTo>
                                <a:lnTo>
                                  <a:pt x="10" y="15"/>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666"/>
                        <wps:cNvSpPr>
                          <a:spLocks/>
                        </wps:cNvSpPr>
                        <wps:spPr bwMode="auto">
                          <a:xfrm>
                            <a:off x="947" y="11674"/>
                            <a:ext cx="72" cy="32"/>
                          </a:xfrm>
                          <a:custGeom>
                            <a:avLst/>
                            <a:gdLst>
                              <a:gd name="T0" fmla="*/ 0 w 72"/>
                              <a:gd name="T1" fmla="*/ 11675 h 32"/>
                              <a:gd name="T2" fmla="*/ 0 w 72"/>
                              <a:gd name="T3" fmla="*/ 11676 h 32"/>
                              <a:gd name="T4" fmla="*/ 34 w 72"/>
                              <a:gd name="T5" fmla="*/ 11699 h 32"/>
                              <a:gd name="T6" fmla="*/ 71 w 72"/>
                              <a:gd name="T7" fmla="*/ 11706 h 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 h="32">
                                <a:moveTo>
                                  <a:pt x="0" y="0"/>
                                </a:moveTo>
                                <a:lnTo>
                                  <a:pt x="0" y="1"/>
                                </a:lnTo>
                                <a:lnTo>
                                  <a:pt x="34" y="24"/>
                                </a:lnTo>
                                <a:lnTo>
                                  <a:pt x="71" y="31"/>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Line 667"/>
                        <wps:cNvCnPr/>
                        <wps:spPr bwMode="auto">
                          <a:xfrm>
                            <a:off x="1023" y="1170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64" name="Line 668"/>
                        <wps:cNvCnPr/>
                        <wps:spPr bwMode="auto">
                          <a:xfrm>
                            <a:off x="1019" y="11705"/>
                            <a:ext cx="714"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66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1731" y="11490"/>
                            <a:ext cx="11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Picture 67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896" y="11469"/>
                            <a:ext cx="922" cy="216"/>
                          </a:xfrm>
                          <a:prstGeom prst="rect">
                            <a:avLst/>
                          </a:prstGeom>
                          <a:noFill/>
                          <a:extLst>
                            <a:ext uri="{909E8E84-426E-40DD-AFC4-6F175D3DCCD1}">
                              <a14:hiddenFill xmlns:a14="http://schemas.microsoft.com/office/drawing/2010/main">
                                <a:solidFill>
                                  <a:srgbClr val="FFFFFF"/>
                                </a:solidFill>
                              </a14:hiddenFill>
                            </a:ext>
                          </a:extLst>
                        </pic:spPr>
                      </pic:pic>
                      <wps:wsp>
                        <wps:cNvPr id="667" name="Freeform 671"/>
                        <wps:cNvSpPr>
                          <a:spLocks/>
                        </wps:cNvSpPr>
                        <wps:spPr bwMode="auto">
                          <a:xfrm>
                            <a:off x="896" y="11469"/>
                            <a:ext cx="922" cy="216"/>
                          </a:xfrm>
                          <a:custGeom>
                            <a:avLst/>
                            <a:gdLst>
                              <a:gd name="T0" fmla="*/ 111 w 922"/>
                              <a:gd name="T1" fmla="*/ 11683 h 216"/>
                              <a:gd name="T2" fmla="*/ 815 w 922"/>
                              <a:gd name="T3" fmla="*/ 11683 h 216"/>
                              <a:gd name="T4" fmla="*/ 816 w 922"/>
                              <a:gd name="T5" fmla="*/ 11686 h 216"/>
                              <a:gd name="T6" fmla="*/ 857 w 922"/>
                              <a:gd name="T7" fmla="*/ 11677 h 216"/>
                              <a:gd name="T8" fmla="*/ 891 w 922"/>
                              <a:gd name="T9" fmla="*/ 11655 h 216"/>
                              <a:gd name="T10" fmla="*/ 914 w 922"/>
                              <a:gd name="T11" fmla="*/ 11621 h 216"/>
                              <a:gd name="T12" fmla="*/ 922 w 922"/>
                              <a:gd name="T13" fmla="*/ 11580 h 216"/>
                              <a:gd name="T14" fmla="*/ 914 w 922"/>
                              <a:gd name="T15" fmla="*/ 11538 h 216"/>
                              <a:gd name="T16" fmla="*/ 891 w 922"/>
                              <a:gd name="T17" fmla="*/ 11505 h 216"/>
                              <a:gd name="T18" fmla="*/ 857 w 922"/>
                              <a:gd name="T19" fmla="*/ 11482 h 216"/>
                              <a:gd name="T20" fmla="*/ 816 w 922"/>
                              <a:gd name="T21" fmla="*/ 11474 h 216"/>
                              <a:gd name="T22" fmla="*/ 815 w 922"/>
                              <a:gd name="T23" fmla="*/ 11470 h 216"/>
                              <a:gd name="T24" fmla="*/ 111 w 922"/>
                              <a:gd name="T25" fmla="*/ 11470 h 216"/>
                              <a:gd name="T26" fmla="*/ 106 w 922"/>
                              <a:gd name="T27" fmla="*/ 11474 h 216"/>
                              <a:gd name="T28" fmla="*/ 65 w 922"/>
                              <a:gd name="T29" fmla="*/ 11482 h 216"/>
                              <a:gd name="T30" fmla="*/ 31 w 922"/>
                              <a:gd name="T31" fmla="*/ 11505 h 216"/>
                              <a:gd name="T32" fmla="*/ 8 w 922"/>
                              <a:gd name="T33" fmla="*/ 11538 h 216"/>
                              <a:gd name="T34" fmla="*/ 0 w 922"/>
                              <a:gd name="T35" fmla="*/ 11580 h 216"/>
                              <a:gd name="T36" fmla="*/ 8 w 922"/>
                              <a:gd name="T37" fmla="*/ 11621 h 216"/>
                              <a:gd name="T38" fmla="*/ 31 w 922"/>
                              <a:gd name="T39" fmla="*/ 11655 h 216"/>
                              <a:gd name="T40" fmla="*/ 65 w 922"/>
                              <a:gd name="T41" fmla="*/ 11677 h 216"/>
                              <a:gd name="T42" fmla="*/ 106 w 922"/>
                              <a:gd name="T43" fmla="*/ 11686 h 216"/>
                              <a:gd name="T44" fmla="*/ 111 w 922"/>
                              <a:gd name="T45" fmla="*/ 11683 h 21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22" h="216">
                                <a:moveTo>
                                  <a:pt x="111" y="213"/>
                                </a:moveTo>
                                <a:lnTo>
                                  <a:pt x="815" y="213"/>
                                </a:lnTo>
                                <a:lnTo>
                                  <a:pt x="816" y="216"/>
                                </a:lnTo>
                                <a:lnTo>
                                  <a:pt x="857" y="207"/>
                                </a:lnTo>
                                <a:lnTo>
                                  <a:pt x="891" y="185"/>
                                </a:lnTo>
                                <a:lnTo>
                                  <a:pt x="914" y="151"/>
                                </a:lnTo>
                                <a:lnTo>
                                  <a:pt x="922" y="110"/>
                                </a:lnTo>
                                <a:lnTo>
                                  <a:pt x="914" y="68"/>
                                </a:lnTo>
                                <a:lnTo>
                                  <a:pt x="891" y="35"/>
                                </a:lnTo>
                                <a:lnTo>
                                  <a:pt x="857" y="12"/>
                                </a:lnTo>
                                <a:lnTo>
                                  <a:pt x="816" y="4"/>
                                </a:lnTo>
                                <a:lnTo>
                                  <a:pt x="815" y="0"/>
                                </a:lnTo>
                                <a:lnTo>
                                  <a:pt x="111" y="0"/>
                                </a:lnTo>
                                <a:lnTo>
                                  <a:pt x="106" y="4"/>
                                </a:lnTo>
                                <a:lnTo>
                                  <a:pt x="65" y="12"/>
                                </a:lnTo>
                                <a:lnTo>
                                  <a:pt x="31" y="35"/>
                                </a:lnTo>
                                <a:lnTo>
                                  <a:pt x="8" y="68"/>
                                </a:lnTo>
                                <a:lnTo>
                                  <a:pt x="0" y="110"/>
                                </a:lnTo>
                                <a:lnTo>
                                  <a:pt x="8" y="151"/>
                                </a:lnTo>
                                <a:lnTo>
                                  <a:pt x="31" y="185"/>
                                </a:lnTo>
                                <a:lnTo>
                                  <a:pt x="65" y="207"/>
                                </a:lnTo>
                                <a:lnTo>
                                  <a:pt x="106" y="216"/>
                                </a:lnTo>
                                <a:lnTo>
                                  <a:pt x="111" y="213"/>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8" name="Picture 67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1304" y="11368"/>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69" name="AutoShape 673"/>
                        <wps:cNvSpPr>
                          <a:spLocks/>
                        </wps:cNvSpPr>
                        <wps:spPr bwMode="auto">
                          <a:xfrm>
                            <a:off x="2604" y="798"/>
                            <a:ext cx="1062" cy="339"/>
                          </a:xfrm>
                          <a:custGeom>
                            <a:avLst/>
                            <a:gdLst>
                              <a:gd name="T0" fmla="*/ 529 w 1062"/>
                              <a:gd name="T1" fmla="*/ 1095 h 339"/>
                              <a:gd name="T2" fmla="*/ 1 w 1062"/>
                              <a:gd name="T3" fmla="*/ 1095 h 339"/>
                              <a:gd name="T4" fmla="*/ 75 w 1062"/>
                              <a:gd name="T5" fmla="*/ 1116 h 339"/>
                              <a:gd name="T6" fmla="*/ 151 w 1062"/>
                              <a:gd name="T7" fmla="*/ 1130 h 339"/>
                              <a:gd name="T8" fmla="*/ 227 w 1062"/>
                              <a:gd name="T9" fmla="*/ 1137 h 339"/>
                              <a:gd name="T10" fmla="*/ 303 w 1062"/>
                              <a:gd name="T11" fmla="*/ 1137 h 339"/>
                              <a:gd name="T12" fmla="*/ 379 w 1062"/>
                              <a:gd name="T13" fmla="*/ 1130 h 339"/>
                              <a:gd name="T14" fmla="*/ 455 w 1062"/>
                              <a:gd name="T15" fmla="*/ 1116 h 339"/>
                              <a:gd name="T16" fmla="*/ 529 w 1062"/>
                              <a:gd name="T17" fmla="*/ 1095 h 339"/>
                              <a:gd name="T18" fmla="*/ 1061 w 1062"/>
                              <a:gd name="T19" fmla="*/ 798 h 339"/>
                              <a:gd name="T20" fmla="*/ 0 w 1062"/>
                              <a:gd name="T21" fmla="*/ 798 h 339"/>
                              <a:gd name="T22" fmla="*/ 0 w 1062"/>
                              <a:gd name="T23" fmla="*/ 1101 h 339"/>
                              <a:gd name="T24" fmla="*/ 1 w 1062"/>
                              <a:gd name="T25" fmla="*/ 1095 h 339"/>
                              <a:gd name="T26" fmla="*/ 529 w 1062"/>
                              <a:gd name="T27" fmla="*/ 1095 h 339"/>
                              <a:gd name="T28" fmla="*/ 603 w 1062"/>
                              <a:gd name="T29" fmla="*/ 1075 h 339"/>
                              <a:gd name="T30" fmla="*/ 679 w 1062"/>
                              <a:gd name="T31" fmla="*/ 1061 h 339"/>
                              <a:gd name="T32" fmla="*/ 755 w 1062"/>
                              <a:gd name="T33" fmla="*/ 1054 h 339"/>
                              <a:gd name="T34" fmla="*/ 1061 w 1062"/>
                              <a:gd name="T35" fmla="*/ 1054 h 339"/>
                              <a:gd name="T36" fmla="*/ 1061 w 1062"/>
                              <a:gd name="T37" fmla="*/ 798 h 339"/>
                              <a:gd name="T38" fmla="*/ 1061 w 1062"/>
                              <a:gd name="T39" fmla="*/ 1054 h 339"/>
                              <a:gd name="T40" fmla="*/ 831 w 1062"/>
                              <a:gd name="T41" fmla="*/ 1054 h 339"/>
                              <a:gd name="T42" fmla="*/ 907 w 1062"/>
                              <a:gd name="T43" fmla="*/ 1061 h 339"/>
                              <a:gd name="T44" fmla="*/ 983 w 1062"/>
                              <a:gd name="T45" fmla="*/ 1075 h 339"/>
                              <a:gd name="T46" fmla="*/ 1057 w 1062"/>
                              <a:gd name="T47" fmla="*/ 1095 h 339"/>
                              <a:gd name="T48" fmla="*/ 1061 w 1062"/>
                              <a:gd name="T49" fmla="*/ 1101 h 339"/>
                              <a:gd name="T50" fmla="*/ 1061 w 1062"/>
                              <a:gd name="T51" fmla="*/ 1054 h 3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339">
                                <a:moveTo>
                                  <a:pt x="529" y="297"/>
                                </a:moveTo>
                                <a:lnTo>
                                  <a:pt x="1" y="297"/>
                                </a:lnTo>
                                <a:lnTo>
                                  <a:pt x="75" y="318"/>
                                </a:lnTo>
                                <a:lnTo>
                                  <a:pt x="151" y="332"/>
                                </a:lnTo>
                                <a:lnTo>
                                  <a:pt x="227" y="339"/>
                                </a:lnTo>
                                <a:lnTo>
                                  <a:pt x="303" y="339"/>
                                </a:lnTo>
                                <a:lnTo>
                                  <a:pt x="379" y="332"/>
                                </a:lnTo>
                                <a:lnTo>
                                  <a:pt x="455" y="318"/>
                                </a:lnTo>
                                <a:lnTo>
                                  <a:pt x="529" y="297"/>
                                </a:lnTo>
                                <a:close/>
                                <a:moveTo>
                                  <a:pt x="1061" y="0"/>
                                </a:moveTo>
                                <a:lnTo>
                                  <a:pt x="0" y="0"/>
                                </a:lnTo>
                                <a:lnTo>
                                  <a:pt x="0" y="303"/>
                                </a:lnTo>
                                <a:lnTo>
                                  <a:pt x="1" y="297"/>
                                </a:lnTo>
                                <a:lnTo>
                                  <a:pt x="529" y="297"/>
                                </a:lnTo>
                                <a:lnTo>
                                  <a:pt x="603" y="277"/>
                                </a:lnTo>
                                <a:lnTo>
                                  <a:pt x="679" y="263"/>
                                </a:lnTo>
                                <a:lnTo>
                                  <a:pt x="755" y="256"/>
                                </a:lnTo>
                                <a:lnTo>
                                  <a:pt x="1061" y="256"/>
                                </a:lnTo>
                                <a:lnTo>
                                  <a:pt x="1061" y="0"/>
                                </a:lnTo>
                                <a:close/>
                                <a:moveTo>
                                  <a:pt x="1061" y="256"/>
                                </a:moveTo>
                                <a:lnTo>
                                  <a:pt x="831" y="256"/>
                                </a:lnTo>
                                <a:lnTo>
                                  <a:pt x="907" y="263"/>
                                </a:lnTo>
                                <a:lnTo>
                                  <a:pt x="983" y="277"/>
                                </a:lnTo>
                                <a:lnTo>
                                  <a:pt x="1057" y="297"/>
                                </a:lnTo>
                                <a:lnTo>
                                  <a:pt x="1061" y="303"/>
                                </a:lnTo>
                                <a:lnTo>
                                  <a:pt x="1061"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674"/>
                        <wps:cNvCnPr/>
                        <wps:spPr bwMode="auto">
                          <a:xfrm>
                            <a:off x="2605" y="1101"/>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71" name="Freeform 675"/>
                        <wps:cNvSpPr>
                          <a:spLocks/>
                        </wps:cNvSpPr>
                        <wps:spPr bwMode="auto">
                          <a:xfrm>
                            <a:off x="2625" y="1100"/>
                            <a:ext cx="283" cy="36"/>
                          </a:xfrm>
                          <a:custGeom>
                            <a:avLst/>
                            <a:gdLst>
                              <a:gd name="T0" fmla="*/ 282 w 283"/>
                              <a:gd name="T1" fmla="*/ 1137 h 36"/>
                              <a:gd name="T2" fmla="*/ 206 w 283"/>
                              <a:gd name="T3" fmla="*/ 1137 h 36"/>
                              <a:gd name="T4" fmla="*/ 130 w 283"/>
                              <a:gd name="T5" fmla="*/ 1130 h 36"/>
                              <a:gd name="T6" fmla="*/ 54 w 283"/>
                              <a:gd name="T7" fmla="*/ 1116 h 36"/>
                              <a:gd name="T8" fmla="*/ 0 w 283"/>
                              <a:gd name="T9" fmla="*/ 1101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6">
                                <a:moveTo>
                                  <a:pt x="282" y="36"/>
                                </a:moveTo>
                                <a:lnTo>
                                  <a:pt x="206" y="36"/>
                                </a:lnTo>
                                <a:lnTo>
                                  <a:pt x="130" y="29"/>
                                </a:lnTo>
                                <a:lnTo>
                                  <a:pt x="54" y="15"/>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676"/>
                        <wps:cNvSpPr>
                          <a:spLocks/>
                        </wps:cNvSpPr>
                        <wps:spPr bwMode="auto">
                          <a:xfrm>
                            <a:off x="2908" y="1054"/>
                            <a:ext cx="680" cy="83"/>
                          </a:xfrm>
                          <a:custGeom>
                            <a:avLst/>
                            <a:gdLst>
                              <a:gd name="T0" fmla="*/ 680 w 680"/>
                              <a:gd name="T1" fmla="*/ 1075 h 83"/>
                              <a:gd name="T2" fmla="*/ 604 w 680"/>
                              <a:gd name="T3" fmla="*/ 1061 h 83"/>
                              <a:gd name="T4" fmla="*/ 528 w 680"/>
                              <a:gd name="T5" fmla="*/ 1054 h 83"/>
                              <a:gd name="T6" fmla="*/ 452 w 680"/>
                              <a:gd name="T7" fmla="*/ 1054 h 83"/>
                              <a:gd name="T8" fmla="*/ 376 w 680"/>
                              <a:gd name="T9" fmla="*/ 1061 h 83"/>
                              <a:gd name="T10" fmla="*/ 300 w 680"/>
                              <a:gd name="T11" fmla="*/ 1075 h 83"/>
                              <a:gd name="T12" fmla="*/ 226 w 680"/>
                              <a:gd name="T13" fmla="*/ 1095 h 83"/>
                              <a:gd name="T14" fmla="*/ 152 w 680"/>
                              <a:gd name="T15" fmla="*/ 1116 h 83"/>
                              <a:gd name="T16" fmla="*/ 76 w 680"/>
                              <a:gd name="T17" fmla="*/ 1130 h 83"/>
                              <a:gd name="T18" fmla="*/ 0 w 680"/>
                              <a:gd name="T19" fmla="*/ 1137 h 8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80" h="83">
                                <a:moveTo>
                                  <a:pt x="680" y="21"/>
                                </a:moveTo>
                                <a:lnTo>
                                  <a:pt x="604" y="7"/>
                                </a:lnTo>
                                <a:lnTo>
                                  <a:pt x="528" y="0"/>
                                </a:lnTo>
                                <a:lnTo>
                                  <a:pt x="452" y="0"/>
                                </a:lnTo>
                                <a:lnTo>
                                  <a:pt x="376" y="7"/>
                                </a:lnTo>
                                <a:lnTo>
                                  <a:pt x="300" y="21"/>
                                </a:lnTo>
                                <a:lnTo>
                                  <a:pt x="226" y="41"/>
                                </a:lnTo>
                                <a:lnTo>
                                  <a:pt x="152" y="62"/>
                                </a:lnTo>
                                <a:lnTo>
                                  <a:pt x="76" y="76"/>
                                </a:lnTo>
                                <a:lnTo>
                                  <a:pt x="0" y="8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677"/>
                        <wps:cNvCnPr/>
                        <wps:spPr bwMode="auto">
                          <a:xfrm>
                            <a:off x="2605" y="1101"/>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74" name="Line 678"/>
                        <wps:cNvCnPr/>
                        <wps:spPr bwMode="auto">
                          <a:xfrm>
                            <a:off x="2626" y="1101"/>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75" name="Line 679"/>
                        <wps:cNvCnPr/>
                        <wps:spPr bwMode="auto">
                          <a:xfrm>
                            <a:off x="3666" y="798"/>
                            <a:ext cx="0" cy="305"/>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6" name="Picture 68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2582" y="775"/>
                            <a:ext cx="1062" cy="340"/>
                          </a:xfrm>
                          <a:prstGeom prst="rect">
                            <a:avLst/>
                          </a:prstGeom>
                          <a:noFill/>
                          <a:extLst>
                            <a:ext uri="{909E8E84-426E-40DD-AFC4-6F175D3DCCD1}">
                              <a14:hiddenFill xmlns:a14="http://schemas.microsoft.com/office/drawing/2010/main">
                                <a:solidFill>
                                  <a:srgbClr val="FFFFFF"/>
                                </a:solidFill>
                              </a14:hiddenFill>
                            </a:ext>
                          </a:extLst>
                        </pic:spPr>
                      </pic:pic>
                      <wps:wsp>
                        <wps:cNvPr id="677" name="Freeform 681"/>
                        <wps:cNvSpPr>
                          <a:spLocks/>
                        </wps:cNvSpPr>
                        <wps:spPr bwMode="auto">
                          <a:xfrm>
                            <a:off x="2582" y="775"/>
                            <a:ext cx="1062" cy="340"/>
                          </a:xfrm>
                          <a:custGeom>
                            <a:avLst/>
                            <a:gdLst>
                              <a:gd name="T0" fmla="*/ 0 w 1062"/>
                              <a:gd name="T1" fmla="*/ 1078 h 340"/>
                              <a:gd name="T2" fmla="*/ 0 w 1062"/>
                              <a:gd name="T3" fmla="*/ 776 h 340"/>
                              <a:gd name="T4" fmla="*/ 1062 w 1062"/>
                              <a:gd name="T5" fmla="*/ 776 h 340"/>
                              <a:gd name="T6" fmla="*/ 1062 w 1062"/>
                              <a:gd name="T7" fmla="*/ 1078 h 340"/>
                              <a:gd name="T8" fmla="*/ 1058 w 1062"/>
                              <a:gd name="T9" fmla="*/ 1074 h 340"/>
                              <a:gd name="T10" fmla="*/ 984 w 1062"/>
                              <a:gd name="T11" fmla="*/ 1053 h 340"/>
                              <a:gd name="T12" fmla="*/ 909 w 1062"/>
                              <a:gd name="T13" fmla="*/ 1039 h 340"/>
                              <a:gd name="T14" fmla="*/ 833 w 1062"/>
                              <a:gd name="T15" fmla="*/ 1033 h 340"/>
                              <a:gd name="T16" fmla="*/ 756 w 1062"/>
                              <a:gd name="T17" fmla="*/ 1033 h 340"/>
                              <a:gd name="T18" fmla="*/ 680 w 1062"/>
                              <a:gd name="T19" fmla="*/ 1039 h 340"/>
                              <a:gd name="T20" fmla="*/ 605 w 1062"/>
                              <a:gd name="T21" fmla="*/ 1053 h 340"/>
                              <a:gd name="T22" fmla="*/ 531 w 1062"/>
                              <a:gd name="T23" fmla="*/ 1074 h 340"/>
                              <a:gd name="T24" fmla="*/ 456 w 1062"/>
                              <a:gd name="T25" fmla="*/ 1094 h 340"/>
                              <a:gd name="T26" fmla="*/ 381 w 1062"/>
                              <a:gd name="T27" fmla="*/ 1108 h 340"/>
                              <a:gd name="T28" fmla="*/ 305 w 1062"/>
                              <a:gd name="T29" fmla="*/ 1115 h 340"/>
                              <a:gd name="T30" fmla="*/ 228 w 1062"/>
                              <a:gd name="T31" fmla="*/ 1115 h 340"/>
                              <a:gd name="T32" fmla="*/ 152 w 1062"/>
                              <a:gd name="T33" fmla="*/ 1108 h 340"/>
                              <a:gd name="T34" fmla="*/ 77 w 1062"/>
                              <a:gd name="T35" fmla="*/ 1094 h 340"/>
                              <a:gd name="T36" fmla="*/ 3 w 1062"/>
                              <a:gd name="T37" fmla="*/ 1074 h 340"/>
                              <a:gd name="T38" fmla="*/ 0 w 1062"/>
                              <a:gd name="T39" fmla="*/ 1078 h 3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40">
                                <a:moveTo>
                                  <a:pt x="0" y="302"/>
                                </a:moveTo>
                                <a:lnTo>
                                  <a:pt x="0" y="0"/>
                                </a:lnTo>
                                <a:lnTo>
                                  <a:pt x="1062" y="0"/>
                                </a:lnTo>
                                <a:lnTo>
                                  <a:pt x="1062" y="302"/>
                                </a:lnTo>
                                <a:lnTo>
                                  <a:pt x="1058" y="298"/>
                                </a:lnTo>
                                <a:lnTo>
                                  <a:pt x="984" y="277"/>
                                </a:lnTo>
                                <a:lnTo>
                                  <a:pt x="909" y="263"/>
                                </a:lnTo>
                                <a:lnTo>
                                  <a:pt x="833" y="257"/>
                                </a:lnTo>
                                <a:lnTo>
                                  <a:pt x="756" y="257"/>
                                </a:lnTo>
                                <a:lnTo>
                                  <a:pt x="680" y="263"/>
                                </a:lnTo>
                                <a:lnTo>
                                  <a:pt x="605" y="277"/>
                                </a:lnTo>
                                <a:lnTo>
                                  <a:pt x="531" y="298"/>
                                </a:lnTo>
                                <a:lnTo>
                                  <a:pt x="456" y="318"/>
                                </a:lnTo>
                                <a:lnTo>
                                  <a:pt x="381" y="332"/>
                                </a:lnTo>
                                <a:lnTo>
                                  <a:pt x="305" y="339"/>
                                </a:lnTo>
                                <a:lnTo>
                                  <a:pt x="228" y="339"/>
                                </a:lnTo>
                                <a:lnTo>
                                  <a:pt x="152" y="332"/>
                                </a:lnTo>
                                <a:lnTo>
                                  <a:pt x="77" y="318"/>
                                </a:lnTo>
                                <a:lnTo>
                                  <a:pt x="3" y="298"/>
                                </a:lnTo>
                                <a:lnTo>
                                  <a:pt x="0"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AutoShape 682"/>
                        <wps:cNvSpPr>
                          <a:spLocks/>
                        </wps:cNvSpPr>
                        <wps:spPr bwMode="auto">
                          <a:xfrm>
                            <a:off x="2413" y="529"/>
                            <a:ext cx="1056" cy="339"/>
                          </a:xfrm>
                          <a:custGeom>
                            <a:avLst/>
                            <a:gdLst>
                              <a:gd name="T0" fmla="*/ 1051 w 1056"/>
                              <a:gd name="T1" fmla="*/ 529 h 339"/>
                              <a:gd name="T2" fmla="*/ 1 w 1056"/>
                              <a:gd name="T3" fmla="*/ 529 h 339"/>
                              <a:gd name="T4" fmla="*/ 1 w 1056"/>
                              <a:gd name="T5" fmla="*/ 827 h 339"/>
                              <a:gd name="T6" fmla="*/ 74 w 1056"/>
                              <a:gd name="T7" fmla="*/ 847 h 339"/>
                              <a:gd name="T8" fmla="*/ 149 w 1056"/>
                              <a:gd name="T9" fmla="*/ 861 h 339"/>
                              <a:gd name="T10" fmla="*/ 225 w 1056"/>
                              <a:gd name="T11" fmla="*/ 867 h 339"/>
                              <a:gd name="T12" fmla="*/ 302 w 1056"/>
                              <a:gd name="T13" fmla="*/ 867 h 339"/>
                              <a:gd name="T14" fmla="*/ 378 w 1056"/>
                              <a:gd name="T15" fmla="*/ 861 h 339"/>
                              <a:gd name="T16" fmla="*/ 453 w 1056"/>
                              <a:gd name="T17" fmla="*/ 847 h 339"/>
                              <a:gd name="T18" fmla="*/ 602 w 1056"/>
                              <a:gd name="T19" fmla="*/ 806 h 339"/>
                              <a:gd name="T20" fmla="*/ 677 w 1056"/>
                              <a:gd name="T21" fmla="*/ 792 h 339"/>
                              <a:gd name="T22" fmla="*/ 753 w 1056"/>
                              <a:gd name="T23" fmla="*/ 785 h 339"/>
                              <a:gd name="T24" fmla="*/ 1051 w 1056"/>
                              <a:gd name="T25" fmla="*/ 785 h 339"/>
                              <a:gd name="T26" fmla="*/ 1051 w 1056"/>
                              <a:gd name="T27" fmla="*/ 529 h 339"/>
                              <a:gd name="T28" fmla="*/ 0 w 1056"/>
                              <a:gd name="T29" fmla="*/ 826 h 339"/>
                              <a:gd name="T30" fmla="*/ 1 w 1056"/>
                              <a:gd name="T31" fmla="*/ 832 h 339"/>
                              <a:gd name="T32" fmla="*/ 1 w 1056"/>
                              <a:gd name="T33" fmla="*/ 827 h 339"/>
                              <a:gd name="T34" fmla="*/ 0 w 1056"/>
                              <a:gd name="T35" fmla="*/ 826 h 339"/>
                              <a:gd name="T36" fmla="*/ 1051 w 1056"/>
                              <a:gd name="T37" fmla="*/ 825 h 339"/>
                              <a:gd name="T38" fmla="*/ 1051 w 1056"/>
                              <a:gd name="T39" fmla="*/ 832 h 339"/>
                              <a:gd name="T40" fmla="*/ 1055 w 1056"/>
                              <a:gd name="T41" fmla="*/ 826 h 339"/>
                              <a:gd name="T42" fmla="*/ 1051 w 1056"/>
                              <a:gd name="T43" fmla="*/ 825 h 339"/>
                              <a:gd name="T44" fmla="*/ 1051 w 1056"/>
                              <a:gd name="T45" fmla="*/ 785 h 339"/>
                              <a:gd name="T46" fmla="*/ 830 w 1056"/>
                              <a:gd name="T47" fmla="*/ 785 h 339"/>
                              <a:gd name="T48" fmla="*/ 906 w 1056"/>
                              <a:gd name="T49" fmla="*/ 792 h 339"/>
                              <a:gd name="T50" fmla="*/ 981 w 1056"/>
                              <a:gd name="T51" fmla="*/ 806 h 339"/>
                              <a:gd name="T52" fmla="*/ 1051 w 1056"/>
                              <a:gd name="T53" fmla="*/ 825 h 339"/>
                              <a:gd name="T54" fmla="*/ 1051 w 1056"/>
                              <a:gd name="T55" fmla="*/ 785 h 3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056" h="339">
                                <a:moveTo>
                                  <a:pt x="1051" y="0"/>
                                </a:moveTo>
                                <a:lnTo>
                                  <a:pt x="1" y="0"/>
                                </a:lnTo>
                                <a:lnTo>
                                  <a:pt x="1" y="298"/>
                                </a:lnTo>
                                <a:lnTo>
                                  <a:pt x="74" y="318"/>
                                </a:lnTo>
                                <a:lnTo>
                                  <a:pt x="149" y="332"/>
                                </a:lnTo>
                                <a:lnTo>
                                  <a:pt x="225" y="338"/>
                                </a:lnTo>
                                <a:lnTo>
                                  <a:pt x="302" y="338"/>
                                </a:lnTo>
                                <a:lnTo>
                                  <a:pt x="378" y="332"/>
                                </a:lnTo>
                                <a:lnTo>
                                  <a:pt x="453" y="318"/>
                                </a:lnTo>
                                <a:lnTo>
                                  <a:pt x="602" y="277"/>
                                </a:lnTo>
                                <a:lnTo>
                                  <a:pt x="677" y="263"/>
                                </a:lnTo>
                                <a:lnTo>
                                  <a:pt x="753" y="256"/>
                                </a:lnTo>
                                <a:lnTo>
                                  <a:pt x="1051" y="256"/>
                                </a:lnTo>
                                <a:lnTo>
                                  <a:pt x="1051" y="0"/>
                                </a:lnTo>
                                <a:close/>
                                <a:moveTo>
                                  <a:pt x="0" y="297"/>
                                </a:moveTo>
                                <a:lnTo>
                                  <a:pt x="1" y="303"/>
                                </a:lnTo>
                                <a:lnTo>
                                  <a:pt x="1" y="298"/>
                                </a:lnTo>
                                <a:lnTo>
                                  <a:pt x="0" y="297"/>
                                </a:lnTo>
                                <a:close/>
                                <a:moveTo>
                                  <a:pt x="1051" y="296"/>
                                </a:moveTo>
                                <a:lnTo>
                                  <a:pt x="1051" y="303"/>
                                </a:lnTo>
                                <a:lnTo>
                                  <a:pt x="1055" y="297"/>
                                </a:lnTo>
                                <a:lnTo>
                                  <a:pt x="1051" y="296"/>
                                </a:lnTo>
                                <a:close/>
                                <a:moveTo>
                                  <a:pt x="1051" y="256"/>
                                </a:moveTo>
                                <a:lnTo>
                                  <a:pt x="830" y="256"/>
                                </a:lnTo>
                                <a:lnTo>
                                  <a:pt x="906" y="263"/>
                                </a:lnTo>
                                <a:lnTo>
                                  <a:pt x="981" y="277"/>
                                </a:lnTo>
                                <a:lnTo>
                                  <a:pt x="1051" y="296"/>
                                </a:lnTo>
                                <a:lnTo>
                                  <a:pt x="1051"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683"/>
                        <wps:cNvCnPr/>
                        <wps:spPr bwMode="auto">
                          <a:xfrm>
                            <a:off x="2415" y="83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80" name="Freeform 684"/>
                        <wps:cNvSpPr>
                          <a:spLocks/>
                        </wps:cNvSpPr>
                        <wps:spPr bwMode="auto">
                          <a:xfrm>
                            <a:off x="2568" y="861"/>
                            <a:ext cx="71" cy="7"/>
                          </a:xfrm>
                          <a:custGeom>
                            <a:avLst/>
                            <a:gdLst>
                              <a:gd name="T0" fmla="*/ 71 w 71"/>
                              <a:gd name="T1" fmla="*/ 867 h 7"/>
                              <a:gd name="T2" fmla="*/ 70 w 71"/>
                              <a:gd name="T3" fmla="*/ 867 h 7"/>
                              <a:gd name="T4" fmla="*/ 0 w 71"/>
                              <a:gd name="T5" fmla="*/ 861 h 7"/>
                              <a:gd name="T6" fmla="*/ 0 60000 65536"/>
                              <a:gd name="T7" fmla="*/ 0 60000 65536"/>
                              <a:gd name="T8" fmla="*/ 0 60000 65536"/>
                            </a:gdLst>
                            <a:ahLst/>
                            <a:cxnLst>
                              <a:cxn ang="T6">
                                <a:pos x="T0" y="T1"/>
                              </a:cxn>
                              <a:cxn ang="T7">
                                <a:pos x="T2" y="T3"/>
                              </a:cxn>
                              <a:cxn ang="T8">
                                <a:pos x="T4" y="T5"/>
                              </a:cxn>
                            </a:cxnLst>
                            <a:rect l="0" t="0" r="r" b="b"/>
                            <a:pathLst>
                              <a:path w="71" h="7">
                                <a:moveTo>
                                  <a:pt x="71" y="6"/>
                                </a:moveTo>
                                <a:lnTo>
                                  <a:pt x="70" y="6"/>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685"/>
                        <wps:cNvSpPr>
                          <a:spLocks/>
                        </wps:cNvSpPr>
                        <wps:spPr bwMode="auto">
                          <a:xfrm>
                            <a:off x="2432" y="831"/>
                            <a:ext cx="132" cy="30"/>
                          </a:xfrm>
                          <a:custGeom>
                            <a:avLst/>
                            <a:gdLst>
                              <a:gd name="T0" fmla="*/ 131 w 132"/>
                              <a:gd name="T1" fmla="*/ 861 h 30"/>
                              <a:gd name="T2" fmla="*/ 130 w 132"/>
                              <a:gd name="T3" fmla="*/ 861 h 30"/>
                              <a:gd name="T4" fmla="*/ 55 w 132"/>
                              <a:gd name="T5" fmla="*/ 847 h 30"/>
                              <a:gd name="T6" fmla="*/ 0 w 132"/>
                              <a:gd name="T7" fmla="*/ 832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30">
                                <a:moveTo>
                                  <a:pt x="131" y="29"/>
                                </a:moveTo>
                                <a:lnTo>
                                  <a:pt x="130" y="29"/>
                                </a:lnTo>
                                <a:lnTo>
                                  <a:pt x="55" y="15"/>
                                </a:lnTo>
                                <a:lnTo>
                                  <a:pt x="0" y="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Line 686"/>
                        <wps:cNvCnPr/>
                        <wps:spPr bwMode="auto">
                          <a:xfrm>
                            <a:off x="3166" y="785"/>
                            <a:ext cx="0" cy="2"/>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83" name="Line 687"/>
                        <wps:cNvCnPr/>
                        <wps:spPr bwMode="auto">
                          <a:xfrm>
                            <a:off x="3090" y="792"/>
                            <a:ext cx="0" cy="7"/>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84" name="Freeform 688"/>
                        <wps:cNvSpPr>
                          <a:spLocks/>
                        </wps:cNvSpPr>
                        <wps:spPr bwMode="auto">
                          <a:xfrm>
                            <a:off x="2728" y="805"/>
                            <a:ext cx="287" cy="61"/>
                          </a:xfrm>
                          <a:custGeom>
                            <a:avLst/>
                            <a:gdLst>
                              <a:gd name="T0" fmla="*/ 286 w 287"/>
                              <a:gd name="T1" fmla="*/ 806 h 61"/>
                              <a:gd name="T2" fmla="*/ 212 w 287"/>
                              <a:gd name="T3" fmla="*/ 826 h 61"/>
                              <a:gd name="T4" fmla="*/ 138 w 287"/>
                              <a:gd name="T5" fmla="*/ 847 h 61"/>
                              <a:gd name="T6" fmla="*/ 63 w 287"/>
                              <a:gd name="T7" fmla="*/ 861 h 61"/>
                              <a:gd name="T8" fmla="*/ 0 w 287"/>
                              <a:gd name="T9" fmla="*/ 86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 h="61">
                                <a:moveTo>
                                  <a:pt x="286" y="0"/>
                                </a:moveTo>
                                <a:lnTo>
                                  <a:pt x="212" y="20"/>
                                </a:lnTo>
                                <a:lnTo>
                                  <a:pt x="138" y="41"/>
                                </a:lnTo>
                                <a:lnTo>
                                  <a:pt x="63" y="55"/>
                                </a:lnTo>
                                <a:lnTo>
                                  <a:pt x="0" y="6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689"/>
                        <wps:cNvSpPr>
                          <a:spLocks/>
                        </wps:cNvSpPr>
                        <wps:spPr bwMode="auto">
                          <a:xfrm>
                            <a:off x="2653" y="867"/>
                            <a:ext cx="63" cy="2"/>
                          </a:xfrm>
                          <a:custGeom>
                            <a:avLst/>
                            <a:gdLst>
                              <a:gd name="T0" fmla="*/ 62 w 63"/>
                              <a:gd name="T1" fmla="*/ 3468 h 1"/>
                              <a:gd name="T2" fmla="*/ 62 w 63"/>
                              <a:gd name="T3" fmla="*/ 3468 h 1"/>
                              <a:gd name="T4" fmla="*/ 0 w 63"/>
                              <a:gd name="T5" fmla="*/ 3468 h 1"/>
                              <a:gd name="T6" fmla="*/ 0 60000 65536"/>
                              <a:gd name="T7" fmla="*/ 0 60000 65536"/>
                              <a:gd name="T8" fmla="*/ 0 60000 65536"/>
                            </a:gdLst>
                            <a:ahLst/>
                            <a:cxnLst>
                              <a:cxn ang="T6">
                                <a:pos x="T0" y="T1"/>
                              </a:cxn>
                              <a:cxn ang="T7">
                                <a:pos x="T2" y="T3"/>
                              </a:cxn>
                              <a:cxn ang="T8">
                                <a:pos x="T4" y="T5"/>
                              </a:cxn>
                            </a:cxnLst>
                            <a:rect l="0" t="0" r="r" b="b"/>
                            <a:pathLst>
                              <a:path w="63" h="1">
                                <a:moveTo>
                                  <a:pt x="62" y="0"/>
                                </a:moveTo>
                                <a:lnTo>
                                  <a:pt x="62" y="0"/>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Line 690"/>
                        <wps:cNvCnPr/>
                        <wps:spPr bwMode="auto">
                          <a:xfrm>
                            <a:off x="2413" y="829"/>
                            <a:ext cx="4" cy="0"/>
                          </a:xfrm>
                          <a:prstGeom prst="line">
                            <a:avLst/>
                          </a:prstGeom>
                          <a:noFill/>
                          <a:ln w="3227">
                            <a:solidFill>
                              <a:srgbClr val="CDCDCD"/>
                            </a:solidFill>
                            <a:round/>
                            <a:headEnd/>
                            <a:tailEnd/>
                          </a:ln>
                          <a:extLst>
                            <a:ext uri="{909E8E84-426E-40DD-AFC4-6F175D3DCCD1}">
                              <a14:hiddenFill xmlns:a14="http://schemas.microsoft.com/office/drawing/2010/main">
                                <a:noFill/>
                              </a14:hiddenFill>
                            </a:ext>
                          </a:extLst>
                        </wps:spPr>
                        <wps:bodyPr/>
                      </wps:wsp>
                      <wps:wsp>
                        <wps:cNvPr id="687" name="Line 691"/>
                        <wps:cNvCnPr/>
                        <wps:spPr bwMode="auto">
                          <a:xfrm>
                            <a:off x="2433" y="832"/>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88" name="Freeform 692"/>
                        <wps:cNvSpPr>
                          <a:spLocks/>
                        </wps:cNvSpPr>
                        <wps:spPr bwMode="auto">
                          <a:xfrm>
                            <a:off x="3465" y="826"/>
                            <a:ext cx="5" cy="6"/>
                          </a:xfrm>
                          <a:custGeom>
                            <a:avLst/>
                            <a:gdLst>
                              <a:gd name="T0" fmla="*/ 0 w 5"/>
                              <a:gd name="T1" fmla="*/ 832 h 6"/>
                              <a:gd name="T2" fmla="*/ 4 w 5"/>
                              <a:gd name="T3" fmla="*/ 826 h 6"/>
                              <a:gd name="T4" fmla="*/ 4 w 5"/>
                              <a:gd name="T5" fmla="*/ 826 h 6"/>
                              <a:gd name="T6" fmla="*/ 0 60000 65536"/>
                              <a:gd name="T7" fmla="*/ 0 60000 65536"/>
                              <a:gd name="T8" fmla="*/ 0 60000 65536"/>
                            </a:gdLst>
                            <a:ahLst/>
                            <a:cxnLst>
                              <a:cxn ang="T6">
                                <a:pos x="T0" y="T1"/>
                              </a:cxn>
                              <a:cxn ang="T7">
                                <a:pos x="T2" y="T3"/>
                              </a:cxn>
                              <a:cxn ang="T8">
                                <a:pos x="T4" y="T5"/>
                              </a:cxn>
                            </a:cxnLst>
                            <a:rect l="0" t="0" r="r" b="b"/>
                            <a:pathLst>
                              <a:path w="5" h="6">
                                <a:moveTo>
                                  <a:pt x="0" y="6"/>
                                </a:moveTo>
                                <a:lnTo>
                                  <a:pt x="4" y="0"/>
                                </a:lnTo>
                              </a:path>
                            </a:pathLst>
                          </a:custGeom>
                          <a:noFill/>
                          <a:ln w="236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Line 693"/>
                        <wps:cNvCnPr/>
                        <wps:spPr bwMode="auto">
                          <a:xfrm>
                            <a:off x="3469" y="82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90" name="Line 694"/>
                        <wps:cNvCnPr/>
                        <wps:spPr bwMode="auto">
                          <a:xfrm>
                            <a:off x="2415" y="827"/>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1" name="Picture 69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2392" y="506"/>
                            <a:ext cx="1056" cy="340"/>
                          </a:xfrm>
                          <a:prstGeom prst="rect">
                            <a:avLst/>
                          </a:prstGeom>
                          <a:noFill/>
                          <a:extLst>
                            <a:ext uri="{909E8E84-426E-40DD-AFC4-6F175D3DCCD1}">
                              <a14:hiddenFill xmlns:a14="http://schemas.microsoft.com/office/drawing/2010/main">
                                <a:solidFill>
                                  <a:srgbClr val="FFFFFF"/>
                                </a:solidFill>
                              </a14:hiddenFill>
                            </a:ext>
                          </a:extLst>
                        </pic:spPr>
                      </pic:pic>
                      <wps:wsp>
                        <wps:cNvPr id="692" name="Freeform 696"/>
                        <wps:cNvSpPr>
                          <a:spLocks/>
                        </wps:cNvSpPr>
                        <wps:spPr bwMode="auto">
                          <a:xfrm>
                            <a:off x="2392" y="506"/>
                            <a:ext cx="1056" cy="340"/>
                          </a:xfrm>
                          <a:custGeom>
                            <a:avLst/>
                            <a:gdLst>
                              <a:gd name="T0" fmla="*/ 0 w 1056"/>
                              <a:gd name="T1" fmla="*/ 809 h 340"/>
                              <a:gd name="T2" fmla="*/ 0 w 1056"/>
                              <a:gd name="T3" fmla="*/ 507 h 340"/>
                              <a:gd name="T4" fmla="*/ 1051 w 1056"/>
                              <a:gd name="T5" fmla="*/ 507 h 340"/>
                              <a:gd name="T6" fmla="*/ 1051 w 1056"/>
                              <a:gd name="T7" fmla="*/ 809 h 340"/>
                              <a:gd name="T8" fmla="*/ 1056 w 1056"/>
                              <a:gd name="T9" fmla="*/ 805 h 340"/>
                              <a:gd name="T10" fmla="*/ 982 w 1056"/>
                              <a:gd name="T11" fmla="*/ 784 h 340"/>
                              <a:gd name="T12" fmla="*/ 906 w 1056"/>
                              <a:gd name="T13" fmla="*/ 770 h 340"/>
                              <a:gd name="T14" fmla="*/ 830 w 1056"/>
                              <a:gd name="T15" fmla="*/ 764 h 340"/>
                              <a:gd name="T16" fmla="*/ 754 w 1056"/>
                              <a:gd name="T17" fmla="*/ 764 h 340"/>
                              <a:gd name="T18" fmla="*/ 678 w 1056"/>
                              <a:gd name="T19" fmla="*/ 770 h 340"/>
                              <a:gd name="T20" fmla="*/ 602 w 1056"/>
                              <a:gd name="T21" fmla="*/ 784 h 340"/>
                              <a:gd name="T22" fmla="*/ 528 w 1056"/>
                              <a:gd name="T23" fmla="*/ 805 h 340"/>
                              <a:gd name="T24" fmla="*/ 454 w 1056"/>
                              <a:gd name="T25" fmla="*/ 825 h 340"/>
                              <a:gd name="T26" fmla="*/ 378 w 1056"/>
                              <a:gd name="T27" fmla="*/ 839 h 340"/>
                              <a:gd name="T28" fmla="*/ 302 w 1056"/>
                              <a:gd name="T29" fmla="*/ 846 h 340"/>
                              <a:gd name="T30" fmla="*/ 226 w 1056"/>
                              <a:gd name="T31" fmla="*/ 846 h 340"/>
                              <a:gd name="T32" fmla="*/ 150 w 1056"/>
                              <a:gd name="T33" fmla="*/ 839 h 340"/>
                              <a:gd name="T34" fmla="*/ 74 w 1056"/>
                              <a:gd name="T35" fmla="*/ 825 h 340"/>
                              <a:gd name="T36" fmla="*/ 0 w 1056"/>
                              <a:gd name="T37" fmla="*/ 805 h 340"/>
                              <a:gd name="T38" fmla="*/ 0 w 1056"/>
                              <a:gd name="T39" fmla="*/ 809 h 3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40">
                                <a:moveTo>
                                  <a:pt x="0" y="302"/>
                                </a:moveTo>
                                <a:lnTo>
                                  <a:pt x="0" y="0"/>
                                </a:lnTo>
                                <a:lnTo>
                                  <a:pt x="1051" y="0"/>
                                </a:lnTo>
                                <a:lnTo>
                                  <a:pt x="1051" y="302"/>
                                </a:lnTo>
                                <a:lnTo>
                                  <a:pt x="1056" y="298"/>
                                </a:lnTo>
                                <a:lnTo>
                                  <a:pt x="982" y="277"/>
                                </a:lnTo>
                                <a:lnTo>
                                  <a:pt x="906" y="263"/>
                                </a:lnTo>
                                <a:lnTo>
                                  <a:pt x="830" y="257"/>
                                </a:lnTo>
                                <a:lnTo>
                                  <a:pt x="754" y="257"/>
                                </a:lnTo>
                                <a:lnTo>
                                  <a:pt x="678" y="263"/>
                                </a:lnTo>
                                <a:lnTo>
                                  <a:pt x="602" y="277"/>
                                </a:lnTo>
                                <a:lnTo>
                                  <a:pt x="528" y="298"/>
                                </a:lnTo>
                                <a:lnTo>
                                  <a:pt x="454" y="318"/>
                                </a:lnTo>
                                <a:lnTo>
                                  <a:pt x="378" y="332"/>
                                </a:lnTo>
                                <a:lnTo>
                                  <a:pt x="302" y="339"/>
                                </a:lnTo>
                                <a:lnTo>
                                  <a:pt x="226" y="339"/>
                                </a:lnTo>
                                <a:lnTo>
                                  <a:pt x="150" y="332"/>
                                </a:lnTo>
                                <a:lnTo>
                                  <a:pt x="74" y="318"/>
                                </a:lnTo>
                                <a:lnTo>
                                  <a:pt x="0" y="298"/>
                                </a:lnTo>
                                <a:lnTo>
                                  <a:pt x="0"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AutoShape 697"/>
                        <wps:cNvSpPr>
                          <a:spLocks/>
                        </wps:cNvSpPr>
                        <wps:spPr bwMode="auto">
                          <a:xfrm>
                            <a:off x="2224" y="271"/>
                            <a:ext cx="1062" cy="337"/>
                          </a:xfrm>
                          <a:custGeom>
                            <a:avLst/>
                            <a:gdLst>
                              <a:gd name="T0" fmla="*/ 1061 w 1062"/>
                              <a:gd name="T1" fmla="*/ 271 h 337"/>
                              <a:gd name="T2" fmla="*/ 0 w 1062"/>
                              <a:gd name="T3" fmla="*/ 271 h 337"/>
                              <a:gd name="T4" fmla="*/ 0 w 1062"/>
                              <a:gd name="T5" fmla="*/ 563 h 337"/>
                              <a:gd name="T6" fmla="*/ 4 w 1062"/>
                              <a:gd name="T7" fmla="*/ 567 h 337"/>
                              <a:gd name="T8" fmla="*/ 78 w 1062"/>
                              <a:gd name="T9" fmla="*/ 587 h 337"/>
                              <a:gd name="T10" fmla="*/ 154 w 1062"/>
                              <a:gd name="T11" fmla="*/ 601 h 337"/>
                              <a:gd name="T12" fmla="*/ 230 w 1062"/>
                              <a:gd name="T13" fmla="*/ 608 h 337"/>
                              <a:gd name="T14" fmla="*/ 306 w 1062"/>
                              <a:gd name="T15" fmla="*/ 608 h 337"/>
                              <a:gd name="T16" fmla="*/ 382 w 1062"/>
                              <a:gd name="T17" fmla="*/ 601 h 337"/>
                              <a:gd name="T18" fmla="*/ 458 w 1062"/>
                              <a:gd name="T19" fmla="*/ 587 h 337"/>
                              <a:gd name="T20" fmla="*/ 606 w 1062"/>
                              <a:gd name="T21" fmla="*/ 546 h 337"/>
                              <a:gd name="T22" fmla="*/ 682 w 1062"/>
                              <a:gd name="T23" fmla="*/ 532 h 337"/>
                              <a:gd name="T24" fmla="*/ 758 w 1062"/>
                              <a:gd name="T25" fmla="*/ 525 h 337"/>
                              <a:gd name="T26" fmla="*/ 1061 w 1062"/>
                              <a:gd name="T27" fmla="*/ 525 h 337"/>
                              <a:gd name="T28" fmla="*/ 1061 w 1062"/>
                              <a:gd name="T29" fmla="*/ 271 h 337"/>
                              <a:gd name="T30" fmla="*/ 1061 w 1062"/>
                              <a:gd name="T31" fmla="*/ 525 h 337"/>
                              <a:gd name="T32" fmla="*/ 834 w 1062"/>
                              <a:gd name="T33" fmla="*/ 525 h 337"/>
                              <a:gd name="T34" fmla="*/ 910 w 1062"/>
                              <a:gd name="T35" fmla="*/ 532 h 337"/>
                              <a:gd name="T36" fmla="*/ 986 w 1062"/>
                              <a:gd name="T37" fmla="*/ 546 h 337"/>
                              <a:gd name="T38" fmla="*/ 1060 w 1062"/>
                              <a:gd name="T39" fmla="*/ 567 h 337"/>
                              <a:gd name="T40" fmla="*/ 1061 w 1062"/>
                              <a:gd name="T41" fmla="*/ 563 h 337"/>
                              <a:gd name="T42" fmla="*/ 1061 w 1062"/>
                              <a:gd name="T43" fmla="*/ 525 h 33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62" h="337">
                                <a:moveTo>
                                  <a:pt x="1061" y="0"/>
                                </a:moveTo>
                                <a:lnTo>
                                  <a:pt x="0" y="0"/>
                                </a:lnTo>
                                <a:lnTo>
                                  <a:pt x="0" y="292"/>
                                </a:lnTo>
                                <a:lnTo>
                                  <a:pt x="4" y="296"/>
                                </a:lnTo>
                                <a:lnTo>
                                  <a:pt x="78" y="316"/>
                                </a:lnTo>
                                <a:lnTo>
                                  <a:pt x="154" y="330"/>
                                </a:lnTo>
                                <a:lnTo>
                                  <a:pt x="230" y="337"/>
                                </a:lnTo>
                                <a:lnTo>
                                  <a:pt x="306" y="337"/>
                                </a:lnTo>
                                <a:lnTo>
                                  <a:pt x="382" y="330"/>
                                </a:lnTo>
                                <a:lnTo>
                                  <a:pt x="458" y="316"/>
                                </a:lnTo>
                                <a:lnTo>
                                  <a:pt x="606" y="275"/>
                                </a:lnTo>
                                <a:lnTo>
                                  <a:pt x="682" y="261"/>
                                </a:lnTo>
                                <a:lnTo>
                                  <a:pt x="758" y="254"/>
                                </a:lnTo>
                                <a:lnTo>
                                  <a:pt x="1061" y="254"/>
                                </a:lnTo>
                                <a:lnTo>
                                  <a:pt x="1061" y="0"/>
                                </a:lnTo>
                                <a:close/>
                                <a:moveTo>
                                  <a:pt x="1061" y="254"/>
                                </a:moveTo>
                                <a:lnTo>
                                  <a:pt x="834" y="254"/>
                                </a:lnTo>
                                <a:lnTo>
                                  <a:pt x="910" y="261"/>
                                </a:lnTo>
                                <a:lnTo>
                                  <a:pt x="986" y="275"/>
                                </a:lnTo>
                                <a:lnTo>
                                  <a:pt x="1060" y="296"/>
                                </a:lnTo>
                                <a:lnTo>
                                  <a:pt x="1061" y="292"/>
                                </a:lnTo>
                                <a:lnTo>
                                  <a:pt x="1061" y="254"/>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8"/>
                        <wps:cNvSpPr>
                          <a:spLocks/>
                        </wps:cNvSpPr>
                        <wps:spPr bwMode="auto">
                          <a:xfrm>
                            <a:off x="2228" y="566"/>
                            <a:ext cx="303" cy="42"/>
                          </a:xfrm>
                          <a:custGeom>
                            <a:avLst/>
                            <a:gdLst>
                              <a:gd name="T0" fmla="*/ 302 w 303"/>
                              <a:gd name="T1" fmla="*/ 608 h 42"/>
                              <a:gd name="T2" fmla="*/ 226 w 303"/>
                              <a:gd name="T3" fmla="*/ 608 h 42"/>
                              <a:gd name="T4" fmla="*/ 150 w 303"/>
                              <a:gd name="T5" fmla="*/ 601 h 42"/>
                              <a:gd name="T6" fmla="*/ 74 w 303"/>
                              <a:gd name="T7" fmla="*/ 587 h 42"/>
                              <a:gd name="T8" fmla="*/ 0 w 303"/>
                              <a:gd name="T9" fmla="*/ 567 h 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2">
                                <a:moveTo>
                                  <a:pt x="302" y="41"/>
                                </a:moveTo>
                                <a:lnTo>
                                  <a:pt x="226" y="41"/>
                                </a:lnTo>
                                <a:lnTo>
                                  <a:pt x="150" y="34"/>
                                </a:lnTo>
                                <a:lnTo>
                                  <a:pt x="74" y="20"/>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699"/>
                        <wps:cNvSpPr>
                          <a:spLocks/>
                        </wps:cNvSpPr>
                        <wps:spPr bwMode="auto">
                          <a:xfrm>
                            <a:off x="2830" y="525"/>
                            <a:ext cx="455" cy="42"/>
                          </a:xfrm>
                          <a:custGeom>
                            <a:avLst/>
                            <a:gdLst>
                              <a:gd name="T0" fmla="*/ 455 w 455"/>
                              <a:gd name="T1" fmla="*/ 567 h 42"/>
                              <a:gd name="T2" fmla="*/ 381 w 455"/>
                              <a:gd name="T3" fmla="*/ 546 h 42"/>
                              <a:gd name="T4" fmla="*/ 305 w 455"/>
                              <a:gd name="T5" fmla="*/ 532 h 42"/>
                              <a:gd name="T6" fmla="*/ 229 w 455"/>
                              <a:gd name="T7" fmla="*/ 525 h 42"/>
                              <a:gd name="T8" fmla="*/ 153 w 455"/>
                              <a:gd name="T9" fmla="*/ 525 h 42"/>
                              <a:gd name="T10" fmla="*/ 77 w 455"/>
                              <a:gd name="T11" fmla="*/ 532 h 42"/>
                              <a:gd name="T12" fmla="*/ 1 w 455"/>
                              <a:gd name="T13" fmla="*/ 546 h 42"/>
                              <a:gd name="T14" fmla="*/ 0 w 455"/>
                              <a:gd name="T15" fmla="*/ 546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5" h="42">
                                <a:moveTo>
                                  <a:pt x="455" y="42"/>
                                </a:moveTo>
                                <a:lnTo>
                                  <a:pt x="381" y="21"/>
                                </a:lnTo>
                                <a:lnTo>
                                  <a:pt x="305" y="7"/>
                                </a:lnTo>
                                <a:lnTo>
                                  <a:pt x="229" y="0"/>
                                </a:lnTo>
                                <a:lnTo>
                                  <a:pt x="153" y="0"/>
                                </a:lnTo>
                                <a:lnTo>
                                  <a:pt x="77" y="7"/>
                                </a:lnTo>
                                <a:lnTo>
                                  <a:pt x="1" y="21"/>
                                </a:lnTo>
                                <a:lnTo>
                                  <a:pt x="0" y="21"/>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700"/>
                        <wps:cNvSpPr>
                          <a:spLocks/>
                        </wps:cNvSpPr>
                        <wps:spPr bwMode="auto">
                          <a:xfrm>
                            <a:off x="2531" y="586"/>
                            <a:ext cx="153" cy="21"/>
                          </a:xfrm>
                          <a:custGeom>
                            <a:avLst/>
                            <a:gdLst>
                              <a:gd name="T0" fmla="*/ 152 w 153"/>
                              <a:gd name="T1" fmla="*/ 587 h 21"/>
                              <a:gd name="T2" fmla="*/ 152 w 153"/>
                              <a:gd name="T3" fmla="*/ 587 h 21"/>
                              <a:gd name="T4" fmla="*/ 76 w 153"/>
                              <a:gd name="T5" fmla="*/ 601 h 21"/>
                              <a:gd name="T6" fmla="*/ 0 w 153"/>
                              <a:gd name="T7" fmla="*/ 608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1">
                                <a:moveTo>
                                  <a:pt x="152" y="0"/>
                                </a:moveTo>
                                <a:lnTo>
                                  <a:pt x="152" y="0"/>
                                </a:lnTo>
                                <a:lnTo>
                                  <a:pt x="76" y="14"/>
                                </a:lnTo>
                                <a:lnTo>
                                  <a:pt x="0" y="21"/>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Line 701"/>
                        <wps:cNvCnPr/>
                        <wps:spPr bwMode="auto">
                          <a:xfrm>
                            <a:off x="3286" y="269"/>
                            <a:ext cx="0" cy="299"/>
                          </a:xfrm>
                          <a:prstGeom prst="line">
                            <a:avLst/>
                          </a:prstGeom>
                          <a:noFill/>
                          <a:ln w="3311">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8" name="Picture 70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2202" y="248"/>
                            <a:ext cx="1062" cy="338"/>
                          </a:xfrm>
                          <a:prstGeom prst="rect">
                            <a:avLst/>
                          </a:prstGeom>
                          <a:noFill/>
                          <a:extLst>
                            <a:ext uri="{909E8E84-426E-40DD-AFC4-6F175D3DCCD1}">
                              <a14:hiddenFill xmlns:a14="http://schemas.microsoft.com/office/drawing/2010/main">
                                <a:solidFill>
                                  <a:srgbClr val="FFFFFF"/>
                                </a:solidFill>
                              </a14:hiddenFill>
                            </a:ext>
                          </a:extLst>
                        </pic:spPr>
                      </pic:pic>
                      <wps:wsp>
                        <wps:cNvPr id="699" name="Freeform 703"/>
                        <wps:cNvSpPr>
                          <a:spLocks/>
                        </wps:cNvSpPr>
                        <wps:spPr bwMode="auto">
                          <a:xfrm>
                            <a:off x="2202" y="248"/>
                            <a:ext cx="1062" cy="338"/>
                          </a:xfrm>
                          <a:custGeom>
                            <a:avLst/>
                            <a:gdLst>
                              <a:gd name="T0" fmla="*/ 0 w 1062"/>
                              <a:gd name="T1" fmla="*/ 540 h 338"/>
                              <a:gd name="T2" fmla="*/ 0 w 1062"/>
                              <a:gd name="T3" fmla="*/ 249 h 338"/>
                              <a:gd name="T4" fmla="*/ 1062 w 1062"/>
                              <a:gd name="T5" fmla="*/ 249 h 338"/>
                              <a:gd name="T6" fmla="*/ 1062 w 1062"/>
                              <a:gd name="T7" fmla="*/ 540 h 338"/>
                              <a:gd name="T8" fmla="*/ 1061 w 1062"/>
                              <a:gd name="T9" fmla="*/ 545 h 338"/>
                              <a:gd name="T10" fmla="*/ 987 w 1062"/>
                              <a:gd name="T11" fmla="*/ 524 h 338"/>
                              <a:gd name="T12" fmla="*/ 912 w 1062"/>
                              <a:gd name="T13" fmla="*/ 511 h 338"/>
                              <a:gd name="T14" fmla="*/ 836 w 1062"/>
                              <a:gd name="T15" fmla="*/ 504 h 338"/>
                              <a:gd name="T16" fmla="*/ 759 w 1062"/>
                              <a:gd name="T17" fmla="*/ 504 h 338"/>
                              <a:gd name="T18" fmla="*/ 683 w 1062"/>
                              <a:gd name="T19" fmla="*/ 511 h 338"/>
                              <a:gd name="T20" fmla="*/ 608 w 1062"/>
                              <a:gd name="T21" fmla="*/ 524 h 338"/>
                              <a:gd name="T22" fmla="*/ 533 w 1062"/>
                              <a:gd name="T23" fmla="*/ 545 h 338"/>
                              <a:gd name="T24" fmla="*/ 459 w 1062"/>
                              <a:gd name="T25" fmla="*/ 566 h 338"/>
                              <a:gd name="T26" fmla="*/ 384 w 1062"/>
                              <a:gd name="T27" fmla="*/ 579 h 338"/>
                              <a:gd name="T28" fmla="*/ 308 w 1062"/>
                              <a:gd name="T29" fmla="*/ 586 h 338"/>
                              <a:gd name="T30" fmla="*/ 231 w 1062"/>
                              <a:gd name="T31" fmla="*/ 586 h 338"/>
                              <a:gd name="T32" fmla="*/ 155 w 1062"/>
                              <a:gd name="T33" fmla="*/ 579 h 338"/>
                              <a:gd name="T34" fmla="*/ 80 w 1062"/>
                              <a:gd name="T35" fmla="*/ 566 h 338"/>
                              <a:gd name="T36" fmla="*/ 6 w 1062"/>
                              <a:gd name="T37" fmla="*/ 545 h 338"/>
                              <a:gd name="T38" fmla="*/ 0 w 1062"/>
                              <a:gd name="T39" fmla="*/ 540 h 33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38">
                                <a:moveTo>
                                  <a:pt x="0" y="291"/>
                                </a:moveTo>
                                <a:lnTo>
                                  <a:pt x="0" y="0"/>
                                </a:lnTo>
                                <a:lnTo>
                                  <a:pt x="1062" y="0"/>
                                </a:lnTo>
                                <a:lnTo>
                                  <a:pt x="1062" y="291"/>
                                </a:lnTo>
                                <a:lnTo>
                                  <a:pt x="1061" y="296"/>
                                </a:lnTo>
                                <a:lnTo>
                                  <a:pt x="987" y="275"/>
                                </a:lnTo>
                                <a:lnTo>
                                  <a:pt x="912" y="262"/>
                                </a:lnTo>
                                <a:lnTo>
                                  <a:pt x="836" y="255"/>
                                </a:lnTo>
                                <a:lnTo>
                                  <a:pt x="759" y="255"/>
                                </a:lnTo>
                                <a:lnTo>
                                  <a:pt x="683" y="262"/>
                                </a:lnTo>
                                <a:lnTo>
                                  <a:pt x="608" y="275"/>
                                </a:lnTo>
                                <a:lnTo>
                                  <a:pt x="533" y="296"/>
                                </a:lnTo>
                                <a:lnTo>
                                  <a:pt x="459" y="317"/>
                                </a:lnTo>
                                <a:lnTo>
                                  <a:pt x="384" y="330"/>
                                </a:lnTo>
                                <a:lnTo>
                                  <a:pt x="308" y="337"/>
                                </a:lnTo>
                                <a:lnTo>
                                  <a:pt x="231" y="337"/>
                                </a:lnTo>
                                <a:lnTo>
                                  <a:pt x="155" y="330"/>
                                </a:lnTo>
                                <a:lnTo>
                                  <a:pt x="80" y="317"/>
                                </a:lnTo>
                                <a:lnTo>
                                  <a:pt x="6" y="296"/>
                                </a:lnTo>
                                <a:lnTo>
                                  <a:pt x="0" y="29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0" name="Picture 70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4187" y="2501"/>
                            <a:ext cx="105" cy="124"/>
                          </a:xfrm>
                          <a:prstGeom prst="rect">
                            <a:avLst/>
                          </a:prstGeom>
                          <a:noFill/>
                          <a:extLst>
                            <a:ext uri="{909E8E84-426E-40DD-AFC4-6F175D3DCCD1}">
                              <a14:hiddenFill xmlns:a14="http://schemas.microsoft.com/office/drawing/2010/main">
                                <a:solidFill>
                                  <a:srgbClr val="FFFFFF"/>
                                </a:solidFill>
                              </a14:hiddenFill>
                            </a:ext>
                          </a:extLst>
                        </pic:spPr>
                      </pic:pic>
                      <wps:wsp>
                        <wps:cNvPr id="701" name="AutoShape 705"/>
                        <wps:cNvSpPr>
                          <a:spLocks/>
                        </wps:cNvSpPr>
                        <wps:spPr bwMode="auto">
                          <a:xfrm>
                            <a:off x="2526" y="5057"/>
                            <a:ext cx="1056" cy="376"/>
                          </a:xfrm>
                          <a:custGeom>
                            <a:avLst/>
                            <a:gdLst>
                              <a:gd name="T0" fmla="*/ 1051 w 1056"/>
                              <a:gd name="T1" fmla="*/ 5058 h 376"/>
                              <a:gd name="T2" fmla="*/ 0 w 1056"/>
                              <a:gd name="T3" fmla="*/ 5058 h 376"/>
                              <a:gd name="T4" fmla="*/ 1 w 1056"/>
                              <a:gd name="T5" fmla="*/ 5387 h 376"/>
                              <a:gd name="T6" fmla="*/ 75 w 1056"/>
                              <a:gd name="T7" fmla="*/ 5410 h 376"/>
                              <a:gd name="T8" fmla="*/ 150 w 1056"/>
                              <a:gd name="T9" fmla="*/ 5426 h 376"/>
                              <a:gd name="T10" fmla="*/ 226 w 1056"/>
                              <a:gd name="T11" fmla="*/ 5433 h 376"/>
                              <a:gd name="T12" fmla="*/ 303 w 1056"/>
                              <a:gd name="T13" fmla="*/ 5433 h 376"/>
                              <a:gd name="T14" fmla="*/ 379 w 1056"/>
                              <a:gd name="T15" fmla="*/ 5426 h 376"/>
                              <a:gd name="T16" fmla="*/ 455 w 1056"/>
                              <a:gd name="T17" fmla="*/ 5410 h 376"/>
                              <a:gd name="T18" fmla="*/ 602 w 1056"/>
                              <a:gd name="T19" fmla="*/ 5364 h 376"/>
                              <a:gd name="T20" fmla="*/ 678 w 1056"/>
                              <a:gd name="T21" fmla="*/ 5349 h 376"/>
                              <a:gd name="T22" fmla="*/ 754 w 1056"/>
                              <a:gd name="T23" fmla="*/ 5341 h 376"/>
                              <a:gd name="T24" fmla="*/ 1051 w 1056"/>
                              <a:gd name="T25" fmla="*/ 5341 h 376"/>
                              <a:gd name="T26" fmla="*/ 1051 w 1056"/>
                              <a:gd name="T27" fmla="*/ 5058 h 376"/>
                              <a:gd name="T28" fmla="*/ 1051 w 1056"/>
                              <a:gd name="T29" fmla="*/ 5341 h 376"/>
                              <a:gd name="T30" fmla="*/ 831 w 1056"/>
                              <a:gd name="T31" fmla="*/ 5341 h 376"/>
                              <a:gd name="T32" fmla="*/ 907 w 1056"/>
                              <a:gd name="T33" fmla="*/ 5349 h 376"/>
                              <a:gd name="T34" fmla="*/ 982 w 1056"/>
                              <a:gd name="T35" fmla="*/ 5364 h 376"/>
                              <a:gd name="T36" fmla="*/ 1056 w 1056"/>
                              <a:gd name="T37" fmla="*/ 5387 h 376"/>
                              <a:gd name="T38" fmla="*/ 1051 w 1056"/>
                              <a:gd name="T39" fmla="*/ 5383 h 376"/>
                              <a:gd name="T40" fmla="*/ 1051 w 1056"/>
                              <a:gd name="T41" fmla="*/ 5341 h 3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56" h="376">
                                <a:moveTo>
                                  <a:pt x="1051" y="0"/>
                                </a:moveTo>
                                <a:lnTo>
                                  <a:pt x="0" y="0"/>
                                </a:lnTo>
                                <a:lnTo>
                                  <a:pt x="1" y="329"/>
                                </a:lnTo>
                                <a:lnTo>
                                  <a:pt x="75" y="352"/>
                                </a:lnTo>
                                <a:lnTo>
                                  <a:pt x="150" y="368"/>
                                </a:lnTo>
                                <a:lnTo>
                                  <a:pt x="226" y="375"/>
                                </a:lnTo>
                                <a:lnTo>
                                  <a:pt x="303" y="375"/>
                                </a:lnTo>
                                <a:lnTo>
                                  <a:pt x="379" y="368"/>
                                </a:lnTo>
                                <a:lnTo>
                                  <a:pt x="455" y="352"/>
                                </a:lnTo>
                                <a:lnTo>
                                  <a:pt x="602" y="306"/>
                                </a:lnTo>
                                <a:lnTo>
                                  <a:pt x="678" y="291"/>
                                </a:lnTo>
                                <a:lnTo>
                                  <a:pt x="754" y="283"/>
                                </a:lnTo>
                                <a:lnTo>
                                  <a:pt x="1051" y="283"/>
                                </a:lnTo>
                                <a:lnTo>
                                  <a:pt x="1051" y="0"/>
                                </a:lnTo>
                                <a:close/>
                                <a:moveTo>
                                  <a:pt x="1051" y="283"/>
                                </a:moveTo>
                                <a:lnTo>
                                  <a:pt x="831" y="283"/>
                                </a:lnTo>
                                <a:lnTo>
                                  <a:pt x="907" y="291"/>
                                </a:lnTo>
                                <a:lnTo>
                                  <a:pt x="982" y="306"/>
                                </a:lnTo>
                                <a:lnTo>
                                  <a:pt x="1056" y="329"/>
                                </a:lnTo>
                                <a:lnTo>
                                  <a:pt x="1051" y="325"/>
                                </a:lnTo>
                                <a:lnTo>
                                  <a:pt x="1051" y="28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Line 706"/>
                        <wps:cNvCnPr/>
                        <wps:spPr bwMode="auto">
                          <a:xfrm>
                            <a:off x="2526" y="5383"/>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03" name="Freeform 707"/>
                        <wps:cNvSpPr>
                          <a:spLocks/>
                        </wps:cNvSpPr>
                        <wps:spPr bwMode="auto">
                          <a:xfrm>
                            <a:off x="2526" y="5387"/>
                            <a:ext cx="303" cy="47"/>
                          </a:xfrm>
                          <a:custGeom>
                            <a:avLst/>
                            <a:gdLst>
                              <a:gd name="T0" fmla="*/ 302 w 303"/>
                              <a:gd name="T1" fmla="*/ 5433 h 47"/>
                              <a:gd name="T2" fmla="*/ 225 w 303"/>
                              <a:gd name="T3" fmla="*/ 5433 h 47"/>
                              <a:gd name="T4" fmla="*/ 149 w 303"/>
                              <a:gd name="T5" fmla="*/ 5426 h 47"/>
                              <a:gd name="T6" fmla="*/ 74 w 303"/>
                              <a:gd name="T7" fmla="*/ 5410 h 47"/>
                              <a:gd name="T8" fmla="*/ 0 w 303"/>
                              <a:gd name="T9" fmla="*/ 5387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5" y="46"/>
                                </a:lnTo>
                                <a:lnTo>
                                  <a:pt x="149" y="39"/>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708"/>
                        <wps:cNvSpPr>
                          <a:spLocks/>
                        </wps:cNvSpPr>
                        <wps:spPr bwMode="auto">
                          <a:xfrm>
                            <a:off x="3582" y="5387"/>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09"/>
                        <wps:cNvSpPr>
                          <a:spLocks/>
                        </wps:cNvSpPr>
                        <wps:spPr bwMode="auto">
                          <a:xfrm>
                            <a:off x="3128" y="5341"/>
                            <a:ext cx="381" cy="24"/>
                          </a:xfrm>
                          <a:custGeom>
                            <a:avLst/>
                            <a:gdLst>
                              <a:gd name="T0" fmla="*/ 380 w 381"/>
                              <a:gd name="T1" fmla="*/ 5364 h 24"/>
                              <a:gd name="T2" fmla="*/ 305 w 381"/>
                              <a:gd name="T3" fmla="*/ 5349 h 24"/>
                              <a:gd name="T4" fmla="*/ 229 w 381"/>
                              <a:gd name="T5" fmla="*/ 5341 h 24"/>
                              <a:gd name="T6" fmla="*/ 152 w 381"/>
                              <a:gd name="T7" fmla="*/ 5341 h 24"/>
                              <a:gd name="T8" fmla="*/ 76 w 381"/>
                              <a:gd name="T9" fmla="*/ 5349 h 24"/>
                              <a:gd name="T10" fmla="*/ 0 w 381"/>
                              <a:gd name="T11" fmla="*/ 5364 h 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1" h="24">
                                <a:moveTo>
                                  <a:pt x="380" y="23"/>
                                </a:moveTo>
                                <a:lnTo>
                                  <a:pt x="305" y="8"/>
                                </a:lnTo>
                                <a:lnTo>
                                  <a:pt x="229" y="0"/>
                                </a:lnTo>
                                <a:lnTo>
                                  <a:pt x="152" y="0"/>
                                </a:lnTo>
                                <a:lnTo>
                                  <a:pt x="76" y="8"/>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710"/>
                        <wps:cNvSpPr>
                          <a:spLocks/>
                        </wps:cNvSpPr>
                        <wps:spPr bwMode="auto">
                          <a:xfrm>
                            <a:off x="2828" y="5410"/>
                            <a:ext cx="152" cy="24"/>
                          </a:xfrm>
                          <a:custGeom>
                            <a:avLst/>
                            <a:gdLst>
                              <a:gd name="T0" fmla="*/ 152 w 152"/>
                              <a:gd name="T1" fmla="*/ 5410 h 24"/>
                              <a:gd name="T2" fmla="*/ 76 w 152"/>
                              <a:gd name="T3" fmla="*/ 5426 h 24"/>
                              <a:gd name="T4" fmla="*/ 0 w 152"/>
                              <a:gd name="T5" fmla="*/ 5433 h 24"/>
                              <a:gd name="T6" fmla="*/ 0 60000 65536"/>
                              <a:gd name="T7" fmla="*/ 0 60000 65536"/>
                              <a:gd name="T8" fmla="*/ 0 60000 65536"/>
                            </a:gdLst>
                            <a:ahLst/>
                            <a:cxnLst>
                              <a:cxn ang="T6">
                                <a:pos x="T0" y="T1"/>
                              </a:cxn>
                              <a:cxn ang="T7">
                                <a:pos x="T2" y="T3"/>
                              </a:cxn>
                              <a:cxn ang="T8">
                                <a:pos x="T4" y="T5"/>
                              </a:cxn>
                            </a:cxnLst>
                            <a:rect l="0" t="0" r="r" b="b"/>
                            <a:pathLst>
                              <a:path w="152" h="24">
                                <a:moveTo>
                                  <a:pt x="152" y="0"/>
                                </a:moveTo>
                                <a:lnTo>
                                  <a:pt x="76" y="16"/>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11"/>
                        <wps:cNvSpPr>
                          <a:spLocks/>
                        </wps:cNvSpPr>
                        <wps:spPr bwMode="auto">
                          <a:xfrm>
                            <a:off x="3576" y="5057"/>
                            <a:ext cx="6" cy="330"/>
                          </a:xfrm>
                          <a:custGeom>
                            <a:avLst/>
                            <a:gdLst>
                              <a:gd name="T0" fmla="*/ 0 w 6"/>
                              <a:gd name="T1" fmla="*/ 5058 h 330"/>
                              <a:gd name="T2" fmla="*/ 0 w 6"/>
                              <a:gd name="T3" fmla="*/ 5383 h 330"/>
                              <a:gd name="T4" fmla="*/ 5 w 6"/>
                              <a:gd name="T5" fmla="*/ 5387 h 330"/>
                              <a:gd name="T6" fmla="*/ 0 60000 65536"/>
                              <a:gd name="T7" fmla="*/ 0 60000 65536"/>
                              <a:gd name="T8" fmla="*/ 0 60000 65536"/>
                            </a:gdLst>
                            <a:ahLst/>
                            <a:cxnLst>
                              <a:cxn ang="T6">
                                <a:pos x="T0" y="T1"/>
                              </a:cxn>
                              <a:cxn ang="T7">
                                <a:pos x="T2" y="T3"/>
                              </a:cxn>
                              <a:cxn ang="T8">
                                <a:pos x="T4" y="T5"/>
                              </a:cxn>
                            </a:cxnLst>
                            <a:rect l="0" t="0" r="r" b="b"/>
                            <a:pathLst>
                              <a:path w="6" h="330">
                                <a:moveTo>
                                  <a:pt x="0" y="0"/>
                                </a:moveTo>
                                <a:lnTo>
                                  <a:pt x="0" y="325"/>
                                </a:lnTo>
                                <a:lnTo>
                                  <a:pt x="5" y="329"/>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Line 712"/>
                        <wps:cNvCnPr/>
                        <wps:spPr bwMode="auto">
                          <a:xfrm>
                            <a:off x="3582" y="538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71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2504" y="5035"/>
                            <a:ext cx="1062" cy="377"/>
                          </a:xfrm>
                          <a:prstGeom prst="rect">
                            <a:avLst/>
                          </a:prstGeom>
                          <a:noFill/>
                          <a:extLst>
                            <a:ext uri="{909E8E84-426E-40DD-AFC4-6F175D3DCCD1}">
                              <a14:hiddenFill xmlns:a14="http://schemas.microsoft.com/office/drawing/2010/main">
                                <a:solidFill>
                                  <a:srgbClr val="FFFFFF"/>
                                </a:solidFill>
                              </a14:hiddenFill>
                            </a:ext>
                          </a:extLst>
                        </pic:spPr>
                      </pic:pic>
                      <wps:wsp>
                        <wps:cNvPr id="710" name="Freeform 714"/>
                        <wps:cNvSpPr>
                          <a:spLocks/>
                        </wps:cNvSpPr>
                        <wps:spPr bwMode="auto">
                          <a:xfrm>
                            <a:off x="2504" y="5035"/>
                            <a:ext cx="1062" cy="377"/>
                          </a:xfrm>
                          <a:custGeom>
                            <a:avLst/>
                            <a:gdLst>
                              <a:gd name="T0" fmla="*/ 0 w 1062"/>
                              <a:gd name="T1" fmla="*/ 5360 h 377"/>
                              <a:gd name="T2" fmla="*/ 0 w 1062"/>
                              <a:gd name="T3" fmla="*/ 5035 h 377"/>
                              <a:gd name="T4" fmla="*/ 1062 w 1062"/>
                              <a:gd name="T5" fmla="*/ 5035 h 377"/>
                              <a:gd name="T6" fmla="*/ 1062 w 1062"/>
                              <a:gd name="T7" fmla="*/ 5360 h 377"/>
                              <a:gd name="T8" fmla="*/ 1057 w 1062"/>
                              <a:gd name="T9" fmla="*/ 5366 h 377"/>
                              <a:gd name="T10" fmla="*/ 983 w 1062"/>
                              <a:gd name="T11" fmla="*/ 5343 h 377"/>
                              <a:gd name="T12" fmla="*/ 908 w 1062"/>
                              <a:gd name="T13" fmla="*/ 5327 h 377"/>
                              <a:gd name="T14" fmla="*/ 831 w 1062"/>
                              <a:gd name="T15" fmla="*/ 5320 h 377"/>
                              <a:gd name="T16" fmla="*/ 755 w 1062"/>
                              <a:gd name="T17" fmla="*/ 5320 h 377"/>
                              <a:gd name="T18" fmla="*/ 678 w 1062"/>
                              <a:gd name="T19" fmla="*/ 5327 h 377"/>
                              <a:gd name="T20" fmla="*/ 603 w 1062"/>
                              <a:gd name="T21" fmla="*/ 5343 h 377"/>
                              <a:gd name="T22" fmla="*/ 529 w 1062"/>
                              <a:gd name="T23" fmla="*/ 5366 h 377"/>
                              <a:gd name="T24" fmla="*/ 455 w 1062"/>
                              <a:gd name="T25" fmla="*/ 5389 h 377"/>
                              <a:gd name="T26" fmla="*/ 380 w 1062"/>
                              <a:gd name="T27" fmla="*/ 5404 h 377"/>
                              <a:gd name="T28" fmla="*/ 303 w 1062"/>
                              <a:gd name="T29" fmla="*/ 5412 h 377"/>
                              <a:gd name="T30" fmla="*/ 227 w 1062"/>
                              <a:gd name="T31" fmla="*/ 5412 h 377"/>
                              <a:gd name="T32" fmla="*/ 151 w 1062"/>
                              <a:gd name="T33" fmla="*/ 5404 h 377"/>
                              <a:gd name="T34" fmla="*/ 75 w 1062"/>
                              <a:gd name="T35" fmla="*/ 5389 h 377"/>
                              <a:gd name="T36" fmla="*/ 1 w 1062"/>
                              <a:gd name="T37" fmla="*/ 5366 h 377"/>
                              <a:gd name="T38" fmla="*/ 0 w 1062"/>
                              <a:gd name="T39" fmla="*/ 5360 h 37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7">
                                <a:moveTo>
                                  <a:pt x="0" y="325"/>
                                </a:moveTo>
                                <a:lnTo>
                                  <a:pt x="0" y="0"/>
                                </a:lnTo>
                                <a:lnTo>
                                  <a:pt x="1062" y="0"/>
                                </a:lnTo>
                                <a:lnTo>
                                  <a:pt x="1062" y="325"/>
                                </a:lnTo>
                                <a:lnTo>
                                  <a:pt x="1057" y="331"/>
                                </a:lnTo>
                                <a:lnTo>
                                  <a:pt x="983" y="308"/>
                                </a:lnTo>
                                <a:lnTo>
                                  <a:pt x="908" y="292"/>
                                </a:lnTo>
                                <a:lnTo>
                                  <a:pt x="831" y="285"/>
                                </a:lnTo>
                                <a:lnTo>
                                  <a:pt x="755" y="285"/>
                                </a:lnTo>
                                <a:lnTo>
                                  <a:pt x="678" y="292"/>
                                </a:lnTo>
                                <a:lnTo>
                                  <a:pt x="603" y="308"/>
                                </a:lnTo>
                                <a:lnTo>
                                  <a:pt x="529" y="331"/>
                                </a:lnTo>
                                <a:lnTo>
                                  <a:pt x="455" y="354"/>
                                </a:lnTo>
                                <a:lnTo>
                                  <a:pt x="380" y="369"/>
                                </a:lnTo>
                                <a:lnTo>
                                  <a:pt x="303" y="377"/>
                                </a:lnTo>
                                <a:lnTo>
                                  <a:pt x="227" y="377"/>
                                </a:lnTo>
                                <a:lnTo>
                                  <a:pt x="151" y="369"/>
                                </a:lnTo>
                                <a:lnTo>
                                  <a:pt x="75" y="354"/>
                                </a:lnTo>
                                <a:lnTo>
                                  <a:pt x="1" y="331"/>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AutoShape 715"/>
                        <wps:cNvSpPr>
                          <a:spLocks/>
                        </wps:cNvSpPr>
                        <wps:spPr bwMode="auto">
                          <a:xfrm>
                            <a:off x="2459" y="4945"/>
                            <a:ext cx="1056" cy="375"/>
                          </a:xfrm>
                          <a:custGeom>
                            <a:avLst/>
                            <a:gdLst>
                              <a:gd name="T0" fmla="*/ 1051 w 1056"/>
                              <a:gd name="T1" fmla="*/ 4946 h 375"/>
                              <a:gd name="T2" fmla="*/ 0 w 1056"/>
                              <a:gd name="T3" fmla="*/ 4946 h 375"/>
                              <a:gd name="T4" fmla="*/ 1 w 1056"/>
                              <a:gd name="T5" fmla="*/ 5274 h 375"/>
                              <a:gd name="T6" fmla="*/ 75 w 1056"/>
                              <a:gd name="T7" fmla="*/ 5298 h 375"/>
                              <a:gd name="T8" fmla="*/ 150 w 1056"/>
                              <a:gd name="T9" fmla="*/ 5313 h 375"/>
                              <a:gd name="T10" fmla="*/ 226 w 1056"/>
                              <a:gd name="T11" fmla="*/ 5321 h 375"/>
                              <a:gd name="T12" fmla="*/ 303 w 1056"/>
                              <a:gd name="T13" fmla="*/ 5321 h 375"/>
                              <a:gd name="T14" fmla="*/ 379 w 1056"/>
                              <a:gd name="T15" fmla="*/ 5313 h 375"/>
                              <a:gd name="T16" fmla="*/ 454 w 1056"/>
                              <a:gd name="T17" fmla="*/ 5298 h 375"/>
                              <a:gd name="T18" fmla="*/ 602 w 1056"/>
                              <a:gd name="T19" fmla="*/ 5251 h 375"/>
                              <a:gd name="T20" fmla="*/ 678 w 1056"/>
                              <a:gd name="T21" fmla="*/ 5236 h 375"/>
                              <a:gd name="T22" fmla="*/ 754 w 1056"/>
                              <a:gd name="T23" fmla="*/ 5228 h 375"/>
                              <a:gd name="T24" fmla="*/ 1051 w 1056"/>
                              <a:gd name="T25" fmla="*/ 5228 h 375"/>
                              <a:gd name="T26" fmla="*/ 1051 w 1056"/>
                              <a:gd name="T27" fmla="*/ 4946 h 375"/>
                              <a:gd name="T28" fmla="*/ 1051 w 1056"/>
                              <a:gd name="T29" fmla="*/ 5228 h 375"/>
                              <a:gd name="T30" fmla="*/ 831 w 1056"/>
                              <a:gd name="T31" fmla="*/ 5228 h 375"/>
                              <a:gd name="T32" fmla="*/ 907 w 1056"/>
                              <a:gd name="T33" fmla="*/ 5236 h 375"/>
                              <a:gd name="T34" fmla="*/ 982 w 1056"/>
                              <a:gd name="T35" fmla="*/ 5251 h 375"/>
                              <a:gd name="T36" fmla="*/ 1056 w 1056"/>
                              <a:gd name="T37" fmla="*/ 5274 h 375"/>
                              <a:gd name="T38" fmla="*/ 1051 w 1056"/>
                              <a:gd name="T39" fmla="*/ 5271 h 375"/>
                              <a:gd name="T40" fmla="*/ 1051 w 1056"/>
                              <a:gd name="T41" fmla="*/ 5228 h 3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56" h="375">
                                <a:moveTo>
                                  <a:pt x="1051" y="0"/>
                                </a:moveTo>
                                <a:lnTo>
                                  <a:pt x="0" y="0"/>
                                </a:lnTo>
                                <a:lnTo>
                                  <a:pt x="1" y="328"/>
                                </a:lnTo>
                                <a:lnTo>
                                  <a:pt x="75" y="352"/>
                                </a:lnTo>
                                <a:lnTo>
                                  <a:pt x="150" y="367"/>
                                </a:lnTo>
                                <a:lnTo>
                                  <a:pt x="226" y="375"/>
                                </a:lnTo>
                                <a:lnTo>
                                  <a:pt x="303" y="375"/>
                                </a:lnTo>
                                <a:lnTo>
                                  <a:pt x="379" y="367"/>
                                </a:lnTo>
                                <a:lnTo>
                                  <a:pt x="454" y="352"/>
                                </a:lnTo>
                                <a:lnTo>
                                  <a:pt x="602" y="305"/>
                                </a:lnTo>
                                <a:lnTo>
                                  <a:pt x="678" y="290"/>
                                </a:lnTo>
                                <a:lnTo>
                                  <a:pt x="754" y="282"/>
                                </a:lnTo>
                                <a:lnTo>
                                  <a:pt x="1051" y="282"/>
                                </a:lnTo>
                                <a:lnTo>
                                  <a:pt x="1051" y="0"/>
                                </a:lnTo>
                                <a:close/>
                                <a:moveTo>
                                  <a:pt x="1051" y="282"/>
                                </a:moveTo>
                                <a:lnTo>
                                  <a:pt x="831" y="282"/>
                                </a:lnTo>
                                <a:lnTo>
                                  <a:pt x="907" y="290"/>
                                </a:lnTo>
                                <a:lnTo>
                                  <a:pt x="982" y="305"/>
                                </a:lnTo>
                                <a:lnTo>
                                  <a:pt x="1056" y="328"/>
                                </a:lnTo>
                                <a:lnTo>
                                  <a:pt x="1051" y="325"/>
                                </a:lnTo>
                                <a:lnTo>
                                  <a:pt x="1051" y="28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Line 716"/>
                        <wps:cNvCnPr/>
                        <wps:spPr bwMode="auto">
                          <a:xfrm>
                            <a:off x="2459" y="5271"/>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13" name="Freeform 717"/>
                        <wps:cNvSpPr>
                          <a:spLocks/>
                        </wps:cNvSpPr>
                        <wps:spPr bwMode="auto">
                          <a:xfrm>
                            <a:off x="2459" y="5274"/>
                            <a:ext cx="303" cy="47"/>
                          </a:xfrm>
                          <a:custGeom>
                            <a:avLst/>
                            <a:gdLst>
                              <a:gd name="T0" fmla="*/ 302 w 303"/>
                              <a:gd name="T1" fmla="*/ 5321 h 47"/>
                              <a:gd name="T2" fmla="*/ 225 w 303"/>
                              <a:gd name="T3" fmla="*/ 5321 h 47"/>
                              <a:gd name="T4" fmla="*/ 149 w 303"/>
                              <a:gd name="T5" fmla="*/ 5313 h 47"/>
                              <a:gd name="T6" fmla="*/ 74 w 303"/>
                              <a:gd name="T7" fmla="*/ 5298 h 47"/>
                              <a:gd name="T8" fmla="*/ 0 w 303"/>
                              <a:gd name="T9" fmla="*/ 5274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7"/>
                                </a:moveTo>
                                <a:lnTo>
                                  <a:pt x="225" y="47"/>
                                </a:lnTo>
                                <a:lnTo>
                                  <a:pt x="149" y="39"/>
                                </a:lnTo>
                                <a:lnTo>
                                  <a:pt x="74" y="24"/>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718"/>
                        <wps:cNvSpPr>
                          <a:spLocks/>
                        </wps:cNvSpPr>
                        <wps:spPr bwMode="auto">
                          <a:xfrm>
                            <a:off x="3515" y="5274"/>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19"/>
                        <wps:cNvSpPr>
                          <a:spLocks/>
                        </wps:cNvSpPr>
                        <wps:spPr bwMode="auto">
                          <a:xfrm>
                            <a:off x="3061" y="5228"/>
                            <a:ext cx="381" cy="24"/>
                          </a:xfrm>
                          <a:custGeom>
                            <a:avLst/>
                            <a:gdLst>
                              <a:gd name="T0" fmla="*/ 380 w 381"/>
                              <a:gd name="T1" fmla="*/ 5251 h 24"/>
                              <a:gd name="T2" fmla="*/ 305 w 381"/>
                              <a:gd name="T3" fmla="*/ 5236 h 24"/>
                              <a:gd name="T4" fmla="*/ 229 w 381"/>
                              <a:gd name="T5" fmla="*/ 5228 h 24"/>
                              <a:gd name="T6" fmla="*/ 152 w 381"/>
                              <a:gd name="T7" fmla="*/ 5228 h 24"/>
                              <a:gd name="T8" fmla="*/ 76 w 381"/>
                              <a:gd name="T9" fmla="*/ 5236 h 24"/>
                              <a:gd name="T10" fmla="*/ 0 w 381"/>
                              <a:gd name="T11" fmla="*/ 5251 h 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1" h="24">
                                <a:moveTo>
                                  <a:pt x="380" y="23"/>
                                </a:moveTo>
                                <a:lnTo>
                                  <a:pt x="305" y="8"/>
                                </a:lnTo>
                                <a:lnTo>
                                  <a:pt x="229" y="0"/>
                                </a:lnTo>
                                <a:lnTo>
                                  <a:pt x="152" y="0"/>
                                </a:lnTo>
                                <a:lnTo>
                                  <a:pt x="76" y="8"/>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720"/>
                        <wps:cNvSpPr>
                          <a:spLocks/>
                        </wps:cNvSpPr>
                        <wps:spPr bwMode="auto">
                          <a:xfrm>
                            <a:off x="2761" y="5297"/>
                            <a:ext cx="152" cy="24"/>
                          </a:xfrm>
                          <a:custGeom>
                            <a:avLst/>
                            <a:gdLst>
                              <a:gd name="T0" fmla="*/ 152 w 152"/>
                              <a:gd name="T1" fmla="*/ 5297 h 24"/>
                              <a:gd name="T2" fmla="*/ 76 w 152"/>
                              <a:gd name="T3" fmla="*/ 5313 h 24"/>
                              <a:gd name="T4" fmla="*/ 0 w 152"/>
                              <a:gd name="T5" fmla="*/ 5321 h 24"/>
                              <a:gd name="T6" fmla="*/ 0 60000 65536"/>
                              <a:gd name="T7" fmla="*/ 0 60000 65536"/>
                              <a:gd name="T8" fmla="*/ 0 60000 65536"/>
                            </a:gdLst>
                            <a:ahLst/>
                            <a:cxnLst>
                              <a:cxn ang="T6">
                                <a:pos x="T0" y="T1"/>
                              </a:cxn>
                              <a:cxn ang="T7">
                                <a:pos x="T2" y="T3"/>
                              </a:cxn>
                              <a:cxn ang="T8">
                                <a:pos x="T4" y="T5"/>
                              </a:cxn>
                            </a:cxnLst>
                            <a:rect l="0" t="0" r="r" b="b"/>
                            <a:pathLst>
                              <a:path w="152" h="24">
                                <a:moveTo>
                                  <a:pt x="152" y="0"/>
                                </a:moveTo>
                                <a:lnTo>
                                  <a:pt x="76" y="16"/>
                                </a:lnTo>
                                <a:lnTo>
                                  <a:pt x="0" y="24"/>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21"/>
                        <wps:cNvSpPr>
                          <a:spLocks/>
                        </wps:cNvSpPr>
                        <wps:spPr bwMode="auto">
                          <a:xfrm>
                            <a:off x="3509" y="4945"/>
                            <a:ext cx="6" cy="329"/>
                          </a:xfrm>
                          <a:custGeom>
                            <a:avLst/>
                            <a:gdLst>
                              <a:gd name="T0" fmla="*/ 0 w 6"/>
                              <a:gd name="T1" fmla="*/ 4946 h 329"/>
                              <a:gd name="T2" fmla="*/ 0 w 6"/>
                              <a:gd name="T3" fmla="*/ 5271 h 329"/>
                              <a:gd name="T4" fmla="*/ 5 w 6"/>
                              <a:gd name="T5" fmla="*/ 5274 h 329"/>
                              <a:gd name="T6" fmla="*/ 0 60000 65536"/>
                              <a:gd name="T7" fmla="*/ 0 60000 65536"/>
                              <a:gd name="T8" fmla="*/ 0 60000 65536"/>
                            </a:gdLst>
                            <a:ahLst/>
                            <a:cxnLst>
                              <a:cxn ang="T6">
                                <a:pos x="T0" y="T1"/>
                              </a:cxn>
                              <a:cxn ang="T7">
                                <a:pos x="T2" y="T3"/>
                              </a:cxn>
                              <a:cxn ang="T8">
                                <a:pos x="T4" y="T5"/>
                              </a:cxn>
                            </a:cxnLst>
                            <a:rect l="0" t="0" r="r" b="b"/>
                            <a:pathLst>
                              <a:path w="6" h="329">
                                <a:moveTo>
                                  <a:pt x="0" y="0"/>
                                </a:moveTo>
                                <a:lnTo>
                                  <a:pt x="0" y="325"/>
                                </a:lnTo>
                                <a:lnTo>
                                  <a:pt x="5" y="328"/>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722"/>
                        <wps:cNvCnPr/>
                        <wps:spPr bwMode="auto">
                          <a:xfrm>
                            <a:off x="3515" y="527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9" name="Picture 72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2437" y="4923"/>
                            <a:ext cx="1062" cy="376"/>
                          </a:xfrm>
                          <a:prstGeom prst="rect">
                            <a:avLst/>
                          </a:prstGeom>
                          <a:noFill/>
                          <a:extLst>
                            <a:ext uri="{909E8E84-426E-40DD-AFC4-6F175D3DCCD1}">
                              <a14:hiddenFill xmlns:a14="http://schemas.microsoft.com/office/drawing/2010/main">
                                <a:solidFill>
                                  <a:srgbClr val="FFFFFF"/>
                                </a:solidFill>
                              </a14:hiddenFill>
                            </a:ext>
                          </a:extLst>
                        </pic:spPr>
                      </pic:pic>
                      <wps:wsp>
                        <wps:cNvPr id="720" name="Freeform 724"/>
                        <wps:cNvSpPr>
                          <a:spLocks/>
                        </wps:cNvSpPr>
                        <wps:spPr bwMode="auto">
                          <a:xfrm>
                            <a:off x="2437" y="4923"/>
                            <a:ext cx="1062" cy="376"/>
                          </a:xfrm>
                          <a:custGeom>
                            <a:avLst/>
                            <a:gdLst>
                              <a:gd name="T0" fmla="*/ 0 w 1062"/>
                              <a:gd name="T1" fmla="*/ 5248 h 376"/>
                              <a:gd name="T2" fmla="*/ 0 w 1062"/>
                              <a:gd name="T3" fmla="*/ 4923 h 376"/>
                              <a:gd name="T4" fmla="*/ 1062 w 1062"/>
                              <a:gd name="T5" fmla="*/ 4923 h 376"/>
                              <a:gd name="T6" fmla="*/ 1062 w 1062"/>
                              <a:gd name="T7" fmla="*/ 5248 h 376"/>
                              <a:gd name="T8" fmla="*/ 1057 w 1062"/>
                              <a:gd name="T9" fmla="*/ 5253 h 376"/>
                              <a:gd name="T10" fmla="*/ 983 w 1062"/>
                              <a:gd name="T11" fmla="*/ 5230 h 376"/>
                              <a:gd name="T12" fmla="*/ 907 w 1062"/>
                              <a:gd name="T13" fmla="*/ 5215 h 376"/>
                              <a:gd name="T14" fmla="*/ 831 w 1062"/>
                              <a:gd name="T15" fmla="*/ 5207 h 376"/>
                              <a:gd name="T16" fmla="*/ 755 w 1062"/>
                              <a:gd name="T17" fmla="*/ 5207 h 376"/>
                              <a:gd name="T18" fmla="*/ 678 w 1062"/>
                              <a:gd name="T19" fmla="*/ 5215 h 376"/>
                              <a:gd name="T20" fmla="*/ 603 w 1062"/>
                              <a:gd name="T21" fmla="*/ 5230 h 376"/>
                              <a:gd name="T22" fmla="*/ 529 w 1062"/>
                              <a:gd name="T23" fmla="*/ 5253 h 376"/>
                              <a:gd name="T24" fmla="*/ 455 w 1062"/>
                              <a:gd name="T25" fmla="*/ 5276 h 376"/>
                              <a:gd name="T26" fmla="*/ 380 w 1062"/>
                              <a:gd name="T27" fmla="*/ 5291 h 376"/>
                              <a:gd name="T28" fmla="*/ 303 w 1062"/>
                              <a:gd name="T29" fmla="*/ 5299 h 376"/>
                              <a:gd name="T30" fmla="*/ 227 w 1062"/>
                              <a:gd name="T31" fmla="*/ 5299 h 376"/>
                              <a:gd name="T32" fmla="*/ 151 w 1062"/>
                              <a:gd name="T33" fmla="*/ 5291 h 376"/>
                              <a:gd name="T34" fmla="*/ 75 w 1062"/>
                              <a:gd name="T35" fmla="*/ 5276 h 376"/>
                              <a:gd name="T36" fmla="*/ 1 w 1062"/>
                              <a:gd name="T37" fmla="*/ 5253 h 376"/>
                              <a:gd name="T38" fmla="*/ 0 w 1062"/>
                              <a:gd name="T39" fmla="*/ 5248 h 3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6">
                                <a:moveTo>
                                  <a:pt x="0" y="325"/>
                                </a:moveTo>
                                <a:lnTo>
                                  <a:pt x="0" y="0"/>
                                </a:lnTo>
                                <a:lnTo>
                                  <a:pt x="1062" y="0"/>
                                </a:lnTo>
                                <a:lnTo>
                                  <a:pt x="1062" y="325"/>
                                </a:lnTo>
                                <a:lnTo>
                                  <a:pt x="1057" y="330"/>
                                </a:lnTo>
                                <a:lnTo>
                                  <a:pt x="983" y="307"/>
                                </a:lnTo>
                                <a:lnTo>
                                  <a:pt x="907" y="292"/>
                                </a:lnTo>
                                <a:lnTo>
                                  <a:pt x="831" y="284"/>
                                </a:lnTo>
                                <a:lnTo>
                                  <a:pt x="755" y="284"/>
                                </a:lnTo>
                                <a:lnTo>
                                  <a:pt x="678" y="292"/>
                                </a:lnTo>
                                <a:lnTo>
                                  <a:pt x="603" y="307"/>
                                </a:lnTo>
                                <a:lnTo>
                                  <a:pt x="529" y="330"/>
                                </a:lnTo>
                                <a:lnTo>
                                  <a:pt x="455" y="353"/>
                                </a:lnTo>
                                <a:lnTo>
                                  <a:pt x="380" y="368"/>
                                </a:lnTo>
                                <a:lnTo>
                                  <a:pt x="303" y="376"/>
                                </a:lnTo>
                                <a:lnTo>
                                  <a:pt x="227" y="376"/>
                                </a:lnTo>
                                <a:lnTo>
                                  <a:pt x="151" y="368"/>
                                </a:lnTo>
                                <a:lnTo>
                                  <a:pt x="75" y="353"/>
                                </a:lnTo>
                                <a:lnTo>
                                  <a:pt x="1" y="330"/>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AutoShape 725"/>
                        <wps:cNvSpPr>
                          <a:spLocks/>
                        </wps:cNvSpPr>
                        <wps:spPr bwMode="auto">
                          <a:xfrm>
                            <a:off x="2392" y="4799"/>
                            <a:ext cx="1056" cy="446"/>
                          </a:xfrm>
                          <a:custGeom>
                            <a:avLst/>
                            <a:gdLst>
                              <a:gd name="T0" fmla="*/ 528 w 1056"/>
                              <a:gd name="T1" fmla="*/ 5191 h 446"/>
                              <a:gd name="T2" fmla="*/ 1 w 1056"/>
                              <a:gd name="T3" fmla="*/ 5191 h 446"/>
                              <a:gd name="T4" fmla="*/ 74 w 1056"/>
                              <a:gd name="T5" fmla="*/ 5218 h 446"/>
                              <a:gd name="T6" fmla="*/ 149 w 1056"/>
                              <a:gd name="T7" fmla="*/ 5236 h 446"/>
                              <a:gd name="T8" fmla="*/ 226 w 1056"/>
                              <a:gd name="T9" fmla="*/ 5245 h 446"/>
                              <a:gd name="T10" fmla="*/ 303 w 1056"/>
                              <a:gd name="T11" fmla="*/ 5245 h 446"/>
                              <a:gd name="T12" fmla="*/ 380 w 1056"/>
                              <a:gd name="T13" fmla="*/ 5236 h 446"/>
                              <a:gd name="T14" fmla="*/ 455 w 1056"/>
                              <a:gd name="T15" fmla="*/ 5218 h 446"/>
                              <a:gd name="T16" fmla="*/ 528 w 1056"/>
                              <a:gd name="T17" fmla="*/ 5191 h 446"/>
                              <a:gd name="T18" fmla="*/ 1051 w 1056"/>
                              <a:gd name="T19" fmla="*/ 4800 h 446"/>
                              <a:gd name="T20" fmla="*/ 0 w 1056"/>
                              <a:gd name="T21" fmla="*/ 4800 h 446"/>
                              <a:gd name="T22" fmla="*/ 0 w 1056"/>
                              <a:gd name="T23" fmla="*/ 5192 h 446"/>
                              <a:gd name="T24" fmla="*/ 1 w 1056"/>
                              <a:gd name="T25" fmla="*/ 5191 h 446"/>
                              <a:gd name="T26" fmla="*/ 528 w 1056"/>
                              <a:gd name="T27" fmla="*/ 5191 h 446"/>
                              <a:gd name="T28" fmla="*/ 602 w 1056"/>
                              <a:gd name="T29" fmla="*/ 5164 h 446"/>
                              <a:gd name="T30" fmla="*/ 677 w 1056"/>
                              <a:gd name="T31" fmla="*/ 5146 h 446"/>
                              <a:gd name="T32" fmla="*/ 754 w 1056"/>
                              <a:gd name="T33" fmla="*/ 5137 h 446"/>
                              <a:gd name="T34" fmla="*/ 1051 w 1056"/>
                              <a:gd name="T35" fmla="*/ 5137 h 446"/>
                              <a:gd name="T36" fmla="*/ 1051 w 1056"/>
                              <a:gd name="T37" fmla="*/ 4800 h 446"/>
                              <a:gd name="T38" fmla="*/ 1051 w 1056"/>
                              <a:gd name="T39" fmla="*/ 5189 h 446"/>
                              <a:gd name="T40" fmla="*/ 1051 w 1056"/>
                              <a:gd name="T41" fmla="*/ 5192 h 446"/>
                              <a:gd name="T42" fmla="*/ 1056 w 1056"/>
                              <a:gd name="T43" fmla="*/ 5191 h 446"/>
                              <a:gd name="T44" fmla="*/ 1051 w 1056"/>
                              <a:gd name="T45" fmla="*/ 5189 h 446"/>
                              <a:gd name="T46" fmla="*/ 1051 w 1056"/>
                              <a:gd name="T47" fmla="*/ 5137 h 446"/>
                              <a:gd name="T48" fmla="*/ 831 w 1056"/>
                              <a:gd name="T49" fmla="*/ 5137 h 446"/>
                              <a:gd name="T50" fmla="*/ 907 w 1056"/>
                              <a:gd name="T51" fmla="*/ 5146 h 446"/>
                              <a:gd name="T52" fmla="*/ 983 w 1056"/>
                              <a:gd name="T53" fmla="*/ 5164 h 446"/>
                              <a:gd name="T54" fmla="*/ 1051 w 1056"/>
                              <a:gd name="T55" fmla="*/ 5189 h 446"/>
                              <a:gd name="T56" fmla="*/ 1051 w 1056"/>
                              <a:gd name="T57" fmla="*/ 5137 h 44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56" h="446">
                                <a:moveTo>
                                  <a:pt x="528" y="391"/>
                                </a:moveTo>
                                <a:lnTo>
                                  <a:pt x="1" y="391"/>
                                </a:lnTo>
                                <a:lnTo>
                                  <a:pt x="74" y="418"/>
                                </a:lnTo>
                                <a:lnTo>
                                  <a:pt x="149" y="436"/>
                                </a:lnTo>
                                <a:lnTo>
                                  <a:pt x="226" y="445"/>
                                </a:lnTo>
                                <a:lnTo>
                                  <a:pt x="303" y="445"/>
                                </a:lnTo>
                                <a:lnTo>
                                  <a:pt x="380" y="436"/>
                                </a:lnTo>
                                <a:lnTo>
                                  <a:pt x="455" y="418"/>
                                </a:lnTo>
                                <a:lnTo>
                                  <a:pt x="528" y="391"/>
                                </a:lnTo>
                                <a:close/>
                                <a:moveTo>
                                  <a:pt x="1051" y="0"/>
                                </a:moveTo>
                                <a:lnTo>
                                  <a:pt x="0" y="0"/>
                                </a:lnTo>
                                <a:lnTo>
                                  <a:pt x="0" y="392"/>
                                </a:lnTo>
                                <a:lnTo>
                                  <a:pt x="1" y="391"/>
                                </a:lnTo>
                                <a:lnTo>
                                  <a:pt x="528" y="391"/>
                                </a:lnTo>
                                <a:lnTo>
                                  <a:pt x="602" y="364"/>
                                </a:lnTo>
                                <a:lnTo>
                                  <a:pt x="677" y="346"/>
                                </a:lnTo>
                                <a:lnTo>
                                  <a:pt x="754" y="337"/>
                                </a:lnTo>
                                <a:lnTo>
                                  <a:pt x="1051" y="337"/>
                                </a:lnTo>
                                <a:lnTo>
                                  <a:pt x="1051" y="0"/>
                                </a:lnTo>
                                <a:close/>
                                <a:moveTo>
                                  <a:pt x="1051" y="389"/>
                                </a:moveTo>
                                <a:lnTo>
                                  <a:pt x="1051" y="392"/>
                                </a:lnTo>
                                <a:lnTo>
                                  <a:pt x="1056" y="391"/>
                                </a:lnTo>
                                <a:lnTo>
                                  <a:pt x="1051" y="389"/>
                                </a:lnTo>
                                <a:close/>
                                <a:moveTo>
                                  <a:pt x="1051" y="337"/>
                                </a:moveTo>
                                <a:lnTo>
                                  <a:pt x="831" y="337"/>
                                </a:lnTo>
                                <a:lnTo>
                                  <a:pt x="907" y="346"/>
                                </a:lnTo>
                                <a:lnTo>
                                  <a:pt x="983" y="364"/>
                                </a:lnTo>
                                <a:lnTo>
                                  <a:pt x="1051" y="389"/>
                                </a:lnTo>
                                <a:lnTo>
                                  <a:pt x="1051" y="3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Line 726"/>
                        <wps:cNvCnPr/>
                        <wps:spPr bwMode="auto">
                          <a:xfrm>
                            <a:off x="2392" y="519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3" name="Freeform 727"/>
                        <wps:cNvSpPr>
                          <a:spLocks/>
                        </wps:cNvSpPr>
                        <wps:spPr bwMode="auto">
                          <a:xfrm>
                            <a:off x="2396" y="5192"/>
                            <a:ext cx="299" cy="53"/>
                          </a:xfrm>
                          <a:custGeom>
                            <a:avLst/>
                            <a:gdLst>
                              <a:gd name="T0" fmla="*/ 299 w 299"/>
                              <a:gd name="T1" fmla="*/ 5245 h 53"/>
                              <a:gd name="T2" fmla="*/ 222 w 299"/>
                              <a:gd name="T3" fmla="*/ 5245 h 53"/>
                              <a:gd name="T4" fmla="*/ 145 w 299"/>
                              <a:gd name="T5" fmla="*/ 5236 h 53"/>
                              <a:gd name="T6" fmla="*/ 70 w 299"/>
                              <a:gd name="T7" fmla="*/ 5218 h 53"/>
                              <a:gd name="T8" fmla="*/ 0 w 299"/>
                              <a:gd name="T9" fmla="*/ 5192 h 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53">
                                <a:moveTo>
                                  <a:pt x="299" y="53"/>
                                </a:moveTo>
                                <a:lnTo>
                                  <a:pt x="222" y="53"/>
                                </a:lnTo>
                                <a:lnTo>
                                  <a:pt x="145" y="44"/>
                                </a:lnTo>
                                <a:lnTo>
                                  <a:pt x="70" y="26"/>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728"/>
                        <wps:cNvCnPr/>
                        <wps:spPr bwMode="auto">
                          <a:xfrm>
                            <a:off x="3144" y="5137"/>
                            <a:ext cx="0" cy="3"/>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5" name="Line 729"/>
                        <wps:cNvCnPr/>
                        <wps:spPr bwMode="auto">
                          <a:xfrm>
                            <a:off x="3068" y="5146"/>
                            <a:ext cx="0" cy="1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26" name="Freeform 730"/>
                        <wps:cNvSpPr>
                          <a:spLocks/>
                        </wps:cNvSpPr>
                        <wps:spPr bwMode="auto">
                          <a:xfrm>
                            <a:off x="2695" y="5163"/>
                            <a:ext cx="299" cy="82"/>
                          </a:xfrm>
                          <a:custGeom>
                            <a:avLst/>
                            <a:gdLst>
                              <a:gd name="T0" fmla="*/ 298 w 299"/>
                              <a:gd name="T1" fmla="*/ 5164 h 82"/>
                              <a:gd name="T2" fmla="*/ 225 w 299"/>
                              <a:gd name="T3" fmla="*/ 5191 h 82"/>
                              <a:gd name="T4" fmla="*/ 152 w 299"/>
                              <a:gd name="T5" fmla="*/ 5218 h 82"/>
                              <a:gd name="T6" fmla="*/ 77 w 299"/>
                              <a:gd name="T7" fmla="*/ 5236 h 82"/>
                              <a:gd name="T8" fmla="*/ 0 w 299"/>
                              <a:gd name="T9" fmla="*/ 5245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82">
                                <a:moveTo>
                                  <a:pt x="298" y="0"/>
                                </a:moveTo>
                                <a:lnTo>
                                  <a:pt x="225" y="27"/>
                                </a:lnTo>
                                <a:lnTo>
                                  <a:pt x="152" y="54"/>
                                </a:lnTo>
                                <a:lnTo>
                                  <a:pt x="77" y="72"/>
                                </a:lnTo>
                                <a:lnTo>
                                  <a:pt x="0" y="81"/>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Line 731"/>
                        <wps:cNvCnPr/>
                        <wps:spPr bwMode="auto">
                          <a:xfrm>
                            <a:off x="2392" y="519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8" name="Line 732"/>
                        <wps:cNvCnPr/>
                        <wps:spPr bwMode="auto">
                          <a:xfrm>
                            <a:off x="2396" y="5192"/>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29" name="Freeform 733"/>
                        <wps:cNvSpPr>
                          <a:spLocks/>
                        </wps:cNvSpPr>
                        <wps:spPr bwMode="auto">
                          <a:xfrm>
                            <a:off x="3442" y="5188"/>
                            <a:ext cx="6" cy="4"/>
                          </a:xfrm>
                          <a:custGeom>
                            <a:avLst/>
                            <a:gdLst>
                              <a:gd name="T0" fmla="*/ 0 w 6"/>
                              <a:gd name="T1" fmla="*/ 5192 h 4"/>
                              <a:gd name="T2" fmla="*/ 5 w 6"/>
                              <a:gd name="T3" fmla="*/ 5191 h 4"/>
                              <a:gd name="T4" fmla="*/ 0 w 6"/>
                              <a:gd name="T5" fmla="*/ 5189 h 4"/>
                              <a:gd name="T6" fmla="*/ 0 60000 65536"/>
                              <a:gd name="T7" fmla="*/ 0 60000 65536"/>
                              <a:gd name="T8" fmla="*/ 0 60000 65536"/>
                            </a:gdLst>
                            <a:ahLst/>
                            <a:cxnLst>
                              <a:cxn ang="T6">
                                <a:pos x="T0" y="T1"/>
                              </a:cxn>
                              <a:cxn ang="T7">
                                <a:pos x="T2" y="T3"/>
                              </a:cxn>
                              <a:cxn ang="T8">
                                <a:pos x="T4" y="T5"/>
                              </a:cxn>
                            </a:cxnLst>
                            <a:rect l="0" t="0" r="r" b="b"/>
                            <a:pathLst>
                              <a:path w="6" h="4">
                                <a:moveTo>
                                  <a:pt x="0" y="3"/>
                                </a:moveTo>
                                <a:lnTo>
                                  <a:pt x="5" y="2"/>
                                </a:lnTo>
                                <a:lnTo>
                                  <a:pt x="0" y="0"/>
                                </a:lnTo>
                              </a:path>
                            </a:pathLst>
                          </a:custGeom>
                          <a:noFill/>
                          <a:ln w="237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0" name="Picture 73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2370" y="4777"/>
                            <a:ext cx="1062" cy="447"/>
                          </a:xfrm>
                          <a:prstGeom prst="rect">
                            <a:avLst/>
                          </a:prstGeom>
                          <a:noFill/>
                          <a:extLst>
                            <a:ext uri="{909E8E84-426E-40DD-AFC4-6F175D3DCCD1}">
                              <a14:hiddenFill xmlns:a14="http://schemas.microsoft.com/office/drawing/2010/main">
                                <a:solidFill>
                                  <a:srgbClr val="FFFFFF"/>
                                </a:solidFill>
                              </a14:hiddenFill>
                            </a:ext>
                          </a:extLst>
                        </pic:spPr>
                      </pic:pic>
                      <wps:wsp>
                        <wps:cNvPr id="731" name="Freeform 735"/>
                        <wps:cNvSpPr>
                          <a:spLocks/>
                        </wps:cNvSpPr>
                        <wps:spPr bwMode="auto">
                          <a:xfrm>
                            <a:off x="2370" y="4777"/>
                            <a:ext cx="1062" cy="447"/>
                          </a:xfrm>
                          <a:custGeom>
                            <a:avLst/>
                            <a:gdLst>
                              <a:gd name="T0" fmla="*/ 0 w 1062"/>
                              <a:gd name="T1" fmla="*/ 5170 h 447"/>
                              <a:gd name="T2" fmla="*/ 0 w 1062"/>
                              <a:gd name="T3" fmla="*/ 4778 h 447"/>
                              <a:gd name="T4" fmla="*/ 1062 w 1062"/>
                              <a:gd name="T5" fmla="*/ 4778 h 447"/>
                              <a:gd name="T6" fmla="*/ 1062 w 1062"/>
                              <a:gd name="T7" fmla="*/ 5170 h 447"/>
                              <a:gd name="T8" fmla="*/ 1057 w 1062"/>
                              <a:gd name="T9" fmla="*/ 5169 h 447"/>
                              <a:gd name="T10" fmla="*/ 983 w 1062"/>
                              <a:gd name="T11" fmla="*/ 5142 h 447"/>
                              <a:gd name="T12" fmla="*/ 908 w 1062"/>
                              <a:gd name="T13" fmla="*/ 5124 h 447"/>
                              <a:gd name="T14" fmla="*/ 831 w 1062"/>
                              <a:gd name="T15" fmla="*/ 5115 h 447"/>
                              <a:gd name="T16" fmla="*/ 754 w 1062"/>
                              <a:gd name="T17" fmla="*/ 5115 h 447"/>
                              <a:gd name="T18" fmla="*/ 678 w 1062"/>
                              <a:gd name="T19" fmla="*/ 5124 h 447"/>
                              <a:gd name="T20" fmla="*/ 602 w 1062"/>
                              <a:gd name="T21" fmla="*/ 5142 h 447"/>
                              <a:gd name="T22" fmla="*/ 529 w 1062"/>
                              <a:gd name="T23" fmla="*/ 5169 h 447"/>
                              <a:gd name="T24" fmla="*/ 456 w 1062"/>
                              <a:gd name="T25" fmla="*/ 5197 h 447"/>
                              <a:gd name="T26" fmla="*/ 380 w 1062"/>
                              <a:gd name="T27" fmla="*/ 5215 h 447"/>
                              <a:gd name="T28" fmla="*/ 304 w 1062"/>
                              <a:gd name="T29" fmla="*/ 5224 h 447"/>
                              <a:gd name="T30" fmla="*/ 227 w 1062"/>
                              <a:gd name="T31" fmla="*/ 5224 h 447"/>
                              <a:gd name="T32" fmla="*/ 150 w 1062"/>
                              <a:gd name="T33" fmla="*/ 5215 h 447"/>
                              <a:gd name="T34" fmla="*/ 74 w 1062"/>
                              <a:gd name="T35" fmla="*/ 5197 h 447"/>
                              <a:gd name="T36" fmla="*/ 1 w 1062"/>
                              <a:gd name="T37" fmla="*/ 5169 h 447"/>
                              <a:gd name="T38" fmla="*/ 0 w 1062"/>
                              <a:gd name="T39" fmla="*/ 5170 h 44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447">
                                <a:moveTo>
                                  <a:pt x="0" y="392"/>
                                </a:moveTo>
                                <a:lnTo>
                                  <a:pt x="0" y="0"/>
                                </a:lnTo>
                                <a:lnTo>
                                  <a:pt x="1062" y="0"/>
                                </a:lnTo>
                                <a:lnTo>
                                  <a:pt x="1062" y="392"/>
                                </a:lnTo>
                                <a:lnTo>
                                  <a:pt x="1057" y="391"/>
                                </a:lnTo>
                                <a:lnTo>
                                  <a:pt x="983" y="364"/>
                                </a:lnTo>
                                <a:lnTo>
                                  <a:pt x="908" y="346"/>
                                </a:lnTo>
                                <a:lnTo>
                                  <a:pt x="831" y="337"/>
                                </a:lnTo>
                                <a:lnTo>
                                  <a:pt x="754" y="337"/>
                                </a:lnTo>
                                <a:lnTo>
                                  <a:pt x="678" y="346"/>
                                </a:lnTo>
                                <a:lnTo>
                                  <a:pt x="602" y="364"/>
                                </a:lnTo>
                                <a:lnTo>
                                  <a:pt x="529" y="391"/>
                                </a:lnTo>
                                <a:lnTo>
                                  <a:pt x="456" y="419"/>
                                </a:lnTo>
                                <a:lnTo>
                                  <a:pt x="380" y="437"/>
                                </a:lnTo>
                                <a:lnTo>
                                  <a:pt x="304" y="446"/>
                                </a:lnTo>
                                <a:lnTo>
                                  <a:pt x="227" y="446"/>
                                </a:lnTo>
                                <a:lnTo>
                                  <a:pt x="150" y="437"/>
                                </a:lnTo>
                                <a:lnTo>
                                  <a:pt x="74" y="419"/>
                                </a:lnTo>
                                <a:lnTo>
                                  <a:pt x="1" y="391"/>
                                </a:lnTo>
                                <a:lnTo>
                                  <a:pt x="0" y="39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utoShape 736"/>
                        <wps:cNvSpPr>
                          <a:spLocks/>
                        </wps:cNvSpPr>
                        <wps:spPr bwMode="auto">
                          <a:xfrm>
                            <a:off x="1856" y="9642"/>
                            <a:ext cx="1056" cy="372"/>
                          </a:xfrm>
                          <a:custGeom>
                            <a:avLst/>
                            <a:gdLst>
                              <a:gd name="T0" fmla="*/ 1050 w 1056"/>
                              <a:gd name="T1" fmla="*/ 9643 h 372"/>
                              <a:gd name="T2" fmla="*/ 0 w 1056"/>
                              <a:gd name="T3" fmla="*/ 9643 h 372"/>
                              <a:gd name="T4" fmla="*/ 0 w 1056"/>
                              <a:gd name="T5" fmla="*/ 9969 h 372"/>
                              <a:gd name="T6" fmla="*/ 74 w 1056"/>
                              <a:gd name="T7" fmla="*/ 9992 h 372"/>
                              <a:gd name="T8" fmla="*/ 150 w 1056"/>
                              <a:gd name="T9" fmla="*/ 10007 h 372"/>
                              <a:gd name="T10" fmla="*/ 226 w 1056"/>
                              <a:gd name="T11" fmla="*/ 10015 h 372"/>
                              <a:gd name="T12" fmla="*/ 302 w 1056"/>
                              <a:gd name="T13" fmla="*/ 10015 h 372"/>
                              <a:gd name="T14" fmla="*/ 379 w 1056"/>
                              <a:gd name="T15" fmla="*/ 10007 h 372"/>
                              <a:gd name="T16" fmla="*/ 454 w 1056"/>
                              <a:gd name="T17" fmla="*/ 9992 h 372"/>
                              <a:gd name="T18" fmla="*/ 602 w 1056"/>
                              <a:gd name="T19" fmla="*/ 9945 h 372"/>
                              <a:gd name="T20" fmla="*/ 677 w 1056"/>
                              <a:gd name="T21" fmla="*/ 9930 h 372"/>
                              <a:gd name="T22" fmla="*/ 754 w 1056"/>
                              <a:gd name="T23" fmla="*/ 9922 h 372"/>
                              <a:gd name="T24" fmla="*/ 1050 w 1056"/>
                              <a:gd name="T25" fmla="*/ 9922 h 372"/>
                              <a:gd name="T26" fmla="*/ 1050 w 1056"/>
                              <a:gd name="T27" fmla="*/ 9643 h 372"/>
                              <a:gd name="T28" fmla="*/ 1050 w 1056"/>
                              <a:gd name="T29" fmla="*/ 9967 h 372"/>
                              <a:gd name="T30" fmla="*/ 1050 w 1056"/>
                              <a:gd name="T31" fmla="*/ 9968 h 372"/>
                              <a:gd name="T32" fmla="*/ 1056 w 1056"/>
                              <a:gd name="T33" fmla="*/ 9969 h 372"/>
                              <a:gd name="T34" fmla="*/ 1050 w 1056"/>
                              <a:gd name="T35" fmla="*/ 9967 h 372"/>
                              <a:gd name="T36" fmla="*/ 1050 w 1056"/>
                              <a:gd name="T37" fmla="*/ 9922 h 372"/>
                              <a:gd name="T38" fmla="*/ 830 w 1056"/>
                              <a:gd name="T39" fmla="*/ 9922 h 372"/>
                              <a:gd name="T40" fmla="*/ 907 w 1056"/>
                              <a:gd name="T41" fmla="*/ 9930 h 372"/>
                              <a:gd name="T42" fmla="*/ 982 w 1056"/>
                              <a:gd name="T43" fmla="*/ 9945 h 372"/>
                              <a:gd name="T44" fmla="*/ 1050 w 1056"/>
                              <a:gd name="T45" fmla="*/ 9967 h 372"/>
                              <a:gd name="T46" fmla="*/ 1050 w 1056"/>
                              <a:gd name="T47" fmla="*/ 9922 h 37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372">
                                <a:moveTo>
                                  <a:pt x="1050" y="0"/>
                                </a:moveTo>
                                <a:lnTo>
                                  <a:pt x="0" y="0"/>
                                </a:lnTo>
                                <a:lnTo>
                                  <a:pt x="0" y="326"/>
                                </a:lnTo>
                                <a:lnTo>
                                  <a:pt x="74" y="349"/>
                                </a:lnTo>
                                <a:lnTo>
                                  <a:pt x="150" y="364"/>
                                </a:lnTo>
                                <a:lnTo>
                                  <a:pt x="226" y="372"/>
                                </a:lnTo>
                                <a:lnTo>
                                  <a:pt x="302" y="372"/>
                                </a:lnTo>
                                <a:lnTo>
                                  <a:pt x="379" y="364"/>
                                </a:lnTo>
                                <a:lnTo>
                                  <a:pt x="454" y="349"/>
                                </a:lnTo>
                                <a:lnTo>
                                  <a:pt x="602" y="302"/>
                                </a:lnTo>
                                <a:lnTo>
                                  <a:pt x="677" y="287"/>
                                </a:lnTo>
                                <a:lnTo>
                                  <a:pt x="754" y="279"/>
                                </a:lnTo>
                                <a:lnTo>
                                  <a:pt x="1050" y="279"/>
                                </a:lnTo>
                                <a:lnTo>
                                  <a:pt x="1050" y="0"/>
                                </a:lnTo>
                                <a:close/>
                                <a:moveTo>
                                  <a:pt x="1050" y="324"/>
                                </a:moveTo>
                                <a:lnTo>
                                  <a:pt x="1050" y="325"/>
                                </a:lnTo>
                                <a:lnTo>
                                  <a:pt x="1056" y="326"/>
                                </a:lnTo>
                                <a:lnTo>
                                  <a:pt x="1050" y="324"/>
                                </a:lnTo>
                                <a:close/>
                                <a:moveTo>
                                  <a:pt x="1050" y="279"/>
                                </a:moveTo>
                                <a:lnTo>
                                  <a:pt x="830" y="279"/>
                                </a:lnTo>
                                <a:lnTo>
                                  <a:pt x="907" y="287"/>
                                </a:lnTo>
                                <a:lnTo>
                                  <a:pt x="982" y="302"/>
                                </a:lnTo>
                                <a:lnTo>
                                  <a:pt x="1050" y="324"/>
                                </a:lnTo>
                                <a:lnTo>
                                  <a:pt x="1050" y="279"/>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Line 737"/>
                        <wps:cNvCnPr/>
                        <wps:spPr bwMode="auto">
                          <a:xfrm>
                            <a:off x="1856" y="9968"/>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34" name="Freeform 738"/>
                        <wps:cNvSpPr>
                          <a:spLocks/>
                        </wps:cNvSpPr>
                        <wps:spPr bwMode="auto">
                          <a:xfrm>
                            <a:off x="1856" y="9968"/>
                            <a:ext cx="303" cy="47"/>
                          </a:xfrm>
                          <a:custGeom>
                            <a:avLst/>
                            <a:gdLst>
                              <a:gd name="T0" fmla="*/ 302 w 303"/>
                              <a:gd name="T1" fmla="*/ 10015 h 47"/>
                              <a:gd name="T2" fmla="*/ 226 w 303"/>
                              <a:gd name="T3" fmla="*/ 10015 h 47"/>
                              <a:gd name="T4" fmla="*/ 150 w 303"/>
                              <a:gd name="T5" fmla="*/ 10007 h 47"/>
                              <a:gd name="T6" fmla="*/ 74 w 303"/>
                              <a:gd name="T7" fmla="*/ 9992 h 47"/>
                              <a:gd name="T8" fmla="*/ 0 w 303"/>
                              <a:gd name="T9" fmla="*/ 9969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6" y="46"/>
                                </a:lnTo>
                                <a:lnTo>
                                  <a:pt x="150" y="38"/>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Line 739"/>
                        <wps:cNvCnPr/>
                        <wps:spPr bwMode="auto">
                          <a:xfrm>
                            <a:off x="2906" y="9968"/>
                            <a:ext cx="6" cy="1"/>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36" name="Freeform 740"/>
                        <wps:cNvSpPr>
                          <a:spLocks/>
                        </wps:cNvSpPr>
                        <wps:spPr bwMode="auto">
                          <a:xfrm>
                            <a:off x="2158" y="9945"/>
                            <a:ext cx="299" cy="69"/>
                          </a:xfrm>
                          <a:custGeom>
                            <a:avLst/>
                            <a:gdLst>
                              <a:gd name="T0" fmla="*/ 299 w 299"/>
                              <a:gd name="T1" fmla="*/ 9946 h 69"/>
                              <a:gd name="T2" fmla="*/ 226 w 299"/>
                              <a:gd name="T3" fmla="*/ 9969 h 69"/>
                              <a:gd name="T4" fmla="*/ 152 w 299"/>
                              <a:gd name="T5" fmla="*/ 9992 h 69"/>
                              <a:gd name="T6" fmla="*/ 77 w 299"/>
                              <a:gd name="T7" fmla="*/ 10007 h 69"/>
                              <a:gd name="T8" fmla="*/ 0 w 299"/>
                              <a:gd name="T9" fmla="*/ 10015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69">
                                <a:moveTo>
                                  <a:pt x="299" y="0"/>
                                </a:moveTo>
                                <a:lnTo>
                                  <a:pt x="226" y="23"/>
                                </a:lnTo>
                                <a:lnTo>
                                  <a:pt x="152" y="46"/>
                                </a:lnTo>
                                <a:lnTo>
                                  <a:pt x="77" y="61"/>
                                </a:lnTo>
                                <a:lnTo>
                                  <a:pt x="0" y="69"/>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741"/>
                        <wps:cNvSpPr>
                          <a:spLocks/>
                        </wps:cNvSpPr>
                        <wps:spPr bwMode="auto">
                          <a:xfrm>
                            <a:off x="2906" y="9642"/>
                            <a:ext cx="2" cy="325"/>
                          </a:xfrm>
                          <a:custGeom>
                            <a:avLst/>
                            <a:gdLst>
                              <a:gd name="T0" fmla="*/ 0 w 2"/>
                              <a:gd name="T1" fmla="*/ 9643 h 325"/>
                              <a:gd name="T2" fmla="*/ 0 w 2"/>
                              <a:gd name="T3" fmla="*/ 9643 h 325"/>
                              <a:gd name="T4" fmla="*/ 0 w 2"/>
                              <a:gd name="T5" fmla="*/ 9968 h 325"/>
                              <a:gd name="T6" fmla="*/ 0 60000 65536"/>
                              <a:gd name="T7" fmla="*/ 0 60000 65536"/>
                              <a:gd name="T8" fmla="*/ 0 60000 65536"/>
                            </a:gdLst>
                            <a:ahLst/>
                            <a:cxnLst>
                              <a:cxn ang="T6">
                                <a:pos x="T0" y="T1"/>
                              </a:cxn>
                              <a:cxn ang="T7">
                                <a:pos x="T2" y="T3"/>
                              </a:cxn>
                              <a:cxn ang="T8">
                                <a:pos x="T4" y="T5"/>
                              </a:cxn>
                            </a:cxnLst>
                            <a:rect l="0" t="0" r="r" b="b"/>
                            <a:pathLst>
                              <a:path w="2" h="325">
                                <a:moveTo>
                                  <a:pt x="0" y="0"/>
                                </a:moveTo>
                                <a:lnTo>
                                  <a:pt x="0" y="0"/>
                                </a:lnTo>
                                <a:lnTo>
                                  <a:pt x="0" y="325"/>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Line 742"/>
                        <wps:cNvCnPr/>
                        <wps:spPr bwMode="auto">
                          <a:xfrm>
                            <a:off x="2912" y="996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9" name="Picture 74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1833" y="9620"/>
                            <a:ext cx="1062" cy="373"/>
                          </a:xfrm>
                          <a:prstGeom prst="rect">
                            <a:avLst/>
                          </a:prstGeom>
                          <a:noFill/>
                          <a:extLst>
                            <a:ext uri="{909E8E84-426E-40DD-AFC4-6F175D3DCCD1}">
                              <a14:hiddenFill xmlns:a14="http://schemas.microsoft.com/office/drawing/2010/main">
                                <a:solidFill>
                                  <a:srgbClr val="FFFFFF"/>
                                </a:solidFill>
                              </a14:hiddenFill>
                            </a:ext>
                          </a:extLst>
                        </pic:spPr>
                      </pic:pic>
                      <wps:wsp>
                        <wps:cNvPr id="740" name="Freeform 744"/>
                        <wps:cNvSpPr>
                          <a:spLocks/>
                        </wps:cNvSpPr>
                        <wps:spPr bwMode="auto">
                          <a:xfrm>
                            <a:off x="1833" y="9620"/>
                            <a:ext cx="1062" cy="373"/>
                          </a:xfrm>
                          <a:custGeom>
                            <a:avLst/>
                            <a:gdLst>
                              <a:gd name="T0" fmla="*/ 0 w 1062"/>
                              <a:gd name="T1" fmla="*/ 9945 h 373"/>
                              <a:gd name="T2" fmla="*/ 0 w 1062"/>
                              <a:gd name="T3" fmla="*/ 9620 h 373"/>
                              <a:gd name="T4" fmla="*/ 1061 w 1062"/>
                              <a:gd name="T5" fmla="*/ 9620 h 373"/>
                              <a:gd name="T6" fmla="*/ 1061 w 1062"/>
                              <a:gd name="T7" fmla="*/ 9945 h 373"/>
                              <a:gd name="T8" fmla="*/ 1056 w 1062"/>
                              <a:gd name="T9" fmla="*/ 9947 h 373"/>
                              <a:gd name="T10" fmla="*/ 983 w 1062"/>
                              <a:gd name="T11" fmla="*/ 9924 h 373"/>
                              <a:gd name="T12" fmla="*/ 907 w 1062"/>
                              <a:gd name="T13" fmla="*/ 9909 h 373"/>
                              <a:gd name="T14" fmla="*/ 831 w 1062"/>
                              <a:gd name="T15" fmla="*/ 9901 h 373"/>
                              <a:gd name="T16" fmla="*/ 754 w 1062"/>
                              <a:gd name="T17" fmla="*/ 9901 h 373"/>
                              <a:gd name="T18" fmla="*/ 678 w 1062"/>
                              <a:gd name="T19" fmla="*/ 9909 h 373"/>
                              <a:gd name="T20" fmla="*/ 603 w 1062"/>
                              <a:gd name="T21" fmla="*/ 9924 h 373"/>
                              <a:gd name="T22" fmla="*/ 529 w 1062"/>
                              <a:gd name="T23" fmla="*/ 9947 h 373"/>
                              <a:gd name="T24" fmla="*/ 455 w 1062"/>
                              <a:gd name="T25" fmla="*/ 9970 h 373"/>
                              <a:gd name="T26" fmla="*/ 379 w 1062"/>
                              <a:gd name="T27" fmla="*/ 9985 h 373"/>
                              <a:gd name="T28" fmla="*/ 303 w 1062"/>
                              <a:gd name="T29" fmla="*/ 9993 h 373"/>
                              <a:gd name="T30" fmla="*/ 226 w 1062"/>
                              <a:gd name="T31" fmla="*/ 9993 h 373"/>
                              <a:gd name="T32" fmla="*/ 150 w 1062"/>
                              <a:gd name="T33" fmla="*/ 9985 h 373"/>
                              <a:gd name="T34" fmla="*/ 75 w 1062"/>
                              <a:gd name="T35" fmla="*/ 9970 h 373"/>
                              <a:gd name="T36" fmla="*/ 1 w 1062"/>
                              <a:gd name="T37" fmla="*/ 9947 h 373"/>
                              <a:gd name="T38" fmla="*/ 0 w 1062"/>
                              <a:gd name="T39" fmla="*/ 9945 h 3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3">
                                <a:moveTo>
                                  <a:pt x="0" y="325"/>
                                </a:moveTo>
                                <a:lnTo>
                                  <a:pt x="0" y="0"/>
                                </a:lnTo>
                                <a:lnTo>
                                  <a:pt x="1061" y="0"/>
                                </a:lnTo>
                                <a:lnTo>
                                  <a:pt x="1061" y="325"/>
                                </a:lnTo>
                                <a:lnTo>
                                  <a:pt x="1056" y="327"/>
                                </a:lnTo>
                                <a:lnTo>
                                  <a:pt x="983" y="304"/>
                                </a:lnTo>
                                <a:lnTo>
                                  <a:pt x="907" y="289"/>
                                </a:lnTo>
                                <a:lnTo>
                                  <a:pt x="831" y="281"/>
                                </a:lnTo>
                                <a:lnTo>
                                  <a:pt x="754" y="281"/>
                                </a:lnTo>
                                <a:lnTo>
                                  <a:pt x="678" y="289"/>
                                </a:lnTo>
                                <a:lnTo>
                                  <a:pt x="603" y="304"/>
                                </a:lnTo>
                                <a:lnTo>
                                  <a:pt x="529" y="327"/>
                                </a:lnTo>
                                <a:lnTo>
                                  <a:pt x="455" y="350"/>
                                </a:lnTo>
                                <a:lnTo>
                                  <a:pt x="379" y="365"/>
                                </a:lnTo>
                                <a:lnTo>
                                  <a:pt x="303" y="373"/>
                                </a:lnTo>
                                <a:lnTo>
                                  <a:pt x="226" y="373"/>
                                </a:lnTo>
                                <a:lnTo>
                                  <a:pt x="150" y="365"/>
                                </a:lnTo>
                                <a:lnTo>
                                  <a:pt x="75" y="350"/>
                                </a:lnTo>
                                <a:lnTo>
                                  <a:pt x="1" y="327"/>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AutoShape 745"/>
                        <wps:cNvSpPr>
                          <a:spLocks/>
                        </wps:cNvSpPr>
                        <wps:spPr bwMode="auto">
                          <a:xfrm>
                            <a:off x="1789" y="9530"/>
                            <a:ext cx="1056" cy="372"/>
                          </a:xfrm>
                          <a:custGeom>
                            <a:avLst/>
                            <a:gdLst>
                              <a:gd name="T0" fmla="*/ 1050 w 1056"/>
                              <a:gd name="T1" fmla="*/ 9530 h 372"/>
                              <a:gd name="T2" fmla="*/ 0 w 1056"/>
                              <a:gd name="T3" fmla="*/ 9530 h 372"/>
                              <a:gd name="T4" fmla="*/ 0 w 1056"/>
                              <a:gd name="T5" fmla="*/ 9856 h 372"/>
                              <a:gd name="T6" fmla="*/ 74 w 1056"/>
                              <a:gd name="T7" fmla="*/ 9879 h 372"/>
                              <a:gd name="T8" fmla="*/ 149 w 1056"/>
                              <a:gd name="T9" fmla="*/ 9894 h 372"/>
                              <a:gd name="T10" fmla="*/ 226 w 1056"/>
                              <a:gd name="T11" fmla="*/ 9902 h 372"/>
                              <a:gd name="T12" fmla="*/ 302 w 1056"/>
                              <a:gd name="T13" fmla="*/ 9902 h 372"/>
                              <a:gd name="T14" fmla="*/ 379 w 1056"/>
                              <a:gd name="T15" fmla="*/ 9894 h 372"/>
                              <a:gd name="T16" fmla="*/ 454 w 1056"/>
                              <a:gd name="T17" fmla="*/ 9879 h 372"/>
                              <a:gd name="T18" fmla="*/ 602 w 1056"/>
                              <a:gd name="T19" fmla="*/ 9833 h 372"/>
                              <a:gd name="T20" fmla="*/ 677 w 1056"/>
                              <a:gd name="T21" fmla="*/ 9817 h 372"/>
                              <a:gd name="T22" fmla="*/ 754 w 1056"/>
                              <a:gd name="T23" fmla="*/ 9810 h 372"/>
                              <a:gd name="T24" fmla="*/ 1050 w 1056"/>
                              <a:gd name="T25" fmla="*/ 9810 h 372"/>
                              <a:gd name="T26" fmla="*/ 1050 w 1056"/>
                              <a:gd name="T27" fmla="*/ 9530 h 372"/>
                              <a:gd name="T28" fmla="*/ 1050 w 1056"/>
                              <a:gd name="T29" fmla="*/ 9854 h 372"/>
                              <a:gd name="T30" fmla="*/ 1050 w 1056"/>
                              <a:gd name="T31" fmla="*/ 9856 h 372"/>
                              <a:gd name="T32" fmla="*/ 1056 w 1056"/>
                              <a:gd name="T33" fmla="*/ 9856 h 372"/>
                              <a:gd name="T34" fmla="*/ 1050 w 1056"/>
                              <a:gd name="T35" fmla="*/ 9854 h 372"/>
                              <a:gd name="T36" fmla="*/ 1050 w 1056"/>
                              <a:gd name="T37" fmla="*/ 9810 h 372"/>
                              <a:gd name="T38" fmla="*/ 830 w 1056"/>
                              <a:gd name="T39" fmla="*/ 9810 h 372"/>
                              <a:gd name="T40" fmla="*/ 907 w 1056"/>
                              <a:gd name="T41" fmla="*/ 9817 h 372"/>
                              <a:gd name="T42" fmla="*/ 982 w 1056"/>
                              <a:gd name="T43" fmla="*/ 9833 h 372"/>
                              <a:gd name="T44" fmla="*/ 1050 w 1056"/>
                              <a:gd name="T45" fmla="*/ 9854 h 372"/>
                              <a:gd name="T46" fmla="*/ 1050 w 1056"/>
                              <a:gd name="T47" fmla="*/ 9810 h 37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372">
                                <a:moveTo>
                                  <a:pt x="1050" y="0"/>
                                </a:moveTo>
                                <a:lnTo>
                                  <a:pt x="0" y="0"/>
                                </a:lnTo>
                                <a:lnTo>
                                  <a:pt x="0" y="326"/>
                                </a:lnTo>
                                <a:lnTo>
                                  <a:pt x="74" y="349"/>
                                </a:lnTo>
                                <a:lnTo>
                                  <a:pt x="149" y="364"/>
                                </a:lnTo>
                                <a:lnTo>
                                  <a:pt x="226" y="372"/>
                                </a:lnTo>
                                <a:lnTo>
                                  <a:pt x="302" y="372"/>
                                </a:lnTo>
                                <a:lnTo>
                                  <a:pt x="379" y="364"/>
                                </a:lnTo>
                                <a:lnTo>
                                  <a:pt x="454" y="349"/>
                                </a:lnTo>
                                <a:lnTo>
                                  <a:pt x="602" y="303"/>
                                </a:lnTo>
                                <a:lnTo>
                                  <a:pt x="677" y="287"/>
                                </a:lnTo>
                                <a:lnTo>
                                  <a:pt x="754" y="280"/>
                                </a:lnTo>
                                <a:lnTo>
                                  <a:pt x="1050" y="280"/>
                                </a:lnTo>
                                <a:lnTo>
                                  <a:pt x="1050" y="0"/>
                                </a:lnTo>
                                <a:close/>
                                <a:moveTo>
                                  <a:pt x="1050" y="324"/>
                                </a:moveTo>
                                <a:lnTo>
                                  <a:pt x="1050" y="326"/>
                                </a:lnTo>
                                <a:lnTo>
                                  <a:pt x="1056" y="326"/>
                                </a:lnTo>
                                <a:lnTo>
                                  <a:pt x="1050" y="324"/>
                                </a:lnTo>
                                <a:close/>
                                <a:moveTo>
                                  <a:pt x="1050" y="280"/>
                                </a:moveTo>
                                <a:lnTo>
                                  <a:pt x="830" y="280"/>
                                </a:lnTo>
                                <a:lnTo>
                                  <a:pt x="907" y="287"/>
                                </a:lnTo>
                                <a:lnTo>
                                  <a:pt x="982" y="303"/>
                                </a:lnTo>
                                <a:lnTo>
                                  <a:pt x="1050" y="324"/>
                                </a:lnTo>
                                <a:lnTo>
                                  <a:pt x="1050" y="28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Line 746"/>
                        <wps:cNvCnPr/>
                        <wps:spPr bwMode="auto">
                          <a:xfrm>
                            <a:off x="1789" y="9856"/>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43" name="Freeform 747"/>
                        <wps:cNvSpPr>
                          <a:spLocks/>
                        </wps:cNvSpPr>
                        <wps:spPr bwMode="auto">
                          <a:xfrm>
                            <a:off x="1789" y="9855"/>
                            <a:ext cx="303" cy="47"/>
                          </a:xfrm>
                          <a:custGeom>
                            <a:avLst/>
                            <a:gdLst>
                              <a:gd name="T0" fmla="*/ 302 w 303"/>
                              <a:gd name="T1" fmla="*/ 9902 h 47"/>
                              <a:gd name="T2" fmla="*/ 226 w 303"/>
                              <a:gd name="T3" fmla="*/ 9902 h 47"/>
                              <a:gd name="T4" fmla="*/ 149 w 303"/>
                              <a:gd name="T5" fmla="*/ 9894 h 47"/>
                              <a:gd name="T6" fmla="*/ 74 w 303"/>
                              <a:gd name="T7" fmla="*/ 9879 h 47"/>
                              <a:gd name="T8" fmla="*/ 0 w 303"/>
                              <a:gd name="T9" fmla="*/ 9856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6" y="46"/>
                                </a:lnTo>
                                <a:lnTo>
                                  <a:pt x="149" y="38"/>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Line 748"/>
                        <wps:cNvCnPr/>
                        <wps:spPr bwMode="auto">
                          <a:xfrm>
                            <a:off x="2839" y="9856"/>
                            <a:ext cx="6"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5" name="Line 749"/>
                        <wps:cNvCnPr/>
                        <wps:spPr bwMode="auto">
                          <a:xfrm>
                            <a:off x="2616" y="9810"/>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6" name="Line 750"/>
                        <wps:cNvCnPr/>
                        <wps:spPr bwMode="auto">
                          <a:xfrm>
                            <a:off x="2541" y="9810"/>
                            <a:ext cx="0" cy="3"/>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7" name="Line 751"/>
                        <wps:cNvCnPr/>
                        <wps:spPr bwMode="auto">
                          <a:xfrm>
                            <a:off x="2466" y="9818"/>
                            <a:ext cx="0" cy="11"/>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48" name="Freeform 752"/>
                        <wps:cNvSpPr>
                          <a:spLocks/>
                        </wps:cNvSpPr>
                        <wps:spPr bwMode="auto">
                          <a:xfrm>
                            <a:off x="2091" y="9832"/>
                            <a:ext cx="300" cy="69"/>
                          </a:xfrm>
                          <a:custGeom>
                            <a:avLst/>
                            <a:gdLst>
                              <a:gd name="T0" fmla="*/ 300 w 300"/>
                              <a:gd name="T1" fmla="*/ 9833 h 69"/>
                              <a:gd name="T2" fmla="*/ 226 w 300"/>
                              <a:gd name="T3" fmla="*/ 9856 h 69"/>
                              <a:gd name="T4" fmla="*/ 152 w 300"/>
                              <a:gd name="T5" fmla="*/ 9879 h 69"/>
                              <a:gd name="T6" fmla="*/ 77 w 300"/>
                              <a:gd name="T7" fmla="*/ 9894 h 69"/>
                              <a:gd name="T8" fmla="*/ 0 w 300"/>
                              <a:gd name="T9" fmla="*/ 9902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0" h="69">
                                <a:moveTo>
                                  <a:pt x="300" y="0"/>
                                </a:moveTo>
                                <a:lnTo>
                                  <a:pt x="226" y="23"/>
                                </a:lnTo>
                                <a:lnTo>
                                  <a:pt x="152" y="46"/>
                                </a:lnTo>
                                <a:lnTo>
                                  <a:pt x="77" y="61"/>
                                </a:lnTo>
                                <a:lnTo>
                                  <a:pt x="0" y="69"/>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53"/>
                        <wps:cNvSpPr>
                          <a:spLocks/>
                        </wps:cNvSpPr>
                        <wps:spPr bwMode="auto">
                          <a:xfrm>
                            <a:off x="2839" y="9530"/>
                            <a:ext cx="2" cy="325"/>
                          </a:xfrm>
                          <a:custGeom>
                            <a:avLst/>
                            <a:gdLst>
                              <a:gd name="T0" fmla="*/ 0 w 2"/>
                              <a:gd name="T1" fmla="*/ 9530 h 325"/>
                              <a:gd name="T2" fmla="*/ 0 w 2"/>
                              <a:gd name="T3" fmla="*/ 9530 h 325"/>
                              <a:gd name="T4" fmla="*/ 0 w 2"/>
                              <a:gd name="T5" fmla="*/ 9855 h 325"/>
                              <a:gd name="T6" fmla="*/ 0 60000 65536"/>
                              <a:gd name="T7" fmla="*/ 0 60000 65536"/>
                              <a:gd name="T8" fmla="*/ 0 60000 65536"/>
                            </a:gdLst>
                            <a:ahLst/>
                            <a:cxnLst>
                              <a:cxn ang="T6">
                                <a:pos x="T0" y="T1"/>
                              </a:cxn>
                              <a:cxn ang="T7">
                                <a:pos x="T2" y="T3"/>
                              </a:cxn>
                              <a:cxn ang="T8">
                                <a:pos x="T4" y="T5"/>
                              </a:cxn>
                            </a:cxnLst>
                            <a:rect l="0" t="0" r="r" b="b"/>
                            <a:pathLst>
                              <a:path w="2" h="325">
                                <a:moveTo>
                                  <a:pt x="0" y="0"/>
                                </a:moveTo>
                                <a:lnTo>
                                  <a:pt x="0" y="0"/>
                                </a:lnTo>
                                <a:lnTo>
                                  <a:pt x="0" y="325"/>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Line 754"/>
                        <wps:cNvCnPr/>
                        <wps:spPr bwMode="auto">
                          <a:xfrm>
                            <a:off x="2845" y="985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1" name="Picture 75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1766" y="9508"/>
                            <a:ext cx="1062" cy="373"/>
                          </a:xfrm>
                          <a:prstGeom prst="rect">
                            <a:avLst/>
                          </a:prstGeom>
                          <a:noFill/>
                          <a:extLst>
                            <a:ext uri="{909E8E84-426E-40DD-AFC4-6F175D3DCCD1}">
                              <a14:hiddenFill xmlns:a14="http://schemas.microsoft.com/office/drawing/2010/main">
                                <a:solidFill>
                                  <a:srgbClr val="FFFFFF"/>
                                </a:solidFill>
                              </a14:hiddenFill>
                            </a:ext>
                          </a:extLst>
                        </pic:spPr>
                      </pic:pic>
                      <wps:wsp>
                        <wps:cNvPr id="752" name="Freeform 756"/>
                        <wps:cNvSpPr>
                          <a:spLocks/>
                        </wps:cNvSpPr>
                        <wps:spPr bwMode="auto">
                          <a:xfrm>
                            <a:off x="1766" y="9508"/>
                            <a:ext cx="1062" cy="373"/>
                          </a:xfrm>
                          <a:custGeom>
                            <a:avLst/>
                            <a:gdLst>
                              <a:gd name="T0" fmla="*/ 0 w 1062"/>
                              <a:gd name="T1" fmla="*/ 9833 h 373"/>
                              <a:gd name="T2" fmla="*/ 0 w 1062"/>
                              <a:gd name="T3" fmla="*/ 9508 h 373"/>
                              <a:gd name="T4" fmla="*/ 1061 w 1062"/>
                              <a:gd name="T5" fmla="*/ 9508 h 373"/>
                              <a:gd name="T6" fmla="*/ 1061 w 1062"/>
                              <a:gd name="T7" fmla="*/ 9833 h 373"/>
                              <a:gd name="T8" fmla="*/ 1056 w 1062"/>
                              <a:gd name="T9" fmla="*/ 9834 h 373"/>
                              <a:gd name="T10" fmla="*/ 982 w 1062"/>
                              <a:gd name="T11" fmla="*/ 9811 h 373"/>
                              <a:gd name="T12" fmla="*/ 907 w 1062"/>
                              <a:gd name="T13" fmla="*/ 9796 h 373"/>
                              <a:gd name="T14" fmla="*/ 831 w 1062"/>
                              <a:gd name="T15" fmla="*/ 9788 h 373"/>
                              <a:gd name="T16" fmla="*/ 754 w 1062"/>
                              <a:gd name="T17" fmla="*/ 9788 h 373"/>
                              <a:gd name="T18" fmla="*/ 678 w 1062"/>
                              <a:gd name="T19" fmla="*/ 9796 h 373"/>
                              <a:gd name="T20" fmla="*/ 603 w 1062"/>
                              <a:gd name="T21" fmla="*/ 9811 h 373"/>
                              <a:gd name="T22" fmla="*/ 529 w 1062"/>
                              <a:gd name="T23" fmla="*/ 9834 h 373"/>
                              <a:gd name="T24" fmla="*/ 455 w 1062"/>
                              <a:gd name="T25" fmla="*/ 9857 h 373"/>
                              <a:gd name="T26" fmla="*/ 379 w 1062"/>
                              <a:gd name="T27" fmla="*/ 9873 h 373"/>
                              <a:gd name="T28" fmla="*/ 303 w 1062"/>
                              <a:gd name="T29" fmla="*/ 9880 h 373"/>
                              <a:gd name="T30" fmla="*/ 226 w 1062"/>
                              <a:gd name="T31" fmla="*/ 9880 h 373"/>
                              <a:gd name="T32" fmla="*/ 150 w 1062"/>
                              <a:gd name="T33" fmla="*/ 9873 h 373"/>
                              <a:gd name="T34" fmla="*/ 75 w 1062"/>
                              <a:gd name="T35" fmla="*/ 9857 h 373"/>
                              <a:gd name="T36" fmla="*/ 1 w 1062"/>
                              <a:gd name="T37" fmla="*/ 9834 h 373"/>
                              <a:gd name="T38" fmla="*/ 0 w 1062"/>
                              <a:gd name="T39" fmla="*/ 9833 h 3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3">
                                <a:moveTo>
                                  <a:pt x="0" y="325"/>
                                </a:moveTo>
                                <a:lnTo>
                                  <a:pt x="0" y="0"/>
                                </a:lnTo>
                                <a:lnTo>
                                  <a:pt x="1061" y="0"/>
                                </a:lnTo>
                                <a:lnTo>
                                  <a:pt x="1061" y="325"/>
                                </a:lnTo>
                                <a:lnTo>
                                  <a:pt x="1056" y="326"/>
                                </a:lnTo>
                                <a:lnTo>
                                  <a:pt x="982" y="303"/>
                                </a:lnTo>
                                <a:lnTo>
                                  <a:pt x="907" y="288"/>
                                </a:lnTo>
                                <a:lnTo>
                                  <a:pt x="831" y="280"/>
                                </a:lnTo>
                                <a:lnTo>
                                  <a:pt x="754" y="280"/>
                                </a:lnTo>
                                <a:lnTo>
                                  <a:pt x="678" y="288"/>
                                </a:lnTo>
                                <a:lnTo>
                                  <a:pt x="603" y="303"/>
                                </a:lnTo>
                                <a:lnTo>
                                  <a:pt x="529" y="326"/>
                                </a:lnTo>
                                <a:lnTo>
                                  <a:pt x="455" y="349"/>
                                </a:lnTo>
                                <a:lnTo>
                                  <a:pt x="379" y="365"/>
                                </a:lnTo>
                                <a:lnTo>
                                  <a:pt x="303" y="372"/>
                                </a:lnTo>
                                <a:lnTo>
                                  <a:pt x="226" y="372"/>
                                </a:lnTo>
                                <a:lnTo>
                                  <a:pt x="150" y="365"/>
                                </a:lnTo>
                                <a:lnTo>
                                  <a:pt x="75" y="349"/>
                                </a:lnTo>
                                <a:lnTo>
                                  <a:pt x="1" y="326"/>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AutoShape 757"/>
                        <wps:cNvSpPr>
                          <a:spLocks/>
                        </wps:cNvSpPr>
                        <wps:spPr bwMode="auto">
                          <a:xfrm>
                            <a:off x="1705" y="9295"/>
                            <a:ext cx="1056" cy="532"/>
                          </a:xfrm>
                          <a:custGeom>
                            <a:avLst/>
                            <a:gdLst>
                              <a:gd name="T0" fmla="*/ 1056 w 1056"/>
                              <a:gd name="T1" fmla="*/ 9295 h 532"/>
                              <a:gd name="T2" fmla="*/ 6 w 1056"/>
                              <a:gd name="T3" fmla="*/ 9295 h 532"/>
                              <a:gd name="T4" fmla="*/ 6 w 1056"/>
                              <a:gd name="T5" fmla="*/ 9763 h 532"/>
                              <a:gd name="T6" fmla="*/ 73 w 1056"/>
                              <a:gd name="T7" fmla="*/ 9794 h 532"/>
                              <a:gd name="T8" fmla="*/ 148 w 1056"/>
                              <a:gd name="T9" fmla="*/ 9815 h 532"/>
                              <a:gd name="T10" fmla="*/ 226 w 1056"/>
                              <a:gd name="T11" fmla="*/ 9826 h 532"/>
                              <a:gd name="T12" fmla="*/ 303 w 1056"/>
                              <a:gd name="T13" fmla="*/ 9826 h 532"/>
                              <a:gd name="T14" fmla="*/ 380 w 1056"/>
                              <a:gd name="T15" fmla="*/ 9815 h 532"/>
                              <a:gd name="T16" fmla="*/ 456 w 1056"/>
                              <a:gd name="T17" fmla="*/ 9794 h 532"/>
                              <a:gd name="T18" fmla="*/ 601 w 1056"/>
                              <a:gd name="T19" fmla="*/ 9729 h 532"/>
                              <a:gd name="T20" fmla="*/ 676 w 1056"/>
                              <a:gd name="T21" fmla="*/ 9707 h 532"/>
                              <a:gd name="T22" fmla="*/ 753 w 1056"/>
                              <a:gd name="T23" fmla="*/ 9696 h 532"/>
                              <a:gd name="T24" fmla="*/ 1056 w 1056"/>
                              <a:gd name="T25" fmla="*/ 9696 h 532"/>
                              <a:gd name="T26" fmla="*/ 1056 w 1056"/>
                              <a:gd name="T27" fmla="*/ 9295 h 532"/>
                              <a:gd name="T28" fmla="*/ 0 w 1056"/>
                              <a:gd name="T29" fmla="*/ 9761 h 532"/>
                              <a:gd name="T30" fmla="*/ 6 w 1056"/>
                              <a:gd name="T31" fmla="*/ 9766 h 532"/>
                              <a:gd name="T32" fmla="*/ 6 w 1056"/>
                              <a:gd name="T33" fmla="*/ 9763 h 532"/>
                              <a:gd name="T34" fmla="*/ 0 w 1056"/>
                              <a:gd name="T35" fmla="*/ 9761 h 532"/>
                              <a:gd name="T36" fmla="*/ 1056 w 1056"/>
                              <a:gd name="T37" fmla="*/ 9696 h 532"/>
                              <a:gd name="T38" fmla="*/ 831 w 1056"/>
                              <a:gd name="T39" fmla="*/ 9696 h 532"/>
                              <a:gd name="T40" fmla="*/ 908 w 1056"/>
                              <a:gd name="T41" fmla="*/ 9707 h 532"/>
                              <a:gd name="T42" fmla="*/ 984 w 1056"/>
                              <a:gd name="T43" fmla="*/ 9729 h 532"/>
                              <a:gd name="T44" fmla="*/ 1056 w 1056"/>
                              <a:gd name="T45" fmla="*/ 9761 h 532"/>
                              <a:gd name="T46" fmla="*/ 1056 w 1056"/>
                              <a:gd name="T47" fmla="*/ 9696 h 53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532">
                                <a:moveTo>
                                  <a:pt x="1056" y="0"/>
                                </a:moveTo>
                                <a:lnTo>
                                  <a:pt x="6" y="0"/>
                                </a:lnTo>
                                <a:lnTo>
                                  <a:pt x="6" y="468"/>
                                </a:lnTo>
                                <a:lnTo>
                                  <a:pt x="73" y="499"/>
                                </a:lnTo>
                                <a:lnTo>
                                  <a:pt x="148" y="520"/>
                                </a:lnTo>
                                <a:lnTo>
                                  <a:pt x="226" y="531"/>
                                </a:lnTo>
                                <a:lnTo>
                                  <a:pt x="303" y="531"/>
                                </a:lnTo>
                                <a:lnTo>
                                  <a:pt x="380" y="520"/>
                                </a:lnTo>
                                <a:lnTo>
                                  <a:pt x="456" y="499"/>
                                </a:lnTo>
                                <a:lnTo>
                                  <a:pt x="601" y="434"/>
                                </a:lnTo>
                                <a:lnTo>
                                  <a:pt x="676" y="412"/>
                                </a:lnTo>
                                <a:lnTo>
                                  <a:pt x="753" y="401"/>
                                </a:lnTo>
                                <a:lnTo>
                                  <a:pt x="1056" y="401"/>
                                </a:lnTo>
                                <a:lnTo>
                                  <a:pt x="1056" y="0"/>
                                </a:lnTo>
                                <a:close/>
                                <a:moveTo>
                                  <a:pt x="0" y="466"/>
                                </a:moveTo>
                                <a:lnTo>
                                  <a:pt x="6" y="471"/>
                                </a:lnTo>
                                <a:lnTo>
                                  <a:pt x="6" y="468"/>
                                </a:lnTo>
                                <a:lnTo>
                                  <a:pt x="0" y="466"/>
                                </a:lnTo>
                                <a:close/>
                                <a:moveTo>
                                  <a:pt x="1056" y="401"/>
                                </a:moveTo>
                                <a:lnTo>
                                  <a:pt x="831" y="401"/>
                                </a:lnTo>
                                <a:lnTo>
                                  <a:pt x="908" y="412"/>
                                </a:lnTo>
                                <a:lnTo>
                                  <a:pt x="984" y="434"/>
                                </a:lnTo>
                                <a:lnTo>
                                  <a:pt x="1056" y="466"/>
                                </a:lnTo>
                                <a:lnTo>
                                  <a:pt x="1056" y="40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Line 758"/>
                        <wps:cNvCnPr/>
                        <wps:spPr bwMode="auto">
                          <a:xfrm>
                            <a:off x="1711" y="976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55" name="Freeform 759"/>
                        <wps:cNvSpPr>
                          <a:spLocks/>
                        </wps:cNvSpPr>
                        <wps:spPr bwMode="auto">
                          <a:xfrm>
                            <a:off x="1716" y="9765"/>
                            <a:ext cx="218" cy="61"/>
                          </a:xfrm>
                          <a:custGeom>
                            <a:avLst/>
                            <a:gdLst>
                              <a:gd name="T0" fmla="*/ 217 w 218"/>
                              <a:gd name="T1" fmla="*/ 9826 h 61"/>
                              <a:gd name="T2" fmla="*/ 215 w 218"/>
                              <a:gd name="T3" fmla="*/ 9826 h 61"/>
                              <a:gd name="T4" fmla="*/ 137 w 218"/>
                              <a:gd name="T5" fmla="*/ 9815 h 61"/>
                              <a:gd name="T6" fmla="*/ 62 w 218"/>
                              <a:gd name="T7" fmla="*/ 9794 h 61"/>
                              <a:gd name="T8" fmla="*/ 0 w 218"/>
                              <a:gd name="T9" fmla="*/ 976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8" h="61">
                                <a:moveTo>
                                  <a:pt x="217" y="60"/>
                                </a:moveTo>
                                <a:lnTo>
                                  <a:pt x="215" y="60"/>
                                </a:lnTo>
                                <a:lnTo>
                                  <a:pt x="137" y="49"/>
                                </a:lnTo>
                                <a:lnTo>
                                  <a:pt x="62" y="28"/>
                                </a:lnTo>
                                <a:lnTo>
                                  <a:pt x="0" y="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60"/>
                        <wps:cNvSpPr>
                          <a:spLocks/>
                        </wps:cNvSpPr>
                        <wps:spPr bwMode="auto">
                          <a:xfrm>
                            <a:off x="2300" y="9696"/>
                            <a:ext cx="236" cy="35"/>
                          </a:xfrm>
                          <a:custGeom>
                            <a:avLst/>
                            <a:gdLst>
                              <a:gd name="T0" fmla="*/ 235 w 236"/>
                              <a:gd name="T1" fmla="*/ 9696 h 35"/>
                              <a:gd name="T2" fmla="*/ 157 w 236"/>
                              <a:gd name="T3" fmla="*/ 9696 h 35"/>
                              <a:gd name="T4" fmla="*/ 80 w 236"/>
                              <a:gd name="T5" fmla="*/ 9707 h 35"/>
                              <a:gd name="T6" fmla="*/ 5 w 236"/>
                              <a:gd name="T7" fmla="*/ 9729 h 35"/>
                              <a:gd name="T8" fmla="*/ 0 w 236"/>
                              <a:gd name="T9" fmla="*/ 973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35">
                                <a:moveTo>
                                  <a:pt x="235" y="0"/>
                                </a:moveTo>
                                <a:lnTo>
                                  <a:pt x="157" y="0"/>
                                </a:lnTo>
                                <a:lnTo>
                                  <a:pt x="80" y="11"/>
                                </a:lnTo>
                                <a:lnTo>
                                  <a:pt x="5" y="33"/>
                                </a:lnTo>
                                <a:lnTo>
                                  <a:pt x="0" y="35"/>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761"/>
                        <wps:cNvSpPr>
                          <a:spLocks/>
                        </wps:cNvSpPr>
                        <wps:spPr bwMode="auto">
                          <a:xfrm>
                            <a:off x="2147" y="9793"/>
                            <a:ext cx="14" cy="4"/>
                          </a:xfrm>
                          <a:custGeom>
                            <a:avLst/>
                            <a:gdLst>
                              <a:gd name="T0" fmla="*/ 13 w 14"/>
                              <a:gd name="T1" fmla="*/ 9794 h 4"/>
                              <a:gd name="T2" fmla="*/ 13 w 14"/>
                              <a:gd name="T3" fmla="*/ 9794 h 4"/>
                              <a:gd name="T4" fmla="*/ 0 w 14"/>
                              <a:gd name="T5" fmla="*/ 9797 h 4"/>
                              <a:gd name="T6" fmla="*/ 0 60000 65536"/>
                              <a:gd name="T7" fmla="*/ 0 60000 65536"/>
                              <a:gd name="T8" fmla="*/ 0 60000 65536"/>
                            </a:gdLst>
                            <a:ahLst/>
                            <a:cxnLst>
                              <a:cxn ang="T6">
                                <a:pos x="T0" y="T1"/>
                              </a:cxn>
                              <a:cxn ang="T7">
                                <a:pos x="T2" y="T3"/>
                              </a:cxn>
                              <a:cxn ang="T8">
                                <a:pos x="T4" y="T5"/>
                              </a:cxn>
                            </a:cxnLst>
                            <a:rect l="0" t="0" r="r" b="b"/>
                            <a:pathLst>
                              <a:path w="14" h="4">
                                <a:moveTo>
                                  <a:pt x="13" y="0"/>
                                </a:moveTo>
                                <a:lnTo>
                                  <a:pt x="13" y="0"/>
                                </a:lnTo>
                                <a:lnTo>
                                  <a:pt x="0" y="3"/>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762"/>
                        <wps:cNvSpPr>
                          <a:spLocks/>
                        </wps:cNvSpPr>
                        <wps:spPr bwMode="auto">
                          <a:xfrm>
                            <a:off x="2052" y="9815"/>
                            <a:ext cx="34" cy="5"/>
                          </a:xfrm>
                          <a:custGeom>
                            <a:avLst/>
                            <a:gdLst>
                              <a:gd name="T0" fmla="*/ 33 w 34"/>
                              <a:gd name="T1" fmla="*/ 9815 h 5"/>
                              <a:gd name="T2" fmla="*/ 32 w 34"/>
                              <a:gd name="T3" fmla="*/ 9815 h 5"/>
                              <a:gd name="T4" fmla="*/ 0 w 34"/>
                              <a:gd name="T5" fmla="*/ 9820 h 5"/>
                              <a:gd name="T6" fmla="*/ 0 60000 65536"/>
                              <a:gd name="T7" fmla="*/ 0 60000 65536"/>
                              <a:gd name="T8" fmla="*/ 0 60000 65536"/>
                            </a:gdLst>
                            <a:ahLst/>
                            <a:cxnLst>
                              <a:cxn ang="T6">
                                <a:pos x="T0" y="T1"/>
                              </a:cxn>
                              <a:cxn ang="T7">
                                <a:pos x="T2" y="T3"/>
                              </a:cxn>
                              <a:cxn ang="T8">
                                <a:pos x="T4" y="T5"/>
                              </a:cxn>
                            </a:cxnLst>
                            <a:rect l="0" t="0" r="r" b="b"/>
                            <a:pathLst>
                              <a:path w="34" h="5">
                                <a:moveTo>
                                  <a:pt x="33" y="0"/>
                                </a:moveTo>
                                <a:lnTo>
                                  <a:pt x="32" y="0"/>
                                </a:lnTo>
                                <a:lnTo>
                                  <a:pt x="0" y="5"/>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763"/>
                        <wps:cNvCnPr/>
                        <wps:spPr bwMode="auto">
                          <a:xfrm>
                            <a:off x="1937" y="9826"/>
                            <a:ext cx="75" cy="0"/>
                          </a:xfrm>
                          <a:prstGeom prst="line">
                            <a:avLst/>
                          </a:prstGeom>
                          <a:noFill/>
                          <a:ln w="2503">
                            <a:solidFill>
                              <a:srgbClr val="CDCDCD"/>
                            </a:solidFill>
                            <a:round/>
                            <a:headEnd/>
                            <a:tailEnd/>
                          </a:ln>
                          <a:extLst>
                            <a:ext uri="{909E8E84-426E-40DD-AFC4-6F175D3DCCD1}">
                              <a14:hiddenFill xmlns:a14="http://schemas.microsoft.com/office/drawing/2010/main">
                                <a:noFill/>
                              </a14:hiddenFill>
                            </a:ext>
                          </a:extLst>
                        </wps:spPr>
                        <wps:bodyPr/>
                      </wps:wsp>
                      <wps:wsp>
                        <wps:cNvPr id="760" name="Line 764"/>
                        <wps:cNvCnPr/>
                        <wps:spPr bwMode="auto">
                          <a:xfrm>
                            <a:off x="1709" y="9764"/>
                            <a:ext cx="4" cy="0"/>
                          </a:xfrm>
                          <a:prstGeom prst="line">
                            <a:avLst/>
                          </a:prstGeom>
                          <a:noFill/>
                          <a:ln w="2183">
                            <a:solidFill>
                              <a:srgbClr val="CDCDCD"/>
                            </a:solidFill>
                            <a:round/>
                            <a:headEnd/>
                            <a:tailEnd/>
                          </a:ln>
                          <a:extLst>
                            <a:ext uri="{909E8E84-426E-40DD-AFC4-6F175D3DCCD1}">
                              <a14:hiddenFill xmlns:a14="http://schemas.microsoft.com/office/drawing/2010/main">
                                <a:noFill/>
                              </a14:hiddenFill>
                            </a:ext>
                          </a:extLst>
                        </wps:spPr>
                        <wps:bodyPr/>
                      </wps:wsp>
                      <wps:wsp>
                        <wps:cNvPr id="761" name="Line 765"/>
                        <wps:cNvCnPr/>
                        <wps:spPr bwMode="auto">
                          <a:xfrm>
                            <a:off x="1716" y="9766"/>
                            <a:ext cx="0" cy="0"/>
                          </a:xfrm>
                          <a:prstGeom prst="line">
                            <a:avLst/>
                          </a:prstGeom>
                          <a:noFill/>
                          <a:ln w="2371">
                            <a:solidFill>
                              <a:srgbClr val="CDCDCD"/>
                            </a:solidFill>
                            <a:round/>
                            <a:headEnd/>
                            <a:tailEnd/>
                          </a:ln>
                          <a:extLst>
                            <a:ext uri="{909E8E84-426E-40DD-AFC4-6F175D3DCCD1}">
                              <a14:hiddenFill xmlns:a14="http://schemas.microsoft.com/office/drawing/2010/main">
                                <a:noFill/>
                              </a14:hiddenFill>
                            </a:ext>
                          </a:extLst>
                        </wps:spPr>
                        <wps:bodyPr/>
                      </wps:wsp>
                      <wps:wsp>
                        <wps:cNvPr id="762" name="Line 766"/>
                        <wps:cNvCnPr/>
                        <wps:spPr bwMode="auto">
                          <a:xfrm>
                            <a:off x="2761" y="9295"/>
                            <a:ext cx="0" cy="47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63" name="Freeform 767"/>
                        <wps:cNvSpPr>
                          <a:spLocks/>
                        </wps:cNvSpPr>
                        <wps:spPr bwMode="auto">
                          <a:xfrm>
                            <a:off x="2761" y="9761"/>
                            <a:ext cx="2" cy="5"/>
                          </a:xfrm>
                          <a:custGeom>
                            <a:avLst/>
                            <a:gdLst>
                              <a:gd name="T0" fmla="*/ 0 w 1"/>
                              <a:gd name="T1" fmla="*/ 9766 h 5"/>
                              <a:gd name="T2" fmla="*/ 0 w 1"/>
                              <a:gd name="T3" fmla="*/ 9761 h 5"/>
                              <a:gd name="T4" fmla="*/ 0 w 1"/>
                              <a:gd name="T5" fmla="*/ 9761 h 5"/>
                              <a:gd name="T6" fmla="*/ 0 60000 65536"/>
                              <a:gd name="T7" fmla="*/ 0 60000 65536"/>
                              <a:gd name="T8" fmla="*/ 0 60000 65536"/>
                            </a:gdLst>
                            <a:ahLst/>
                            <a:cxnLst>
                              <a:cxn ang="T6">
                                <a:pos x="T0" y="T1"/>
                              </a:cxn>
                              <a:cxn ang="T7">
                                <a:pos x="T2" y="T3"/>
                              </a:cxn>
                              <a:cxn ang="T8">
                                <a:pos x="T4" y="T5"/>
                              </a:cxn>
                            </a:cxnLst>
                            <a:rect l="0" t="0" r="r" b="b"/>
                            <a:pathLst>
                              <a:path w="1" h="5">
                                <a:moveTo>
                                  <a:pt x="0" y="5"/>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768"/>
                        <wps:cNvCnPr/>
                        <wps:spPr bwMode="auto">
                          <a:xfrm>
                            <a:off x="1709" y="9763"/>
                            <a:ext cx="0" cy="0"/>
                          </a:xfrm>
                          <a:prstGeom prst="line">
                            <a:avLst/>
                          </a:prstGeom>
                          <a:noFill/>
                          <a:ln w="2371">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76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683" y="9272"/>
                            <a:ext cx="1056" cy="532"/>
                          </a:xfrm>
                          <a:prstGeom prst="rect">
                            <a:avLst/>
                          </a:prstGeom>
                          <a:noFill/>
                          <a:extLst>
                            <a:ext uri="{909E8E84-426E-40DD-AFC4-6F175D3DCCD1}">
                              <a14:hiddenFill xmlns:a14="http://schemas.microsoft.com/office/drawing/2010/main">
                                <a:solidFill>
                                  <a:srgbClr val="FFFFFF"/>
                                </a:solidFill>
                              </a14:hiddenFill>
                            </a:ext>
                          </a:extLst>
                        </pic:spPr>
                      </pic:pic>
                      <wps:wsp>
                        <wps:cNvPr id="766" name="Freeform 770"/>
                        <wps:cNvSpPr>
                          <a:spLocks/>
                        </wps:cNvSpPr>
                        <wps:spPr bwMode="auto">
                          <a:xfrm>
                            <a:off x="1683" y="9272"/>
                            <a:ext cx="1056" cy="532"/>
                          </a:xfrm>
                          <a:custGeom>
                            <a:avLst/>
                            <a:gdLst>
                              <a:gd name="T0" fmla="*/ 4 w 1056"/>
                              <a:gd name="T1" fmla="*/ 9743 h 532"/>
                              <a:gd name="T2" fmla="*/ 4 w 1056"/>
                              <a:gd name="T3" fmla="*/ 9273 h 532"/>
                              <a:gd name="T4" fmla="*/ 1055 w 1056"/>
                              <a:gd name="T5" fmla="*/ 9273 h 532"/>
                              <a:gd name="T6" fmla="*/ 1055 w 1056"/>
                              <a:gd name="T7" fmla="*/ 9743 h 532"/>
                              <a:gd name="T8" fmla="*/ 1056 w 1056"/>
                              <a:gd name="T9" fmla="*/ 9740 h 532"/>
                              <a:gd name="T10" fmla="*/ 983 w 1056"/>
                              <a:gd name="T11" fmla="*/ 9707 h 532"/>
                              <a:gd name="T12" fmla="*/ 908 w 1056"/>
                              <a:gd name="T13" fmla="*/ 9685 h 532"/>
                              <a:gd name="T14" fmla="*/ 831 w 1056"/>
                              <a:gd name="T15" fmla="*/ 9675 h 532"/>
                              <a:gd name="T16" fmla="*/ 753 w 1056"/>
                              <a:gd name="T17" fmla="*/ 9675 h 532"/>
                              <a:gd name="T18" fmla="*/ 676 w 1056"/>
                              <a:gd name="T19" fmla="*/ 9685 h 532"/>
                              <a:gd name="T20" fmla="*/ 600 w 1056"/>
                              <a:gd name="T21" fmla="*/ 9707 h 532"/>
                              <a:gd name="T22" fmla="*/ 528 w 1056"/>
                              <a:gd name="T23" fmla="*/ 9740 h 532"/>
                              <a:gd name="T24" fmla="*/ 455 w 1056"/>
                              <a:gd name="T25" fmla="*/ 9772 h 532"/>
                              <a:gd name="T26" fmla="*/ 380 w 1056"/>
                              <a:gd name="T27" fmla="*/ 9794 h 532"/>
                              <a:gd name="T28" fmla="*/ 303 w 1056"/>
                              <a:gd name="T29" fmla="*/ 9805 h 532"/>
                              <a:gd name="T30" fmla="*/ 225 w 1056"/>
                              <a:gd name="T31" fmla="*/ 9805 h 532"/>
                              <a:gd name="T32" fmla="*/ 148 w 1056"/>
                              <a:gd name="T33" fmla="*/ 9794 h 532"/>
                              <a:gd name="T34" fmla="*/ 72 w 1056"/>
                              <a:gd name="T35" fmla="*/ 9772 h 532"/>
                              <a:gd name="T36" fmla="*/ 0 w 1056"/>
                              <a:gd name="T37" fmla="*/ 9740 h 532"/>
                              <a:gd name="T38" fmla="*/ 4 w 1056"/>
                              <a:gd name="T39" fmla="*/ 9743 h 53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532">
                                <a:moveTo>
                                  <a:pt x="4" y="470"/>
                                </a:moveTo>
                                <a:lnTo>
                                  <a:pt x="4" y="0"/>
                                </a:lnTo>
                                <a:lnTo>
                                  <a:pt x="1055" y="0"/>
                                </a:lnTo>
                                <a:lnTo>
                                  <a:pt x="1055" y="470"/>
                                </a:lnTo>
                                <a:lnTo>
                                  <a:pt x="1056" y="467"/>
                                </a:lnTo>
                                <a:lnTo>
                                  <a:pt x="983" y="434"/>
                                </a:lnTo>
                                <a:lnTo>
                                  <a:pt x="908" y="412"/>
                                </a:lnTo>
                                <a:lnTo>
                                  <a:pt x="831" y="402"/>
                                </a:lnTo>
                                <a:lnTo>
                                  <a:pt x="753" y="402"/>
                                </a:lnTo>
                                <a:lnTo>
                                  <a:pt x="676" y="412"/>
                                </a:lnTo>
                                <a:lnTo>
                                  <a:pt x="600" y="434"/>
                                </a:lnTo>
                                <a:lnTo>
                                  <a:pt x="528" y="467"/>
                                </a:lnTo>
                                <a:lnTo>
                                  <a:pt x="455" y="499"/>
                                </a:lnTo>
                                <a:lnTo>
                                  <a:pt x="380" y="521"/>
                                </a:lnTo>
                                <a:lnTo>
                                  <a:pt x="303" y="532"/>
                                </a:lnTo>
                                <a:lnTo>
                                  <a:pt x="225" y="532"/>
                                </a:lnTo>
                                <a:lnTo>
                                  <a:pt x="148" y="521"/>
                                </a:lnTo>
                                <a:lnTo>
                                  <a:pt x="72" y="499"/>
                                </a:lnTo>
                                <a:lnTo>
                                  <a:pt x="0" y="467"/>
                                </a:lnTo>
                                <a:lnTo>
                                  <a:pt x="4" y="470"/>
                                </a:lnTo>
                                <a:close/>
                              </a:path>
                            </a:pathLst>
                          </a:custGeom>
                          <a:noFill/>
                          <a:ln w="237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71"/>
                        <wps:cNvSpPr>
                          <a:spLocks/>
                        </wps:cNvSpPr>
                        <wps:spPr bwMode="auto">
                          <a:xfrm>
                            <a:off x="5118" y="5382"/>
                            <a:ext cx="2604" cy="3913"/>
                          </a:xfrm>
                          <a:custGeom>
                            <a:avLst/>
                            <a:gdLst>
                              <a:gd name="T0" fmla="*/ 2201 w 2604"/>
                              <a:gd name="T1" fmla="*/ 9295 h 3913"/>
                              <a:gd name="T2" fmla="*/ 2603 w 2604"/>
                              <a:gd name="T3" fmla="*/ 9295 h 3913"/>
                              <a:gd name="T4" fmla="*/ 2603 w 2604"/>
                              <a:gd name="T5" fmla="*/ 5383 h 3913"/>
                              <a:gd name="T6" fmla="*/ 0 w 2604"/>
                              <a:gd name="T7" fmla="*/ 5383 h 39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4" h="3913">
                                <a:moveTo>
                                  <a:pt x="2201" y="3912"/>
                                </a:moveTo>
                                <a:lnTo>
                                  <a:pt x="2603" y="3912"/>
                                </a:lnTo>
                                <a:lnTo>
                                  <a:pt x="2603" y="0"/>
                                </a:lnTo>
                                <a:lnTo>
                                  <a:pt x="0" y="0"/>
                                </a:lnTo>
                              </a:path>
                            </a:pathLst>
                          </a:custGeom>
                          <a:noFill/>
                          <a:ln w="94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8" name="Picture 77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5040" y="5326"/>
                            <a:ext cx="112" cy="106"/>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773"/>
                        <wps:cNvSpPr txBox="1">
                          <a:spLocks noChangeArrowheads="1"/>
                        </wps:cNvSpPr>
                        <wps:spPr bwMode="auto">
                          <a:xfrm>
                            <a:off x="2534" y="323"/>
                            <a:ext cx="42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0"/>
                                  <w:sz w:val="12"/>
                                </w:rPr>
                                <w:t>Пријава</w:t>
                              </w:r>
                            </w:p>
                          </w:txbxContent>
                        </wps:txbx>
                        <wps:bodyPr rot="0" vert="horz" wrap="square" lIns="0" tIns="0" rIns="0" bIns="0" anchor="t" anchorCtr="0" upright="1">
                          <a:noAutofit/>
                        </wps:bodyPr>
                      </wps:wsp>
                      <wps:wsp>
                        <wps:cNvPr id="770" name="Text Box 774"/>
                        <wps:cNvSpPr txBox="1">
                          <a:spLocks noChangeArrowheads="1"/>
                        </wps:cNvSpPr>
                        <wps:spPr bwMode="auto">
                          <a:xfrm>
                            <a:off x="4102" y="319"/>
                            <a:ext cx="29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Старт</w:t>
                              </w:r>
                            </w:p>
                          </w:txbxContent>
                        </wps:txbx>
                        <wps:bodyPr rot="0" vert="horz" wrap="square" lIns="0" tIns="0" rIns="0" bIns="0" anchor="t" anchorCtr="0" upright="1">
                          <a:noAutofit/>
                        </wps:bodyPr>
                      </wps:wsp>
                      <wps:wsp>
                        <wps:cNvPr id="771" name="Text Box 775"/>
                        <wps:cNvSpPr txBox="1">
                          <a:spLocks noChangeArrowheads="1"/>
                        </wps:cNvSpPr>
                        <wps:spPr bwMode="auto">
                          <a:xfrm>
                            <a:off x="2743" y="582"/>
                            <a:ext cx="56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sz w:val="12"/>
                                </w:rPr>
                                <w:t>Рапорт</w:t>
                              </w:r>
                            </w:p>
                            <w:p w:rsidR="007061D8" w:rsidRDefault="007061D8" w:rsidP="00425FFD">
                              <w:pPr>
                                <w:spacing w:before="4"/>
                                <w:rPr>
                                  <w:b/>
                                  <w:sz w:val="11"/>
                                </w:rPr>
                              </w:pPr>
                            </w:p>
                            <w:p w:rsidR="007061D8" w:rsidRDefault="007061D8" w:rsidP="00425FFD">
                              <w:pPr>
                                <w:ind w:left="190"/>
                                <w:rPr>
                                  <w:sz w:val="12"/>
                                </w:rPr>
                              </w:pPr>
                              <w:r>
                                <w:rPr>
                                  <w:w w:val="90"/>
                                  <w:sz w:val="12"/>
                                </w:rPr>
                                <w:t>Остало</w:t>
                              </w:r>
                            </w:p>
                          </w:txbxContent>
                        </wps:txbx>
                        <wps:bodyPr rot="0" vert="horz" wrap="square" lIns="0" tIns="0" rIns="0" bIns="0" anchor="t" anchorCtr="0" upright="1">
                          <a:noAutofit/>
                        </wps:bodyPr>
                      </wps:wsp>
                      <wps:wsp>
                        <wps:cNvPr id="772" name="Text Box 776"/>
                        <wps:cNvSpPr txBox="1">
                          <a:spLocks noChangeArrowheads="1"/>
                        </wps:cNvSpPr>
                        <wps:spPr bwMode="auto">
                          <a:xfrm>
                            <a:off x="5067" y="2353"/>
                            <a:ext cx="94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Налогзаконтролу</w:t>
                              </w:r>
                            </w:p>
                          </w:txbxContent>
                        </wps:txbx>
                        <wps:bodyPr rot="0" vert="horz" wrap="square" lIns="0" tIns="0" rIns="0" bIns="0" anchor="t" anchorCtr="0" upright="1">
                          <a:noAutofit/>
                        </wps:bodyPr>
                      </wps:wsp>
                      <wps:wsp>
                        <wps:cNvPr id="773" name="Text Box 777"/>
                        <wps:cNvSpPr txBox="1">
                          <a:spLocks noChangeArrowheads="1"/>
                        </wps:cNvSpPr>
                        <wps:spPr bwMode="auto">
                          <a:xfrm>
                            <a:off x="2867" y="2650"/>
                            <a:ext cx="31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0"/>
                                  <w:sz w:val="12"/>
                                </w:rPr>
                                <w:t>Налог</w:t>
                              </w:r>
                            </w:p>
                          </w:txbxContent>
                        </wps:txbx>
                        <wps:bodyPr rot="0" vert="horz" wrap="square" lIns="0" tIns="0" rIns="0" bIns="0" anchor="t" anchorCtr="0" upright="1">
                          <a:noAutofit/>
                        </wps:bodyPr>
                      </wps:wsp>
                      <wps:wsp>
                        <wps:cNvPr id="774" name="Text Box 778"/>
                        <wps:cNvSpPr txBox="1">
                          <a:spLocks noChangeArrowheads="1"/>
                        </wps:cNvSpPr>
                        <wps:spPr bwMode="auto">
                          <a:xfrm>
                            <a:off x="1559" y="3696"/>
                            <a:ext cx="24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Далипостојиевидентираноометањеприступа?</w:t>
                              </w:r>
                            </w:p>
                          </w:txbxContent>
                        </wps:txbx>
                        <wps:bodyPr rot="0" vert="horz" wrap="square" lIns="0" tIns="0" rIns="0" bIns="0" anchor="t" anchorCtr="0" upright="1">
                          <a:noAutofit/>
                        </wps:bodyPr>
                      </wps:wsp>
                      <wps:wsp>
                        <wps:cNvPr id="775" name="Text Box 779"/>
                        <wps:cNvSpPr txBox="1">
                          <a:spLocks noChangeArrowheads="1"/>
                        </wps:cNvSpPr>
                        <wps:spPr bwMode="auto">
                          <a:xfrm>
                            <a:off x="4547" y="3673"/>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76" name="Text Box 780"/>
                        <wps:cNvSpPr txBox="1">
                          <a:spLocks noChangeArrowheads="1"/>
                        </wps:cNvSpPr>
                        <wps:spPr bwMode="auto">
                          <a:xfrm>
                            <a:off x="5781" y="3676"/>
                            <a:ext cx="147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left="108"/>
                                <w:rPr>
                                  <w:sz w:val="12"/>
                                </w:rPr>
                              </w:pPr>
                              <w:r>
                                <w:rPr>
                                  <w:sz w:val="12"/>
                                </w:rPr>
                                <w:t>ИзрадапозиваМУП-уза</w:t>
                              </w:r>
                            </w:p>
                            <w:p w:rsidR="007061D8" w:rsidRDefault="007061D8" w:rsidP="00425FFD">
                              <w:pPr>
                                <w:spacing w:before="5" w:line="249" w:lineRule="auto"/>
                                <w:ind w:right="18"/>
                                <w:jc w:val="center"/>
                                <w:rPr>
                                  <w:sz w:val="12"/>
                                </w:rPr>
                              </w:pPr>
                              <w:r>
                                <w:rPr>
                                  <w:w w:val="90"/>
                                  <w:sz w:val="12"/>
                                </w:rPr>
                                <w:t xml:space="preserve">асистенцију (*алтернативно: </w:t>
                              </w:r>
                              <w:r>
                                <w:rPr>
                                  <w:sz w:val="12"/>
                                </w:rPr>
                                <w:t>екстерно обезбеђење)</w:t>
                              </w:r>
                            </w:p>
                          </w:txbxContent>
                        </wps:txbx>
                        <wps:bodyPr rot="0" vert="horz" wrap="square" lIns="0" tIns="0" rIns="0" bIns="0" anchor="t" anchorCtr="0" upright="1">
                          <a:noAutofit/>
                        </wps:bodyPr>
                      </wps:wsp>
                      <wps:wsp>
                        <wps:cNvPr id="777" name="Text Box 781"/>
                        <wps:cNvSpPr txBox="1">
                          <a:spLocks noChangeArrowheads="1"/>
                        </wps:cNvSpPr>
                        <wps:spPr bwMode="auto">
                          <a:xfrm>
                            <a:off x="4007" y="406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78" name="Text Box 782"/>
                        <wps:cNvSpPr txBox="1">
                          <a:spLocks noChangeArrowheads="1"/>
                        </wps:cNvSpPr>
                        <wps:spPr bwMode="auto">
                          <a:xfrm>
                            <a:off x="7282" y="4030"/>
                            <a:ext cx="62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left="79"/>
                                <w:rPr>
                                  <w:sz w:val="12"/>
                                </w:rPr>
                              </w:pPr>
                              <w:r>
                                <w:rPr>
                                  <w:sz w:val="12"/>
                                </w:rPr>
                                <w:t>Позив за</w:t>
                              </w:r>
                            </w:p>
                            <w:p w:rsidR="007061D8" w:rsidRDefault="007061D8" w:rsidP="00425FFD">
                              <w:pPr>
                                <w:spacing w:before="5"/>
                                <w:rPr>
                                  <w:sz w:val="12"/>
                                </w:rPr>
                              </w:pPr>
                              <w:r>
                                <w:rPr>
                                  <w:w w:val="90"/>
                                  <w:sz w:val="12"/>
                                </w:rPr>
                                <w:t>асистенцију</w:t>
                              </w:r>
                            </w:p>
                          </w:txbxContent>
                        </wps:txbx>
                        <wps:bodyPr rot="0" vert="horz" wrap="square" lIns="0" tIns="0" rIns="0" bIns="0" anchor="t" anchorCtr="0" upright="1">
                          <a:noAutofit/>
                        </wps:bodyPr>
                      </wps:wsp>
                      <wps:wsp>
                        <wps:cNvPr id="779" name="Text Box 783"/>
                        <wps:cNvSpPr txBox="1">
                          <a:spLocks noChangeArrowheads="1"/>
                        </wps:cNvSpPr>
                        <wps:spPr bwMode="auto">
                          <a:xfrm>
                            <a:off x="4210" y="4718"/>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80" name="Text Box 784"/>
                        <wps:cNvSpPr txBox="1">
                          <a:spLocks noChangeArrowheads="1"/>
                        </wps:cNvSpPr>
                        <wps:spPr bwMode="auto">
                          <a:xfrm>
                            <a:off x="2518" y="4822"/>
                            <a:ext cx="7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right="19"/>
                                <w:jc w:val="center"/>
                                <w:rPr>
                                  <w:sz w:val="12"/>
                                </w:rPr>
                              </w:pPr>
                              <w:r>
                                <w:rPr>
                                  <w:sz w:val="12"/>
                                </w:rPr>
                                <w:t>Налог и</w:t>
                              </w:r>
                            </w:p>
                            <w:p w:rsidR="007061D8" w:rsidRDefault="007061D8" w:rsidP="00425FFD">
                              <w:pPr>
                                <w:spacing w:before="5"/>
                                <w:ind w:right="18"/>
                                <w:jc w:val="center"/>
                                <w:rPr>
                                  <w:sz w:val="12"/>
                                </w:rPr>
                              </w:pPr>
                              <w:r>
                                <w:rPr>
                                  <w:w w:val="90"/>
                                  <w:sz w:val="12"/>
                                </w:rPr>
                                <w:t>документација</w:t>
                              </w:r>
                            </w:p>
                          </w:txbxContent>
                        </wps:txbx>
                        <wps:bodyPr rot="0" vert="horz" wrap="square" lIns="0" tIns="0" rIns="0" bIns="0" anchor="t" anchorCtr="0" upright="1">
                          <a:noAutofit/>
                        </wps:bodyPr>
                      </wps:wsp>
                      <wps:wsp>
                        <wps:cNvPr id="781" name="Text Box 785"/>
                        <wps:cNvSpPr txBox="1">
                          <a:spLocks noChangeArrowheads="1"/>
                        </wps:cNvSpPr>
                        <wps:spPr bwMode="auto">
                          <a:xfrm>
                            <a:off x="1252" y="5877"/>
                            <a:ext cx="27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left="-1" w:right="18"/>
                                <w:jc w:val="center"/>
                                <w:rPr>
                                  <w:sz w:val="12"/>
                                </w:rPr>
                              </w:pPr>
                              <w:r>
                                <w:rPr>
                                  <w:w w:val="90"/>
                                  <w:sz w:val="12"/>
                                </w:rPr>
                                <w:t>Постоји ометање приступа, нема присуства МУП или</w:t>
                              </w:r>
                            </w:p>
                            <w:p w:rsidR="007061D8" w:rsidRDefault="007061D8" w:rsidP="00425FFD">
                              <w:pPr>
                                <w:spacing w:before="5"/>
                                <w:ind w:left="658" w:right="676"/>
                                <w:jc w:val="center"/>
                                <w:rPr>
                                  <w:sz w:val="12"/>
                                </w:rPr>
                              </w:pPr>
                              <w:r>
                                <w:rPr>
                                  <w:sz w:val="12"/>
                                </w:rPr>
                                <w:t>екстерног обезбеђења?</w:t>
                              </w:r>
                            </w:p>
                          </w:txbxContent>
                        </wps:txbx>
                        <wps:bodyPr rot="0" vert="horz" wrap="square" lIns="0" tIns="0" rIns="0" bIns="0" anchor="t" anchorCtr="0" upright="1">
                          <a:noAutofit/>
                        </wps:bodyPr>
                      </wps:wsp>
                      <wps:wsp>
                        <wps:cNvPr id="782" name="Text Box 786"/>
                        <wps:cNvSpPr txBox="1">
                          <a:spLocks noChangeArrowheads="1"/>
                        </wps:cNvSpPr>
                        <wps:spPr bwMode="auto">
                          <a:xfrm>
                            <a:off x="4426" y="5882"/>
                            <a:ext cx="10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sz w:val="12"/>
                                </w:rPr>
                                <w:t>ДА</w:t>
                              </w:r>
                            </w:p>
                            <w:p w:rsidR="007061D8" w:rsidRDefault="007061D8" w:rsidP="00425FFD">
                              <w:pPr>
                                <w:tabs>
                                  <w:tab w:val="left" w:pos="979"/>
                                </w:tabs>
                                <w:spacing w:before="1"/>
                                <w:ind w:left="10"/>
                                <w:rPr>
                                  <w:sz w:val="12"/>
                                </w:rPr>
                              </w:pPr>
                              <w:r>
                                <w:rPr>
                                  <w:sz w:val="12"/>
                                  <w:u w:val="single" w:color="404040"/>
                                </w:rPr>
                                <w:tab/>
                              </w:r>
                            </w:p>
                          </w:txbxContent>
                        </wps:txbx>
                        <wps:bodyPr rot="0" vert="horz" wrap="square" lIns="0" tIns="0" rIns="0" bIns="0" anchor="t" anchorCtr="0" upright="1">
                          <a:noAutofit/>
                        </wps:bodyPr>
                      </wps:wsp>
                      <wps:wsp>
                        <wps:cNvPr id="783" name="Text Box 787"/>
                        <wps:cNvSpPr txBox="1">
                          <a:spLocks noChangeArrowheads="1"/>
                        </wps:cNvSpPr>
                        <wps:spPr bwMode="auto">
                          <a:xfrm>
                            <a:off x="3997" y="6285"/>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4" name="Text Box 788"/>
                        <wps:cNvSpPr txBox="1">
                          <a:spLocks noChangeArrowheads="1"/>
                        </wps:cNvSpPr>
                        <wps:spPr bwMode="auto">
                          <a:xfrm>
                            <a:off x="4210" y="6788"/>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85" name="Text Box 789"/>
                        <wps:cNvSpPr txBox="1">
                          <a:spLocks noChangeArrowheads="1"/>
                        </wps:cNvSpPr>
                        <wps:spPr bwMode="auto">
                          <a:xfrm>
                            <a:off x="1884" y="7406"/>
                            <a:ext cx="216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Далијеконтролаомогућенаиизвршена?</w:t>
                              </w:r>
                            </w:p>
                          </w:txbxContent>
                        </wps:txbx>
                        <wps:bodyPr rot="0" vert="horz" wrap="square" lIns="0" tIns="0" rIns="0" bIns="0" anchor="t" anchorCtr="0" upright="1">
                          <a:noAutofit/>
                        </wps:bodyPr>
                      </wps:wsp>
                      <wps:wsp>
                        <wps:cNvPr id="786" name="Text Box 790"/>
                        <wps:cNvSpPr txBox="1">
                          <a:spLocks noChangeArrowheads="1"/>
                        </wps:cNvSpPr>
                        <wps:spPr bwMode="auto">
                          <a:xfrm>
                            <a:off x="4500" y="7361"/>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7" name="Text Box 791"/>
                        <wps:cNvSpPr txBox="1">
                          <a:spLocks noChangeArrowheads="1"/>
                        </wps:cNvSpPr>
                        <wps:spPr bwMode="auto">
                          <a:xfrm>
                            <a:off x="3856" y="7653"/>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88" name="Text Box 792"/>
                        <wps:cNvSpPr txBox="1">
                          <a:spLocks noChangeArrowheads="1"/>
                        </wps:cNvSpPr>
                        <wps:spPr bwMode="auto">
                          <a:xfrm>
                            <a:off x="3752" y="814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9" name="Text Box 793"/>
                        <wps:cNvSpPr txBox="1">
                          <a:spLocks noChangeArrowheads="1"/>
                        </wps:cNvSpPr>
                        <wps:spPr bwMode="auto">
                          <a:xfrm>
                            <a:off x="4467" y="8169"/>
                            <a:ext cx="174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0"/>
                                  <w:sz w:val="12"/>
                                </w:rPr>
                                <w:t>Постоји неовлашћена потрошња?</w:t>
                              </w:r>
                            </w:p>
                          </w:txbxContent>
                        </wps:txbx>
                        <wps:bodyPr rot="0" vert="horz" wrap="square" lIns="0" tIns="0" rIns="0" bIns="0" anchor="t" anchorCtr="0" upright="1">
                          <a:noAutofit/>
                        </wps:bodyPr>
                      </wps:wsp>
                      <wps:wsp>
                        <wps:cNvPr id="790" name="Text Box 794"/>
                        <wps:cNvSpPr txBox="1">
                          <a:spLocks noChangeArrowheads="1"/>
                        </wps:cNvSpPr>
                        <wps:spPr bwMode="auto">
                          <a:xfrm>
                            <a:off x="4432" y="8550"/>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91" name="Text Box 795"/>
                        <wps:cNvSpPr txBox="1">
                          <a:spLocks noChangeArrowheads="1"/>
                        </wps:cNvSpPr>
                        <wps:spPr bwMode="auto">
                          <a:xfrm>
                            <a:off x="1715" y="9348"/>
                            <a:ext cx="101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right="18"/>
                                <w:jc w:val="center"/>
                                <w:rPr>
                                  <w:sz w:val="12"/>
                                </w:rPr>
                              </w:pPr>
                              <w:r>
                                <w:rPr>
                                  <w:w w:val="90"/>
                                  <w:sz w:val="12"/>
                                </w:rPr>
                                <w:t>Записник, Извештај</w:t>
                              </w:r>
                            </w:p>
                            <w:p w:rsidR="007061D8" w:rsidRDefault="007061D8" w:rsidP="00425FFD">
                              <w:pPr>
                                <w:spacing w:before="5"/>
                                <w:ind w:right="18"/>
                                <w:jc w:val="center"/>
                                <w:rPr>
                                  <w:sz w:val="12"/>
                                </w:rPr>
                              </w:pPr>
                              <w:r>
                                <w:rPr>
                                  <w:sz w:val="12"/>
                                </w:rPr>
                                <w:t>о контроли</w:t>
                              </w:r>
                            </w:p>
                          </w:txbxContent>
                        </wps:txbx>
                        <wps:bodyPr rot="0" vert="horz" wrap="square" lIns="0" tIns="0" rIns="0" bIns="0" anchor="t" anchorCtr="0" upright="1">
                          <a:noAutofit/>
                        </wps:bodyPr>
                      </wps:wsp>
                      <wps:wsp>
                        <wps:cNvPr id="792" name="Text Box 796"/>
                        <wps:cNvSpPr txBox="1">
                          <a:spLocks noChangeArrowheads="1"/>
                        </wps:cNvSpPr>
                        <wps:spPr bwMode="auto">
                          <a:xfrm>
                            <a:off x="3776" y="9659"/>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93" name="Text Box 797"/>
                        <wps:cNvSpPr txBox="1">
                          <a:spLocks noChangeArrowheads="1"/>
                        </wps:cNvSpPr>
                        <wps:spPr bwMode="auto">
                          <a:xfrm>
                            <a:off x="4343" y="9543"/>
                            <a:ext cx="113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right="18"/>
                                <w:jc w:val="center"/>
                                <w:rPr>
                                  <w:sz w:val="12"/>
                                </w:rPr>
                              </w:pPr>
                              <w:r>
                                <w:rPr>
                                  <w:w w:val="90"/>
                                  <w:sz w:val="12"/>
                                </w:rPr>
                                <w:t>Обустава/ искључење</w:t>
                              </w:r>
                            </w:p>
                            <w:p w:rsidR="007061D8" w:rsidRDefault="007061D8" w:rsidP="00425FFD">
                              <w:pPr>
                                <w:spacing w:before="5"/>
                                <w:ind w:right="17"/>
                                <w:jc w:val="center"/>
                                <w:rPr>
                                  <w:sz w:val="12"/>
                                </w:rPr>
                              </w:pPr>
                              <w:r>
                                <w:rPr>
                                  <w:sz w:val="12"/>
                                </w:rPr>
                                <w:t>могуће?</w:t>
                              </w:r>
                            </w:p>
                          </w:txbxContent>
                        </wps:txbx>
                        <wps:bodyPr rot="0" vert="horz" wrap="square" lIns="0" tIns="0" rIns="0" bIns="0" anchor="t" anchorCtr="0" upright="1">
                          <a:noAutofit/>
                        </wps:bodyPr>
                      </wps:wsp>
                      <wps:wsp>
                        <wps:cNvPr id="794" name="Text Box 798"/>
                        <wps:cNvSpPr txBox="1">
                          <a:spLocks noChangeArrowheads="1"/>
                        </wps:cNvSpPr>
                        <wps:spPr bwMode="auto">
                          <a:xfrm>
                            <a:off x="7355" y="9477"/>
                            <a:ext cx="59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0"/>
                                  <w:sz w:val="12"/>
                                </w:rPr>
                                <w:t>Упозорење</w:t>
                              </w:r>
                            </w:p>
                            <w:p w:rsidR="007061D8" w:rsidRDefault="007061D8" w:rsidP="00425FFD">
                              <w:pPr>
                                <w:spacing w:before="5"/>
                                <w:ind w:left="20"/>
                                <w:rPr>
                                  <w:sz w:val="12"/>
                                </w:rPr>
                              </w:pPr>
                              <w:r>
                                <w:rPr>
                                  <w:sz w:val="12"/>
                                </w:rPr>
                                <w:t>кориснику</w:t>
                              </w:r>
                            </w:p>
                          </w:txbxContent>
                        </wps:txbx>
                        <wps:bodyPr rot="0" vert="horz" wrap="square" lIns="0" tIns="0" rIns="0" bIns="0" anchor="t" anchorCtr="0" upright="1">
                          <a:noAutofit/>
                        </wps:bodyPr>
                      </wps:wsp>
                      <wps:wsp>
                        <wps:cNvPr id="795" name="Text Box 799"/>
                        <wps:cNvSpPr txBox="1">
                          <a:spLocks noChangeArrowheads="1"/>
                        </wps:cNvSpPr>
                        <wps:spPr bwMode="auto">
                          <a:xfrm>
                            <a:off x="4433" y="999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96" name="Text Box 800"/>
                        <wps:cNvSpPr txBox="1">
                          <a:spLocks noChangeArrowheads="1"/>
                        </wps:cNvSpPr>
                        <wps:spPr bwMode="auto">
                          <a:xfrm>
                            <a:off x="4210" y="11425"/>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97" name="Text Box 801"/>
                        <wps:cNvSpPr txBox="1">
                          <a:spLocks noChangeArrowheads="1"/>
                        </wps:cNvSpPr>
                        <wps:spPr bwMode="auto">
                          <a:xfrm>
                            <a:off x="1250" y="11525"/>
                            <a:ext cx="23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Крај</w:t>
                              </w:r>
                            </w:p>
                          </w:txbxContent>
                        </wps:txbx>
                        <wps:bodyPr rot="0" vert="horz" wrap="square" lIns="0" tIns="0" rIns="0" bIns="0" anchor="t" anchorCtr="0" upright="1">
                          <a:noAutofit/>
                        </wps:bodyPr>
                      </wps:wsp>
                      <wps:wsp>
                        <wps:cNvPr id="798" name="Text Box 802"/>
                        <wps:cNvSpPr txBox="1">
                          <a:spLocks noChangeArrowheads="1"/>
                        </wps:cNvSpPr>
                        <wps:spPr bwMode="auto">
                          <a:xfrm>
                            <a:off x="4205" y="11979"/>
                            <a:ext cx="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28" w:lineRule="exact"/>
                                <w:rPr>
                                  <w:sz w:val="13"/>
                                </w:rPr>
                              </w:pPr>
                              <w:r>
                                <w:rPr>
                                  <w:w w:val="93"/>
                                  <w:sz w:val="13"/>
                                </w:rPr>
                                <w:t>1</w:t>
                              </w:r>
                            </w:p>
                          </w:txbxContent>
                        </wps:txbx>
                        <wps:bodyPr rot="0" vert="horz" wrap="square" lIns="0" tIns="0" rIns="0" bIns="0" anchor="t" anchorCtr="0" upright="1">
                          <a:noAutofit/>
                        </wps:bodyPr>
                      </wps:wsp>
                      <wps:wsp>
                        <wps:cNvPr id="799" name="Text Box 803"/>
                        <wps:cNvSpPr txBox="1">
                          <a:spLocks noChangeArrowheads="1"/>
                        </wps:cNvSpPr>
                        <wps:spPr bwMode="auto">
                          <a:xfrm>
                            <a:off x="3431" y="10247"/>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5"/>
                                <w:rPr>
                                  <w:b/>
                                  <w:sz w:val="12"/>
                                </w:rPr>
                              </w:pPr>
                            </w:p>
                            <w:p w:rsidR="007061D8" w:rsidRDefault="007061D8" w:rsidP="00425FFD">
                              <w:pPr>
                                <w:spacing w:line="249" w:lineRule="auto"/>
                                <w:ind w:left="151" w:firstLine="25"/>
                                <w:rPr>
                                  <w:sz w:val="12"/>
                                </w:rPr>
                              </w:pPr>
                              <w:r>
                                <w:rPr>
                                  <w:w w:val="95"/>
                                  <w:sz w:val="12"/>
                                </w:rPr>
                                <w:t>Уношење констатације и описа/разлога у записник</w:t>
                              </w:r>
                            </w:p>
                          </w:txbxContent>
                        </wps:txbx>
                        <wps:bodyPr rot="0" vert="horz" wrap="square" lIns="0" tIns="0" rIns="0" bIns="0" anchor="t" anchorCtr="0" upright="1">
                          <a:noAutofit/>
                        </wps:bodyPr>
                      </wps:wsp>
                      <wps:wsp>
                        <wps:cNvPr id="800" name="Text Box 804"/>
                        <wps:cNvSpPr txBox="1">
                          <a:spLocks noChangeArrowheads="1"/>
                        </wps:cNvSpPr>
                        <wps:spPr bwMode="auto">
                          <a:xfrm>
                            <a:off x="604" y="8745"/>
                            <a:ext cx="1509"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75" w:line="249" w:lineRule="auto"/>
                                <w:ind w:left="3" w:right="5"/>
                                <w:jc w:val="center"/>
                                <w:rPr>
                                  <w:sz w:val="12"/>
                                </w:rPr>
                              </w:pPr>
                              <w:r>
                                <w:rPr>
                                  <w:sz w:val="12"/>
                                </w:rPr>
                                <w:t xml:space="preserve">Израда Записника о контроли прикључка, </w:t>
                              </w:r>
                              <w:r>
                                <w:rPr>
                                  <w:w w:val="95"/>
                                  <w:sz w:val="12"/>
                                </w:rPr>
                                <w:t>мерног места и инсталација</w:t>
                              </w:r>
                            </w:p>
                          </w:txbxContent>
                        </wps:txbx>
                        <wps:bodyPr rot="0" vert="horz" wrap="square" lIns="0" tIns="0" rIns="0" bIns="0" anchor="t" anchorCtr="0" upright="1">
                          <a:noAutofit/>
                        </wps:bodyPr>
                      </wps:wsp>
                      <wps:wsp>
                        <wps:cNvPr id="801" name="Text Box 805"/>
                        <wps:cNvSpPr txBox="1">
                          <a:spLocks noChangeArrowheads="1"/>
                        </wps:cNvSpPr>
                        <wps:spPr bwMode="auto">
                          <a:xfrm>
                            <a:off x="5711" y="6615"/>
                            <a:ext cx="1610" cy="449"/>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9"/>
                                <w:rPr>
                                  <w:b/>
                                  <w:sz w:val="12"/>
                                </w:rPr>
                              </w:pPr>
                            </w:p>
                            <w:p w:rsidR="007061D8" w:rsidRDefault="007061D8" w:rsidP="00425FFD">
                              <w:pPr>
                                <w:ind w:left="176"/>
                                <w:rPr>
                                  <w:sz w:val="12"/>
                                </w:rPr>
                              </w:pPr>
                              <w:r>
                                <w:rPr>
                                  <w:sz w:val="12"/>
                                </w:rPr>
                                <w:t>Контрола уз асистенцију</w:t>
                              </w:r>
                            </w:p>
                          </w:txbxContent>
                        </wps:txbx>
                        <wps:bodyPr rot="0" vert="horz" wrap="square" lIns="0" tIns="0" rIns="0" bIns="0" anchor="t" anchorCtr="0" upright="1">
                          <a:noAutofit/>
                        </wps:bodyPr>
                      </wps:wsp>
                      <wps:wsp>
                        <wps:cNvPr id="802" name="Text Box 806"/>
                        <wps:cNvSpPr txBox="1">
                          <a:spLocks noChangeArrowheads="1"/>
                        </wps:cNvSpPr>
                        <wps:spPr bwMode="auto">
                          <a:xfrm>
                            <a:off x="5711" y="8992"/>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8"/>
                                <w:rPr>
                                  <w:b/>
                                  <w:sz w:val="12"/>
                                </w:rPr>
                              </w:pPr>
                            </w:p>
                            <w:p w:rsidR="007061D8" w:rsidRDefault="007061D8" w:rsidP="00425FFD">
                              <w:pPr>
                                <w:spacing w:before="1" w:line="249" w:lineRule="auto"/>
                                <w:ind w:left="76" w:right="22" w:firstLine="97"/>
                                <w:rPr>
                                  <w:sz w:val="12"/>
                                </w:rPr>
                              </w:pPr>
                              <w:r>
                                <w:rPr>
                                  <w:sz w:val="12"/>
                                </w:rPr>
                                <w:t xml:space="preserve">Израда упозорења да се </w:t>
                              </w:r>
                              <w:r>
                                <w:rPr>
                                  <w:w w:val="95"/>
                                  <w:sz w:val="12"/>
                                </w:rPr>
                                <w:t>приступ и контрола омогуће</w:t>
                              </w:r>
                            </w:p>
                          </w:txbxContent>
                        </wps:txbx>
                        <wps:bodyPr rot="0" vert="horz" wrap="square" lIns="0" tIns="0" rIns="0" bIns="0" anchor="t" anchorCtr="0" upright="1">
                          <a:noAutofit/>
                        </wps:bodyPr>
                      </wps:wsp>
                      <wps:wsp>
                        <wps:cNvPr id="803" name="Text Box 807"/>
                        <wps:cNvSpPr txBox="1">
                          <a:spLocks noChangeArrowheads="1"/>
                        </wps:cNvSpPr>
                        <wps:spPr bwMode="auto">
                          <a:xfrm>
                            <a:off x="5711" y="7254"/>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line="249" w:lineRule="auto"/>
                                <w:ind w:left="34" w:right="41" w:hanging="1"/>
                                <w:jc w:val="center"/>
                                <w:rPr>
                                  <w:sz w:val="12"/>
                                </w:rPr>
                              </w:pPr>
                              <w:r>
                                <w:rPr>
                                  <w:sz w:val="12"/>
                                </w:rPr>
                                <w:t xml:space="preserve">Уношење напомене и </w:t>
                              </w:r>
                              <w:r>
                                <w:rPr>
                                  <w:w w:val="95"/>
                                  <w:sz w:val="12"/>
                                </w:rPr>
                                <w:t xml:space="preserve">образложења у записник, са </w:t>
                              </w:r>
                              <w:r>
                                <w:rPr>
                                  <w:w w:val="90"/>
                                  <w:sz w:val="12"/>
                                </w:rPr>
                                <w:t xml:space="preserve">разлогом неизвршења налога </w:t>
                              </w:r>
                              <w:r>
                                <w:rPr>
                                  <w:sz w:val="12"/>
                                </w:rPr>
                                <w:t>за контролу</w:t>
                              </w:r>
                            </w:p>
                          </w:txbxContent>
                        </wps:txbx>
                        <wps:bodyPr rot="0" vert="horz" wrap="square" lIns="0" tIns="0" rIns="0" bIns="0" anchor="t" anchorCtr="0" upright="1">
                          <a:noAutofit/>
                        </wps:bodyPr>
                      </wps:wsp>
                      <wps:wsp>
                        <wps:cNvPr id="804" name="Text Box 808"/>
                        <wps:cNvSpPr txBox="1">
                          <a:spLocks noChangeArrowheads="1"/>
                        </wps:cNvSpPr>
                        <wps:spPr bwMode="auto">
                          <a:xfrm>
                            <a:off x="3439" y="5093"/>
                            <a:ext cx="160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rPr>
                                  <w:b/>
                                  <w:sz w:val="12"/>
                                </w:rPr>
                              </w:pPr>
                            </w:p>
                            <w:p w:rsidR="007061D8" w:rsidRDefault="007061D8" w:rsidP="00425FFD">
                              <w:pPr>
                                <w:spacing w:before="71"/>
                                <w:ind w:left="300"/>
                                <w:rPr>
                                  <w:sz w:val="12"/>
                                </w:rPr>
                              </w:pPr>
                              <w:r>
                                <w:rPr>
                                  <w:sz w:val="12"/>
                                </w:rPr>
                                <w:t>Контрола на терену</w:t>
                              </w:r>
                            </w:p>
                          </w:txbxContent>
                        </wps:txbx>
                        <wps:bodyPr rot="0" vert="horz" wrap="square" lIns="0" tIns="0" rIns="0" bIns="0" anchor="t" anchorCtr="0" upright="1">
                          <a:noAutofit/>
                        </wps:bodyPr>
                      </wps:wsp>
                      <wps:wsp>
                        <wps:cNvPr id="805" name="Text Box 809"/>
                        <wps:cNvSpPr txBox="1">
                          <a:spLocks noChangeArrowheads="1"/>
                        </wps:cNvSpPr>
                        <wps:spPr bwMode="auto">
                          <a:xfrm>
                            <a:off x="5711" y="4474"/>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9"/>
                                <w:rPr>
                                  <w:b/>
                                  <w:sz w:val="12"/>
                                </w:rPr>
                              </w:pPr>
                            </w:p>
                            <w:p w:rsidR="007061D8" w:rsidRDefault="007061D8" w:rsidP="00425FFD">
                              <w:pPr>
                                <w:spacing w:line="249" w:lineRule="auto"/>
                                <w:ind w:left="367" w:hanging="162"/>
                                <w:rPr>
                                  <w:sz w:val="12"/>
                                </w:rPr>
                              </w:pPr>
                              <w:r>
                                <w:rPr>
                                  <w:w w:val="90"/>
                                  <w:sz w:val="12"/>
                                </w:rPr>
                                <w:t xml:space="preserve">Уговарање заједничког </w:t>
                              </w:r>
                              <w:r>
                                <w:rPr>
                                  <w:sz w:val="12"/>
                                </w:rPr>
                                <w:t>изласка на терен</w:t>
                              </w:r>
                            </w:p>
                          </w:txbxContent>
                        </wps:txbx>
                        <wps:bodyPr rot="0" vert="horz" wrap="square" lIns="0" tIns="0" rIns="0" bIns="0" anchor="t" anchorCtr="0" upright="1">
                          <a:noAutofit/>
                        </wps:bodyPr>
                      </wps:wsp>
                      <wps:wsp>
                        <wps:cNvPr id="806" name="Text Box 810"/>
                        <wps:cNvSpPr txBox="1">
                          <a:spLocks noChangeArrowheads="1"/>
                        </wps:cNvSpPr>
                        <wps:spPr bwMode="auto">
                          <a:xfrm>
                            <a:off x="3431" y="3297"/>
                            <a:ext cx="1610" cy="258"/>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line="84" w:lineRule="exact"/>
                                <w:ind w:left="15" w:right="8"/>
                                <w:jc w:val="center"/>
                                <w:rPr>
                                  <w:sz w:val="12"/>
                                </w:rPr>
                              </w:pPr>
                              <w:r>
                                <w:rPr>
                                  <w:sz w:val="12"/>
                                </w:rPr>
                                <w:t>Екипа из О.Д. надлежног за</w:t>
                              </w:r>
                            </w:p>
                            <w:p w:rsidR="007061D8" w:rsidRDefault="007061D8" w:rsidP="00425FFD">
                              <w:pPr>
                                <w:spacing w:before="5"/>
                                <w:ind w:left="15" w:right="8"/>
                                <w:jc w:val="center"/>
                                <w:rPr>
                                  <w:sz w:val="12"/>
                                </w:rPr>
                              </w:pPr>
                              <w:r>
                                <w:rPr>
                                  <w:sz w:val="12"/>
                                </w:rPr>
                                <w:t>контролу</w:t>
                              </w:r>
                            </w:p>
                          </w:txbxContent>
                        </wps:txbx>
                        <wps:bodyPr rot="0" vert="horz" wrap="square" lIns="0" tIns="0" rIns="0" bIns="0" anchor="t" anchorCtr="0" upright="1">
                          <a:noAutofit/>
                        </wps:bodyPr>
                      </wps:wsp>
                      <wps:wsp>
                        <wps:cNvPr id="807" name="Text Box 811"/>
                        <wps:cNvSpPr txBox="1">
                          <a:spLocks noChangeArrowheads="1"/>
                        </wps:cNvSpPr>
                        <wps:spPr bwMode="auto">
                          <a:xfrm>
                            <a:off x="3431" y="2625"/>
                            <a:ext cx="1610" cy="606"/>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11"/>
                                <w:rPr>
                                  <w:b/>
                                  <w:sz w:val="9"/>
                                </w:rPr>
                              </w:pPr>
                            </w:p>
                            <w:p w:rsidR="007061D8" w:rsidRDefault="007061D8" w:rsidP="00425FFD">
                              <w:pPr>
                                <w:spacing w:line="249" w:lineRule="auto"/>
                                <w:ind w:left="46" w:right="37" w:hanging="1"/>
                                <w:jc w:val="center"/>
                                <w:rPr>
                                  <w:sz w:val="12"/>
                                </w:rPr>
                              </w:pPr>
                              <w:r>
                                <w:rPr>
                                  <w:sz w:val="12"/>
                                </w:rPr>
                                <w:t>Припрема за контролу потрошње ел.енергије</w:t>
                              </w:r>
                              <w:r>
                                <w:rPr>
                                  <w:w w:val="90"/>
                                  <w:sz w:val="12"/>
                                </w:rPr>
                                <w:t>(прикупљање документације)</w:t>
                              </w:r>
                            </w:p>
                          </w:txbxContent>
                        </wps:txbx>
                        <wps:bodyPr rot="0" vert="horz" wrap="square" lIns="0" tIns="0" rIns="0" bIns="0" anchor="t" anchorCtr="0" upright="1">
                          <a:noAutofit/>
                        </wps:bodyPr>
                      </wps:wsp>
                      <wps:wsp>
                        <wps:cNvPr id="808" name="Text Box 812"/>
                        <wps:cNvSpPr txBox="1">
                          <a:spLocks noChangeArrowheads="1"/>
                        </wps:cNvSpPr>
                        <wps:spPr bwMode="auto">
                          <a:xfrm>
                            <a:off x="3431" y="2165"/>
                            <a:ext cx="1610" cy="337"/>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15" w:line="249" w:lineRule="auto"/>
                                <w:ind w:left="388" w:hanging="26"/>
                                <w:rPr>
                                  <w:sz w:val="12"/>
                                </w:rPr>
                              </w:pPr>
                              <w:r>
                                <w:rPr>
                                  <w:w w:val="95"/>
                                  <w:sz w:val="12"/>
                                </w:rPr>
                                <w:t xml:space="preserve">О.Д. надлежан за </w:t>
                              </w:r>
                              <w:r>
                                <w:rPr>
                                  <w:w w:val="90"/>
                                  <w:sz w:val="12"/>
                                </w:rPr>
                                <w:t>отварање налога</w:t>
                              </w:r>
                            </w:p>
                          </w:txbxContent>
                        </wps:txbx>
                        <wps:bodyPr rot="0" vert="horz" wrap="square" lIns="0" tIns="0" rIns="0" bIns="0" anchor="t" anchorCtr="0" upright="1">
                          <a:noAutofit/>
                        </wps:bodyPr>
                      </wps:wsp>
                      <wps:wsp>
                        <wps:cNvPr id="809" name="Text Box 813"/>
                        <wps:cNvSpPr txBox="1">
                          <a:spLocks noChangeArrowheads="1"/>
                        </wps:cNvSpPr>
                        <wps:spPr bwMode="auto">
                          <a:xfrm>
                            <a:off x="3431" y="1683"/>
                            <a:ext cx="1610" cy="4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89" w:line="249" w:lineRule="auto"/>
                                <w:ind w:left="320" w:hanging="10"/>
                                <w:rPr>
                                  <w:sz w:val="12"/>
                                </w:rPr>
                              </w:pPr>
                              <w:r>
                                <w:rPr>
                                  <w:w w:val="90"/>
                                  <w:sz w:val="12"/>
                                </w:rPr>
                                <w:t xml:space="preserve">Израда и издавање </w:t>
                              </w:r>
                              <w:r>
                                <w:rPr>
                                  <w:w w:val="95"/>
                                  <w:sz w:val="12"/>
                                </w:rPr>
                                <w:t>налога за контролу</w:t>
                              </w:r>
                            </w:p>
                          </w:txbxContent>
                        </wps:txbx>
                        <wps:bodyPr rot="0" vert="horz" wrap="square" lIns="0" tIns="0" rIns="0" bIns="0" anchor="t" anchorCtr="0" upright="1">
                          <a:noAutofit/>
                        </wps:bodyPr>
                      </wps:wsp>
                      <wps:wsp>
                        <wps:cNvPr id="810" name="Text Box 814"/>
                        <wps:cNvSpPr txBox="1">
                          <a:spLocks noChangeArrowheads="1"/>
                        </wps:cNvSpPr>
                        <wps:spPr bwMode="auto">
                          <a:xfrm>
                            <a:off x="3431" y="1212"/>
                            <a:ext cx="1610" cy="337"/>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22" w:line="249" w:lineRule="auto"/>
                                <w:ind w:left="565" w:right="96" w:hanging="308"/>
                                <w:rPr>
                                  <w:sz w:val="12"/>
                                </w:rPr>
                              </w:pPr>
                              <w:r>
                                <w:rPr>
                                  <w:w w:val="90"/>
                                  <w:sz w:val="12"/>
                                </w:rPr>
                                <w:t xml:space="preserve">Надлежно одговорно </w:t>
                              </w:r>
                              <w:r>
                                <w:rPr>
                                  <w:sz w:val="12"/>
                                </w:rPr>
                                <w:t>лице у ПД</w:t>
                              </w:r>
                            </w:p>
                          </w:txbxContent>
                        </wps:txbx>
                        <wps:bodyPr rot="0" vert="horz" wrap="square" lIns="0" tIns="0" rIns="0" bIns="0" anchor="t" anchorCtr="0" upright="1">
                          <a:noAutofit/>
                        </wps:bodyPr>
                      </wps:wsp>
                      <wps:wsp>
                        <wps:cNvPr id="811" name="Text Box 815"/>
                        <wps:cNvSpPr txBox="1">
                          <a:spLocks noChangeArrowheads="1"/>
                        </wps:cNvSpPr>
                        <wps:spPr bwMode="auto">
                          <a:xfrm>
                            <a:off x="3433" y="755"/>
                            <a:ext cx="160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2"/>
                                <w:rPr>
                                  <w:b/>
                                  <w:sz w:val="13"/>
                                </w:rPr>
                              </w:pPr>
                            </w:p>
                            <w:p w:rsidR="007061D8" w:rsidRDefault="007061D8" w:rsidP="00425FFD">
                              <w:pPr>
                                <w:spacing w:before="1"/>
                                <w:ind w:left="265"/>
                                <w:rPr>
                                  <w:sz w:val="12"/>
                                </w:rPr>
                              </w:pPr>
                              <w:r>
                                <w:rPr>
                                  <w:sz w:val="12"/>
                                </w:rPr>
                                <w:t>Иницирање поступка</w:t>
                              </w:r>
                            </w:p>
                          </w:txbxContent>
                        </wps:txbx>
                        <wps:bodyPr rot="0" vert="horz" wrap="square" lIns="0" tIns="0" rIns="0" bIns="0" anchor="t" anchorCtr="0" upright="1">
                          <a:noAutofit/>
                        </wps:bodyPr>
                      </wps:wsp>
                      <wps:wsp>
                        <wps:cNvPr id="812" name="Text Box 816"/>
                        <wps:cNvSpPr txBox="1">
                          <a:spLocks noChangeArrowheads="1"/>
                        </wps:cNvSpPr>
                        <wps:spPr bwMode="auto">
                          <a:xfrm>
                            <a:off x="3431" y="8768"/>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5"/>
                                <w:rPr>
                                  <w:b/>
                                  <w:sz w:val="12"/>
                                </w:rPr>
                              </w:pPr>
                            </w:p>
                            <w:p w:rsidR="007061D8" w:rsidRDefault="007061D8" w:rsidP="00425FFD">
                              <w:pPr>
                                <w:spacing w:line="249" w:lineRule="auto"/>
                                <w:ind w:left="168" w:right="96" w:firstLine="79"/>
                                <w:rPr>
                                  <w:sz w:val="12"/>
                                </w:rPr>
                              </w:pPr>
                              <w:r>
                                <w:rPr>
                                  <w:w w:val="95"/>
                                  <w:sz w:val="12"/>
                                </w:rPr>
                                <w:t>Обустава/ искључење корисника на лицу места</w:t>
                              </w:r>
                            </w:p>
                          </w:txbxContent>
                        </wps:txbx>
                        <wps:bodyPr rot="0" vert="horz" wrap="square" lIns="0" tIns="0" rIns="0" bIns="0" anchor="t" anchorCtr="0" upright="1">
                          <a:noAutofit/>
                        </wps:bodyPr>
                      </wps:wsp>
                      <wps:wsp>
                        <wps:cNvPr id="813" name="Text Box 817"/>
                        <wps:cNvSpPr txBox="1">
                          <a:spLocks noChangeArrowheads="1"/>
                        </wps:cNvSpPr>
                        <wps:spPr bwMode="auto">
                          <a:xfrm>
                            <a:off x="5711" y="5808"/>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5"/>
                                <w:rPr>
                                  <w:b/>
                                  <w:sz w:val="12"/>
                                </w:rPr>
                              </w:pPr>
                            </w:p>
                            <w:p w:rsidR="007061D8" w:rsidRDefault="007061D8" w:rsidP="00425FFD">
                              <w:pPr>
                                <w:spacing w:line="249" w:lineRule="auto"/>
                                <w:ind w:left="343" w:right="73" w:hanging="257"/>
                                <w:rPr>
                                  <w:sz w:val="12"/>
                                </w:rPr>
                              </w:pPr>
                              <w:r>
                                <w:rPr>
                                  <w:w w:val="90"/>
                                  <w:sz w:val="12"/>
                                </w:rPr>
                                <w:t xml:space="preserve">Телефонски позив МУП-у за </w:t>
                              </w:r>
                              <w:r>
                                <w:rPr>
                                  <w:sz w:val="12"/>
                                </w:rPr>
                                <w:t>хитну асистенцију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0C510" id="Group 1519" o:spid="_x0000_s1026" style="position:absolute;left:0;text-align:left;margin-left:30.15pt;margin-top:10pt;width:379.55pt;height:601.3pt;z-index:251659264;mso-wrap-distance-left:0;mso-wrap-distance-right:0;mso-position-horizontal-relative:page" coordorigin="603,200" coordsize="759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">
                <v:shape id="AutoShape 491" o:spid="_x0000_s1027" style="position:absolute;left:7130;top:9463;width:1062;height:434;visibility:visible;mso-wrap-style:square;v-text-anchor:top" coordsize="106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0IzsMA&#10;AADcAAAADwAAAGRycy9kb3ducmV2LnhtbESPT2sCMRTE74LfITyht5pVpJXVKFVZqidbWzw/Nm//&#10;0M3LksR1/faNIHgcZuY3zHLdm0Z05HxtWcFknIAgzq2uuVTw+5O9zkH4gKyxsUwKbuRhvRoOlphq&#10;e+Vv6k6hFBHCPkUFVQhtKqXPKzLox7Yljl5hncEQpSuldniNcNPIaZK8SYM1x4UKW9pWlP+dLkZB&#10;dsg2t8v+k76KHR67XXfmwk2Vehn1HwsQgfrwDD/ae61gNn+H+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0IzsMAAADcAAAADwAAAAAAAAAAAAAAAACYAgAAZHJzL2Rv&#10;d25yZXYueG1sUEsFBgAAAAAEAAQA9QAAAIgDAAAAAA==&#10;" path="m534,380l6,380r73,27l155,425r76,9l308,434r77,-9l460,407r74,-27xm1062,l,,,381r6,-1l534,380r73,-27l683,336r76,-9l1062,327,1062,xm1062,327r-226,l913,336r75,17l1062,380r,1l1062,327xe" fillcolor="#cdcdcd" stroked="f">
                  <v:fill opacity="32639f"/>
                  <v:path arrowok="t" o:connecttype="custom" o:connectlocs="534,9843;6,9843;79,9870;155,9888;231,9897;308,9897;385,9888;460,9870;534,9843;1062,9463;0,9463;0,9844;6,9843;534,9843;607,9816;683,9799;759,9790;1062,9790;1062,9463;1062,9790;836,9790;913,9799;988,9816;1062,9843;1062,9844;1062,9790" o:connectangles="0,0,0,0,0,0,0,0,0,0,0,0,0,0,0,0,0,0,0,0,0,0,0,0,0,0"/>
                </v:shape>
                <v:line id="Line 492" o:spid="_x0000_s1028" style="position:absolute;visibility:visible;mso-wrap-style:square" from="7130,9844" to="7130,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f4sIAAADcAAAADwAAAGRycy9kb3ducmV2LnhtbERPy2rCQBTdF/oPwy10VydasRIzkVKR&#10;urBIo7i+ZG4emLkTZiaa9us7C6HLw3ln69F04krOt5YVTCcJCOLS6pZrBafj9mUJwgdkjZ1lUvBD&#10;Htb540OGqbY3/qZrEWoRQ9inqKAJoU+l9GVDBv3E9sSRq6wzGCJ0tdQObzHcdHKWJAtpsOXY0GBP&#10;Hw2Vl2IwChbVUB3Q7cPXYDeb31p/8vntVannp/F9BSLQGP7Fd/dOK5gv49p4Jh4B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xf4sIAAADcAAAADwAAAAAAAAAAAAAA&#10;AAChAgAAZHJzL2Rvd25yZXYueG1sUEsFBgAAAAAEAAQA+QAAAJADAAAAAA==&#10;" strokecolor="#cdcdcd" strokeweight=".06592mm"/>
                <v:shape id="Freeform 493" o:spid="_x0000_s1029" style="position:absolute;left:7284;top:9887;width:154;height: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H5sUA&#10;AADcAAAADwAAAGRycy9kb3ducmV2LnhtbESPQWsCMRSE70L/Q3iF3jSrlGpXo4it4KGotUU8PjbP&#10;7GLysmyibv99Iwgeh5n5hpnMWmfFhZpQeVbQ72UgiAuvKzYKfn+W3RGIEJE1Ws+k4I8CzKZPnQnm&#10;2l/5my67aESCcMhRQRljnUsZipIchp6viZN39I3DmGRjpG7wmuDOykGWvUmHFaeFEmtalFScdmen&#10;YL3UHwdrh6tif958efO55XZvlHp5budjEJHa+Ajf2yut4HX0Drcz6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fmxQAAANwAAAAPAAAAAAAAAAAAAAAAAJgCAABkcnMv&#10;ZG93bnJldi54bWxQSwUGAAAAAAQABAD1AAAAigMAAAAA&#10;" path="m153,9l76,9,,e" filled="f" strokecolor="#cdcdcd" strokeweight=".06592mm">
                  <v:path arrowok="t" o:connecttype="custom" o:connectlocs="153,9897;76,9897;0,9888" o:connectangles="0,0,0"/>
                </v:shape>
                <v:shape id="Freeform 494" o:spid="_x0000_s1030" style="position:absolute;left:7736;top:9789;width:307;height:27;visibility:visible;mso-wrap-style:square;v-text-anchor:top" coordsize="3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7f8IA&#10;AADcAAAADwAAAGRycy9kb3ducmV2LnhtbERPz2vCMBS+D/wfwhO8zdQpQzujOMEinqYTcbdH89aW&#10;NS8liW39781B2PHj+71c96YWLTlfWVYwGScgiHOrKy4UnL93r3MQPiBrrC2Tgjt5WK8GL0tMte34&#10;SO0pFCKGsE9RQRlCk0rp85IM+rFtiCP3a53BEKErpHbYxXBTy7ckeZcGK44NJTa0LSn/O92MgkU7&#10;rZvP7pgcii93uf5kl3m2y5QaDfvNB4hAffgXP917rWC2iP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zt/wgAAANwAAAAPAAAAAAAAAAAAAAAAAJgCAABkcnMvZG93&#10;bnJldi54bWxQSwUGAAAAAAQABAD1AAAAhwMAAAAA&#10;" path="m306,9l229,,152,,76,9,,26r,1e" filled="f" strokecolor="#cdcdcd" strokeweight=".06592mm">
                  <v:path arrowok="t" o:connecttype="custom" o:connectlocs="306,9799;229,9790;152,9790;76,9799;0,9816;0,9817" o:connectangles="0,0,0,0,0,0"/>
                </v:shape>
                <v:shape id="Freeform 495" o:spid="_x0000_s1031" style="position:absolute;left:7438;top:9869;width:153;height:27;visibility:visible;mso-wrap-style:square;v-text-anchor:top" coordsize="1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NpsYA&#10;AADcAAAADwAAAGRycy9kb3ducmV2LnhtbESPQWvCQBSE74X+h+UVvIhu1Co2dZUqKAXxYBTp8ZF9&#10;TZZm34bsauK/7xaEHoeZ+YZZrDpbiRs13jhWMBomIIhzpw0XCs6n7WAOwgdkjZVjUnAnD6vl89MC&#10;U+1aPtItC4WIEPYpKihDqFMpfV6SRT90NXH0vl1jMUTZFFI32Ea4reQ4SWbSouG4UGJNm5Lyn+xq&#10;FdTnSdvPr4fM7GdfjMGsL7vpUaneS/fxDiJQF/7Dj/anVvD6No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YNpsYAAADcAAAADwAAAAAAAAAAAAAAAACYAgAAZHJz&#10;L2Rvd25yZXYueG1sUEsFBgAAAAAEAAQA9QAAAIsDAAAAAA==&#10;" path="m153,r-1,l77,18,,27e" filled="f" strokecolor="#cdcdcd" strokeweight=".06592mm">
                  <v:path arrowok="t" o:connecttype="custom" o:connectlocs="153,9870;152,9870;77,9888;0,9897" o:connectangles="0,0,0,0"/>
                </v:shape>
                <v:line id="Line 496" o:spid="_x0000_s1032" style="position:absolute;visibility:visible;mso-wrap-style:square" from="7130,9844" to="7130,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3+1cQAAADcAAAADwAAAGRycy9kb3ducmV2LnhtbESPT2sCMRTE7wW/Q3iCt5rVitbVKFIR&#10;PVSktnh+bN7+wc3LkmR1209vCoUeh5n5DbNcd6YWN3K+sqxgNExAEGdWV1wo+PrcPb+C8AFZY22Z&#10;FHyTh/Wq97TEVNs7f9DtHAoRIexTVFCG0KRS+qwkg35oG+Lo5dYZDFG6QmqH9wg3tRwnyVQarDgu&#10;lNjQW0nZ9dwaBdO8zU/o3sOxtdvtT6H3fJm9KDXod5sFiEBd+A//tQ9awWQ+ht8z8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f7VxAAAANwAAAAPAAAAAAAAAAAA&#10;AAAAAKECAABkcnMvZG93bnJldi54bWxQSwUGAAAAAAQABAD5AAAAkgMAAAAA&#10;" strokecolor="#cdcdcd" strokeweight=".06592mm"/>
                <v:line id="Line 497" o:spid="_x0000_s1033" style="position:absolute;visibility:visible;mso-wrap-style:square" from="8192,9463" to="8192,9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9U8UAAADcAAAADwAAAGRycy9kb3ducmV2LnhtbESPzWrDMBCE74W+g9hCbo3UpjSpGyUU&#10;Q0gvoeTnARZr/UOtlSPJjvP2UaDQ4zAz3zDL9WhbMZAPjWMNL1MFgrhwpuFKw+m4eV6ACBHZYOuY&#10;NFwpwHr1+LDEzLgL72k4xEokCIcMNdQxdpmUoajJYpi6jjh5pfMWY5K+ksbjJcFtK1+VepcWG04L&#10;NXaU11T8HnqrYffTt+ft/Dxc52XZK5XnW981Wk+exq9PEJHG+B/+a38bDW8fM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S9U8UAAADcAAAADwAAAAAAAAAA&#10;AAAAAAChAgAAZHJzL2Rvd25yZXYueG1sUEsFBgAAAAAEAAQA+QAAAJMDAAAAAA==&#10;" strokecolor="#cdcdcd" strokeweight=".065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8" o:spid="_x0000_s1034" type="#_x0000_t75" style="position:absolute;left:7114;top:9440;width:1056;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BHjEAAAA3AAAAA8AAABkcnMvZG93bnJldi54bWxEj1FrwjAUhd8H/odwBd9mqshwnVFEUIbI&#10;Rq34fGnu2m7NTUgyW//9Mhjs8XDO+Q5ntRlMJ27kQ2tZwWyagSCurG65VnAp949LECEia+wsk4I7&#10;BdisRw8rzLXtuaDbOdYiQTjkqKCJ0eVShqohg2FqHXHyPqw3GJP0tdQe+wQ3nZxn2ZM02HJaaNDR&#10;rqHq6/xtFLwfqTw53+/cW0HLw3Ati2L+qdRkPGxfQEQa4n/4r/2qFSyeF/B7Jh0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fBHjEAAAA3AAAAA8AAAAAAAAAAAAAAAAA&#10;nwIAAGRycy9kb3ducmV2LnhtbFBLBQYAAAAABAAEAPcAAACQAwAAAAA=&#10;">
                  <v:imagedata r:id="rId221" o:title=""/>
                </v:shape>
                <v:shape id="Freeform 499" o:spid="_x0000_s1035" style="position:absolute;left:7114;top:9440;width:1056;height:435;visibility:visible;mso-wrap-style:square;v-text-anchor:top" coordsize="105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hasQA&#10;AADcAAAADwAAAGRycy9kb3ducmV2LnhtbESPQYvCMBSE78L+h/AW9qapoqJdo4ggqyiIVdHjo3nb&#10;FpuX0kSt/36zIHgcZuYbZjJrTCnuVLvCsoJuJwJBnFpdcKbgeFi2RyCcR9ZYWiYFT3Iwm360Jhhr&#10;++A93ROfiQBhF6OC3PsqltKlORl0HVsRB+/X1gZ9kHUmdY2PADel7EXRUBosOCzkWNEip/Sa3IyC&#10;XZ937mLOx2a9ld3FdlNa+3NS6uuzmX+D8NT4d/jVXmkF/fEA/s+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1YWrEAAAA3AAAAA8AAAAAAAAAAAAAAAAAmAIAAGRycy9k&#10;b3ducmV2LnhtbFBLBQYAAAAABAAEAPUAAACJAwAAAAA=&#10;" path="m5,381l5,,1055,r,381l1056,381,983,354,907,336r-76,-9l754,327r-77,9l602,354r-74,27l455,407r-76,18l303,434r-77,l149,425,74,407,,381r5,xe" filled="f" strokecolor="#404040" strokeweight=".06589mm">
                  <v:path arrowok="t" o:connecttype="custom" o:connectlocs="5,9822;5,9441;1055,9441;1055,9822;1056,9822;983,9795;907,9777;831,9768;754,9768;677,9777;602,9795;528,9822;455,9848;379,9866;303,9875;226,9875;149,9866;74,9848;0,9822;5,9822" o:connectangles="0,0,0,0,0,0,0,0,0,0,0,0,0,0,0,0,0,0,0,0"/>
                </v:shape>
                <v:rect id="Rectangle 500" o:spid="_x0000_s1036" style="position:absolute;left:5722;top:9014;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b1cIA&#10;AADcAAAADwAAAGRycy9kb3ducmV2LnhtbESPT4vCMBTE74LfITzBi2i6uohWo0hBkb35p/dH82yD&#10;zUtpslr302+EhT0OM/MbZr3tbC0e1HrjWMHHJAFBXDhtuFRwvezHCxA+IGusHZOCF3nYbvq9Naba&#10;PflEj3MoRYSwT1FBFUKTSumLiiz6iWuIo3dzrcUQZVtK3eIzwm0tp0kylxYNx4UKG8oqKu7nb6vg&#10;kFOW5JJHp9ePy4zJeXb8YqWGg263AhGoC//hv/ZRK/hczuF9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vVwgAAANwAAAAPAAAAAAAAAAAAAAAAAJgCAABkcnMvZG93&#10;bnJldi54bWxQSwUGAAAAAAQABAD1AAAAhwMAAAAA&#10;" fillcolor="#cdcdcd" stroked="f">
                  <v:fill opacity="32639f"/>
                </v:rect>
                <v:shape id="Picture 501" o:spid="_x0000_s1037" type="#_x0000_t75" style="position:absolute;left:5711;top:8992;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C5DFAAAA3AAAAA8AAABkcnMvZG93bnJldi54bWxEj0FrwkAUhO8F/8PyhN7qRpFUo6tIURp6&#10;KUYPHh/ZZxLMvk13V43/3i0Uehxm5htmue5NK27kfGNZwXiUgCAurW64UnA87N5mIHxA1thaJgUP&#10;8rBeDV6WmGl75z3dilCJCGGfoYI6hC6T0pc1GfQj2xFH72ydwRClq6R2eI9w08pJkqTSYMNxocaO&#10;PmoqL8XVKPgeb7vJ57T/SsM1v/yk7uSrIlfqddhvFiAC9eE//NfOtYLp/B1+z8Qj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ZQuQxQAAANwAAAAPAAAAAAAAAAAAAAAA&#10;AJ8CAABkcnMvZG93bnJldi54bWxQSwUGAAAAAAQABAD3AAAAkQMAAAAA&#10;">
                  <v:imagedata r:id="rId222" o:title=""/>
                </v:shape>
                <v:shape id="AutoShape 502" o:spid="_x0000_s1038" style="position:absolute;left:5018;top:2300;width:1062;height:338;visibility:visible;mso-wrap-style:square;v-text-anchor:top" coordsize="106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T68EA&#10;AADcAAAADwAAAGRycy9kb3ducmV2LnhtbERPy2rCQBTdF/yH4Qru6kRri00dQywIdlWSCt1eMjcP&#10;mrkTZsYY/95ZCF0eznuXTaYXIznfWVawWiYgiCurO24UnH+Oz1sQPiBr7C2Tght5yPazpx2m2l65&#10;oLEMjYgh7FNU0IYwpFL6qiWDfmkH4sjV1hkMEbpGaofXGG56uU6SN2mw49jQ4kCfLVV/5cUo0L/l&#10;5VCPRf396r7y8cUf+mMxKbWYT/kHiEBT+Bc/3CetYPMe18Yz8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fE+vBAAAA3AAAAA8AAAAAAAAAAAAAAAAAmAIAAGRycy9kb3du&#10;cmV2LnhtbFBLBQYAAAAABAAEAPUAAACGAwAAAAA=&#10;" path="m1062,l,,,292r6,5l80,317r76,14l232,338r76,l384,331r76,-14l608,276r75,-14l760,256r302,l1062,xm1062,256r-226,l912,262r75,14l1062,297r,-41xe" fillcolor="#cdcdcd" stroked="f">
                  <v:fill opacity="32639f"/>
                  <v:path arrowok="t" o:connecttype="custom" o:connectlocs="1062,2300;0,2300;0,2592;6,2597;80,2617;156,2631;232,2638;308,2638;384,2631;460,2617;608,2576;683,2562;760,2556;1062,2556;1062,2300;1062,2556;836,2556;912,2562;987,2576;1062,2597;1062,2556" o:connectangles="0,0,0,0,0,0,0,0,0,0,0,0,0,0,0,0,0,0,0,0,0"/>
                </v:shape>
                <v:shape id="Freeform 503" o:spid="_x0000_s1039" style="position:absolute;left:5098;top:2617;width:228;height:21;visibility:visible;mso-wrap-style:square;v-text-anchor:top" coordsize="2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PAsYA&#10;AADcAAAADwAAAGRycy9kb3ducmV2LnhtbESPT2sCMRTE74V+h/CEXopmW1v/bI2yCIrSk6sXb4/N&#10;a7K4eVk2UbffvikUehxm5jfMYtW7RtyoC7VnBS+jDARx5XXNRsHpuBnOQISIrLHxTAq+KcBq+fiw&#10;wFz7Ox/oVkYjEoRDjgpsjG0uZagsOQwj3xIn78t3DmOSnZG6w3uCu0a+ZtlEOqw5LVhsaW2pupRX&#10;p2CMW7t9n5TT/Xr8XPTnnZl+Fkapp0FffICI1Mf/8F97pxW8ze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CPAsYAAADcAAAADwAAAAAAAAAAAAAAAACYAgAAZHJz&#10;L2Rvd25yZXYueG1sUEsFBgAAAAAEAAQA9QAAAIsDAAAAAA==&#10;" path="m228,21r-76,l76,14,,e" filled="f" strokecolor="#cdcdcd" strokeweight=".06592mm">
                  <v:path arrowok="t" o:connecttype="custom" o:connectlocs="228,2638;152,2638;76,2631;0,2617" o:connectangles="0,0,0,0"/>
                </v:shape>
                <v:shape id="Freeform 504" o:spid="_x0000_s1040" style="position:absolute;left:5326;top:2555;width:605;height:83;visibility:visible;mso-wrap-style:square;v-text-anchor:top" coordsize="6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vFsAA&#10;AADcAAAADwAAAGRycy9kb3ducmV2LnhtbERPTYvCMBC9C/sfwizsTVNFRbqmpQgusnix6n1sxrZs&#10;MylJVuu/NwfB4+N9r/PBdOJGzreWFUwnCQjiyuqWawWn43a8AuEDssbOMil4kIc8+xitMdX2zge6&#10;laEWMYR9igqaEPpUSl81ZNBPbE8cuat1BkOErpba4T2Gm07OkmQpDbYcGxrsadNQ9Vf+GwXF6ae+&#10;XLfFvnTDb9XKx7mbH6ZKfX0OxTeIQEN4i1/unVawSOL8eCYe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bvFsAAAADcAAAADwAAAAAAAAAAAAAAAACYAgAAZHJzL2Rvd25y&#10;ZXYueG1sUEsFBgAAAAAEAAQA9QAAAIUDAAAAAA==&#10;" path="m604,6l528,,452,,375,6,300,20,226,41,152,61,76,75,,82e" filled="f" strokecolor="#cdcdcd" strokeweight=".06592mm">
                  <v:path arrowok="t" o:connecttype="custom" o:connectlocs="604,2562;528,2556;452,2556;375,2562;300,2576;226,2597;152,2617;76,2631;0,2638" o:connectangles="0,0,0,0,0,0,0,0,0"/>
                </v:shape>
                <v:line id="Line 505" o:spid="_x0000_s1041" style="position:absolute;visibility:visible;mso-wrap-style:square" from="6080,2300" to="6080,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3MUAAADcAAAADwAAAGRycy9kb3ducmV2LnhtbESP3WrCQBSE7wXfYTmF3tWN1j9SVxFB&#10;GileGH2AQ/aYTZs9G7Jbk759VxC8HGbmG2a16W0tbtT6yrGC8SgBQVw4XXGp4HLevy1B+ICssXZM&#10;Cv7Iw2Y9HKww1a7jE93yUIoIYZ+iAhNCk0rpC0MW/cg1xNG7utZiiLItpW6xi3Bby0mSzKXFiuOC&#10;wYZ2hoqf/NcqKI6f21mWf3XZ/jBfvNvd9GC+p0q9vvTbDxCB+vAMP9qZVjBLxnA/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P/3MUAAADcAAAADwAAAAAAAAAA&#10;AAAAAAChAgAAZHJzL2Rvd25yZXYueG1sUEsFBgAAAAAEAAQA+QAAAJMDAAAAAA==&#10;" strokecolor="#cdcdcd" strokeweight=".06833mm"/>
                <v:shape id="Picture 506" o:spid="_x0000_s1042" type="#_x0000_t75" style="position:absolute;left:5002;top:2277;width:105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h5XFAAAA3AAAAA8AAABkcnMvZG93bnJldi54bWxEj0FrAjEUhO8F/0N4Qm81q7hVVqPYgtVD&#10;L2oPPT42z82ym5c1ibr9902h4HGYmW+Y5bq3rbiRD7VjBeNRBoK4dLrmSsHXafsyBxEissbWMSn4&#10;oQDr1eBpiYV2dz7Q7RgrkSAcClRgYuwKKUNpyGIYuY44eWfnLcYkfSW1x3uC21ZOsuxVWqw5LRjs&#10;6N1Q2RyvVsFu33zPZ+YwzS/NR/nmd2PMP7dKPQ/7zQJEpD4+wv/tvVaQZxP4O5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5YeVxQAAANwAAAAPAAAAAAAAAAAAAAAA&#10;AJ8CAABkcnMvZG93bnJldi54bWxQSwUGAAAAAAQABAD3AAAAkQMAAAAA&#10;">
                  <v:imagedata r:id="rId223" o:title=""/>
                </v:shape>
                <v:shape id="Freeform 507" o:spid="_x0000_s1043" style="position:absolute;left:5002;top:2277;width:1056;height:339;visibility:visible;mso-wrap-style:square;v-text-anchor:top" coordsize="105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rMQA&#10;AADcAAAADwAAAGRycy9kb3ducmV2LnhtbESPUWvCMBSF3wf+h3CFvc3EjY1RTUWEgcJAV8Xnu+Y2&#10;LTY3tcm0+/dmMPDxcM75Dme+GFwrLtSHxrOG6USBIC69adhqOOw/nt5BhIhssPVMGn4pwCIfPcwx&#10;M/7KX3QpohUJwiFDDXWMXSZlKGtyGCa+I05e5XuHMcneStPjNcFdK5+VepMOG04LNXa0qqk8FT9O&#10;w3AuPuVRbYw92PX3Vm2q467Yav04HpYzEJGGeA//t9dGw6t6gb8z6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6zEAAAA3AAAAA8AAAAAAAAAAAAAAAAAmAIAAGRycy9k&#10;b3ducmV2LnhtbFBLBQYAAAAABAAEAPUAAACJAwAAAAA=&#10;" path="m5,302l5,,1055,r,302l1056,297,982,277,907,263r-77,-7l754,256r-76,7l603,277r-75,20l454,318r-75,13l303,338r-77,l150,331,75,318,,297r5,5xe" filled="f" strokecolor="#404040" strokeweight=".06589mm">
                  <v:path arrowok="t" o:connecttype="custom" o:connectlocs="5,2580;5,2278;1055,2278;1055,2580;1056,2575;982,2555;907,2541;830,2534;754,2534;678,2541;603,2555;528,2575;454,2596;379,2609;303,2616;226,2616;150,2609;75,2596;0,2575;5,2580" o:connectangles="0,0,0,0,0,0,0,0,0,0,0,0,0,0,0,0,0,0,0,0"/>
                </v:shape>
                <v:rect id="Rectangle 508" o:spid="_x0000_s1044" style="position:absolute;left:3453;top:2647;width:161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6I8MA&#10;AADcAAAADwAAAGRycy9kb3ducmV2LnhtbESPT2sCMRTE74V+h/AKvRRN/NMiq1HKgkW8abv3x+a5&#10;G7p5WTZRVz+9EQSPw8z8hlmseteIE3XBetYwGioQxKU3lisNf7/rwQxEiMgGG8+k4UIBVsvXlwVm&#10;xp95R6d9rESCcMhQQx1jm0kZypochqFviZN38J3DmGRXSdPhOcFdI8dKfUmHltNCjS3lNZX/+6PT&#10;8FNQrgrJH7vL1efWFjzZbFnr97f+ew4iUh+f4Ud7YzR8qincz6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H6I8MAAADcAAAADwAAAAAAAAAAAAAAAACYAgAAZHJzL2Rv&#10;d25yZXYueG1sUEsFBgAAAAAEAAQA9QAAAIgDAAAAAA==&#10;" fillcolor="#cdcdcd" stroked="f">
                  <v:fill opacity="32639f"/>
                </v:rect>
                <v:shape id="Freeform 509" o:spid="_x0000_s1045" style="position:absolute;left:5063;top:2647;width:2;height:673;visibility:visible;mso-wrap-style:square;v-text-anchor:top" coordsize="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UtMQA&#10;AADcAAAADwAAAGRycy9kb3ducmV2LnhtbESPT4vCMBTE78J+h/AEb5oquEg1ikiFvajrP9jjo3nb&#10;FJuX0kRbv71ZWPA4zMxvmMWqs5V4UONLxwrGowQEce50yYWCy3k7nIHwAVlj5ZgUPMnDavnRW2Cq&#10;XctHepxCISKEfYoKTAh1KqXPDVn0I1cTR+/XNRZDlE0hdYNthNtKTpLkU1osOS4YrGljKL+d7lbB&#10;7rY2ZTY5t9fDPsvuP99bPlZjpQb9bj0HEagL7/B/+0srmCZT+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VLTEAAAA3AAAAA8AAAAAAAAAAAAAAAAAmAIAAGRycy9k&#10;b3ducmV2LnhtbFBLBQYAAAAABAAEAPUAAACJAwAAAAA=&#10;" path="m,672l,e" filled="f" strokecolor="#cdcdcd" strokeweight=".06569mm">
                  <v:path arrowok="t" o:connecttype="custom" o:connectlocs="0,3320;0,2648;0,2648" o:connectangles="0,0,0"/>
                </v:shape>
                <v:shape id="Picture 510" o:spid="_x0000_s1046" type="#_x0000_t75" style="position:absolute;left:3431;top:2625;width:1610;height: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c9FTDAAAA3AAAAA8AAABkcnMvZG93bnJldi54bWxEj1FrwjAUhd8H+w/hDnybiUJVOmMpg6FP&#10;wtQfcGnu2mpzkzWZrf56Mxjs8XDO+Q5nXYy2E1fqQ+tYw2yqQBBXzrRcazgdP15XIEJENtg5Jg03&#10;ClBsnp/WmBs38CddD7EWCcIhRw1NjD6XMlQNWQxT54mT9+V6izHJvpamxyHBbSfnSi2kxZbTQoOe&#10;3huqLocfq+HsXXbH27CM822nvn1WzrL9oPXkZSzfQEQa43/4r70zGjK1gN8z6Qj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z0VMMAAADcAAAADwAAAAAAAAAAAAAAAACf&#10;AgAAZHJzL2Rvd25yZXYueG1sUEsFBgAAAAAEAAQA9wAAAI8DAAAAAA==&#10;">
                  <v:imagedata r:id="rId224" o:title=""/>
                </v:shape>
                <v:rect id="Rectangle 511" o:spid="_x0000_s1047" style="position:absolute;left:3431;top:2625;width:161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fc8MA&#10;AADcAAAADwAAAGRycy9kb3ducmV2LnhtbESPzWrDMBCE74G+g9hCb7Gc0KTFtRJKSkNOgSgFXxdr&#10;/UOslbFU2337qlDIcZiZb5h8P9tOjDT41rGCVZKCIC6dablW8HX9XL6C8AHZYOeYFPyQh/3uYZFj&#10;ZtzEFxp1qEWEsM9QQRNCn0npy4Ys+sT1xNGr3GAxRDnU0gw4Rbjt5DpNt9Jiy3GhwZ4ODZU3/W0V&#10;8Ei6ap/Xuvgo/PF4rrieDoVST4/z+xuIQHO4h//bJ6Ngk77A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fc8MAAADcAAAADwAAAAAAAAAAAAAAAACYAgAAZHJzL2Rv&#10;d25yZXYueG1sUEsFBgAAAAAEAAQA9QAAAIgDAAAAAA==&#10;" filled="f" strokecolor="#404040" strokeweight=".06589mm"/>
                <v:shape id="AutoShape 512" o:spid="_x0000_s1048" style="position:absolute;left:2504;top:2602;width:1062;height:333;visibility:visible;mso-wrap-style:square;v-text-anchor:top" coordsize="106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RAcAA&#10;AADcAAAADwAAAGRycy9kb3ducmV2LnhtbERPzYrCMBC+L/gOYQQvoqkuilajiLgg7GnVBxiasS1t&#10;JqUZ2/r2m8PCHj++//1xcLXqqA2lZwOLeQKKOPO25NzA4/4124AKgmyx9kwG3hTgeBh97DG1vucf&#10;6m6SqxjCIUUDhUiTah2yghyGuW+II/f0rUOJsM21bbGP4a7WyyRZa4clx4YCGzoXlFW3lzOwtZ+9&#10;LL715X2t7k1VZU+ZnjtjJuPhtAMlNMi/+M99tQZWSVwbz8Qj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HRAcAAAADcAAAADwAAAAAAAAAAAAAAAACYAgAAZHJzL2Rvd25y&#10;ZXYueG1sUEsFBgAAAAAEAAQA9QAAAIUDAAAAAA==&#10;" path="m534,291l6,291r74,21l155,325r76,7l308,332r76,-7l459,312r75,-21xm1062,l,,,291r6,l534,291r74,-21l683,257r76,-7l1062,250,1062,xm1062,250r-226,l912,257r75,13l1062,291r,-41xe" fillcolor="#cdcdcd" stroked="f">
                  <v:fill opacity="32639f"/>
                  <v:path arrowok="t" o:connecttype="custom" o:connectlocs="534,2894;6,2894;80,2915;155,2928;231,2935;308,2935;384,2928;459,2915;534,2894;1062,2603;0,2603;0,2894;6,2894;534,2894;608,2873;683,2860;759,2853;1062,2853;1062,2603;1062,2853;836,2853;912,2860;987,2873;1062,2894;1062,2894;1062,2853" o:connectangles="0,0,0,0,0,0,0,0,0,0,0,0,0,0,0,0,0,0,0,0,0,0,0,0,0,0"/>
                </v:shape>
                <v:line id="Line 513" o:spid="_x0000_s1049" style="position:absolute;visibility:visible;mso-wrap-style:square" from="2504,2894" to="250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2vsUAAADcAAAADwAAAGRycy9kb3ducmV2LnhtbESPT2sCMRTE74LfITyht25WS21djSKV&#10;0h4UqRXPj83bP7h5WZKsbvvpG6HgcZiZ3zCLVW8acSHna8sKxkkKgji3uuZSwfH7/fEVhA/IGhvL&#10;pOCHPKyWw8ECM22v/EWXQyhFhLDPUEEVQptJ6fOKDPrEtsTRK6wzGKJ0pdQOrxFuGjlJ06k0WHNc&#10;qLClt4ry86EzCqZFV+zRbcOus5vNb6k/+PTypNTDqF/PQQTqwz383/7UCp7TGd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L2vsUAAADcAAAADwAAAAAAAAAA&#10;AAAAAAChAgAAZHJzL2Rvd25yZXYueG1sUEsFBgAAAAAEAAQA+QAAAJMDAAAAAA==&#10;" strokecolor="#cdcdcd" strokeweight=".06592mm"/>
                <v:shape id="Freeform 514" o:spid="_x0000_s1050" style="position:absolute;left:2510;top:2894;width:302;height:41;visibility:visible;mso-wrap-style:square;v-text-anchor:top" coordsize="3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FDsAA&#10;AADcAAAADwAAAGRycy9kb3ducmV2LnhtbERPzWrCQBC+F3yHZQRvdWOlQaKraMVS6KH48wBDdkyC&#10;2dmwu5r49p1DoceP73+1GVyrHhRi49nAbJqBIi69bbgycDkfXhegYkK22HomA0+KsFmPXlZYWN/z&#10;kR6nVCkJ4ViggTqlrtA6ljU5jFPfEQt39cFhEhgqbQP2Eu5a/ZZluXbYsDTU2NFHTeXtdHfSS908&#10;XeJn/p0vnmXof/bZzu+NmYyH7RJUoiH9i//cX9bA+0zmyxk5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LFDsAAAADcAAAADwAAAAAAAAAAAAAAAACYAgAAZHJzL2Rvd25y&#10;ZXYueG1sUEsFBgAAAAAEAAQA9QAAAIUDAAAAAA==&#10;" path="m301,41r-77,l148,34,73,21,,e" filled="f" strokecolor="#cdcdcd" strokeweight=".06592mm">
                  <v:path arrowok="t" o:connecttype="custom" o:connectlocs="301,2935;224,2935;148,2928;73,2915;0,2894" o:connectangles="0,0,0,0,0"/>
                </v:shape>
                <v:shape id="Freeform 515" o:spid="_x0000_s1051" style="position:absolute;left:2811;top:2852;width:688;height:83;visibility:visible;mso-wrap-style:square;v-text-anchor:top" coordsize="6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M2MYA&#10;AADcAAAADwAAAGRycy9kb3ducmV2LnhtbESPQWvCQBSE7wX/w/KE3uomgkFSVymCaIsItaX0+Jp9&#10;TYLZt+nuxsR/7xYEj8PMfMMsVoNpxJmcry0rSCcJCOLC6ppLBZ8fm6c5CB+QNTaWScGFPKyWo4cF&#10;5tr2/E7nYyhFhLDPUUEVQptL6YuKDPqJbYmj92udwRClK6V22Ee4aeQ0STJpsOa4UGFL64qK07Ez&#10;CrLsa/f2XexPWzdL+u7v9WDrn06px/Hw8gwi0BDu4Vt7pxXM0hT+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zM2MYAAADcAAAADwAAAAAAAAAAAAAAAACYAgAAZHJz&#10;L2Rvd25yZXYueG1sUEsFBgAAAAAEAAQA9QAAAIsDAAAAAA==&#10;" path="m688,23r-9,-3l604,7,528,,451,,375,7,300,20,226,41,151,62,76,75,,82e" filled="f" strokecolor="#cdcdcd" strokeweight=".06592mm">
                  <v:path arrowok="t" o:connecttype="custom" o:connectlocs="688,2876;679,2873;604,2860;528,2853;451,2853;375,2860;300,2873;226,2894;151,2915;76,2928;0,2935" o:connectangles="0,0,0,0,0,0,0,0,0,0,0"/>
                </v:shape>
                <v:line id="Line 516" o:spid="_x0000_s1052" style="position:absolute;visibility:visible;mso-wrap-style:square" from="2504,2894" to="250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EsUAAADcAAAADwAAAGRycy9kb3ducmV2LnhtbESPT2sCMRTE7wW/Q3hCb5p1S7WsRhGX&#10;0h4qoi09PzZv/+DmZUmyuu2nbwShx2FmfsOsNoNpxYWcbywrmE0TEMSF1Q1XCr4+XycvIHxA1tha&#10;JgU/5GGzHj2sMNP2yke6nEIlIoR9hgrqELpMSl/UZNBPbUccvdI6gyFKV0nt8BrhppVpksylwYbj&#10;Qo0d7WoqzqfeKJiXfXlA9xH2vc3z30q/8ffiSanH8bBdggg0hP/wvf2uFTzPUrid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yEsUAAADcAAAADwAAAAAAAAAA&#10;AAAAAAChAgAAZHJzL2Rvd25yZXYueG1sUEsFBgAAAAAEAAQA+QAAAJMDAAAAAA==&#10;" strokecolor="#cdcdcd" strokeweight=".06592mm"/>
                <v:line id="Line 517" o:spid="_x0000_s1053" style="position:absolute;visibility:visible;mso-wrap-style:square" from="2511,2894" to="251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uKcAAAADcAAAADwAAAGRycy9kb3ducmV2LnhtbESPzQrCMBCE74LvEFbwIppWUaQaRQRB&#10;8eTPwePSrG2x2dQman17Iwgeh5n5hpkvG1OKJ9WusKwgHkQgiFOrC84UnE+b/hSE88gaS8uk4E0O&#10;lot2a46Jti8+0PPoMxEg7BJUkHtfJVK6NCeDbmAr4uBdbW3QB1lnUtf4CnBTymEUTaTBgsNCjhWt&#10;c0pvx4dRsNtF+zjGbMN0r66X/Z22515PqW6nWc1AeGr8P/xrb7WCcTyC75l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binAAAAA3AAAAA8AAAAAAAAAAAAAAAAA&#10;oQIAAGRycy9kb3ducmV2LnhtbFBLBQYAAAAABAAEAPkAAACOAwAAAAA=&#10;" strokecolor="#cdcdcd" strokeweight=".06589mm"/>
                <v:line id="Line 518" o:spid="_x0000_s1054" style="position:absolute;visibility:visible;mso-wrap-style:square" from="3566,2603" to="3566,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p4MQAAADcAAAADwAAAGRycy9kb3ducmV2LnhtbESP3WoCMRSE7wt9h3AKvauJpVZZjVIW&#10;ir0RqfoAh83ZH7o5WZPsur59IwheDjPzDbPajLYVA/nQONYwnSgQxIUzDVcaTsfvtwWIEJENto5J&#10;w5UCbNbPTyvMjLvwLw2HWIkE4ZChhjrGLpMyFDVZDBPXESevdN5iTNJX0ni8JLht5btSn9Jiw2mh&#10;xo7ymoq/Q2817PZ9e97Oz8N1Xpa9Unm+9V2j9evL+LUEEWmMj/C9/WM0zKYf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ngxAAAANwAAAAPAAAAAAAAAAAA&#10;AAAAAKECAABkcnMvZG93bnJldi54bWxQSwUGAAAAAAQABAD5AAAAkgMAAAAA&#10;" strokecolor="#cdcdcd" strokeweight=".06569mm"/>
                <v:shape id="Picture 519" o:spid="_x0000_s1055" type="#_x0000_t75" style="position:absolute;left:2488;top:2580;width:1056;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ViTzFAAAA3AAAAA8AAABkcnMvZG93bnJldi54bWxEj8FuwjAQRO+V+AdrK/VWnCDSooBBFInC&#10;oRdoDxxX8TaOEq9T20D4e1ypUo+jmXmjWawG24kL+dA4VpCPMxDEldMN1wq+PrfPMxAhImvsHJOC&#10;GwVYLUcPCyy1u/KBLsdYiwThUKICE2NfShkqQxbD2PXEyft23mJM0tdSe7wmuO3kJMtepMWG04LB&#10;njaGqvZ4tgp2+/Y0ezWHafHTvldvfpdj8bFV6ulxWM9BRBrif/ivvdcKiryA3zPp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1Yk8xQAAANwAAAAPAAAAAAAAAAAAAAAA&#10;AJ8CAABkcnMvZG93bnJldi54bWxQSwUGAAAAAAQABAD3AAAAkQMAAAAA&#10;">
                  <v:imagedata r:id="rId223" o:title=""/>
                </v:shape>
                <v:shape id="Freeform 520" o:spid="_x0000_s1056" style="position:absolute;left:2488;top:2580;width:1056;height:334;visibility:visible;mso-wrap-style:square;v-text-anchor:top" coordsize="105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jNsQA&#10;AADcAAAADwAAAGRycy9kb3ducmV2LnhtbESPQWsCMRSE7wX/Q3gFL0WzCopuNyt2QeipUqvg8ZE8&#10;d7fdvIRNqtt/3wiFHoeZ+YYpNoPtxJX60DpWMJtmIIi1My3XCo4fu8kKRIjIBjvHpOCHAmzK0UOB&#10;uXE3fqfrIdYiQTjkqKCJ0edSBt2QxTB1njh5F9dbjEn2tTQ93hLcdnKeZUtpseW00KCnqiH9dfi2&#10;Cj4Xp0quPe1RV2d9wfmTfvFvSo0fh+0ziEhD/A//tV+NgsVsCfcz6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7ozbEAAAA3AAAAA8AAAAAAAAAAAAAAAAAmAIAAGRycy9k&#10;b3ducmV2LnhtbFBLBQYAAAAABAAEAPUAAACJAwAAAAA=&#10;" path="m5,292l5,,1055,r,292l1056,292,982,272,906,258r-76,-7l754,251r-76,7l602,272r-74,20l454,313r-76,14l302,334r-76,l150,327,74,313,,292r5,xe" filled="f" strokecolor="#404040" strokeweight=".06589mm">
                  <v:path arrowok="t" o:connecttype="custom" o:connectlocs="5,2872;5,2580;1055,2580;1055,2872;1056,2872;982,2852;906,2838;830,2831;754,2831;678,2838;602,2852;528,2872;454,2893;378,2907;302,2914;226,2914;150,2907;74,2893;0,2872;5,2872" o:connectangles="0,0,0,0,0,0,0,0,0,0,0,0,0,0,0,0,0,0,0,0"/>
                </v:shape>
                <v:rect id="Rectangle 521" o:spid="_x0000_s1057" style="position:absolute;left:3453;top:1706;width:161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yicMA&#10;AADcAAAADwAAAGRycy9kb3ducmV2LnhtbESPQWvCQBSE70L/w/IKvUizsWIrqauUQIt4Mzb3R/aZ&#10;XZp9G7Jbjf31XUHwOMzMN8xqM7pOnGgI1rOCWZaDIG68ttwq+D58Pi9BhIissfNMCi4UYLN+mKyw&#10;0P7MezpVsRUJwqFABSbGvpAyNIYchsz3xMk7+sFhTHJopR7wnOCuky95/iodWk4LBnsqDTU/1a9T&#10;8FVTmdeSp/vLny+trXm+3bFST4/jxzuISGO8h2/trVawmL3B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ryicMAAADcAAAADwAAAAAAAAAAAAAAAACYAgAAZHJzL2Rv&#10;d25yZXYueG1sUEsFBgAAAAAEAAQA9QAAAIgDAAAAAA==&#10;" fillcolor="#cdcdcd" stroked="f">
                  <v:fill opacity="32639f"/>
                </v:rect>
                <v:shape id="Picture 522" o:spid="_x0000_s1058" type="#_x0000_t75" style="position:absolute;left:3431;top:1683;width:1610;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fsJS8AAAA3AAAAA8AAABkcnMvZG93bnJldi54bWxET0sKwjAQ3QveIYzgTlO/SDWKKIJbaw8w&#10;NmNbbSalibXe3iwEl4/33+w6U4mWGldaVjAZRyCIM6tLzhWk19NoBcJ5ZI2VZVLwIQe7bb+3wVjb&#10;N1+oTXwuQgi7GBUU3texlC4ryKAb25o4cHfbGPQBNrnUDb5DuKnkNIqW0mDJoaHAmg4FZc/kZRRE&#10;yetYX+fP470t09t09ThXdmaVGg66/RqEp87/xT/3WStYTMLacCYcAbn9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tH7CUvAAAANwAAAAPAAAAAAAAAAAAAAAAAJ8CAABkcnMv&#10;ZG93bnJldi54bWxQSwUGAAAAAAQABAD3AAAAiAMAAAAA&#10;">
                  <v:imagedata r:id="rId225" o:title=""/>
                </v:shape>
                <v:rect id="Rectangle 523" o:spid="_x0000_s1059" style="position:absolute;left:3453;top:2188;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DYMMA&#10;AADcAAAADwAAAGRycy9kb3ducmV2LnhtbESPQWvCQBSE70L/w/IKvUizsWKpqauUQIt4Mzb3R/aZ&#10;XZp9G7Jbjf31XUHwOMzMN8xqM7pOnGgI1rOCWZaDIG68ttwq+D58Pr+BCBFZY+eZFFwowGb9MFlh&#10;of2Z93SqYisShEOBCkyMfSFlaAw5DJnviZN39IPDmOTQSj3gOcFdJ1/y/FU6tJwWDPZUGmp+ql+n&#10;4KumMq8lT/eXP19aW/N8u2Olnh7Hj3cQkcZ4D9/aW61gMVvC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nDYMMAAADcAAAADwAAAAAAAAAAAAAAAACYAgAAZHJzL2Rv&#10;d25yZXYueG1sUEsFBgAAAAAEAAQA9QAAAIgDAAAAAA==&#10;" fillcolor="#cdcdcd" stroked="f">
                  <v:fill opacity="32639f"/>
                </v:rect>
                <v:shape id="Picture 524" o:spid="_x0000_s1060" type="#_x0000_t75" style="position:absolute;left:3431;top:2165;width:1610;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drMK9AAAA3AAAAA8AAABkcnMvZG93bnJldi54bWxET01rAjEQvRf8D2GE3mpWoaWsRhHB4lVr&#10;PY+bcbPuZhKSVNN/3xSEHh/ve7HKdhA3CrFzrGA6qUAQN0533Co4fm5f3kHEhKxxcEwKfijCajl6&#10;WmCt3Z33dDukVpQQjjUqMCn5WsrYGLIYJ84TF+7igsVUYGilDngv4XaQs6p6kxY7Lg0GPW0MNf3h&#10;2/6V9PYjn308Gf0VGm+vuW+vSj2P83oOIlFO/+KHe6cVvM7K/HKmHAG5/A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N2swr0AAADcAAAADwAAAAAAAAAAAAAAAACfAgAAZHJz&#10;L2Rvd25yZXYueG1sUEsFBgAAAAAEAAQA9wAAAIkDAAAAAA==&#10;">
                  <v:imagedata r:id="rId226" o:title=""/>
                </v:shape>
                <v:rect id="Rectangle 525" o:spid="_x0000_s1061" style="position:absolute;left:3453;top:3252;width:161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F28EA&#10;AADcAAAADwAAAGRycy9kb3ducmV2LnhtbESPT4vCMBTE7wt+h/AEL4umuihSjSKFFdmbf3p/NM82&#10;2LyUJqvVT28EweMwM79hluvO1uJKrTeOFYxHCQjiwmnDpYLT8Xc4B+EDssbaMSm4k4f1qve1xFS7&#10;G+/pegiliBD2KSqoQmhSKX1RkUU/cg1x9M6utRiibEupW7xFuK3lJElm0qLhuFBhQ1lFxeXwbxVs&#10;c8qSXPL3/v5wmTE5/+z+WKlBv9ssQATqwif8bu+0gulkDK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jBdvBAAAA3AAAAA8AAAAAAAAAAAAAAAAAmAIAAGRycy9kb3du&#10;cmV2LnhtbFBLBQYAAAAABAAEAPUAAACGAwAAAAA=&#10;" fillcolor="#cdcdcd" stroked="f">
                  <v:fill opacity="32639f"/>
                </v:rect>
                <v:shape id="Picture 526" o:spid="_x0000_s1062" type="#_x0000_t75" style="position:absolute;left:3431;top:3230;width:1610;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N/uLEAAAA3AAAAA8AAABkcnMvZG93bnJldi54bWxEj9FqwkAURN+F/sNyBd90Y1AJqavYlkKt&#10;L2rzAZfsNRvM3g3ZbUz/3hUKPg4zc4ZZbwfbiJ46XztWMJ8lIIhLp2uuFBQ/n9MMhA/IGhvHpOCP&#10;PGw3L6M15trd+ET9OVQiQtjnqMCE0OZS+tKQRT9zLXH0Lq6zGKLsKqk7vEW4bWSaJCtpsea4YLCl&#10;d0Pl9fxrFRxOxce+0N+l6dusXxSH45uXO6Um42H3CiLQEJ7h//aXVrBMU3iciUd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N/uLEAAAA3AAAAA8AAAAAAAAAAAAAAAAA&#10;nwIAAGRycy9kb3ducmV2LnhtbFBLBQYAAAAABAAEAPcAAACQAwAAAAA=&#10;">
                  <v:imagedata r:id="rId227" o:title=""/>
                </v:shape>
                <v:rect id="Rectangle 527" o:spid="_x0000_s1063" style="position:absolute;left:3431;top:3230;width:161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FEMMA&#10;AADcAAAADwAAAGRycy9kb3ducmV2LnhtbESPT2vCQBTE70K/w/IKvZmNqRaJrlIsFU+CsZDrI/vy&#10;B7NvQ3abpN++Kwgeh5n5DbPdT6YVA/WusaxgEcUgiAurG64U/Fy/52sQziNrbC2Tgj9ysN+9zLaY&#10;ajvyhYbMVyJA2KWooPa+S6V0RU0GXWQ74uCVtjfog+wrqXscA9y0MonjD2mw4bBQY0eHmopb9msU&#10;8EBZ2SyTLP/K3fF4LrkaD7lSb6/T5waEp8k/w4/2SStYJe9wPx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8FEMMAAADcAAAADwAAAAAAAAAAAAAAAACYAgAAZHJzL2Rv&#10;d25yZXYueG1sUEsFBgAAAAAEAAQA9QAAAIgDAAAAAA==&#10;" filled="f" strokecolor="#404040" strokeweight=".06589mm"/>
                <v:shape id="AutoShape 528" o:spid="_x0000_s1064" style="position:absolute;left:3733;top:223;width:1056;height:343;visibility:visible;mso-wrap-style:square;v-text-anchor:top" coordsize="105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ulsUA&#10;AADcAAAADwAAAGRycy9kb3ducmV2LnhtbESPQWsCMRSE74L/ITyhN82qVepqFLVIe1K0Xnp73Tx3&#10;FzcvS5Ku23/fCILHYWa+YRar1lSiIedLywqGgwQEcWZ1ybmC89eu/wbCB2SNlWVS8EceVstuZ4Gp&#10;tjc+UnMKuYgQ9ikqKEKoUyl9VpBBP7A1cfQu1hkMUbpcaoe3CDeVHCXJVBosOS4UWNO2oOx6+jUK&#10;mubHbex4pw8f7+1sOxvX+/PxW6mXXruegwjUhmf40f7UCiajV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6WxQAAANwAAAAPAAAAAAAAAAAAAAAAAJgCAABkcnMv&#10;ZG93bnJldi54bWxQSwUGAAAAAAQABAD1AAAAigMAAAAA&#10;" path="m171,l105,13,50,50,14,104,,171r14,66l50,292r55,36l171,342r-3,-3l900,339r52,-11l1006,292r37,-55l1056,171r-13,-67l1006,50,952,13,900,2,168,2,171,xm900,339r-17,l886,342r14,-3xm886,r-3,2l900,2,886,xe" fillcolor="#cdcdcd" stroked="f">
                  <v:fill opacity="32639f"/>
                  <v:path arrowok="t" o:connecttype="custom" o:connectlocs="171,224;105,237;50,274;14,328;0,395;14,461;50,516;105,552;171,566;168,563;900,563;952,552;1006,516;1043,461;1056,395;1043,328;1006,274;952,237;900,226;168,226;171,224;900,563;883,563;886,566;900,563;886,224;883,226;900,226;886,224" o:connectangles="0,0,0,0,0,0,0,0,0,0,0,0,0,0,0,0,0,0,0,0,0,0,0,0,0,0,0,0,0"/>
                </v:shape>
                <v:shape id="Freeform 529" o:spid="_x0000_s1065" style="position:absolute;left:4618;top:5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9zsYA&#10;AADcAAAADwAAAGRycy9kb3ducmV2LnhtbESP3WrCQBSE7wXfYTmCd7qpVq0xq0hBUCiItg9wmj35&#10;qdmzaXbVpE/fLRS8HGbmGybZtKYSN2pcaVnB0zgCQZxaXXKu4ON9N3oB4TyyxsoyKejIwWbd7yUY&#10;a3vnE93OPhcBwi5GBYX3dSylSwsy6Ma2Jg5eZhuDPsgml7rBe4CbSk6iaC4NlhwWCqzptaD0cr4a&#10;BdfTc3aZdofu7fiV8ufye7E9/CyUGg7a7QqEp9Y/wv/tvVYwm8z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a9zsYAAADcAAAADwAAAAAAAAAAAAAAAACYAgAAZHJz&#10;L2Rvd25yZXYueG1sUEsFBgAAAAAEAAQA9QAAAIsDAAAAAA==&#10;" path="m,l,e" filled="f" strokecolor="#cdcdcd" strokeweight=".06592mm">
                  <v:path arrowok="t" o:connecttype="custom" o:connectlocs="0,0;0,0;0,0" o:connectangles="0,0,0"/>
                </v:shape>
                <v:shape id="Freeform 530" o:spid="_x0000_s1066" style="position:absolute;left:3837;top:552;width:67;height:14;visibility:visible;mso-wrap-style:square;v-text-anchor:top" coordsize="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f/MYA&#10;AADcAAAADwAAAGRycy9kb3ducmV2LnhtbESPQWvCQBSE7wX/w/IEL6VuFAwldRURLEXpQVtoj6/Z&#10;1yQ2+zbsPjX++26h4HGYmW+Y+bJ3rTpTiI1nA5NxBoq49LbhysD72+bhEVQUZIutZzJwpQjLxeBu&#10;joX1F97T+SCVShCOBRqoRbpC61jW5DCOfUecvG8fHEqSodI24CXBXaunWZZrhw2nhRo7WtdU/hxO&#10;zsD2mK0+5HNzupdd3j/vX7/88RqMGQ371RMooV5u4f/2izUwm+b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f/MYAAADcAAAADwAAAAAAAAAAAAAAAACYAgAAZHJz&#10;L2Rvd25yZXYueG1sUEsFBgAAAAAEAAQA9QAAAIsDAAAAAA==&#10;" path="m,l,,66,14e" filled="f" strokecolor="#cdcdcd" strokeweight=".06589mm">
                  <v:path arrowok="t" o:connecttype="custom" o:connectlocs="0,552;0,552;66,566" o:connectangles="0,0,0"/>
                </v:shape>
                <v:line id="Line 531" o:spid="_x0000_s1067" style="position:absolute;visibility:visible;mso-wrap-style:square" from="3901,563" to="461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bN8QAAADcAAAADwAAAGRycy9kb3ducmV2LnhtbESPW2sCMRSE34X+h3AKvtVsFS+sRikV&#10;0QeL1IrPh83ZC92cLElWV3+9KRR8HGbmG2ax6kwtLuR8ZVnB+yABQZxZXXGh4PSzeZuB8AFZY22Z&#10;FNzIw2r50ltgqu2Vv+lyDIWIEPYpKihDaFIpfVaSQT+wDXH0cusMhihdIbXDa4SbWg6TZCINVhwX&#10;Smzos6Ts99gaBZO8zQ/o9uGrtev1vdBbPk9HSvVfu485iEBdeIb/2zutYDycwt+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Js3xAAAANwAAAAPAAAAAAAAAAAA&#10;AAAAAKECAABkcnMvZG93bnJldi54bWxQSwUGAAAAAAQABAD5AAAAkgMAAAAA&#10;" strokecolor="#cdcdcd" strokeweight=".06592mm"/>
                <v:shape id="Picture 532" o:spid="_x0000_s1068" type="#_x0000_t75" style="position:absolute;left:4616;top:235;width:175;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lmEvCAAAA3AAAAA8AAABkcnMvZG93bnJldi54bWxET0tqwzAQ3Rd6BzGFbkoiJ5APTpRQtxS6&#10;cBdxcoDBmlim1shYE8e9fbUodPl4//1x8p0aaYhtYAOLeQaKuA625cbA5fwx24KKgmyxC0wGfijC&#10;8fD4sMfchjufaKykUSmEY44GnEifax1rRx7jPPTEibuGwaMkODTaDnhP4b7Tyyxba48tpwaHPb05&#10;qr+rmzfgy5fVmL3fpF+UxVe53hQkhTPm+Wl63YESmuRf/Of+tAZWy7Q2nUlHQB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ZhLwgAAANwAAAAPAAAAAAAAAAAAAAAAAJ8C&#10;AABkcnMvZG93bnJldi54bWxQSwUGAAAAAAQABAD3AAAAjgMAAAAA&#10;">
                  <v:imagedata r:id="rId228" o:title=""/>
                </v:shape>
                <v:shape id="Freeform 533" o:spid="_x0000_s1069" style="position:absolute;left:3900;top:22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IVsYA&#10;AADcAAAADwAAAGRycy9kb3ducmV2LnhtbESPQWvCQBSE74X+h+UJvdWN0orGbKRIBVuK0FQP3h7Z&#10;ZxLMvo3ZrW7/vSsUPA4z8w2TLYJpxZl611hWMBomIIhLqxuuFGx/Vs9TEM4ja2wtk4I/crDIHx8y&#10;TLW98DedC1+JCGGXooLa+y6V0pU1GXRD2xFH72B7gz7KvpK6x0uEm1aOk2QiDTYcF2rsaFlTeSx+&#10;jYKw268+3s1n97WZnKbJMaxHLzur1NMgvM1BeAr+Hv5vr7WC1/EM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IVsYAAADcAAAADwAAAAAAAAAAAAAAAACYAgAAZHJz&#10;L2Rvd25yZXYueG1sUEsFBgAAAAAEAAQA9QAAAIsDAAAAAA==&#10;" path="m,2l3,e" filled="f" strokecolor="#cdcdcd" strokeweight=".06581mm">
                  <v:path arrowok="t" o:connecttype="custom" o:connectlocs="0,226;3,224;3,224" o:connectangles="0,0,0"/>
                </v:shape>
                <v:shape id="Picture 534" o:spid="_x0000_s1070" type="#_x0000_t75" style="position:absolute;left:3711;top:201;width:105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e1rCAAAA3AAAAA8AAABkcnMvZG93bnJldi54bWxET01rAjEQvRf8D2GE3mqixVJWo4i01EMv&#10;u2q9Dptxs7iZrEmq23/fHAo9Pt73cj24TtwoxNazhulEgSCuvWm50XDYvz+9gogJ2WDnmTT8UIT1&#10;avSwxML4O5d0q1IjcgjHAjXYlPpCylhbchgnvifO3NkHhynD0EgT8J7DXSdnSr1Ihy3nBos9bS3V&#10;l+rbafAf08/hePwq5za8XWf97qTC/qT143jYLEAkGtK/+M+9Mxrmz3l+PpOP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53tawgAAANwAAAAPAAAAAAAAAAAAAAAAAJ8C&#10;AABkcnMvZG93bnJldi54bWxQSwUGAAAAAAQABAD3AAAAjgMAAAAA&#10;">
                  <v:imagedata r:id="rId229" o:title=""/>
                </v:shape>
                <v:shape id="Freeform 535" o:spid="_x0000_s1071" style="position:absolute;left:3711;top:201;width:1056;height:343;visibility:visible;mso-wrap-style:square;v-text-anchor:top" coordsize="105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XT8UA&#10;AADcAAAADwAAAGRycy9kb3ducmV2LnhtbESPQWvCQBSE74L/YXlCb3WjpVVSN0EsxdKDaOyhx0f2&#10;NQnuvg3ZbRL/fbcgeBxm5htmk4/WiJ463zhWsJgnIIhLpxuuFHyd3x/XIHxA1mgck4Ireciz6WSD&#10;qXYDn6gvQiUihH2KCuoQ2lRKX9Zk0c9dSxy9H9dZDFF2ldQdDhFujVwmyYu02HBcqLGlXU3lpfi1&#10;Cvyw3H6at9WxuPLBm73d998DK/UwG7evIAKN4R6+tT+0guenBfy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1dPxQAAANwAAAAPAAAAAAAAAAAAAAAAAJgCAABkcnMv&#10;ZG93bnJldi54bWxQSwUGAAAAAAQABAD1AAAAigMAAAAA&#10;" path="m167,338r715,l885,342r67,-13l1006,292r36,-54l1056,171r-14,-66l1006,50,952,13,885,r-3,2l167,2,170,,104,13,50,50,13,105,,171r13,67l50,292r54,37l170,342r-3,-4xe" filled="f" strokecolor="#404040" strokeweight=".06589mm">
                  <v:path arrowok="t" o:connecttype="custom" o:connectlocs="167,540;882,540;885,544;952,531;1006,494;1042,440;1056,373;1042,307;1006,252;952,215;885,202;882,204;167,204;170,202;104,215;50,252;13,307;0,373;13,440;50,494;104,531;170,544;167,540" o:connectangles="0,0,0,0,0,0,0,0,0,0,0,0,0,0,0,0,0,0,0,0,0,0,0"/>
                </v:shape>
                <v:rect id="Rectangle 536" o:spid="_x0000_s1072" style="position:absolute;left:3453;top:775;width:16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NccMA&#10;AADcAAAADwAAAGRycy9kb3ducmV2LnhtbESPzWrDMBCE74W8g9hCLqWR69BQnCghGBJCb/nxfbE2&#10;lqi1MpYaO3n6qlDocZiZb5jVZnStuFEfrGcFb7MMBHHtteVGweW8e/0AESKyxtYzKbhTgM168rTC&#10;QvuBj3Q7xUYkCIcCFZgYu0LKUBtyGGa+I07e1fcOY5J9I3WPQ4K7VuZZtpAOLacFgx2Vhuqv07dT&#10;sK+ozCrJL8f7w5fWVjw/fLJS0+dxuwQRaYz/4b/2QSt4n+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NccMAAADcAAAADwAAAAAAAAAAAAAAAACYAgAAZHJzL2Rv&#10;d25yZXYueG1sUEsFBgAAAAAEAAQA9QAAAIgDAAAAAA==&#10;" fillcolor="#cdcdcd" stroked="f">
                  <v:fill opacity="32639f"/>
                </v:rect>
                <v:shape id="Freeform 537" o:spid="_x0000_s1073" style="position:absolute;left:5063;top:775;width:2;height:460;visibility:visible;mso-wrap-style:square;v-text-anchor:top" coordsize="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pyMUA&#10;AADcAAAADwAAAGRycy9kb3ducmV2LnhtbESPQWvCQBSE74L/YXmCt7qxWimpq0hBEA/SaLDX1+wz&#10;iWbfxuwa03/fLQgeh5n5hpkvO1OJlhpXWlYwHkUgiDOrS84VpIf1yzsI55E1VpZJwS85WC76vTnG&#10;2t45oXbvcxEg7GJUUHhfx1K6rCCDbmRr4uCdbGPQB9nkUjd4D3BTydcomkmDJYeFAmv6LCi77G9G&#10;QfWTmN3Xt0ui7eU8vaa1LNNjq9Rw0K0+QHjq/DP8aG+0grfJB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2nIxQAAANwAAAAPAAAAAAAAAAAAAAAAAJgCAABkcnMv&#10;ZG93bnJldi54bWxQSwUGAAAAAAQABAD1AAAAigMAAAAA&#10;" path="m,459l,e" filled="f" strokecolor="#cdcdcd" strokeweight=".06569mm">
                  <v:path arrowok="t" o:connecttype="custom" o:connectlocs="0,1235;0,776;0,776" o:connectangles="0,0,0"/>
                </v:shape>
                <v:shape id="Picture 538" o:spid="_x0000_s1074" type="#_x0000_t75" style="position:absolute;left:3431;top:753;width:1610;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QdIXDAAAA3AAAAA8AAABkcnMvZG93bnJldi54bWxEj81qwzAQhO+FvIPYQG+NlPSHxIkSgiHF&#10;t9KkD7CxNraItTKW/NO3rwqFHoeZ+YbZHSbXiIG6YD1rWC4UCOLSG8uVhq/L6WkNIkRkg41n0vBN&#10;AQ772cMOM+NH/qThHCuRIBwy1FDH2GZShrImh2HhW+Lk3XznMCbZVdJ0OCa4a+RKqTfp0HJaqLGl&#10;vKbyfu6dhjI/WntFNY6hcGrD7x89X25aP86n4xZEpCn+h//ahdHw+vwCv2fSEZ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B0hcMAAADcAAAADwAAAAAAAAAAAAAAAACf&#10;AgAAZHJzL2Rvd25yZXYueG1sUEsFBgAAAAAEAAQA9wAAAI8DAAAAAA==&#10;">
                  <v:imagedata r:id="rId230" o:title=""/>
                </v:shape>
                <v:rect id="Rectangle 539" o:spid="_x0000_s1075" style="position:absolute;left:3431;top:753;width:16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uIsQA&#10;AADcAAAADwAAAGRycy9kb3ducmV2LnhtbESPzWrDMBCE74W8g9hAb7WcpC7BsRJCSkxPhboBXxdr&#10;/UOslbFU2337qlDocZiZb5jstJheTDS6zrKCTRSDIK6s7rhRcPu8Pu1BOI+ssbdMCr7Jwem4esgw&#10;1XbmD5oK34gAYZeigtb7IZXSVS0ZdJEdiINX29GgD3JspB5xDnDTy20cv0iDHYeFFge6tFTdiy+j&#10;gCcq6u55W5Svpcvz95qb+VIq9bhezgcQnhb/H/5rv2kFyS6B3zPh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DriLEAAAA3AAAAA8AAAAAAAAAAAAAAAAAmAIAAGRycy9k&#10;b3ducmV2LnhtbFBLBQYAAAAABAAEAPUAAACJAwAAAAA=&#10;" filled="f" strokecolor="#404040" strokeweight=".06589mm"/>
                <v:rect id="Rectangle 540" o:spid="_x0000_s1076" style="position:absolute;left:3453;top:1235;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LcsMA&#10;AADcAAAADwAAAGRycy9kb3ducmV2LnhtbESPwWrDMBBE74H+g9hCL6GR21BTnMimGFpMbknq+2Jt&#10;bRFrZSw1dvr1USDQ4zAzb5htMdtenGn0xrGCl1UCgrhx2nCr4Pv4+fwOwgdkjb1jUnAhD0X+sNhi&#10;pt3EezofQisihH2GCroQhkxK33Rk0a/cQBy9HzdaDFGOrdQjThFue/maJKm0aDgudDhQ2VFzOvxa&#10;BV81lUktebm//LnSmJrX1Y6VenqcPzYgAs3hP3xvV1rB2zqF25l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MLcsMAAADcAAAADwAAAAAAAAAAAAAAAACYAgAAZHJzL2Rv&#10;d25yZXYueG1sUEsFBgAAAAAEAAQA9QAAAIgDAAAAAA==&#10;" fillcolor="#cdcdcd" stroked="f">
                  <v:fill opacity="32639f"/>
                </v:rect>
                <v:shape id="Picture 541" o:spid="_x0000_s1077" type="#_x0000_t75" style="position:absolute;left:3431;top:1212;width:1610;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omvAAAAA3AAAAA8AAABkcnMvZG93bnJldi54bWxEj81qAjEUhfcF3yHcQnc104ptmRpFCpVu&#10;tdr17eR2Ms7kJiSpxrc3guDycH4+zmyR7SAOFGLnWMHTuAJB3Djdcatg+/35+AYiJmSNg2NScKII&#10;i/noboa1dkde02GTWlFGONaowKTkayljY8hiHDtPXLw/FyymIkMrdcBjGbeDfK6qF2mx40Iw6OnD&#10;UNNv/u0F0ttV/vXxx+hdaLzd577dK/Vwn5fvIBLldAtf219awXTyCpcz5QjI+R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u2ia8AAAADcAAAADwAAAAAAAAAAAAAAAACfAgAA&#10;ZHJzL2Rvd25yZXYueG1sUEsFBgAAAAAEAAQA9wAAAIwDAAAAAA==&#10;">
                  <v:imagedata r:id="rId226" o:title=""/>
                </v:shape>
                <v:shape id="Picture 542" o:spid="_x0000_s1078" type="#_x0000_t75" style="position:absolute;left:4187;top:540;width:105;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FB0DCAAAA3AAAAA8AAABkcnMvZG93bnJldi54bWxET89PwjAUvpvwPzSPxBt0IiqZK4QoEI8w&#10;zbw+10e3sL4uaxnjv6cHEo9fvt/ZarCN6KnztWMFT9MEBHHpdM1Gwc/3drIA4QOyxsYxKbiSh9Vy&#10;9JBhqt2FD9TnwYgYwj5FBVUIbSqlLyuy6KeuJY7c0XUWQ4SdkbrDSwy3jZwlyau0WHNsqLClj4rK&#10;U362CvYLKvTcbPv139uu/9wcbflrCqUex8P6HUSgIfyL7+4vreDlOa6NZ+IR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BQdAwgAAANwAAAAPAAAAAAAAAAAAAAAAAJ8C&#10;AABkcnMvZG93bnJldi54bWxQSwUGAAAAAAQABAD3AAAAjgMAAAAA&#10;">
                  <v:imagedata r:id="rId231" o:title=""/>
                </v:shape>
                <v:shape id="Picture 543" o:spid="_x0000_s1079" type="#_x0000_t75" style="position:absolute;left:4187;top:1549;width:105;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RHTGAAAA3AAAAA8AAABkcnMvZG93bnJldi54bWxEj0FrwkAUhO9C/8PyCr3pptaaGLNKKwpW&#10;8GDag8dH9pmkZt+G7Krpv+8KhR6HmfmGyZa9acSVOldbVvA8ikAQF1bXXCr4+twMExDOI2tsLJOC&#10;H3KwXDwMMky1vfGBrrkvRYCwS1FB5X2bSumKigy6kW2Jg3eynUEfZFdK3eEtwE0jx1E0lQZrDgsV&#10;trSqqDjnF6NgH6+PuSZ5mKySqW6/P/p4h+9KPT32b3MQnnr/H/5rb7WC15cZ3M+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tEdMYAAADcAAAADwAAAAAAAAAAAAAA&#10;AACfAgAAZHJzL2Rvd25yZXYueG1sUEsFBgAAAAAEAAQA9wAAAJIDAAAAAA==&#10;">
                  <v:imagedata r:id="rId232" o:title=""/>
                </v:shape>
                <v:shape id="Freeform 544" o:spid="_x0000_s1080" style="position:absolute;left:4057;top:3746;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G78A&#10;AADcAAAADwAAAGRycy9kb3ducmV2LnhtbERPTWvCQBC9F/wPywi91Y1F2xBdpRQCPRShsXgesmMS&#10;zM6G3a2J/945FDw+3vd2P7leXSnEzrOB5SIDRVx723Fj4PdYvuSgYkK22HsmAzeKsN/NnrZYWD/y&#10;D12r1CgJ4ViggTalodA61i05jAs/EAt39sFhEhgabQOOEu56/Zplb9phx9LQ4kCfLdWX6s8ZWL/n&#10;rlmdyrBmzpfVgeuxtN/GPM+njw2oRFN6iP/dX1Z8K5kvZ+QI6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EoMbvwAAANwAAAAPAAAAAAAAAAAAAAAAAJgCAABkcnMvZG93bnJl&#10;di54bWxQSwUGAAAAAAQABAD1AAAAhAMAAAAA&#10;" path="m201,l,146,201,303,403,146,201,xe" fillcolor="#cdcdcd" stroked="f">
                  <v:fill opacity="32639f"/>
                  <v:path arrowok="t" o:connecttype="custom" o:connectlocs="201,3746;0,3892;201,4049;403,3892;201,3746" o:connectangles="0,0,0,0,0"/>
                </v:shape>
                <v:shape id="Picture 545" o:spid="_x0000_s1081" type="#_x0000_t75" style="position:absolute;left:4256;top:3744;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HHXzBAAAA3AAAAA8AAABkcnMvZG93bnJldi54bWxEj0GLwjAUhO+C/yE8wZsmisrSNYosCF6r&#10;Hjw+kmfT3ealNNla/70RFvY4zMw3zHY/+Eb01MU6sIbFXIEgNsHWXGm4Xo6zDxAxIVtsApOGJ0XY&#10;78ajLRY2PLik/pwqkSEcC9TgUmoLKaNx5DHOQ0ucvXvoPKYsu0raDh8Z7hu5VGojPdacFxy29OXI&#10;/Jx/vYaVGixvSlKHypTr0/elvzlz13o6GQ6fIBIN6T/81z5ZDevVAt5n8hGQu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HHXzBAAAA3AAAAA8AAAAAAAAAAAAAAAAAnwIA&#10;AGRycy9kb3ducmV2LnhtbFBLBQYAAAAABAAEAPcAAACNAwAAAAA=&#10;">
                  <v:imagedata r:id="rId233" o:title=""/>
                </v:shape>
                <v:shape id="Picture 546" o:spid="_x0000_s1082" type="#_x0000_t75" style="position:absolute;left:4034;top:3723;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4BHCAAAA3AAAAA8AAABkcnMvZG93bnJldi54bWxEj0GLwjAUhO+C/yG8BW+atrhWukYRUfG6&#10;rcgeH83btti8lCZq/fdmYcHjMDPfMKvNYFpxp941lhXEswgEcWl1w5WCc3GYLkE4j6yxtUwKnuRg&#10;sx6PVphp++Bvuue+EgHCLkMFtfddJqUrazLoZrYjDt6v7Q36IPtK6h4fAW5amUTRQhpsOCzU2NGu&#10;pvKa34yCoihyGvZx2qS5PS51m8Q/14tSk49h+wXC0+Df4f/2SSv4nCfwdyYc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EOARwgAAANwAAAAPAAAAAAAAAAAAAAAAAJ8C&#10;AABkcnMvZG93bnJldi54bWxQSwUGAAAAAAQABAD3AAAAjgMAAAAA&#10;">
                  <v:imagedata r:id="rId234" o:title=""/>
                </v:shape>
                <v:shape id="Freeform 547" o:spid="_x0000_s1083" style="position:absolute;left:4034;top:3723;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HyMYA&#10;AADcAAAADwAAAGRycy9kb3ducmV2LnhtbESPUWvCQBCE3wv+h2OFvhS9aGsr0VNEaCsUrVV/wJJb&#10;k2BuL+S2mvrre0Khj8PMfMNM562r1JmaUHo2MOgnoIgzb0vODRz2r70xqCDIFivPZOCHAsxnnbsp&#10;ptZf+IvOO8lVhHBI0UAhUqdah6wgh6Hva+LoHX3jUKJscm0bvES4q/QwSZ61w5LjQoE1LQvKTrtv&#10;Z2BzfZDVepwP3j/f6GW01NsPqRbG3HfbxQSUUCv/4b/2yhoYPT3C7Uw8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yHyMYAAADcAAAADwAAAAAAAAAAAAAAAACYAgAAZHJz&#10;L2Rvd25yZXYueG1sUEsFBgAAAAAEAAQA9QAAAIsDAAAAAA==&#10;" path="m,146l201,,402,146,201,302,,146xe" filled="f" strokecolor="#404040" strokeweight=".06583mm">
                  <v:path arrowok="t" o:connecttype="custom" o:connectlocs="0,3870;201,3724;402,3870;201,4026;0,3870" o:connectangles="0,0,0,0,0"/>
                </v:shape>
                <v:shape id="Picture 548" o:spid="_x0000_s1084" type="#_x0000_t75" style="position:absolute;left:4187;top:3555;width:10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PGLFAAAA3AAAAA8AAABkcnMvZG93bnJldi54bWxEj91qwkAUhO8LvsNyBO/qpv5R0qyiglCK&#10;iNXQ0rtD9jQJZs+G3a2mb+8KgpfDzHzDZIvONOJMzteWFbwMExDEhdU1lwry4+b5FYQPyBoby6Tg&#10;nzws5r2nDFNtL/xJ50MoRYSwT1FBFUKbSumLigz6oW2Jo/drncEQpSuldniJcNPIUZLMpMGa40KF&#10;La0rKk6HP6MAV7t87Le8b2ZfK9m5JR8/fr6VGvS75RuIQF14hO/td61gOpnA7Uw8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bDxixQAAANwAAAAPAAAAAAAAAAAAAAAA&#10;AJ8CAABkcnMvZG93bnJldi54bWxQSwUGAAAAAAQABAD3AAAAkQMAAAAA&#10;">
                  <v:imagedata r:id="rId235" o:title=""/>
                </v:shape>
                <v:line id="Line 549" o:spid="_x0000_s1085" style="position:absolute;visibility:visible;mso-wrap-style:square" from="4437,3870" to="5622,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5OMMAAADcAAAADwAAAGRycy9kb3ducmV2LnhtbESP3WrCQBSE7wXfYTkFb6RuKiqSuooI&#10;/vSy0Qc4ZI/Z0OzZmD3V+PbdQqGXw8x8w6w2vW/UnbpYBzbwNslAEZfB1lwZuJz3r0tQUZAtNoHJ&#10;wJMibNbDwQpzGx78SfdCKpUgHHM04ETaXOtYOvIYJ6ElTt41dB4lya7StsNHgvtGT7NsoT3WnBYc&#10;trRzVH4V396AFHXrph+HcTGT4xVteTuclmjM6KXfvoMS6uU//Nc+WQPz2Rx+z6Qjo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5+TjDAAAA3AAAAA8AAAAAAAAAAAAA&#10;AAAAoQIAAGRycy9kb3ducmV2LnhtbFBLBQYAAAAABAAEAPkAAACRAwAAAAA=&#10;" strokecolor="#404040" strokeweight=".26364mm"/>
                <v:shape id="AutoShape 550" o:spid="_x0000_s1086" style="position:absolute;left:7074;top:4015;width:1062;height:428;visibility:visible;mso-wrap-style:square;v-text-anchor:top" coordsize="106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0PsQA&#10;AADcAAAADwAAAGRycy9kb3ducmV2LnhtbESPQWsCMRSE74L/ITyhN81qrcjWKKUgeBCK2kOPj83r&#10;ZnHzEpO4rv/eFIQeh5n5hlltetuKjkJsHCuYTgoQxJXTDdcKvk/b8RJETMgaW8ek4E4RNuvhYIWl&#10;djc+UHdMtcgQjiUqMCn5UspYGbIYJ84TZ+/XBYspy1BLHfCW4baVs6JYSIsN5wWDnj4NVefj1SpI&#10;X5fpfWfOfhtfw37pLz+t7eZKvYz6j3cQifr0H362d1rB23wBf2fy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tD7EAAAA3AAAAA8AAAAAAAAAAAAAAAAAmAIAAGRycy9k&#10;b3ducmV2LnhtbFBLBQYAAAAABAAEAPUAAACJAwAAAAA=&#10;" path="m531,376l3,376r74,26l152,419r77,9l306,428r76,-9l457,402r74,-26xm1062,l,,,381r3,-5l531,376r74,-26l680,333r77,-9l1062,324,1062,xm1062,324r-229,l910,333r75,17l1059,376r3,5l1062,324xe" fillcolor="#cdcdcd" stroked="f">
                  <v:fill opacity="32639f"/>
                  <v:path arrowok="t" o:connecttype="custom" o:connectlocs="531,4391;3,4391;77,4417;152,4434;229,4443;306,4443;382,4434;457,4417;531,4391;1062,4015;0,4015;0,4396;3,4391;531,4391;605,4365;680,4348;757,4339;1062,4339;1062,4015;1062,4339;833,4339;910,4348;985,4365;1059,4391;1062,4396;1062,4339" o:connectangles="0,0,0,0,0,0,0,0,0,0,0,0,0,0,0,0,0,0,0,0,0,0,0,0,0,0"/>
                </v:shape>
                <v:line id="Line 551" o:spid="_x0000_s1087" style="position:absolute;visibility:visible;mso-wrap-style:square" from="7074,4396" to="7074,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l8UAAADcAAAADwAAAGRycy9kb3ducmV2LnhtbESPW2sCMRSE3wv+h3CEvtWsrZeyGqVU&#10;in1QpLb4fNicveDmZEmyuvrrG0HwcZiZb5j5sjO1OJHzlWUFw0ECgjizuuJCwd/v18s7CB+QNdaW&#10;ScGFPCwXvac5ptqe+YdO+1CICGGfooIyhCaV0mclGfQD2xBHL7fOYIjSFVI7PEe4qeVrkkykwYrj&#10;QokNfZaUHfetUTDJ23yHbhO2rV2troVe82H6ptRzv/uYgQjUhUf43v7WCsaj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t+l8UAAADcAAAADwAAAAAAAAAA&#10;AAAAAAChAgAAZHJzL2Rvd25yZXYueG1sUEsFBgAAAAAEAAQA+QAAAJMDAAAAAA==&#10;" strokecolor="#cdcdcd" strokeweight=".06592mm"/>
                <v:shape id="Freeform 552" o:spid="_x0000_s1088" style="position:absolute;left:7226;top:4434;width:154;height: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XesMA&#10;AADcAAAADwAAAGRycy9kb3ducmV2LnhtbERPy2oCMRTdF/oP4RbcaUaxD6ZmBvEBLkptVaTLy+Sa&#10;GUxuhknU6d83C6HLw3nPyt5ZcaUuNJ4VjEcZCOLK64aNgsN+PXwDESKyRuuZFPxSgLJ4fJhhrv2N&#10;v+m6i0akEA45KqhjbHMpQ1WTwzDyLXHiTr5zGBPsjNQd3lK4s3KSZS/SYcOpocaWFjVV593FKfhc&#10;6+WPta+b6njZfniz+uL+aJQaPPXzdxCR+vgvvrs3WsHzNK1N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XesMAAADcAAAADwAAAAAAAAAAAAAAAACYAgAAZHJzL2Rv&#10;d25yZXYueG1sUEsFBgAAAAAEAAQA9QAAAIgDAAAAAA==&#10;" path="m154,9l77,9,,e" filled="f" strokecolor="#cdcdcd" strokeweight=".06592mm">
                  <v:path arrowok="t" o:connecttype="custom" o:connectlocs="154,4443;77,4443;0,4434" o:connectangles="0,0,0"/>
                </v:shape>
                <v:shape id="Freeform 553" o:spid="_x0000_s1089" style="position:absolute;left:7677;top:4338;width:307;height:27;visibility:visible;mso-wrap-style:square;v-text-anchor:top" coordsize="3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xOMYA&#10;AADcAAAADwAAAGRycy9kb3ducmV2LnhtbESPQWvCQBSE7wX/w/IEb3XTVkWjq7QFg/RUtUi9PbKv&#10;SWj2bdhdk/jv3YLQ4zAz3zCrTW9q0ZLzlWUFT+MEBHFudcWFgq/j9nEOwgdkjbVlUnAlD5v14GGF&#10;qbYd76k9hEJECPsUFZQhNKmUPi/JoB/bhjh6P9YZDFG6QmqHXYSbWj4nyUwarDgulNjQe0n57+Fi&#10;FCzal7p56/bJR/HpTt/n7DTPtplSo2H/ugQRqA//4Xt7pxVMJwv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xOMYAAADcAAAADwAAAAAAAAAAAAAAAACYAgAAZHJz&#10;L2Rvd25yZXYueG1sUEsFBgAAAAAEAAQA9QAAAIsDAAAAAA==&#10;" path="m306,9l229,,153,,76,9,1,26,,26e" filled="f" strokecolor="#cdcdcd" strokeweight=".06592mm">
                  <v:path arrowok="t" o:connecttype="custom" o:connectlocs="306,4348;229,4339;153,4339;76,4348;1,4365;0,4365" o:connectangles="0,0,0,0,0,0"/>
                </v:shape>
                <v:shape id="Freeform 554" o:spid="_x0000_s1090" style="position:absolute;left:7379;top:4416;width:153;height:27;visibility:visible;mso-wrap-style:square;v-text-anchor:top" coordsize="1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dOsIA&#10;AADcAAAADwAAAGRycy9kb3ducmV2LnhtbERPz2vCMBS+C/sfwht4kZnqqEg1LZugDIYHqwyPj+at&#10;DWteShNt998vh4HHj+/3thhtK+7Ue+NYwWKegCCunDZcK7ic9y9rED4ga2wdk4Jf8lDkT5MtZtoN&#10;fKJ7GWoRQ9hnqKAJocuk9FVDFv3cdcSR+3a9xRBhX0vd4xDDbSuXSbKSFg3HhgY72jVU/ZQ3q6C7&#10;vA6z6nYszefqyhjM+9chPSk1fR7fNiACjeEh/nd/aAVpGufH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h06wgAAANwAAAAPAAAAAAAAAAAAAAAAAJgCAABkcnMvZG93&#10;bnJldi54bWxQSwUGAAAAAAQABAD1AAAAhwMAAAAA&#10;" path="m152,r-1,l76,17,,26e" filled="f" strokecolor="#cdcdcd" strokeweight=".06592mm">
                  <v:path arrowok="t" o:connecttype="custom" o:connectlocs="152,4417;151,4417;76,4434;0,4443" o:connectangles="0,0,0,0"/>
                </v:shape>
                <v:line id="Line 555" o:spid="_x0000_s1091" style="position:absolute;visibility:visible;mso-wrap-style:square" from="7074,4396" to="7074,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VpcQAAADcAAAADwAAAGRycy9kb3ducmV2LnhtbESPW2sCMRSE3wv+h3CEvtWsLV5YjSJK&#10;qQ8V8YLPh83ZC25OliSrW399IxT6OMzMN8x82Zla3Mj5yrKC4SABQZxZXXGh4Hz6fJuC8AFZY22Z&#10;FPyQh+Wi9zLHVNs7H+h2DIWIEPYpKihDaFIpfVaSQT+wDXH0cusMhihdIbXDe4SbWr4nyVgarDgu&#10;lNjQuqTsemyNgnHe5nt032HX2s3mUegvvkw+lHrtd6sZiEBd+A//tbdawWg0hOe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9WlxAAAANwAAAAPAAAAAAAAAAAA&#10;AAAAAKECAABkcnMvZG93bnJldi54bWxQSwUGAAAAAAQABAD5AAAAkgMAAAAA&#10;" strokecolor="#cdcdcd" strokeweight=".06592mm"/>
                <v:line id="Line 556" o:spid="_x0000_s1092" style="position:absolute;visibility:visible;mso-wrap-style:square" from="8136,4015" to="8136,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tz8QAAADcAAAADwAAAGRycy9kb3ducmV2LnhtbESPzWrDMBCE74W+g9hCb43UQJriRjbB&#10;UNJLCU3yAIu1/iHWypFkx3n7KlDocZiZb5hNMdteTORD51jD60KBIK6c6bjRcDp+vryDCBHZYO+Y&#10;NNwoQJE/PmwwM+7KPzQdYiMShEOGGtoYh0zKULVkMSzcQJy82nmLMUnfSOPxmuC2l0ul3qTFjtNC&#10;iwOVLVXnw2g1fO/H/rJbX6bbuq5Hpcpy54dO6+enefsBItIc/8N/7S+jYbVawv1MOg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K3PxAAAANwAAAAPAAAAAAAAAAAA&#10;AAAAAKECAABkcnMvZG93bnJldi54bWxQSwUGAAAAAAQABAD5AAAAkgMAAAAA&#10;" strokecolor="#cdcdcd" strokeweight=".06569mm"/>
                <v:shape id="Picture 557" o:spid="_x0000_s1093" type="#_x0000_t75" style="position:absolute;left:7051;top:3992;width:1062;height: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uKQvEAAAA3AAAAA8AAABkcnMvZG93bnJldi54bWxEj1FrwjAUhd8H/odwBd9mqsMh1ShDcAyR&#10;jdrh86W5tnXNTUgyW//9Mhjs8XDO+Q5nvR1MJ27kQ2tZwWyagSCurG65VvBZ7h+XIEJE1thZJgV3&#10;CrDdjB7WmGvbc0G3U6xFgnDIUUETo8ulDFVDBsPUOuLkXaw3GJP0tdQe+wQ3nZxn2bM02HJaaNDR&#10;rqHq6/RtFHwcqDw63+/ce0HL1+FcFsX8qtRkPLysQEQa4n/4r/2mFSwWT/B7Jh0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uKQvEAAAA3AAAAA8AAAAAAAAAAAAAAAAA&#10;nwIAAGRycy9kb3ducmV2LnhtbFBLBQYAAAAABAAEAPcAAACQAwAAAAA=&#10;">
                  <v:imagedata r:id="rId221" o:title=""/>
                </v:shape>
                <v:shape id="Freeform 558" o:spid="_x0000_s1094" style="position:absolute;left:7051;top:3992;width:1062;height:429;visibility:visible;mso-wrap-style:square;v-text-anchor:top" coordsize="106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dsMcA&#10;AADcAAAADwAAAGRycy9kb3ducmV2LnhtbESPT2vCQBTE7wW/w/IK3uqmRWuJrhIMoT1Z/IP0+Mg+&#10;k2D2bZrdJrGf3i0UPA4z8xtmuR5MLTpqXWVZwfMkAkGcW11xoeB4yJ7eQDiPrLG2TAqu5GC9Gj0s&#10;Mda25x11e1+IAGEXo4LS+yaW0uUlGXQT2xAH72xbgz7ItpC6xT7ATS1fouhVGqw4LJTY0Kak/LL/&#10;MQrS38Mpus6/0tP8022/s/fenetEqfHjkCxAeBr8Pfzf/tAKZrMp/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HbDHAAAA3AAAAA8AAAAAAAAAAAAAAAAAmAIAAGRy&#10;cy9kb3ducmV2LnhtbFBLBQYAAAAABAAEAPUAAACMAwAAAAA=&#10;" path="m,381l,,1062,r,381l1060,376,986,350,911,333r-77,-9l757,324r-76,9l605,350r-73,26l458,403r-75,17l306,429r-77,l153,420,77,403,4,376,,381xe" filled="f" strokecolor="#404040" strokeweight=".06589mm">
                  <v:path arrowok="t" o:connecttype="custom" o:connectlocs="0,4374;0,3993;1062,3993;1062,4374;1060,4369;986,4343;911,4326;834,4317;757,4317;681,4326;605,4343;532,4369;458,4396;383,4413;306,4422;229,4422;153,4413;77,4396;4,4369;0,4374" o:connectangles="0,0,0,0,0,0,0,0,0,0,0,0,0,0,0,0,0,0,0,0"/>
                </v:shape>
                <v:rect id="Rectangle 559" o:spid="_x0000_s1095" style="position:absolute;left:5722;top:360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wpcIA&#10;AADcAAAADwAAAGRycy9kb3ducmV2LnhtbESPT4vCMBTE78J+h/AWvIimu9JlqUZZCi7izT+9P5pn&#10;G2xeShO1+umNIHgcZuY3zHzZ20ZcqPPGsYKvSQKCuHTacKXgsF+Nf0H4gKyxcUwKbuRhufgYzDHT&#10;7spbuuxCJSKEfYYK6hDaTEpf1mTRT1xLHL2j6yyGKLtK6g6vEW4b+Z0kP9Ki4bhQY0t5TeVpd7YK&#10;/gvKk0LyaHu7u9yYgqfrDSs1/Oz/ZiAC9eEdfrXXWkGap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nClwgAAANwAAAAPAAAAAAAAAAAAAAAAAJgCAABkcnMvZG93&#10;bnJldi54bWxQSwUGAAAAAAQABAD1AAAAhwMAAAAA&#10;" fillcolor="#cdcdcd" stroked="f">
                  <v:fill opacity="32639f"/>
                </v:rect>
                <v:shape id="Freeform 560" o:spid="_x0000_s1096" style="position:absolute;left:5722;top:4183;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basQA&#10;AADcAAAADwAAAGRycy9kb3ducmV2LnhtbESPQWsCMRSE70L/Q3iF3jSroJStUUQoaMGCUen1sXnu&#10;rm5etkmq6783QsHjMDPfMNN5ZxtxIR9qxwqGgwwEceFMzaWC/e6z/w4iRGSDjWNScKMA89lLb4q5&#10;cVfe0kXHUiQIhxwVVDG2uZShqMhiGLiWOHlH5y3GJH0pjcdrgttGjrJsIi3WnBYqbGlZUXHWf1bB&#10;9sdr87vvvtan9aaIu42+Hb61Um+v3eIDRKQuPsP/7ZVRMB5P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22rEAAAA3AAAAA8AAAAAAAAAAAAAAAAAmAIAAGRycy9k&#10;b3ducmV2LnhtbFBLBQYAAAAABAAEAPUAAACJAwAAAAA=&#10;" path="m,l1609,e" filled="f" strokecolor="#cdcdcd" strokeweight=".06592mm">
                  <v:path arrowok="t" o:connecttype="custom" o:connectlocs="0,0;1609,0;1609,0" o:connectangles="0,0,0"/>
                </v:shape>
                <v:line id="Line 561" o:spid="_x0000_s1097" style="position:absolute;visibility:visible;mso-wrap-style:square" from="5722,4183" to="5722,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SsQAAADcAAAADwAAAGRycy9kb3ducmV2LnhtbESPT2sCMRTE7wW/Q3hCb5q1RS1bo4hS&#10;9KBIben5sXn7BzcvS5LV1U9vBKHHYWZ+w8wWnanFmZyvLCsYDRMQxJnVFRcKfn++Bh8gfEDWWFsm&#10;BVfysJj3XmaYanvhbzofQyEihH2KCsoQmlRKn5Vk0A9tQxy93DqDIUpXSO3wEuGmlm9JMpEGK44L&#10;JTa0Kik7HVujYJK3+QHdLuxbu17fCr3hv+m7Uq/9bvkJIlAX/sPP9lYrGI+n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uhKxAAAANwAAAAPAAAAAAAAAAAA&#10;AAAAAKECAABkcnMvZG93bnJldi54bWxQSwUGAAAAAAQABAD5AAAAkgMAAAAA&#10;" strokecolor="#cdcdcd" strokeweight=".06592mm"/>
                <v:shape id="Freeform 562" o:spid="_x0000_s1098" style="position:absolute;left:7331;top:3600;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KfMMA&#10;AADcAAAADwAAAGRycy9kb3ducmV2LnhtbESPwW7CMAyG70h7h8iTdkEjZRLT1BEQQ4DW22B7AKvx&#10;kmqNUzWhlLefD0gcrd//58/L9RhaNVCfmsgG5rMCFHEdbcPOwM/3/vkNVMrIFtvIZOBKCdarh8kS&#10;SxsvfKThlJ0SCKcSDficu1LrVHsKmGaxI5bsN/YBs4y907bHi8BDq1+K4lUHbFgueOxo66n+O52D&#10;aNiNn++snX6cvw5uH2NVuaEy5ulx3LyDyjTm+/Kt/WkNLBZiK88IA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KfMMAAADcAAAADwAAAAAAAAAAAAAAAACYAgAAZHJzL2Rv&#10;d25yZXYueG1sUEsFBgAAAAAEAAQA9QAAAIgDAAAAAA==&#10;" path="m,583l,e" filled="f" strokecolor="#cdcdcd" strokeweight=".06569mm">
                  <v:path arrowok="t" o:connecttype="custom" o:connectlocs="0,4183;0,3600;0,3600" o:connectangles="0,0,0"/>
                </v:shape>
                <v:shape id="Picture 563" o:spid="_x0000_s1099" type="#_x0000_t75" style="position:absolute;left:5711;top:3578;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j37FAAAA3AAAAA8AAABkcnMvZG93bnJldi54bWxEj0FrwkAUhO8F/8PyhN7qRqlBo6tIURq8&#10;FKMHj4/sMwlm36a7q6b/3i0Uehxm5htmue5NK+7kfGNZwXiUgCAurW64UnA67t5mIHxA1thaJgU/&#10;5GG9GrwsMdP2wQe6F6ESEcI+QwV1CF0mpS9rMuhHtiOO3sU6gyFKV0nt8BHhppWTJEmlwYbjQo0d&#10;fdRUXoubUfA13naTz/d+n4Zbfv1O3dlXRa7U67DfLEAE6sN/+K+dawXT6Rx+z8Qj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7o9+xQAAANwAAAAPAAAAAAAAAAAAAAAA&#10;AJ8CAABkcnMvZG93bnJldi54bWxQSwUGAAAAAAQABAD3AAAAkQMAAAAA&#10;">
                  <v:imagedata r:id="rId222" o:title=""/>
                </v:shape>
                <v:rect id="Rectangle 564" o:spid="_x0000_s1100" style="position:absolute;left:5711;top:3578;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ip78A&#10;AADcAAAADwAAAGRycy9kb3ducmV2LnhtbERPy4rCMBTdC/5DuII7TRVHho5pGRTF1YBV6PbS3D6Y&#10;5qY0se38/WQhuDyc9yGdTCsG6l1jWcFmHYEgLqxuuFLwuJ9XnyCcR9bYWiYFf+QgTeazA8bajnyj&#10;IfOVCCHsYlRQe9/FUrqiJoNubTviwJW2N+gD7CupexxDuGnlNor20mDDoaHGjo41Fb/Z0yjggbKy&#10;2W2z/JS7y+Wn5Go85kotF9P3FwhPk3+LX+6rVvCxD/PDmXAEZ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yKnvwAAANwAAAAPAAAAAAAAAAAAAAAAAJgCAABkcnMvZG93bnJl&#10;di54bWxQSwUGAAAAAAQABAD1AAAAhAMAAAAA&#10;" filled="f" strokecolor="#404040" strokeweight=".06589mm"/>
                <v:rect id="Rectangle 565" o:spid="_x0000_s1101" style="position:absolute;left:5722;top:4497;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8G8MA&#10;AADcAAAADwAAAGRycy9kb3ducmV2LnhtbESPwWrDMBBE74H+g9hCL6GR0xBTnMimGFpCbknq+2Jt&#10;bRFrZSw1tvv1VaGQ4zAzb5h9MdlO3GjwxrGC9SoBQVw7bbhR8Hl5f34F4QOyxs4xKZjJQ5E/LPaY&#10;aTfyiW7n0IgIYZ+hgjaEPpPS1y1Z9CvXE0fvyw0WQ5RDI/WAY4TbTr4kSSotGo4LLfZUtlRfz99W&#10;wUdFZVJJXp7mH1caU/HmcGSlnh6ntx2IQFO4h//bB61gm67h70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m8G8MAAADcAAAADwAAAAAAAAAAAAAAAACYAgAAZHJzL2Rv&#10;d25yZXYueG1sUEsFBgAAAAAEAAQA9QAAAIgDAAAAAA==&#10;" fillcolor="#cdcdcd" stroked="f">
                  <v:fill opacity="32639f"/>
                </v:rect>
                <v:shape id="Picture 566" o:spid="_x0000_s1102" type="#_x0000_t75" style="position:absolute;left:5711;top:4474;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17LEAAAA3AAAAA8AAABkcnMvZG93bnJldi54bWxEj0FrwkAUhO8F/8PyBG91Y7BBoquItBh6&#10;KY0ePD6yzySYfRt3V43/vlso9DjMzDfMajOYTtzJ+daygtk0AUFcWd1yreB4+HhdgPABWWNnmRQ8&#10;ycNmPXpZYa7tg7/pXoZaRAj7HBU0IfS5lL5qyKCf2p44emfrDIYoXS21w0eEm06mSZJJgy3HhQZ7&#10;2jVUXcqbUfA1e+/T/Xz4zMKtuFwzd/J1WSg1GQ/bJYhAQ/gP/7ULreAtS+H3TDw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m17LEAAAA3AAAAA8AAAAAAAAAAAAAAAAA&#10;nwIAAGRycy9kb3ducmV2LnhtbFBLBQYAAAAABAAEAPcAAACQAwAAAAA=&#10;">
                  <v:imagedata r:id="rId222" o:title=""/>
                </v:shape>
                <v:shape id="Picture 567" o:spid="_x0000_s1103" type="#_x0000_t75" style="position:absolute;left:5599;top:3820;width:11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Pk7TEAAAA3AAAAA8AAABkcnMvZG93bnJldi54bWxEj0GLwjAUhO/C/ofwFvamqS6KVqMswoKK&#10;QrWC10fzbMs2L6XJ2vrvjSB4HGbmG2ax6kwlbtS40rKC4SACQZxZXXKu4Jz+9qcgnEfWWFkmBXdy&#10;sFp+9BYYa9vykW4nn4sAYRejgsL7OpbSZQUZdANbEwfvahuDPsgml7rBNsBNJUdRNJEGSw4LBda0&#10;Lij7O/0bBeks2W5ssh+bdDfcmkPi2ku6V+rrs/uZg/DU+Xf41d5oBePJNz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Pk7TEAAAA3AAAAA8AAAAAAAAAAAAAAAAA&#10;nwIAAGRycy9kb3ducmV2LnhtbFBLBQYAAAAABAAEAPcAAACQAwAAAAA=&#10;">
                  <v:imagedata r:id="rId236" o:title=""/>
                </v:shape>
                <v:shape id="Freeform 568" o:spid="_x0000_s1104" style="position:absolute;left:4166;top:4698;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atcQA&#10;AADcAAAADwAAAGRycy9kb3ducmV2LnhtbESPQWvCQBSE7wX/w/IKvdWNpYqkriJCoXopURG8PbKv&#10;2dDs2zT71Pjv3YLgcZiZb5jZoveNOlMX68AGRsMMFHEZbM2Vgf3u83UKKgqyxSYwGbhShMV88DTD&#10;3IYLF3TeSqUShGOOBpxIm2sdS0ce4zC0xMn7CZ1HSbKrtO3wkuC+0W9ZNtEea04LDltaOSp/tydv&#10;QIqqPbhNYZfH7z8SP1pv9nZszMtzv/wAJdTLI3xvf1kD48k7/J9JR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2rXEAAAA3AAAAA8AAAAAAAAAAAAAAAAAmAIAAGRycy9k&#10;b3ducmV2LnhtbFBLBQYAAAAABAAEAPUAAACJAwAAAAA=&#10;" path="m95,l58,8,28,28,8,59,,96r8,37l28,163r30,21l95,191r37,-7l162,163r21,-30l190,96,183,59,162,28,132,8,95,xe" fillcolor="#cdcdcd" stroked="f">
                  <v:fill opacity="32639f"/>
                  <v:path arrowok="t" o:connecttype="custom" o:connectlocs="95,4698;58,4706;28,4726;8,4757;0,4794;8,4831;28,4861;58,4882;95,4889;132,4882;162,4861;183,4831;190,4794;183,4757;162,4726;132,4706;95,4698" o:connectangles="0,0,0,0,0,0,0,0,0,0,0,0,0,0,0,0,0"/>
                </v:shape>
                <v:line id="Line 569" o:spid="_x0000_s1105" style="position:absolute;visibility:visible;mso-wrap-style:square" from="4261,4889" to="426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gu8AAAADcAAAADwAAAGRycy9kb3ducmV2LnhtbESPwQrCMBBE74L/EFbwIppWUKQaRQRB&#10;8aT24HFp1rbYbGoTtf69EQSPw8y8YRar1lTiSY0rLSuIRxEI4szqknMF6Xk7nIFwHlljZZkUvMnB&#10;atntLDDR9sVHep58LgKEXYIKCu/rREqXFWTQjWxNHLyrbQz6IJtc6gZfAW4qOY6iqTRYclgosKZN&#10;Qdnt9DAK9vvoEMeYb5nu9fVyuNMuHQyU6vfa9RyEp9b/w7/2TiuYTCfwPROO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3ILvAAAAA3AAAAA8AAAAAAAAAAAAAAAAA&#10;oQIAAGRycy9kb3ducmV2LnhtbFBLBQYAAAAABAAEAPkAAACOAwAAAAA=&#10;" strokecolor="#cdcdcd" strokeweight=".06589mm"/>
                <v:shape id="Freeform 570" o:spid="_x0000_s1106" style="position:absolute;left:4261;top:4705;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GcYA&#10;AADcAAAADwAAAGRycy9kb3ducmV2LnhtbESPQUvDQBSE74L/YXlCL2I2FhtCzLa00kLFg1h76PGR&#10;fWaj2bchu23Wf+8KgsdhZr5h6lW0vbjQ6DvHCu6zHARx43THrYLj++6uBOEDssbeMSn4Jg+r5fVV&#10;jZV2E7/R5RBakSDsK1RgQhgqKX1jyKLP3ECcvA83WgxJjq3UI04Jbns5z/NCWuw4LRgc6MlQ83U4&#10;WwXPuOnM6/Fh+1lO5cuti6e4kCelZjdx/QgiUAz/4b/2XitYFAX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GcYAAADcAAAADwAAAAAAAAAAAAAAAACYAgAAZHJz&#10;L2Rvd25yZXYueG1sUEsFBgAAAAAEAAQA9QAAAIsDAAAAAA==&#10;" path="m37,l67,20,88,51r7,37l88,125,67,155,37,176,,183e" filled="f" strokecolor="#cdcdcd" strokeweight=".06575mm">
                  <v:path arrowok="t" o:connecttype="custom" o:connectlocs="37,4706;67,4726;88,4757;95,4794;88,4831;67,4861;37,4882;0,4889" o:connectangles="0,0,0,0,0,0,0,0"/>
                </v:shape>
                <v:shape id="Picture 571" o:spid="_x0000_s1107" type="#_x0000_t75" style="position:absolute;left:4144;top:4676;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EKHDAAAA3AAAAA8AAABkcnMvZG93bnJldi54bWxEj81qwzAQhO+FvIPYQm6N7JCf4kYJzi+9&#10;Nu0DLNbGMrZWxlIS++2jQKDHYWa+YVab3jbiRp2vHCtIJwkI4sLpiksFf7/Hj08QPiBrbByTgoE8&#10;bNajtxVm2t35h27nUIoIYZ+hAhNCm0npC0MW/cS1xNG7uM5iiLIrpe7wHuG2kdMkWUiLFccFgy3t&#10;DBX1+WoVHNP6sk/1dpZfTV4dTsvDMBS1UuP3Pv8CEagP/+FX+1srmC+W8DwTj4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AQocMAAADcAAAADwAAAAAAAAAAAAAAAACf&#10;AgAAZHJzL2Rvd25yZXYueG1sUEsFBgAAAAAEAAQA9wAAAI8DAAAAAA==&#10;">
                  <v:imagedata r:id="rId237" o:title=""/>
                </v:shape>
                <v:shape id="Freeform 572" o:spid="_x0000_s1108" style="position:absolute;left:4144;top:4676;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FfsAA&#10;AADcAAAADwAAAGRycy9kb3ducmV2LnhtbERPz2vCMBS+C/sfwht402SKItUoQ5BtN7Xu/pY8227N&#10;S2lS7fzrzUHw+PH9Xm16V4sLtaHyrOFtrEAQG28rLjSc8t1oASJEZIu1Z9LwTwE265fBCjPrr3yg&#10;yzEWIoVwyFBDGWOTSRlMSQ7D2DfEiTv71mFMsC2kbfGawl0tJ0rNpcOKU0OJDW1LMn/HzmngZvqj&#10;uo/Z7et38p33UZmu2xuth6/9+xJEpD4+xQ/3p9Uwm6e16Uw6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eFfsAAAADcAAAADwAAAAAAAAAAAAAAAACYAgAAZHJzL2Rvd25y&#10;ZXYueG1sUEsFBgAAAAAEAAQA9QAAAIUDAAAAAA==&#10;" path="m,95l7,58,28,28,58,7,95,r37,7l162,28r20,30l190,95r-8,37l162,163r-30,20l95,190,58,183,28,163,7,132,,95xe" filled="f" strokecolor="#404040" strokeweight=".06581mm">
                  <v:path arrowok="t" o:connecttype="custom" o:connectlocs="0,4772;7,4735;28,4705;58,4684;95,4677;132,4684;162,4705;182,4735;190,4772;182,4809;162,4840;132,4860;95,4867;58,4860;28,4840;7,4809;0,4772" o:connectangles="0,0,0,0,0,0,0,0,0,0,0,0,0,0,0,0,0"/>
                </v:shape>
                <v:line id="Line 573" o:spid="_x0000_s1109" style="position:absolute;visibility:visible;mso-wrap-style:square" from="4236,4026" to="4236,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UHMUAAADcAAAADwAAAGRycy9kb3ducmV2LnhtbESPQWvCQBSE74L/YXmCl2I2FSo2zSoi&#10;WNpDCWql10f2mQSzb0N2TVJ/vVsoeBxm5hsmXQ+mFh21rrKs4DmKQRDnVldcKPg+7mZLEM4ja6wt&#10;k4JfcrBejUcpJtr2vKfu4AsRIOwSVFB63yRSurwkgy6yDXHwzrY16INsC6lb7APc1HIexwtpsOKw&#10;UGJD25Lyy+FqFOy+ss/sSWb0fr1t6CTtT1acWanpZNi8gfA0+Ef4v/2hFbwsXuHv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UHMUAAADcAAAADwAAAAAAAAAA&#10;AAAAAAChAgAAZHJzL2Rvd25yZXYueG1sUEsFBgAAAAAEAAQA+QAAAJMDAAAAAA==&#10;" strokecolor="#404040" strokeweight=".26281mm"/>
                <v:shape id="Picture 574" o:spid="_x0000_s1110" type="#_x0000_t75" style="position:absolute;left:4187;top:4571;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cmLAAAAA3AAAAA8AAABkcnMvZG93bnJldi54bWxET8uKwjAU3Qv+Q7iCO01H1JFOo4ggqLjx&#10;MYvZXZrbpkxzU5qo9e/NQnB5OO9s1dla3Kn1lWMFX+MEBHHudMWlgutlO1qA8AFZY+2YFDzJw2rZ&#10;72WYavfgE93PoRQxhH2KCkwITSqlzw1Z9GPXEEeucK3FEGFbSt3iI4bbWk6SZC4tVhwbDDa0MZT/&#10;n29WweHvF93R5HqW7OW6uF4Wcmq8UsNBt/4BEagLH/HbvdMKZt9xfjwTj4B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tpyYsAAAADcAAAADwAAAAAAAAAAAAAAAACfAgAA&#10;ZHJzL2Rvd25yZXYueG1sUEsFBgAAAAAEAAQA9wAAAIwDAAAAAA==&#10;">
                  <v:imagedata r:id="rId238" o:title=""/>
                </v:shape>
                <v:rect id="Rectangle 575" o:spid="_x0000_s1111" style="position:absolute;left:3453;top:5102;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qxsMA&#10;AADcAAAADwAAAGRycy9kb3ducmV2LnhtbESPQWvCQBSE70L/w/IKvUizsWIrqauUQIt4Mzb3R/aZ&#10;XZp9G7Jbjf31XUHwOMzMN8xqM7pOnGgI1rOCWZaDIG68ttwq+D58Pi9BhIissfNMCi4UYLN+mKyw&#10;0P7MezpVsRUJwqFABSbGvpAyNIYchsz3xMk7+sFhTHJopR7wnOCuky95/iodWk4LBnsqDTU/1a9T&#10;8FVTmdeSp/vLny+trXm+3bFST4/jxzuISGO8h2/trVaweJvB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AqxsMAAADcAAAADwAAAAAAAAAAAAAAAACYAgAAZHJzL2Rv&#10;d25yZXYueG1sUEsFBgAAAAAEAAQA9QAAAIgDAAAAAA==&#10;" fillcolor="#cdcdcd" stroked="f">
                  <v:fill opacity="32639f"/>
                </v:rect>
                <v:shape id="Freeform 576" o:spid="_x0000_s1112" style="position:absolute;left:3453;top:5696;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BCcUA&#10;AADcAAAADwAAAGRycy9kb3ducmV2LnhtbESPQWsCMRSE7wX/Q3iCt5pVsC2rUUQQqqBgtPT62Dx3&#10;t928bJOo679vhEKPw8x8w8wWnW3ElXyoHSsYDTMQxIUzNZcKTsf18xuIEJENNo5JwZ0CLOa9pxnm&#10;xt34QFcdS5EgHHJUUMXY5lKGoiKLYeha4uSdnbcYk/SlNB5vCW4bOc6yF2mx5rRQYUuriopvfbEK&#10;Dp9em59Tt918bXZFPO70/WOvlRr0u+UURKQu/of/2u9GweR1D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oEJxQAAANwAAAAPAAAAAAAAAAAAAAAAAJgCAABkcnMv&#10;ZG93bnJldi54bWxQSwUGAAAAAAQABAD1AAAAigMAAAAA&#10;" path="m,l1609,e" filled="f" strokecolor="#cdcdcd" strokeweight=".06592mm">
                  <v:path arrowok="t" o:connecttype="custom" o:connectlocs="0,0;1609,0;1609,0" o:connectangles="0,0,0"/>
                </v:shape>
                <v:line id="Line 577" o:spid="_x0000_s1113" style="position:absolute;visibility:visible;mso-wrap-style:square" from="3454,5697" to="3454,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yKcUAAADcAAAADwAAAGRycy9kb3ducmV2LnhtbESPT2sCMRTE74V+h/AK3jRbRS1bs0up&#10;iB4qUlt6fmze/qGblyXJ6uqnbwShx2FmfsOs8sG04kTON5YVPE8SEMSF1Q1XCr6/NuMXED4ga2wt&#10;k4ILecizx4cVptqe+ZNOx1CJCGGfooI6hC6V0hc1GfQT2xFHr7TOYIjSVVI7PEe4aeU0SRbSYMNx&#10;ocaO3msqfo+9UbAo+/KA7iPse7teXyu95Z/lTKnR0/D2CiLQEP7D9/ZOK5gvZ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yyKcUAAADcAAAADwAAAAAAAAAA&#10;AAAAAAChAgAAZHJzL2Rvd25yZXYueG1sUEsFBgAAAAAEAAQA+QAAAJMDAAAAAA==&#10;" strokecolor="#cdcdcd" strokeweight=".06592mm"/>
                <v:shape id="Freeform 578" o:spid="_x0000_s1114" style="position:absolute;left:5063;top:5102;width:2;height:595;visibility:visible;mso-wrap-style:square;v-text-anchor:top" coordsize="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YtsQA&#10;AADcAAAADwAAAGRycy9kb3ducmV2LnhtbESPzWrDMBCE74G8g9hCb4nckibGtRJCoFDoKb/Q22Kt&#10;LWNrZSTVcd++KhR6HGbmG6bcTbYXI/nQOlbwtMxAEFdOt9wouJzfFjmIEJE19o5JwTcF2G3nsxIL&#10;7e58pPEUG5EgHApUYGIcCilDZchiWLqBOHm18xZjkr6R2uM9wW0vn7NsLS22nBYMDnQwVHWnL6ug&#10;vu7HbNisPo91+2Ek+vwWu1ypx4dp/woi0hT/w3/td63gZbO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mLbEAAAA3AAAAA8AAAAAAAAAAAAAAAAAmAIAAGRycy9k&#10;b3ducmV2LnhtbFBLBQYAAAAABAAEAPUAAACJAwAAAAA=&#10;" path="m,594l,e" filled="f" strokecolor="#cdcdcd" strokeweight=".06569mm">
                  <v:path arrowok="t" o:connecttype="custom" o:connectlocs="0,5697;0,5103;0,5103" o:connectangles="0,0,0"/>
                </v:shape>
                <v:shape id="Picture 579" o:spid="_x0000_s1115" type="#_x0000_t75" style="position:absolute;left:3431;top:5091;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1z4nEAAAA3AAAAA8AAABkcnMvZG93bnJldi54bWxEj0FrwkAUhO8F/8PyhF6KblqwxugqVhQK&#10;PUW9eHtkn9lg9m3IrjH+e7cgeBxm5htmseptLTpqfeVYwec4AUFcOF1xqeB42I1SED4ga6wdk4I7&#10;eVgtB28LzLS7cU7dPpQiQthnqMCE0GRS+sKQRT92DXH0zq61GKJsS6lbvEW4reVXknxLixXHBYMN&#10;bQwVl/3VKsh/Lh+7KZad4XT7h/npWKSzrVLvw349BxGoD6/ws/2rFUymE/g/E4+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1z4nEAAAA3AAAAA8AAAAAAAAAAAAAAAAA&#10;nwIAAGRycy9kb3ducmV2LnhtbFBLBQYAAAAABAAEAPcAAACQAwAAAAA=&#10;">
                  <v:imagedata r:id="rId239" o:title=""/>
                </v:shape>
                <v:rect id="Rectangle 580" o:spid="_x0000_s1116" style="position:absolute;left:3431;top:5091;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JlcQA&#10;AADcAAAADwAAAGRycy9kb3ducmV2LnhtbESPzWrDMBCE74W8g9hAb7WckLrBsRJCSkxPhboBXxdr&#10;/UOslbFU2337qlDocZiZb5jstJheTDS6zrKCTRSDIK6s7rhRcPu8Pu1BOI+ssbdMCr7Jwem4esgw&#10;1XbmD5oK34gAYZeigtb7IZXSVS0ZdJEdiINX29GgD3JspB5xDnDTy20cJ9Jgx2GhxYEuLVX34sso&#10;4ImKuttti/K1dHn+XnMzX0qlHtfL+QDC0+L/w3/tN63g+SWB3zPh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7iZXEAAAA3AAAAA8AAAAAAAAAAAAAAAAAmAIAAGRycy9k&#10;b3ducmV2LnhtbFBLBQYAAAAABAAEAPUAAACJAwAAAAA=&#10;" filled="f" strokecolor="#404040" strokeweight=".06589mm"/>
                <v:shape id="Picture 581" o:spid="_x0000_s1117" type="#_x0000_t75" style="position:absolute;left:4187;top:4867;width:10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jpHFAAAA3AAAAA8AAABkcnMvZG93bnJldi54bWxEj0FrAjEUhO+F/ofwCr3VrEKrXY0iSkHp&#10;oajV82Pz3F2yeVmTdHf775tCocdhZr5hFqvBNqIjH2rHCsajDARx4XTNpYLP09vTDESIyBobx6Tg&#10;mwKslvd3C8y16/lA3TGWIkE45KigirHNpQxFRRbDyLXEybs6bzEm6UupPfYJbhs5ybIXabHmtFBh&#10;S5uKCnP8sgo+zM29Xo0p92dzaXz3vu2HuFXq8WFYz0FEGuJ/+K+90wqep1P4PZ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MI6RxQAAANwAAAAPAAAAAAAAAAAAAAAA&#10;AJ8CAABkcnMvZG93bnJldi54bWxQSwUGAAAAAAQABAD3AAAAkQMAAAAA&#10;">
                  <v:imagedata r:id="rId240" o:title=""/>
                </v:shape>
                <v:shape id="Picture 582" o:spid="_x0000_s1118" type="#_x0000_t75" style="position:absolute;left:6458;top:4172;width:105;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GZLBAAAA3AAAAA8AAABkcnMvZG93bnJldi54bWxET8uKwjAU3QvzD+EOuLOp4/iqRhFhBhEF&#10;XwjuLs21LdPclCaj9e/NQnB5OO/pvDGluFHtCssKulEMgji1uuBMwen40xmBcB5ZY2mZFDzIwXz2&#10;0Zpiou2d93Q7+EyEEHYJKsi9rxIpXZqTQRfZijhwV1sb9AHWmdQ13kO4KeVXHA+kwYJDQ44VLXNK&#10;/w7/RsFmfPn9bqjH2zU+YrnbpOX67JRqfzaLCQhPjX+LX+6VVtAfhrXhTDgC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DGZLBAAAA3AAAAA8AAAAAAAAAAAAAAAAAnwIA&#10;AGRycy9kb3ducmV2LnhtbFBLBQYAAAAABAAEAPcAAACNAwAAAAA=&#10;">
                  <v:imagedata r:id="rId241" o:title=""/>
                </v:shape>
                <v:line id="Line 583" o:spid="_x0000_s1119" style="position:absolute;visibility:visible;mso-wrap-style:square" from="5711,4778" to="5711,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5gMQAAADcAAAADwAAAGRycy9kb3ducmV2LnhtbESP3WrCQBSE7wu+w3IK3pS6UVprU1cR&#10;wb9L0z7AIXvMhmbPxuxR07d3C4VeDjPzDTNf9r5RV+piHdjAeJSBIi6Drbky8PW5eZ6BioJssQlM&#10;Bn4ownIxeJhjbsONj3QtpFIJwjFHA06kzbWOpSOPcRRa4uSdQudRkuwqbTu8Jbhv9CTLptpjzWnB&#10;YUtrR+V3cfEGpKhbNzlsn4oX2Z3QluftfobGDB/71QcooV7+w3/tvTXw+vYOv2fSEd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DmAxAAAANwAAAAPAAAAAAAAAAAA&#10;AAAAAKECAABkcnMvZG93bnJldi54bWxQSwUGAAAAAAQABAD5AAAAkgMAAAAA&#10;" strokecolor="#404040" strokeweight=".26364mm"/>
                <v:shape id="Picture 584" o:spid="_x0000_s1120" type="#_x0000_t75" style="position:absolute;left:4336;top:4719;width:104;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T/LDAAAA3AAAAA8AAABkcnMvZG93bnJldi54bWxET01rwkAQvRf8D8sIXorZGGij0VVEbOmx&#10;1Ug8DtkxCWZnQ3Yb03/fPRR6fLzvzW40rRiod41lBYsoBkFcWt1wpSA/v82XIJxH1thaJgU/5GC3&#10;nTxtMNP2wV80nHwlQgi7DBXU3neZlK6syaCLbEccuJvtDfoA+0rqHh8h3LQyieNXabDh0FBjR4ea&#10;yvvp2yg4J6tqf02TIs35/Zpeno+fQ5ErNZuO+zUIT6P/F/+5P7SCl2WYH86E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RP8sMAAADcAAAADwAAAAAAAAAAAAAAAACf&#10;AgAAZHJzL2Rvd25yZXYueG1sUEsFBgAAAAAEAAQA9wAAAI8DAAAAAA==&#10;">
                  <v:imagedata r:id="rId242" o:title=""/>
                </v:shape>
                <v:shape id="Freeform 585" o:spid="_x0000_s1121" style="position:absolute;left:4057;top:5976;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cGsIA&#10;AADcAAAADwAAAGRycy9kb3ducmV2LnhtbESPQWvCQBSE70L/w/IK3swmUm1IXaUUAj2IYCw9P7Kv&#10;SWj2bdhdTfz3riB4HGa+GWazm0wvLuR8Z1lBlqQgiGurO24U/JzKRQ7CB2SNvWVScCUPu+3LbIOF&#10;tiMf6VKFRsQS9gUqaEMYCil93ZJBn9iBOHp/1hkMUbpGaodjLDe9XKbpWhrsOC60ONBXS/V/dTYK&#10;Vu+5ad5+S7dizrPqwPVY6r1S89fp8wNEoCk8ww/6W0cuz+B+Jh4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5wawgAAANwAAAAPAAAAAAAAAAAAAAAAAJgCAABkcnMvZG93&#10;bnJldi54bWxQSwUGAAAAAAQABAD1AAAAhwMAAAAA&#10;" path="m201,l,146,201,303,403,146,201,xe" fillcolor="#cdcdcd" stroked="f">
                  <v:fill opacity="32639f"/>
                  <v:path arrowok="t" o:connecttype="custom" o:connectlocs="201,5977;0,6123;201,6280;403,6123;201,5977" o:connectangles="0,0,0,0,0"/>
                </v:shape>
                <v:shape id="Picture 586" o:spid="_x0000_s1122" type="#_x0000_t75" style="position:absolute;left:4256;top:5975;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OZHBAAAA3AAAAA8AAABkcnMvZG93bnJldi54bWxEj0GLwjAUhO8L/ofwhL2tyYqKVKOIIHit&#10;7mGPj+TZ1G1eShNr/fdmQfA4zMw3zHo7+Eb01MU6sIbviQJBbIKtudLwcz58LUHEhGyxCUwaHhRh&#10;uxl9rLGw4c4l9adUiQzhWKAGl1JbSBmNI49xElri7F1C5zFl2VXSdnjPcN/IqVIL6bHmvOCwpb0j&#10;83e6eQ0zNVhelKR2lSnnx+u5/3XmovXneNitQCQa0jv8ah+thvlyCv9n8hG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sOZHBAAAA3AAAAA8AAAAAAAAAAAAAAAAAnwIA&#10;AGRycy9kb3ducmV2LnhtbFBLBQYAAAAABAAEAPcAAACNAwAAAAA=&#10;">
                  <v:imagedata r:id="rId233" o:title=""/>
                </v:shape>
                <v:shape id="Picture 587" o:spid="_x0000_s1123" type="#_x0000_t75" style="position:absolute;left:4034;top:5954;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xDBAAAA3AAAAA8AAABkcnMvZG93bnJldi54bWxEj0GLwjAUhO+C/yE8wZumVVZLNYqIyl63&#10;FfH4aJ5tsXkpTdT67zcLCx6HmfmGWW9704gnda62rCCeRiCIC6trLhWc8+MkAeE8ssbGMil4k4Pt&#10;ZjhYY6rti3/omflSBAi7FBVU3replK6oyKCb2pY4eDfbGfRBdqXUHb4C3DRyFkULabDmsFBhS/uK&#10;inv2MAryPM+oP8TLepnZU6KbWXy9X5Qaj/rdCoSn3n/C/+1vreArmcPfmXA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l/xDBAAAA3AAAAA8AAAAAAAAAAAAAAAAAnwIA&#10;AGRycy9kb3ducmV2LnhtbFBLBQYAAAAABAAEAPcAAACNAwAAAAA=&#10;">
                  <v:imagedata r:id="rId234" o:title=""/>
                </v:shape>
                <v:shape id="Freeform 588" o:spid="_x0000_s1124" style="position:absolute;left:4034;top:5954;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lJsYA&#10;AADcAAAADwAAAGRycy9kb3ducmV2LnhtbESP3WrCQBSE7wt9h+UI3kjdWLQNqauI0FYQ+2P7AIfs&#10;MQnNng3Zo0af3hWEXg4z8w0znXeuVgdqQ+XZwGiYgCLOva24MPD78/qQggqCbLH2TAZOFGA+u7+b&#10;Ymb9kb/psJVCRQiHDA2UIk2mdchLchiGviGO3s63DiXKttC2xWOEu1o/JsmTdlhxXCixoWVJ+d92&#10;7wx8nAey2qTF6P3zjZ4nS/21lnphTL/XLV5ACXXyH761V9bAJB3D9Uw8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lJsYAAADcAAAADwAAAAAAAAAAAAAAAACYAgAAZHJz&#10;L2Rvd25yZXYueG1sUEsFBgAAAAAEAAQA9QAAAIsDAAAAAA==&#10;" path="m,145l201,,402,145,201,302,,145xe" filled="f" strokecolor="#404040" strokeweight=".06583mm">
                  <v:path arrowok="t" o:connecttype="custom" o:connectlocs="0,6100;201,5955;402,6100;201,6257;0,6100" o:connectangles="0,0,0,0,0"/>
                </v:shape>
                <v:shape id="Picture 589" o:spid="_x0000_s1125" type="#_x0000_t75" style="position:absolute;left:4187;top:5674;width:105;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TMbGAAAA3AAAAA8AAABkcnMvZG93bnJldi54bWxEj0FrAjEUhO8F/0N4greaVbDK1igqClIq&#10;oi0Vb8/Nc7O6eVk2qW7/fVMoeBxm5htmPG1sKW5U+8Kxgl43AUGcOV1wruDzY/U8AuEDssbSMSn4&#10;IQ/TSetpjKl2d97RbR9yESHsU1RgQqhSKX1myKLvuoo4emdXWwxR1rnUNd4j3JaynyQv0mLBccFg&#10;RQtD2XX/bRW49+3lfJyvN7Ol8fPsa3s6vR2GSnXazewVRKAmPML/7bVWMBgN4O9MPAJy8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1MxsYAAADcAAAADwAAAAAAAAAAAAAA&#10;AACfAgAAZHJzL2Rvd25yZXYueG1sUEsFBgAAAAAEAAQA9wAAAJIDAAAAAA==&#10;">
                  <v:imagedata r:id="rId243" o:title=""/>
                </v:shape>
                <v:rect id="Rectangle 590" o:spid="_x0000_s1126" style="position:absolute;left:5722;top:5831;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ClcMA&#10;AADcAAAADwAAAGRycy9kb3ducmV2LnhtbESPwWrDMBBE74H+g9hAL6GR01AT3CihGFpMbk7q+2Jt&#10;bRFrZSwltvv1VaHQ4zAzb5j9cbKduNPgjWMFm3UCgrh22nCj4PPy/rQD4QOyxs4xKZjJw/HwsNhj&#10;pt3IJd3PoRERwj5DBW0IfSalr1uy6NeuJ47elxsshiiHRuoBxwi3nXxOklRaNBwXWuwpb6m+nm9W&#10;wUdFeVJJXpXzt8uNqXhbnFipx+X09goi0BT+w3/tQit42aX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ClcMAAADcAAAADwAAAAAAAAAAAAAAAACYAgAAZHJzL2Rv&#10;d25yZXYueG1sUEsFBgAAAAAEAAQA9QAAAIgDAAAAAA==&#10;" fillcolor="#cdcdcd" stroked="f">
                  <v:fill opacity="32639f"/>
                </v:rect>
                <v:shape id="Picture 591" o:spid="_x0000_s1127" type="#_x0000_t75" style="position:absolute;left:5711;top:5808;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XAjFAAAA3AAAAA8AAABkcnMvZG93bnJldi54bWxEj91qwkAUhO8LvsNyhN6I2SitSswqVij0&#10;woJ/D3DIHrPR7NmQ3Sbp23cLhV4OM/MNk28HW4uOWl85VjBLUhDEhdMVlwqul/fpCoQPyBprx6Tg&#10;mzxsN6OnHDPtej5Rdw6liBD2GSowITSZlL4wZNEnriGO3s21FkOUbSl1i32E21rO03QhLVYcFww2&#10;tDdUPM5fVoH7vJrD5H7AN1mFl2M/6S/LbqfU83jYrUEEGsJ/+K/9oRW8rp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1wIxQAAANwAAAAPAAAAAAAAAAAAAAAA&#10;AJ8CAABkcnMvZG93bnJldi54bWxQSwUGAAAAAAQABAD3AAAAkQMAAAAA&#10;">
                  <v:imagedata r:id="rId244" o:title=""/>
                </v:shape>
                <v:shape id="Picture 592" o:spid="_x0000_s1128" type="#_x0000_t75" style="position:absolute;left:5599;top:6044;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r5fDCAAAA3AAAAA8AAABkcnMvZG93bnJldi54bWxET01rAjEQvRf6H8IUeimabbF1XY1SCoXe&#10;rFb0OpuMu8HNZElSXf+9ORR6fLzvxWpwnThTiNazgudxAYJYe2O5UbD7+RyVIGJCNth5JgVXirBa&#10;3t8tsDL+whs6b1MjcgjHChW0KfWVlFG35DCOfU+cuaMPDlOGoZEm4CWHu06+FMWbdGg5N7TY00dL&#10;+rT9dQr0bPpU7w4nvd7X36U9TALbvlbq8WF4n4NINKR/8Z/7yyh4LfPafCYfAb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q+XwwgAAANwAAAAPAAAAAAAAAAAAAAAAAJ8C&#10;AABkcnMvZG93bnJldi54bWxQSwUGAAAAAAQABAD3AAAAjgMAAAAA&#10;">
                  <v:imagedata r:id="rId245" o:title=""/>
                </v:shape>
                <v:line id="Line 593" o:spid="_x0000_s1129" style="position:absolute;visibility:visible;mso-wrap-style:square" from="4236,6257" to="4236,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y5sUAAADcAAAADwAAAGRycy9kb3ducmV2LnhtbESPQWvCQBSE74L/YXmCFzGbCi02zSoi&#10;WNpDCWql10f2mQSzb0N2TVJ/vVsoeBxm5hsmXQ+mFh21rrKs4CmKQRDnVldcKPg+7uZLEM4ja6wt&#10;k4JfcrBejUcpJtr2vKfu4AsRIOwSVFB63yRSurwkgy6yDXHwzrY16INsC6lb7APc1HIRxy/SYMVh&#10;ocSGtiXll8PVKNh9ZZ/ZTGb0fr1t6CTtT1acWanpZNi8gfA0+Ef4v/2hFTwvX+Hv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xy5sUAAADcAAAADwAAAAAAAAAA&#10;AAAAAAChAgAAZHJzL2Rvd25yZXYueG1sUEsFBgAAAAAEAAQA+QAAAJMDAAAAAA==&#10;" strokecolor="#404040" strokeweight=".26281mm"/>
                <v:shape id="Freeform 594" o:spid="_x0000_s1130" style="position:absolute;left:4166;top:6768;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skcEA&#10;AADcAAAADwAAAGRycy9kb3ducmV2LnhtbERPTWvCQBC9F/wPywje6saC0kZXEaFQvZRYEbwN2TEb&#10;zM6m2VHjv+8ehB4f73ux6n2jbtTFOrCByTgDRVwGW3Nl4PDz+foOKgqyxSYwGXhQhNVy8LLA3IY7&#10;F3TbS6VSCMccDTiRNtc6lo48xnFoiRN3Dp1HSbCrtO3wnsJ9o9+ybKY91pwaHLa0cVRe9ldvQIqq&#10;PbpdYden718SP9nuDnZqzGjYr+eghHr5Fz/dX9bA9CPNT2fSEd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4rJHBAAAA3AAAAA8AAAAAAAAAAAAAAAAAmAIAAGRycy9kb3du&#10;cmV2LnhtbFBLBQYAAAAABAAEAPUAAACGAwAAAAA=&#10;" path="m95,l58,8,28,28,8,59,,96r8,37l28,163r30,20l95,191r37,-8l162,163r21,-30l190,96,183,59,162,28,132,8,95,xe" fillcolor="#cdcdcd" stroked="f">
                  <v:fill opacity="32639f"/>
                  <v:path arrowok="t" o:connecttype="custom" o:connectlocs="95,6768;58,6776;28,6796;8,6827;0,6864;8,6901;28,6931;58,6951;95,6959;132,6951;162,6931;183,6901;190,6864;183,6827;162,6796;132,6776;95,6768" o:connectangles="0,0,0,0,0,0,0,0,0,0,0,0,0,0,0,0,0"/>
                </v:shape>
                <v:line id="Line 595" o:spid="_x0000_s1131" style="position:absolute;visibility:visible;mso-wrap-style:square" from="4261,6959" to="4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lWn8AAAADcAAAADwAAAGRycy9kb3ducmV2LnhtbESPzQrCMBCE74LvEFbwIppWULQaRQRB&#10;8eTPwePSrG2x2dQman17Iwgeh5n5hpkvG1OKJ9WusKwgHkQgiFOrC84UnE+b/gSE88gaS8uk4E0O&#10;lot2a46Jti8+0PPoMxEg7BJUkHtfJVK6NCeDbmAr4uBdbW3QB1lnUtf4CnBTymEUjaXBgsNCjhWt&#10;c0pvx4dRsNtF+zjGbMN0r66X/Z22515PqW6nWc1AeGr8P/xrb7WC0TSG75l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ZVp/AAAAA3AAAAA8AAAAAAAAAAAAAAAAA&#10;oQIAAGRycy9kb3ducmV2LnhtbFBLBQYAAAAABAAEAPkAAACOAwAAAAA=&#10;" strokecolor="#cdcdcd" strokeweight=".06589mm"/>
                <v:shape id="Freeform 596" o:spid="_x0000_s1132" style="position:absolute;left:4261;top:6775;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aPcYA&#10;AADcAAAADwAAAGRycy9kb3ducmV2LnhtbESPQWsCMRSE74X+h/CEXkrNKirbrVFsUbB4kFoPHh+b&#10;183azcuySd34702h0OMwM98w82W0jbhQ52vHCkbDDARx6XTNlYLj5+YpB+EDssbGMSm4kofl4v5u&#10;joV2PX/Q5RAqkSDsC1RgQmgLKX1pyKIfupY4eV+usxiS7CqpO+wT3DZynGUzabHmtGCwpTdD5ffh&#10;xyp4x9fa7I+T9Tnv892ji6c4lSelHgZx9QIiUAz/4b/2ViuYPo/h90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6aPcYAAADcAAAADwAAAAAAAAAAAAAAAACYAgAAZHJz&#10;L2Rvd25yZXYueG1sUEsFBgAAAAAEAAQA9QAAAIsDAAAAAA==&#10;" path="m37,l67,20,88,51r7,37l88,125,67,155,37,175,,183e" filled="f" strokecolor="#cdcdcd" strokeweight=".06575mm">
                  <v:path arrowok="t" o:connecttype="custom" o:connectlocs="37,6776;67,6796;88,6827;95,6864;88,6901;67,6931;37,6951;0,6959" o:connectangles="0,0,0,0,0,0,0,0"/>
                </v:shape>
                <v:shape id="Picture 597" o:spid="_x0000_s1133" type="#_x0000_t75" style="position:absolute;left:4144;top:6746;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oXEAAAA3AAAAA8AAABkcnMvZG93bnJldi54bWxEj8FuwjAQRO+V+AdrkXojTtpSIGBQ2kLV&#10;a4EPWMVLHCVeR7GB5O/rSpV6HM3MG81mN9hW3Kj3tWMFWZKCIC6drrlScD4dZksQPiBrbB2TgpE8&#10;7LaThw3m2t35m27HUIkIYZ+jAhNCl0vpS0MWfeI64uhdXG8xRNlXUvd4j3Dbyqc0fZUWa44LBjt6&#10;N1Q2x6tVcMiay0em316Kqynq/ediP45lo9TjdCjWIAIN4T/81/7SCuarZ/g9E4+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ZoXEAAAA3AAAAA8AAAAAAAAAAAAAAAAA&#10;nwIAAGRycy9kb3ducmV2LnhtbFBLBQYAAAAABAAEAPcAAACQAwAAAAA=&#10;">
                  <v:imagedata r:id="rId237" o:title=""/>
                </v:shape>
                <v:shape id="Freeform 598" o:spid="_x0000_s1134" style="position:absolute;left:4144;top:6746;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MQA&#10;AADcAAAADwAAAGRycy9kb3ducmV2LnhtbESPT2sCMRTE74LfITyhN020Ku1qFCmUtjf/9f6aPHe3&#10;3bwsm6yu/fRNQfA4zMxvmOW6c5U4UxNKzxrGIwWC2Hhbcq7heHgdPoEIEdli5Zk0XCnAetXvLTGz&#10;/sI7Ou9jLhKEQ4YaihjrTMpgCnIYRr4mTt7JNw5jkk0ubYOXBHeVnCg1lw5LTgsF1vRSkPnZt04D&#10;149fqn2b/X58Tz4PXVSmbbdG64dBt1mAiNTFe/jWfrcaZs9T+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f/1zEAAAA3AAAAA8AAAAAAAAAAAAAAAAAmAIAAGRycy9k&#10;b3ducmV2LnhtbFBLBQYAAAAABAAEAPUAAACJAwAAAAA=&#10;" path="m,95l7,58,28,28,58,7,95,r37,7l162,28r20,30l190,95r-8,37l162,163r-30,20l95,190,58,183,28,163,7,132,,95xe" filled="f" strokecolor="#404040" strokeweight=".06581mm">
                  <v:path arrowok="t" o:connecttype="custom" o:connectlocs="0,6842;7,6805;28,6775;58,6754;95,6747;132,6754;162,6775;182,6805;190,6842;182,6879;162,6910;132,6930;95,6937;58,6930;28,6910;7,6879;0,6842" o:connectangles="0,0,0,0,0,0,0,0,0,0,0,0,0,0,0,0,0"/>
                </v:shape>
                <v:shape id="Picture 599" o:spid="_x0000_s1135" type="#_x0000_t75" style="position:absolute;left:4187;top:6638;width:105;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e+HBAAAA3AAAAA8AAABkcnMvZG93bnJldi54bWxEj0GLwjAUhO+C/yE8wZumispu1ygiCKIn&#10;u4LXR/O2abd5KU3U+u+NIHgcZuYbZrnubC1u1PrSsYLJOAFBnDtdcqHg/LsbfYHwAVlj7ZgUPMjD&#10;etXvLTHV7s4numWhEBHCPkUFJoQmldLnhiz6sWuIo/fnWoshyraQusV7hNtaTpNkIS2WHBcMNrQ1&#10;lP9nV6vgYI+PwszCpDrTRVpzqWrOKqWGg27zAyJQFz7hd3uvFcy/5/A6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Xe+HBAAAA3AAAAA8AAAAAAAAAAAAAAAAAnwIA&#10;AGRycy9kb3ducmV2LnhtbFBLBQYAAAAABAAEAPcAAACNAwAAAAA=&#10;">
                  <v:imagedata r:id="rId246" o:title=""/>
                </v:shape>
                <v:shape id="Freeform 600" o:spid="_x0000_s1136" style="position:absolute;left:4057;top:7423;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Ss8IA&#10;AADcAAAADwAAAGRycy9kb3ducmV2LnhtbESPQWvCQBSE70L/w/IKvZmNUm2MrlIKgR5EMBbPj+wz&#10;Cc2+DburSf99VxA8DjPfDLPZjaYTN3K+taxglqQgiCurW64V/JyKaQbCB2SNnWVS8EcedtuXyQZz&#10;bQc+0q0MtYgl7HNU0ITQ51L6qiGDPrE9cfQu1hkMUbpaaodDLDednKfpUhpsOS402NNXQ9VveTUK&#10;Fh+Zqd/PhVswZ7PywNVQ6L1Sb6/j5xpEoDE8ww/6W0dutYT7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5KzwgAAANwAAAAPAAAAAAAAAAAAAAAAAJgCAABkcnMvZG93&#10;bnJldi54bWxQSwUGAAAAAAQABAD1AAAAhwMAAAAA&#10;" path="m201,l,146,201,303,403,146,201,xe" fillcolor="#cdcdcd" stroked="f">
                  <v:fill opacity="32639f"/>
                  <v:path arrowok="t" o:connecttype="custom" o:connectlocs="201,7423;0,7569;201,7726;403,7569;201,7423" o:connectangles="0,0,0,0,0"/>
                </v:shape>
                <v:shape id="Picture 601" o:spid="_x0000_s1137" type="#_x0000_t75" style="position:absolute;left:4256;top:7421;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IjrCAAAA3AAAAA8AAABkcnMvZG93bnJldi54bWxEj9GKwjAURN8X/IdwBd/WVEFXq1FEVlzf&#10;bPUDLs21KTY3pclq9es3grCPw8ycYZbrztbiRq2vHCsYDRMQxIXTFZcKzqfd5wyED8gaa8ek4EEe&#10;1qvexxJT7e6c0S0PpYgQ9ikqMCE0qZS+MGTRD11DHL2Lay2GKNtS6hbvEW5rOU6SqbRYcVww2NDW&#10;UHHNf60C/d0VR/M8JzVv5vk+2x6yY2iUGvS7zQJEoC78h9/tH61gMv+C15l4BO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yI6wgAAANwAAAAPAAAAAAAAAAAAAAAAAJ8C&#10;AABkcnMvZG93bnJldi54bWxQSwUGAAAAAAQABAD3AAAAjgMAAAAA&#10;">
                  <v:imagedata r:id="rId247" o:title=""/>
                </v:shape>
                <v:shape id="Picture 602" o:spid="_x0000_s1138" type="#_x0000_t75" style="position:absolute;left:4034;top:7400;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7zAAAAA3AAAAA8AAABkcnMvZG93bnJldi54bWxET89rwjAUvg/2P4QneJtpBWfXGWWIyq5r&#10;RDw+mmdbbF5KE9v63y+HwY4f3+/NbrKtGKj3jWMF6SIBQVw603Cl4KyPbxkIH5ANto5JwZM87Lav&#10;LxvMjRv5h4YiVCKGsM9RQR1Cl0vpy5os+oXriCN3c73FEGFfSdPjGMNtK5dJ8i4tNhwbauxoX1N5&#10;Lx5Wgda6oOmQrpt14U6ZaZfp9X5Raj6bvj5BBJrCv/jP/W0UrD7i2ngmHgG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j7vMAAAADcAAAADwAAAAAAAAAAAAAAAACfAgAA&#10;ZHJzL2Rvd25yZXYueG1sUEsFBgAAAAAEAAQA9wAAAIwDAAAAAA==&#10;">
                  <v:imagedata r:id="rId234" o:title=""/>
                </v:shape>
                <v:shape id="Freeform 603" o:spid="_x0000_s1139" style="position:absolute;left:4034;top:7400;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cZcYA&#10;AADcAAAADwAAAGRycy9kb3ducmV2LnhtbESP3WrCQBSE7wu+w3IKvSm6saDV6CoitBWK1r8HOGRP&#10;k2D2bMieavTpu0Khl8PMfMNM562r1JmaUHo20O8loIgzb0vODRwPb90RqCDIFivPZOBKAeazzsMU&#10;U+svvKPzXnIVIRxSNFCI1KnWISvIYej5mjh6375xKFE2ubYNXiLcVfolSYbaYclxocCalgVlp/2P&#10;M7C5PctqPcr7H1/v9DpY6u2nVAtjnh7bxQSUUCv/4b/2yhoYjMdwP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ScZcYAAADcAAAADwAAAAAAAAAAAAAAAACYAgAAZHJz&#10;L2Rvd25yZXYueG1sUEsFBgAAAAAEAAQA9QAAAIsDAAAAAA==&#10;" path="m,145l201,,402,145,201,302,,145xe" filled="f" strokecolor="#404040" strokeweight=".06583mm">
                  <v:path arrowok="t" o:connecttype="custom" o:connectlocs="0,7546;201,7401;402,7546;201,7703;0,7546" o:connectangles="0,0,0,0,0"/>
                </v:shape>
                <v:shape id="Picture 604" o:spid="_x0000_s1140" type="#_x0000_t75" style="position:absolute;left:4187;top:6941;width:105;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IYHBAAAA3AAAAA8AAABkcnMvZG93bnJldi54bWxET0uLwjAQvi/4H8IIe1tThRXtGmURBEU9&#10;+AA9Ds1sW7aZlGa09d+bg+Dx43vPFp2r1J2aUHo2MBwkoIgzb0vODZxPq68JqCDIFivPZOBBARbz&#10;3scMU+tbPtD9KLmKIRxSNFCI1KnWISvIYRj4mjhyf75xKBE2ubYNtjHcVXqUJGPtsOTYUGBNy4Ky&#10;/+PNGdgvWz2dbm+b/LrZyegik+8VB2M++93vDyihTt7il3ttDYyTOD+eiUdAz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IYHBAAAA3AAAAA8AAAAAAAAAAAAAAAAAnwIA&#10;AGRycy9kb3ducmV2LnhtbFBLBQYAAAAABAAEAPcAAACNAwAAAAA=&#10;">
                  <v:imagedata r:id="rId248" o:title=""/>
                </v:shape>
                <v:rect id="Rectangle 605" o:spid="_x0000_s1141" style="position:absolute;left:5722;top:6638;width:161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4x8EA&#10;AADcAAAADwAAAGRycy9kb3ducmV2LnhtbESPQYvCMBSE78L+h/CEvciauIJI1yhSUMSbrr0/mmcb&#10;bF5Kk9XqrzeCsMdhZr5hFqveNeJKXbCeNUzGCgRx6Y3lSsPpd/M1BxEissHGM2m4U4DV8mOwwMz4&#10;Gx/oeoyVSBAOGWqoY2wzKUNZk8Mw9i1x8s6+cxiT7CppOrwluGvkt1Iz6dByWqixpbym8nL8cxq2&#10;BeWqkDw63B8+t7bg6W7PWn8O+/UPiEh9/A+/2zujYaYm8D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zOMfBAAAA3AAAAA8AAAAAAAAAAAAAAAAAmAIAAGRycy9kb3du&#10;cmV2LnhtbFBLBQYAAAAABAAEAPUAAACGAwAAAAA=&#10;" fillcolor="#cdcdcd" stroked="f">
                  <v:fill opacity="32639f"/>
                </v:rect>
                <v:shape id="Picture 606" o:spid="_x0000_s1142" type="#_x0000_t75" style="position:absolute;left:5711;top:6615;width:1610;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vFAAAA3AAAAA8AAABkcnMvZG93bnJldi54bWxEj0FrwkAUhO+C/2F5Qm91Y1qCTV0lags5&#10;tdR68PjIvibR7NuQ3Sbx37uFgsdhZr5hVpvRNKKnztWWFSzmEQjiwuqaSwXH7/fHJQjnkTU2lknB&#10;lRxs1tPJClNtB/6i/uBLESDsUlRQed+mUrqiIoNublvi4P3YzqAPsiul7nAIcNPIOIoSabDmsFBh&#10;S7uKisvh1yhwe32W8VP+gW/2OaPT9vNlmUilHmZj9grC0+jv4f92rhUkUQx/Z8IR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hvv7xQAAANwAAAAPAAAAAAAAAAAAAAAA&#10;AJ8CAABkcnMvZG93bnJldi54bWxQSwUGAAAAAAQABAD3AAAAkQMAAAAA&#10;">
                  <v:imagedata r:id="rId249" o:title=""/>
                </v:shape>
                <v:line id="Line 607" o:spid="_x0000_s1143" style="position:absolute;visibility:visible;mso-wrap-style:square" from="5711,6840" to="571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ca8MAAADcAAAADwAAAGRycy9kb3ducmV2LnhtbESPzWrDMBCE74W+g9hAL6WR80MIruVQ&#10;Ck3SY9w+wGJtLBNr5VqbxHn7qFDocZiZb5hiM/pOXWiIbWADs2kGirgOtuXGwPfXx8saVBRki11g&#10;MnCjCJvy8aHA3IYrH+hSSaMShGOOBpxIn2sda0ce4zT0xMk7hsGjJDk02g54TXDf6XmWrbTHltOC&#10;w57eHdWn6uwNSNX2bv65fa6WsjuirX+2+zUa8zQZ315BCY3yH/5r762BVbaA3zPpCO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THGvDAAAA3AAAAA8AAAAAAAAAAAAA&#10;AAAAoQIAAGRycy9kb3ducmV2LnhtbFBLBQYAAAAABAAEAPkAAACRAwAAAAA=&#10;" strokecolor="#404040" strokeweight=".26364mm"/>
                <v:shape id="Picture 608" o:spid="_x0000_s1144" type="#_x0000_t75" style="position:absolute;left:4336;top:6784;width:10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hc3DAAAA3AAAAA8AAABkcnMvZG93bnJldi54bWxEj19rwkAQxN8LfodjBV9KvURaK6mnqKD0&#10;qeAffF5yay40txdyq8Zv3ysU+jjMzG+Y+bL3jbpRF+vABvJxBoq4DLbmysDpuH2ZgYqCbLEJTAYe&#10;FGG5GDzNsbDhznu6HaRSCcKxQANOpC20jqUjj3EcWuLkXULnUZLsKm07vCe4b/Qky6baY81pwWFL&#10;G0fl9+HqDUjudrhez56/+rx+f0M5M193xoyG/eoDlFAv/+G/9qc1MM1e4fdMOgJ6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FzcMAAADcAAAADwAAAAAAAAAAAAAAAACf&#10;AgAAZHJzL2Rvd25yZXYueG1sUEsFBgAAAAAEAAQA9wAAAI8DAAAAAA==&#10;">
                  <v:imagedata r:id="rId250" o:title=""/>
                </v:shape>
                <v:line id="Line 609" o:spid="_x0000_s1145" style="position:absolute;visibility:visible;mso-wrap-style:square" from="4437,7546" to="5622,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hhMMAAADcAAAADwAAAGRycy9kb3ducmV2LnhtbESPUWvCQBCE3wv9D8cKfSn1oqhImouU&#10;QtU+mvYHLLk1F8ztpblV47/3CoU+DjPzDVNsRt+pCw2xDWxgNs1AEdfBttwY+P76eFmDioJssQtM&#10;Bm4UYVM+PhSY23DlA10qaVSCcMzRgBPpc61j7chjnIaeOHnHMHiUJIdG2wGvCe47Pc+ylfbYclpw&#10;2NO7o/pUnb0BqdrezT+3z9VCdke09c92v0Zjnibj2ysooVH+w3/tvTWwypbweyYdAV3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2IYTDAAAA3AAAAA8AAAAAAAAAAAAA&#10;AAAAoQIAAGRycy9kb3ducmV2LnhtbFBLBQYAAAAABAAEAPkAAACRAwAAAAA=&#10;" strokecolor="#404040" strokeweight=".26364mm"/>
                <v:rect id="Rectangle 610" o:spid="_x0000_s1146" style="position:absolute;left:5722;top:727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gs8IA&#10;AADcAAAADwAAAGRycy9kb3ducmV2LnhtbESPT4vCMBTE7wt+h/AEL4sm60KRahQpuMje/NP7o3m2&#10;wealNFHrfvrNwoLHYWZ+w6w2g2vFnfpgPWv4mCkQxJU3lmsN59NuugARIrLB1jNpeFKAzXr0tsLc&#10;+Acf6H6MtUgQDjlqaGLscilD1ZDDMPMdcfIuvncYk+xraXp8JLhr5VypTDq0nBYa7KhoqLoeb07D&#10;V0mFKiW/H54/vrC25M/9N2s9GQ/bJYhIQ3yF/9t7oyFTGfy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qCzwgAAANwAAAAPAAAAAAAAAAAAAAAAAJgCAABkcnMvZG93&#10;bnJldi54bWxQSwUGAAAAAAQABAD1AAAAhwMAAAAA&#10;" fillcolor="#cdcdcd" stroked="f">
                  <v:fill opacity="32639f"/>
                </v:rect>
                <v:shape id="Picture 611" o:spid="_x0000_s1147" type="#_x0000_t75" style="position:absolute;left:5711;top:7254;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fbEAAAA3AAAAA8AAABkcnMvZG93bnJldi54bWxEj0FrwkAUhO8F/8PyhN7qbi2oRFeplpYe&#10;1Sh4fGSfSTD7NmZXTfrru4LgcZiZb5jZorWVuFLjS8ca3gcKBHHmTMm5hl36/TYB4QOywcoxaejI&#10;w2Lee5lhYtyNN3TdhlxECPsENRQh1ImUPivIoh+4mjh6R9dYDFE2uTQN3iLcVnKo1EhaLDkuFFjT&#10;qqDstL1YDcuU16vuLPc/H+Nw2avu6/A3TLV+7befUxCB2vAMP9q/RsNIjeF+Jh4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X+fbEAAAA3AAAAA8AAAAAAAAAAAAAAAAA&#10;nwIAAGRycy9kb3ducmV2LnhtbFBLBQYAAAAABAAEAPcAAACQAwAAAAA=&#10;">
                  <v:imagedata r:id="rId251" o:title=""/>
                </v:shape>
                <v:shape id="Picture 612" o:spid="_x0000_s1148" type="#_x0000_t75" style="position:absolute;left:5599;top:7490;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h9bBAAAA3AAAAA8AAABkcnMvZG93bnJldi54bWxET01rAjEQvRf8D2EEL6VmlWLt1igiCN5s&#10;Vep1NpnuBjeTJYm6/vvmUOjx8b4Xq9614kYhWs8KJuMCBLH2xnKt4HTcvsxBxIRssPVMCh4UYbUc&#10;PC2wNP7OX3Q7pFrkEI4lKmhS6kopo27IYRz7jjhzPz44TBmGWpqA9xzuWjktipl0aDk3NNjRpiF9&#10;OVydAv3+9lydzhe9/64+5/b8Gth2lVKjYb/+AJGoT//iP/fOKJgVeW0+k4+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dh9bBAAAA3AAAAA8AAAAAAAAAAAAAAAAAnwIA&#10;AGRycy9kb3ducmV2LnhtbFBLBQYAAAAABAAEAPcAAACNAwAAAAA=&#10;">
                  <v:imagedata r:id="rId245" o:title=""/>
                </v:shape>
                <v:line id="Line 613" o:spid="_x0000_s1149" style="position:absolute;visibility:visible;mso-wrap-style:square" from="4236,7703" to="4236,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QwMQAAADcAAAADwAAAGRycy9kb3ducmV2LnhtbESPT4vCMBTE7wv7HcITvCyaugdxq6nI&#10;grIepKgrXh/N6x9sXkoTtfrpjSB4HGbmN8xs3plaXKh1lWUFo2EEgjizuuJCwf9+OZiAcB5ZY22Z&#10;FNzIwTz5/JhhrO2Vt3TZ+UIECLsYFZTeN7GULivJoBvahjh4uW0N+iDbQuoWrwFuavkdRWNpsOKw&#10;UGJDvyVlp93ZKFhu0nX6JVNane8LOkh7TIucler3usUUhKfOv8Ov9p9WMI5+4HkmHAG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WhDAxAAAANwAAAAPAAAAAAAAAAAA&#10;AAAAAKECAABkcnMvZG93bnJldi54bWxQSwUGAAAAAAQABAD5AAAAkgMAAAAA&#10;" strokecolor="#404040" strokeweight=".26281mm"/>
                <v:shape id="Freeform 614" o:spid="_x0000_s1150" style="position:absolute;left:4057;top:8230;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er8A&#10;AADcAAAADwAAAGRycy9kb3ducmV2LnhtbERPTYvCMBC9C/sfwix407SyuqUaZVko7EEE6+J5aMa2&#10;2ExKEm399+YgeHy8781uNJ24k/OtZQXpPAFBXFndcq3g/1TMMhA+IGvsLJOCB3nYbT8mG8y1HfhI&#10;9zLUIoawz1FBE0KfS+mrhgz6ue2JI3exzmCI0NVSOxxiuOnkIklW0mDLsaHBnn4bqq7lzShYfmem&#10;/joXbsmcpeWBq6HQe6Wmn+PPGkSgMbzFL/efVrBK4/x4Jh4B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hM16vwAAANwAAAAPAAAAAAAAAAAAAAAAAJgCAABkcnMvZG93bnJl&#10;di54bWxQSwUGAAAAAAQABAD1AAAAhAMAAAAA&#10;" path="m201,l,157,201,303,403,157,201,xe" fillcolor="#cdcdcd" stroked="f">
                  <v:fill opacity="32639f"/>
                  <v:path arrowok="t" o:connecttype="custom" o:connectlocs="201,8230;0,8387;201,8533;403,8387;201,8230" o:connectangles="0,0,0,0,0"/>
                </v:shape>
                <v:shape id="Picture 615" o:spid="_x0000_s1151" type="#_x0000_t75" style="position:absolute;left:4256;top:8228;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PnDAAAA3AAAAA8AAABkcnMvZG93bnJldi54bWxEj92KwjAQhe8F3yGM4J2mFRHpGosIQkEU&#10;Vl3YvRua2bbbZlKaqPXtN4Lg5eH8fJxV2ptG3KhzlWUF8TQCQZxbXXGh4HLeTZYgnEfW2FgmBQ9y&#10;kK6HgxUm2t75k24nX4gwwi5BBaX3bSKly0sy6Ka2JQ7er+0M+iC7QuoO72HcNHIWRQtpsOJAKLGl&#10;bUl5fbqaJ+T81VbHv+Uhu/x81/soMzibKzUe9ZsPEJ56/w6/2plWsIhjeJ4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D4+cMAAADcAAAADwAAAAAAAAAAAAAAAACf&#10;AgAAZHJzL2Rvd25yZXYueG1sUEsFBgAAAAAEAAQA9wAAAI8DAAAAAA==&#10;">
                  <v:imagedata r:id="rId252" o:title=""/>
                </v:shape>
                <v:shape id="Picture 616" o:spid="_x0000_s1152" type="#_x0000_t75" style="position:absolute;left:4034;top:8207;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GrnDAAAAA3AAAAA8AAABkcnMvZG93bnJldi54bWxEj0GrwjAQhO+C/yGs4E3T9qBSjSKi4tVW&#10;xOPSrG2x2ZQmav335sEDj8PMfMOsNr1pxIs6V1tWEE8jEMSF1TWXCi75YbIA4TyyxsYyKfiQg816&#10;OFhhqu2bz/TKfCkChF2KCirv21RKV1Rk0E1tSxy8u+0M+iC7UuoO3wFuGplE0UwarDksVNjSrqLi&#10;kT2NgjzPM+r38byeZ/a40E0S3x5XpcajfrsE4an3v/B/+6QVzOIE/s6EIyDX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4aucMAAAADcAAAADwAAAAAAAAAAAAAAAACfAgAA&#10;ZHJzL2Rvd25yZXYueG1sUEsFBgAAAAAEAAQA9wAAAIwDAAAAAA==&#10;">
                  <v:imagedata r:id="rId234" o:title=""/>
                </v:shape>
                <v:shape id="Freeform 617" o:spid="_x0000_s1153" style="position:absolute;left:4034;top:8207;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JqcYA&#10;AADcAAAADwAAAGRycy9kb3ducmV2LnhtbESP3WrCQBSE7wu+w3KE3pS6SUutpK4iQlUo1r8+wCF7&#10;TILZsyF7qqlP7xYKvRxm5htmPO1crc7UhsqzgXSQgCLOva24MPB1eH8cgQqCbLH2TAZ+KMB00rsb&#10;Y2b9hXd03kuhIoRDhgZKkSbTOuQlOQwD3xBH7+hbhxJlW2jb4iXCXa2fkmSoHVYcF0psaF5Sftp/&#10;OwOf1wdZrUdFutws6PVlrrcfUs+Mue93szdQQp38h//aK2tgmD7D75l4BP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rJqcYAAADcAAAADwAAAAAAAAAAAAAAAACYAgAAZHJz&#10;L2Rvd25yZXYueG1sUEsFBgAAAAAEAAQA9QAAAIsDAAAAAA==&#10;" path="m,157l201,,402,157,201,302,,157xe" filled="f" strokecolor="#404040" strokeweight=".06583mm">
                  <v:path arrowok="t" o:connecttype="custom" o:connectlocs="0,8365;201,8208;402,8365;201,8510;0,8365" o:connectangles="0,0,0,0,0"/>
                </v:shape>
                <v:shape id="Picture 618" o:spid="_x0000_s1154" type="#_x0000_t75" style="position:absolute;left:4187;top:8106;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2UfEAAAA3AAAAA8AAABkcnMvZG93bnJldi54bWxEj0FrAjEUhO+F/ofwCr3VRBGR1SjFulB6&#10;09X2+tg8N4ubl3WTruu/N4WCx2FmvmGW68E1oqcu1J41jEcKBHHpTc2VhkORv81BhIhssPFMGm4U&#10;YL16flpiZvyVd9TvYyUShEOGGmyMbSZlKC05DCPfEifv5DuHMcmukqbDa4K7Rk6UmkmHNacFiy1t&#10;LJXn/a/ToE69Ki5bs/ko7NfOTCf58ec71/r1ZXhfgIg0xEf4v/1pNMzGU/g7k4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G2UfEAAAA3AAAAA8AAAAAAAAAAAAAAAAA&#10;nwIAAGRycy9kb3ducmV2LnhtbFBLBQYAAAAABAAEAPcAAACQAwAAAAA=&#10;">
                  <v:imagedata r:id="rId253" o:title=""/>
                </v:shape>
                <v:rect id="Rectangle 619" o:spid="_x0000_s1155" style="position:absolute;left:3453;top:879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oGcMA&#10;AADcAAAADwAAAGRycy9kb3ducmV2LnhtbESPwWrDMBBE74H+g9hCL6GR0xBTnMimGFpCbknq+2Jt&#10;bRFrZSw1tvv1VaGQ4zAzb5h9MdlO3GjwxrGC9SoBQVw7bbhR8Hl5f34F4QOyxs4xKZjJQ5E/LPaY&#10;aTfyiW7n0IgIYZ+hgjaEPpPS1y1Z9CvXE0fvyw0WQ5RDI/WAY4TbTr4kSSotGo4LLfZUtlRfz99W&#10;wUdFZVJJXp7mH1caU/HmcGSlnh6ntx2IQFO4h//bB60gXW/h70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GoGcMAAADcAAAADwAAAAAAAAAAAAAAAACYAgAAZHJzL2Rv&#10;d25yZXYueG1sUEsFBgAAAAAEAAQA9QAAAIgDAAAAAA==&#10;" fillcolor="#cdcdcd" stroked="f">
                  <v:fill opacity="32639f"/>
                </v:rect>
                <v:shape id="Picture 620" o:spid="_x0000_s1156" type="#_x0000_t75" style="position:absolute;left:3431;top:8768;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7b3FAAAA3AAAAA8AAABkcnMvZG93bnJldi54bWxEj0FrwkAUhO+C/2F5Qm+6sYdUUlcpSmkp&#10;vSRNocdH9pmEZt/G3W2M/fWuIHgcZuYbZr0dTScGcr61rGC5SEAQV1a3XCsov17nKxA+IGvsLJOC&#10;M3nYbqaTNWbanjinoQi1iBD2GSpoQugzKX3VkEG/sD1x9A7WGQxRulpqh6cIN518TJJUGmw5LjTY&#10;066h6rf4Mwpc+vaE3x+U7/+PQ1l8nu0h3/0o9TAbX55BBBrDPXxrv2sF6TKF65l4BO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Me29xQAAANwAAAAPAAAAAAAAAAAAAAAA&#10;AJ8CAABkcnMvZG93bnJldi54bWxQSwUGAAAAAAQABAD3AAAAkQMAAAAA&#10;">
                  <v:imagedata r:id="rId254" o:title=""/>
                </v:shape>
                <v:shape id="Picture 621" o:spid="_x0000_s1157" type="#_x0000_t75" style="position:absolute;left:4187;top:8510;width:10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S+LEAAAA3AAAAA8AAABkcnMvZG93bnJldi54bWxEj0FrwkAUhO+F/oflCd7qJtpaSV2lKg3S&#10;W23B6yP7zKZm38bsauK/d4VCj8PMfMPMl72txYVaXzlWkI4SEMSF0xWXCn6+P55mIHxA1lg7JgVX&#10;8rBcPD7MMdOu4y+67EIpIoR9hgpMCE0mpS8MWfQj1xBH7+BaiyHKtpS6xS7CbS3HSTKVFiuOCwYb&#10;WhsqjruzVfCbGtxMXiYrPNFzPv485K7b50oNB/37G4hAffgP/7W3WsE0fYX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wS+LEAAAA3AAAAA8AAAAAAAAAAAAAAAAA&#10;nwIAAGRycy9kb3ducmV2LnhtbFBLBQYAAAAABAAEAPcAAACQAwAAAAA=&#10;">
                  <v:imagedata r:id="rId255" o:title=""/>
                </v:shape>
                <v:shape id="Picture 622" o:spid="_x0000_s1158" type="#_x0000_t75" style="position:absolute;left:6458;top:6391;width:10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Ypm/AAAA3AAAAA8AAABkcnMvZG93bnJldi54bWxET82KwjAQvgv7DmEWvGnqrsrSNYosrghe&#10;tPUBhmZsis2kNLG2b28OgseP73+16W0tOmp95VjBbJqAIC6crrhUcMn/Jz8gfEDWWDsmBQN52Kw/&#10;RitMtXvwmboslCKGsE9RgQmhSaX0hSGLfuoa4shdXWsxRNiWUrf4iOG2ll9JspQWK44NBhv6M1Tc&#10;srtVcMpdvtt+L8yQDclxzw7n3YBKjT/77S+IQH14i1/ug1awnMW18Uw8An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7GKZvwAAANwAAAAPAAAAAAAAAAAAAAAAAJ8CAABk&#10;cnMvZG93bnJldi54bWxQSwUGAAAAAAQABAD3AAAAiwMAAAAA&#10;">
                  <v:imagedata r:id="rId256" o:title=""/>
                </v:shape>
                <v:line id="Line 623" o:spid="_x0000_s1159" style="position:absolute;visibility:visible;mso-wrap-style:square" from="6516,7838" to="6516,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OGHcYAAADcAAAADwAAAGRycy9kb3ducmV2LnhtbESPT2vCQBTE7wW/w/KEXopu9BDa1DUE&#10;QbGHEmpbvD6yzyQ0+zZkN3/aT98VBI/DzPyG2aSTacRAnastK1gtIxDEhdU1lwq+PveLZxDOI2ts&#10;LJOCX3KQbmcPG0y0HfmDhpMvRYCwS1BB5X2bSOmKigy6pW2Jg3exnUEfZFdK3eEY4KaR6yiKpcGa&#10;w0KFLe0qKn5OvVGwf8/f8ieZ06H/y+hb2nNeXlipx/mUvYLwNPl7+NY+agXx6gWuZ8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Dhh3GAAAA3AAAAA8AAAAAAAAA&#10;AAAAAAAAoQIAAGRycy9kb3ducmV2LnhtbFBLBQYAAAAABAAEAPkAAACUAwAAAAA=&#10;" strokecolor="#404040" strokeweight=".26281mm"/>
                <v:shape id="Picture 624" o:spid="_x0000_s1160" type="#_x0000_t75" style="position:absolute;left:6458;top:8890;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DfDAAAA3AAAAA8AAABkcnMvZG93bnJldi54bWxETz1rwzAQ3QP9D+IK3WKpHkJxopjUpRAI&#10;hdZxhmyHdbHdWidjKYn976uh0PHxvjf5ZHtxo9F3jjU8JwoEce1Mx42G6vi+fAHhA7LB3jFpmMlD&#10;vn1YbDAz7s5fdCtDI2II+ww1tCEMmZS+bsmiT9xAHLmLGy2GCMdGmhHvMdz2MlVqJS12HBtaHKho&#10;qf4pr1aD+sTXQlXdd5g/0sOpOpdv+2bW+ulx2q1BBJrCv/jPvTcaVmmcH8/E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YN8MAAADcAAAADwAAAAAAAAAAAAAAAACf&#10;AgAAZHJzL2Rvd25yZXYueG1sUEsFBgAAAAAEAAQA9wAAAI8DAAAAAA==&#10;">
                  <v:imagedata r:id="rId257" o:title=""/>
                </v:shape>
                <v:shape id="Freeform 625" o:spid="_x0000_s1161" style="position:absolute;left:4057;top:9709;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iXMIA&#10;AADcAAAADwAAAGRycy9kb3ducmV2LnhtbESPQWvCQBSE70L/w/IKvekmUjVEVxEh4KEIRun5kX1N&#10;gtm3YXc16b/vFgSPw8x8w2x2o+nEg5xvLStIZwkI4srqlmsF10sxzUD4gKyxs0wKfsnDbvs22WCu&#10;7cBnepShFhHCPkcFTQh9LqWvGjLoZ7Ynjt6PdQZDlK6W2uEQ4aaT8yRZSoMtx4UGezo0VN3Ku1Gw&#10;WGWm/vwu3II5S8sTV0Ohv5T6eB/3axCBxvAKP9tHrWA5T+H/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KJcwgAAANwAAAAPAAAAAAAAAAAAAAAAAJgCAABkcnMvZG93&#10;bnJldi54bWxQSwUGAAAAAAQABAD1AAAAhwMAAAAA&#10;" path="m201,l,146,201,302,403,146,201,xe" fillcolor="#cdcdcd" stroked="f">
                  <v:fill opacity="32639f"/>
                  <v:path arrowok="t" o:connecttype="custom" o:connectlocs="201,9710;0,9856;201,10012;403,9856;201,9710" o:connectangles="0,0,0,0,0"/>
                </v:shape>
                <v:shape id="Picture 626" o:spid="_x0000_s1162" type="#_x0000_t75" style="position:absolute;left:4256;top:9707;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B9fBAAAA3AAAAA8AAABkcnMvZG93bnJldi54bWxEj0FrAjEUhO9C/0N4hd406dIuZWsUKQhe&#10;Vz14fCTPzermZdnEdfvvG0HocZiZb5jlevKdGGmIbWAN7wsFgtgE23Kj4XjYzr9AxIRssQtMGn4p&#10;wnr1MltiZcOdaxr3qREZwrFCDS6lvpIyGkce4yL0xNk7h8FjynJopB3wnuG+k4VSpfTYcl5w2NOP&#10;I3Pd37yGDzVZLmtSm8bUn7vLYTw5c9b67XXafININKX/8LO9sxrKooDHmXwE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vB9fBAAAA3AAAAA8AAAAAAAAAAAAAAAAAnwIA&#10;AGRycy9kb3ducmV2LnhtbFBLBQYAAAAABAAEAPcAAACNAwAAAAA=&#10;">
                  <v:imagedata r:id="rId233" o:title=""/>
                </v:shape>
                <v:shape id="Picture 627" o:spid="_x0000_s1163" type="#_x0000_t75" style="position:absolute;left:4034;top:9687;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wVbCAAAA3AAAAA8AAABkcnMvZG93bnJldi54bWxEj0GLwjAUhO8L+x/CW/C2pq2gUk3LIipe&#10;txXx+GjetsXmpTRR6783C4LHYWa+Ydb5aDpxo8G1lhXE0wgEcWV1y7WCY7n7XoJwHlljZ5kUPMhB&#10;nn1+rDHV9s6/dCt8LQKEXYoKGu/7VEpXNWTQTW1PHLw/Oxj0QQ611APeA9x0MomiuTTYclhosKdN&#10;Q9WluBoFZVkWNG7jRbso7H6puyQ+X05KTb7GnxUIT6N/h1/tg1YwT2bwfyYcAZ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psFWwgAAANwAAAAPAAAAAAAAAAAAAAAAAJ8C&#10;AABkcnMvZG93bnJldi54bWxQSwUGAAAAAAQABAD3AAAAjgMAAAAA&#10;">
                  <v:imagedata r:id="rId234" o:title=""/>
                </v:shape>
                <v:shape id="Freeform 628" o:spid="_x0000_s1164" style="position:absolute;left:4034;top:9687;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YMYA&#10;AADcAAAADwAAAGRycy9kb3ducmV2LnhtbESP3WrCQBSE7wt9h+UUelN0o7Qq0VVEsBWKrX8PcMge&#10;k2D2bMieaurTu4WCl8PMfMNMZq2r1JmaUHo20OsmoIgzb0vODRz2y84IVBBki5VnMvBLAWbTx4cJ&#10;ptZfeEvnneQqQjikaKAQqVOtQ1aQw9D1NXH0jr5xKFE2ubYNXiLcVbqfJAPtsOS4UGBNi4Ky0+7H&#10;Gfi6vshqPcp7H9/vNHxb6M2nVHNjnp/a+RiUUCv38H97ZQ0M+q/wdyYeAT2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YMYAAADcAAAADwAAAAAAAAAAAAAAAACYAgAAZHJz&#10;L2Rvd25yZXYueG1sUEsFBgAAAAAEAAQA9QAAAIsDAAAAAA==&#10;" path="m,146l201,,402,146,201,303,,146xe" filled="f" strokecolor="#404040" strokeweight=".06583mm">
                  <v:path arrowok="t" o:connecttype="custom" o:connectlocs="0,9833;201,9687;402,9833;201,9990;0,9833" o:connectangles="0,0,0,0,0"/>
                </v:shape>
                <v:shape id="Picture 629" o:spid="_x0000_s1165" type="#_x0000_t75" style="position:absolute;left:4187;top:9351;width:105;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zBLGAAAA3AAAAA8AAABkcnMvZG93bnJldi54bWxEj91KAzEUhO8F3yEcwTubtdAftk2LCoqg&#10;0tpWvD3dnG6Cm5MlSdttn94IBS+HmfmGmc4714gDhWg9K7jvFSCIK68t1wo26+e7MYiYkDU2nknB&#10;iSLMZ9dXUyy1P/InHVapFhnCsUQFJqW2lDJWhhzGnm+Js7fzwWHKMtRSBzxmuGtkvyiG0qHlvGCw&#10;pSdD1c9q7xS82Ufzst0v3s/r7ntp/cfIfQ2CUrc33cMERKIu/Ycv7VetYNgfwN+Zf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DMEsYAAADcAAAADwAAAAAAAAAAAAAA&#10;AACfAgAAZHJzL2Rvd25yZXYueG1sUEsFBgAAAAAEAAQA9wAAAJIDAAAAAA==&#10;">
                  <v:imagedata r:id="rId258" o:title=""/>
                </v:shape>
                <v:rect id="Rectangle 630" o:spid="_x0000_s1166" style="position:absolute;left:3453;top:1027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08MA&#10;AADcAAAADwAAAGRycy9kb3ducmV2LnhtbESPwWrDMBBE74H+g9hCLqGWm4IprpVQDA0hNzv1fbE2&#10;toi1MpaaOP36KlDIcZiZN0yxne0gLjR541jBa5KCIG6dNtwp+D5+vbyD8AFZ4+CYFNzIw3bztCgw&#10;1+7KFV3q0IkIYZ+jgj6EMZfStz1Z9IkbiaN3cpPFEOXUST3hNcLtINdpmkmLhuNCjyOVPbXn+scq&#10;2DVUpo3kVXX7daUxDb/tD6zU8nn+/AARaA6P8H97rxVk6wzu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08MAAADcAAAADwAAAAAAAAAAAAAAAACYAgAAZHJzL2Rv&#10;d25yZXYueG1sUEsFBgAAAAAEAAQA9QAAAIgDAAAAAA==&#10;" fillcolor="#cdcdcd" stroked="f">
                  <v:fill opacity="32639f"/>
                </v:rect>
                <v:shape id="Freeform 631" o:spid="_x0000_s1167" style="position:absolute;left:3453;top:10853;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s8MQA&#10;AADcAAAADwAAAGRycy9kb3ducmV2LnhtbESPQWsCMRSE74X+h/AKvdWsHlS2RimCoAUFo9LrY/Pc&#10;Xbt5WZOo679vCoLHYWa+YSazzjbiSj7UjhX0exkI4sKZmksF+93iYwwiRGSDjWNScKcAs+nrywRz&#10;4268pauOpUgQDjkqqGJscylDUZHF0HMtcfKOzluMSfpSGo+3BLeNHGTZUFqsOS1U2NK8ouJXX6yC&#10;7Y/X5rzvvlen1bqIu7W+HzZaqfe37usTRKQuPsOP9tIoGA5G8H8mHQ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bPDEAAAA3AAAAA8AAAAAAAAAAAAAAAAAmAIAAGRycy9k&#10;b3ducmV2LnhtbFBLBQYAAAAABAAEAPUAAACJAwAAAAA=&#10;" path="m,l1609,e" filled="f" strokecolor="#cdcdcd" strokeweight=".06592mm">
                  <v:path arrowok="t" o:connecttype="custom" o:connectlocs="0,0;1609,0;1609,0" o:connectangles="0,0,0"/>
                </v:shape>
                <v:line id="Line 632" o:spid="_x0000_s1168" style="position:absolute;visibility:visible;mso-wrap-style:square" from="3454,10853" to="3454,1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uOcEAAADcAAAADwAAAGRycy9kb3ducmV2LnhtbERPS2sCMRC+F/wPYQRvNauCLVujFKW0&#10;B0upSs/DZvZBN5MlyerWX985CB4/vvdqM7hWnSnExrOB2TQDRVx423Bl4HR8e3wGFROyxdYzGfij&#10;CJv16GGFufUX/qbzIVVKQjjmaKBOqcu1jkVNDuPUd8TClT44TAJDpW3Ai4S7Vs+zbKkdNiwNNXa0&#10;ran4PfTOwLLsyy8M+/TZ+93uWtl3/nlaGDMZD68voBIN6S6+uT+s+O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7m45wQAAANwAAAAPAAAAAAAAAAAAAAAA&#10;AKECAABkcnMvZG93bnJldi54bWxQSwUGAAAAAAQABAD5AAAAjwMAAAAA&#10;" strokecolor="#cdcdcd" strokeweight=".06592mm"/>
                <v:shape id="Freeform 633" o:spid="_x0000_s1169" style="position:absolute;left:5063;top:10270;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95sMA&#10;AADcAAAADwAAAGRycy9kb3ducmV2LnhtbESPwW7CMBBE75X4B2sr9VIVBw6oBAwCBBW5ldAPWMWL&#10;HTVeR7EJ6d/XSEgcR7PzZme5HlwjeupC7VnBZJyBIK68rtko+DkfPj5BhIissfFMCv4owHo1elli&#10;rv2NT9SX0YgE4ZCjAhtjm0sZKksOw9i3xMm7+M5hTLIzUnd4S3DXyGmWzaTDmlODxZZ2lqrf8urS&#10;G3pjJ3ut37fX7y9z8L4oTF8o9fY6bBYgIg3xefxIH7WC2XQO9zG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95sMAAADcAAAADwAAAAAAAAAAAAAAAACYAgAAZHJzL2Rv&#10;d25yZXYueG1sUEsFBgAAAAAEAAQA9QAAAIgDAAAAAA==&#10;" path="m,583l,e" filled="f" strokecolor="#cdcdcd" strokeweight=".06569mm">
                  <v:path arrowok="t" o:connecttype="custom" o:connectlocs="0,10853;0,10270;0,10270" o:connectangles="0,0,0"/>
                </v:shape>
                <v:shape id="Picture 634" o:spid="_x0000_s1170" type="#_x0000_t75" style="position:absolute;left:3431;top:10247;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jDLCAAAA3AAAAA8AAABkcnMvZG93bnJldi54bWxET89rwjAUvg/8H8ITdpupEzqpRhGHOMYu&#10;7RQ8PppnW2xeahJr3V+/HAY7fny/l+vBtKIn5xvLCqaTBARxaXXDlYLD9+5lDsIHZI2tZVLwIA/r&#10;1ehpiZm2d86pL0IlYgj7DBXUIXSZlL6syaCf2I44cmfrDIYIXSW1w3sMN618TZJUGmw4NtTY0bam&#10;8lLcjAKX7t/w+En5+8+1PxRfD3vOtyelnsfDZgEi0BD+xX/uD60gncX58Uw8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IYwywgAAANwAAAAPAAAAAAAAAAAAAAAAAJ8C&#10;AABkcnMvZG93bnJldi54bWxQSwUGAAAAAAQABAD3AAAAjgMAAAAA&#10;">
                  <v:imagedata r:id="rId254" o:title=""/>
                </v:shape>
                <v:rect id="Rectangle 635" o:spid="_x0000_s1171" style="position:absolute;left:3431;top:1024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3JXcIA&#10;AADcAAAADwAAAGRycy9kb3ducmV2LnhtbESPS4vCQBCE7wv+h6GFva0TH4hERxFF2ZNgFHJtMp0H&#10;ZnpCZkyy/35HEDwWVfUVtdkNphYdta6yrGA6iUAQZ1ZXXCi4304/KxDOI2usLZOCP3Kw246+Nhhr&#10;2/OVusQXIkDYxaig9L6JpXRZSQbdxDbEwctta9AH2RZSt9gHuKnlLIqW0mDFYaHEhg4lZY/kaRRw&#10;R0leLWZJekzd+XzJuegPqVLf42G/BuFp8J/wu/2rFSznU3idC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cldwgAAANwAAAAPAAAAAAAAAAAAAAAAAJgCAABkcnMvZG93&#10;bnJldi54bWxQSwUGAAAAAAQABAD1AAAAhwMAAAAA&#10;" filled="f" strokecolor="#404040" strokeweight=".06589mm"/>
                <v:shape id="Picture 636" o:spid="_x0000_s1172" type="#_x0000_t75" style="position:absolute;left:4187;top:9990;width:10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tBrEAAAA3AAAAA8AAABkcnMvZG93bnJldi54bWxEj0FrwkAUhO+C/2F5Qm+6MWmlpK7SWgzS&#10;m1ro9ZF9ZtNm38bsatJ/7xYKHoeZ+YZZrgfbiCt1vnasYD5LQBCXTtdcKfg8bqfPIHxA1tg4JgW/&#10;5GG9Go+WmGvX856uh1CJCGGfowITQptL6UtDFv3MtcTRO7nOYoiyq6TusI9w28g0SRbSYs1xwWBL&#10;G0Plz+FiFXzPDb5nT9kbnumxSD9Oheu/CqUeJsPrC4hAQ7iH/9s7rWCRpfB3Jh4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ytBrEAAAA3AAAAA8AAAAAAAAAAAAAAAAA&#10;nwIAAGRycy9kb3ducmV2LnhtbFBLBQYAAAAABAAEAPcAAACQAwAAAAA=&#10;">
                  <v:imagedata r:id="rId255" o:title=""/>
                </v:shape>
                <v:shape id="Freeform 637" o:spid="_x0000_s1173" style="position:absolute;left:4166;top:11405;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MoMQA&#10;AADcAAAADwAAAGRycy9kb3ducmV2LnhtbESPQWvCQBSE74X+h+UJ3urGSqVEV5GC0HqR2FDo7ZF9&#10;ZoPZtzH7qvHfu4VCj8PMfMMs14Nv1YX62AQ2MJ1koIirYBuuDZSf26dXUFGQLbaBycCNIqxXjw9L&#10;zG24ckGXg9QqQTjmaMCJdLnWsXLkMU5CR5y8Y+g9SpJ9rW2P1wT3rX7Osrn22HBacNjRm6PqdPjx&#10;BqSouy+3K+zme38m8dOPXWlfjBmPhs0ClNAg/+G/9rs1MJ/N4PdMOg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DKDEAAAA3AAAAA8AAAAAAAAAAAAAAAAAmAIAAGRycy9k&#10;b3ducmV2LnhtbFBLBQYAAAAABAAEAPUAAACJAwAAAAA=&#10;" path="m95,l58,7,28,28,8,58,,95r8,37l28,162r30,21l95,190r37,-7l162,162r21,-30l190,95,183,58,162,28,132,7,95,xe" fillcolor="#cdcdcd" stroked="f">
                  <v:fill opacity="32639f"/>
                  <v:path arrowok="t" o:connecttype="custom" o:connectlocs="95,11406;58,11413;28,11434;8,11464;0,11501;8,11538;28,11568;58,11589;95,11596;132,11589;162,11568;183,11538;190,11501;183,11464;162,11434;132,11413;95,11406" o:connectangles="0,0,0,0,0,0,0,0,0,0,0,0,0,0,0,0,0"/>
                </v:shape>
                <v:line id="Line 638" o:spid="_x0000_s1174" style="position:absolute;visibility:visible;mso-wrap-style:square" from="4261,11596" to="4261,1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3LQcAAAADcAAAADwAAAGRycy9kb3ducmV2LnhtbESPzQrCMBCE74LvEFbwIppWRaQaRQRB&#10;8eTPwePSrG2x2dQman17Iwgeh5n5hpkvG1OKJ9WusKwgHkQgiFOrC84UnE+b/hSE88gaS8uk4E0O&#10;lot2a46Jti8+0PPoMxEg7BJUkHtfJVK6NCeDbmAr4uBdbW3QB1lnUtf4CnBTymEUTaTBgsNCjhWt&#10;c0pvx4dRsNtF+zjGbMN0r66X/Z22515PqW6nWc1AeGr8P/xrb7WCyWgM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ty0HAAAAA3AAAAA8AAAAAAAAAAAAAAAAA&#10;oQIAAGRycy9kb3ducmV2LnhtbFBLBQYAAAAABAAEAPkAAACOAwAAAAA=&#10;" strokecolor="#cdcdcd" strokeweight=".06589mm"/>
                <v:shape id="Freeform 639" o:spid="_x0000_s1175" style="position:absolute;left:4261;top:11413;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8D8YA&#10;AADcAAAADwAAAGRycy9kb3ducmV2LnhtbESPQWsCMRSE74X+h/AKXkrNtlZZtkaxRcHiQWo9eHxs&#10;XjdbNy/LJrrx35tCweMwM98w03m0jThT52vHCp6HGQji0umaKwX779VTDsIHZI2NY1JwIQ/z2f3d&#10;FAvtev6i8y5UIkHYF6jAhNAWUvrSkEU/dC1x8n5cZzEk2VVSd9gnuG3kS5ZNpMWa04LBlj4Mlcfd&#10;ySr4xPfabPevy9+8zzePLh7iWB6UGjzExRuIQDHcwv/ttVYwGY3h70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8D8YAAADcAAAADwAAAAAAAAAAAAAAAACYAgAAZHJz&#10;L2Rvd25yZXYueG1sUEsFBgAAAAAEAAQA9QAAAIsDAAAAAA==&#10;" path="m37,l67,21,88,51r7,37l88,125,67,155,37,176,,183e" filled="f" strokecolor="#cdcdcd" strokeweight=".06575mm">
                  <v:path arrowok="t" o:connecttype="custom" o:connectlocs="37,11413;67,11434;88,11464;95,11501;88,11538;67,11568;37,11589;0,11596" o:connectangles="0,0,0,0,0,0,0,0"/>
                </v:shape>
                <v:shape id="Picture 640" o:spid="_x0000_s1176" type="#_x0000_t75" style="position:absolute;left:4144;top:11384;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1vDAAAA3AAAAA8AAABkcnMvZG93bnJldi54bWxEj8FuwjAQRO9I/QdrkXoDJ7RKq4BBKQXE&#10;FdoPWMVLHCVeR7GB5O/rSkgcRzPzRrPaDLYVN+p97VhBOk9AEJdO11wp+P3Zzz5B+ICssXVMCkby&#10;sFm/TFaYa3fnE93OoRIRwj5HBSaELpfSl4Ys+rnriKN3cb3FEGVfSd3jPcJtKxdJkkmLNccFgx1t&#10;DZXN+WoV7NPm8p3qr/fiaop6d/jYjWPZKPU6HYoliEBDeIYf7aNWkL1l8H8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r7W8MAAADcAAAADwAAAAAAAAAAAAAAAACf&#10;AgAAZHJzL2Rvd25yZXYueG1sUEsFBgAAAAAEAAQA9wAAAI8DAAAAAA==&#10;">
                  <v:imagedata r:id="rId237" o:title=""/>
                </v:shape>
                <v:shape id="Freeform 641" o:spid="_x0000_s1177" style="position:absolute;left:4144;top:11384;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fbcQA&#10;AADcAAAADwAAAGRycy9kb3ducmV2LnhtbESPT2sCMRTE70K/Q3gFb5pUqcrWKKVQtLf67/5MXne3&#10;3bwsm6yufnpTEDwOM/MbZr7sXCVO1ITSs4aXoQJBbLwtOdew330OZiBCRLZYeSYNFwqwXDz15phZ&#10;f+YNnbYxFwnCIUMNRYx1JmUwBTkMQ18TJ+/HNw5jkk0ubYPnBHeVHCk1kQ5LTgsF1vRRkPnbtk4D&#10;1+Ojalev16/f0WHXRWXa9tto3X/u3t9AROriI3xvr62GyXgK/2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X23EAAAA3AAAAA8AAAAAAAAAAAAAAAAAmAIAAGRycy9k&#10;b3ducmV2LnhtbFBLBQYAAAAABAAEAPUAAACJAwAAAAA=&#10;" path="m,95l7,58,28,28,58,8,95,r37,8l162,28r20,30l190,95r-8,38l162,163r-30,20l95,191,58,183,28,163,7,133,,95xe" filled="f" strokecolor="#404040" strokeweight=".06581mm">
                  <v:path arrowok="t" o:connecttype="custom" o:connectlocs="0,11479;7,11442;28,11412;58,11392;95,11384;132,11392;162,11412;182,11442;190,11479;182,11517;162,11547;132,11567;95,11575;58,11567;28,11547;7,11517;0,11479" o:connectangles="0,0,0,0,0,0,0,0,0,0,0,0,0,0,0,0,0"/>
                </v:shape>
                <v:shape id="Freeform 642" o:spid="_x0000_s1178" style="position:absolute;left:3107;top:9833;width:961;height:1648;visibility:visible;mso-wrap-style:square;v-text-anchor:top" coordsize="961,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9icQA&#10;AADcAAAADwAAAGRycy9kb3ducmV2LnhtbERPy2rCQBTdF/yH4Rbc1YkPgqaOooVSNz4S7SK7S+Y2&#10;CWbuhMxU07/vLASXh/NernvTiBt1rrasYDyKQBAXVtdcKricP9/mIJxH1thYJgV/5GC9GrwsMdH2&#10;zindMl+KEMIuQQWV920ipSsqMuhGtiUO3I/tDPoAu1LqDu8h3DRyEkWxNFhzaKiwpY+Kimv2axQc&#10;99tjNssX8fiSn7/z/VdqDqetUsPXfvMOwlPvn+KHe6cVxNOwNpw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YnEAAAA3AAAAA8AAAAAAAAAAAAAAAAAmAIAAGRycy9k&#10;b3ducmV2LnhtbFBLBQYAAAAABAAEAPUAAACJAwAAAAA=&#10;" path="m927,l,,,1648r961,e" filled="f" strokecolor="#404040" strokeweight=".263mm">
                  <v:path arrowok="t" o:connecttype="custom" o:connectlocs="927,9833;0,9833;0,11481;961,11481" o:connectangles="0,0,0,0"/>
                </v:shape>
                <v:shape id="Picture 643" o:spid="_x0000_s1179" type="#_x0000_t75" style="position:absolute;left:4034;top:11424;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9Au/GAAAA3AAAAA8AAABkcnMvZG93bnJldi54bWxEj0FrwkAUhO+F/oflFbzVjZaGNLqKaIVe&#10;hGoseHxkX5PU7NuQXZPor+8WCh6HmfmGmS8HU4uOWldZVjAZRyCIc6srLhQcs+1zAsJ5ZI21ZVJw&#10;JQfLxePDHFNte95Td/CFCBB2KSoovW9SKV1ekkE3tg1x8L5ta9AH2RZSt9gHuKnlNIpiabDisFBi&#10;Q+uS8vPhYhTg66cvdu4nvupbkh03btu8n76UGj0NqxkIT4O/h//bH1pB/PIGf2fC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0C78YAAADcAAAADwAAAAAAAAAAAAAA&#10;AACfAgAAZHJzL2Rvd25yZXYueG1sUEsFBgAAAAAEAAQA9wAAAJIDAAAAAA==&#10;">
                  <v:imagedata r:id="rId259" o:title=""/>
                </v:shape>
                <v:line id="Line 644" o:spid="_x0000_s1180" style="position:absolute;visibility:visible;mso-wrap-style:square" from="4236,10831" to="4236,1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AncIAAADcAAAADwAAAGRycy9kb3ducmV2LnhtbERPy2rCQBTdF/oPwxXcFDNpESkxE5GC&#10;pS4kVCtuL5mbB2buhMyYpP16ZyF0eTjvdDOZVgzUu8aygtcoBkFcWN1wpeDntFu8g3AeWWNrmRT8&#10;koNN9vyUYqLtyN80HH0lQgi7BBXU3neJlK6oyaCLbEccuNL2Bn2AfSV1j2MIN618i+OVNNhwaKix&#10;o4+aiuvxZhTsDvk+f5E5fd7+tnSW9pJXJSs1n03bNQhPk/8XP9xfWsFqGeaHM+EI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oAncIAAADcAAAADwAAAAAAAAAAAAAA&#10;AAChAgAAZHJzL2Rvd25yZXYueG1sUEsFBgAAAAAEAAQA+QAAAJADAAAAAA==&#10;" strokecolor="#404040" strokeweight=".26281mm"/>
                <v:shape id="Picture 645" o:spid="_x0000_s1181" type="#_x0000_t75" style="position:absolute;left:4187;top:11278;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XsvGAAAA3AAAAA8AAABkcnMvZG93bnJldi54bWxEj0FrwkAUhO9C/8PyCt7qJmKlpK4iloIX&#10;odU0vT6yz01M9m3Irib9991CweMwM98wq81oW3Gj3teOFaSzBARx6XTNRkF+en96AeEDssbWMSn4&#10;IQ+b9cNkhZl2A3/S7RiMiBD2GSqoQugyKX1ZkUU/cx1x9M6utxii7I3UPQ4Rbls5T5KltFhzXKiw&#10;o11FZXO8WgWFuTSHZvf93O7zYv6RDubtK98qNX0ct68gAo3hHv5v77WC5SKF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mBey8YAAADcAAAADwAAAAAAAAAAAAAA&#10;AACfAgAAZHJzL2Rvd25yZXYueG1sUEsFBgAAAAAEAAQA9wAAAJIDAAAAAA==&#10;">
                  <v:imagedata r:id="rId260" o:title=""/>
                </v:shape>
                <v:shape id="Freeform 646" o:spid="_x0000_s1182" style="position:absolute;left:4099;top:11898;width:324;height:325;visibility:visible;mso-wrap-style:square;v-text-anchor:top" coordsize="3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cMA&#10;AADcAAAADwAAAGRycy9kb3ducmV2LnhtbESPT4vCMBTE78J+h/AWvNl0i8hu1yhFWBA9+Q+vj+TZ&#10;VpuX0kSt394Iwh6HmfkNM533thE36nztWMFXkoIg1s7UXCrY7/5G3yB8QDbYOCYFD/Iwn30Mppgb&#10;d+cN3bahFBHCPkcFVQhtLqXXFVn0iWuJo3dyncUQZVdK0+E9wm0jszSdSIs1x4UKW1pUpC/bq1WQ&#10;8TjV4bR+/BRGXw/FandcHM9KDT/74hdEoD78h9/tpVEwGWf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cMAAADcAAAADwAAAAAAAAAAAAAAAACYAgAAZHJzL2Rv&#10;d25yZXYueG1sUEsFBgAAAAAEAAQA9QAAAIgDAAAAAA==&#10;" path="m162,l99,13,48,47,13,99,,162r13,63l48,277r51,35l162,325r63,-13l277,277r35,-52l324,162,312,99,277,47,225,13,162,xe" fillcolor="#cdcdcd" stroked="f">
                  <v:fill opacity="32639f"/>
                  <v:path arrowok="t" o:connecttype="custom" o:connectlocs="162,11899;99,11912;48,11946;13,11998;0,12061;13,12124;48,12176;99,12211;162,12224;225,12211;277,12176;312,12124;324,12061;312,11998;277,11946;225,11912;162,11899" o:connectangles="0,0,0,0,0,0,0,0,0,0,0,0,0,0,0,0,0"/>
                </v:shape>
                <v:line id="Line 647" o:spid="_x0000_s1183" style="position:absolute;visibility:visible;mso-wrap-style:square" from="4261,12224" to="4261,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IgSMAAAADcAAAADwAAAGRycy9kb3ducmV2LnhtbESPzQrCMBCE74LvEFbwIppWRaQaRQRB&#10;8eTPwePSrG2x2dQman17Iwgeh5n5hpkvG1OKJ9WusKwgHkQgiFOrC84UnE+b/hSE88gaS8uk4E0O&#10;lot2a46Jti8+0PPoMxEg7BJUkHtfJVK6NCeDbmAr4uBdbW3QB1lnUtf4CnBTymEUTaTBgsNCjhWt&#10;c0pvx4dRsNtF+zjGbMN0r66X/Z22515PqW6nWc1AeGr8P/xrb7WCyXgE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CIEjAAAAA3AAAAA8AAAAAAAAAAAAAAAAA&#10;oQIAAGRycy9kb3ducmV2LnhtbFBLBQYAAAAABAAEAPkAAACOAwAAAAA=&#10;" strokecolor="#cdcdcd" strokeweight=".06589mm"/>
                <v:shape id="Freeform 648" o:spid="_x0000_s1184" style="position:absolute;left:4261;top:11911;width:162;height:313;visibility:visible;mso-wrap-style:square;v-text-anchor:top" coordsize="16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JT8MA&#10;AADcAAAADwAAAGRycy9kb3ducmV2LnhtbESPQWvCQBSE74X+h+UJ3upGEanRVWqx4kmIFnp9Zp9J&#10;bPZtyNtq/PeuUPA4zMw3zHzZuVpdqJXKs4HhIAFFnHtbcWHg+/D19g5KArLF2jMZuJHAcvH6MsfU&#10;+itndNmHQkUIS4oGyhCaVGvJS3IoA98QR+/kW4chyrbQtsVrhLtaj5Jkoh1WHBdKbOizpPx3/+cM&#10;4Jpluvk5bVaHaiXn7CjnXSbG9HvdxwxUoC48w//trTUwGY/hcSYeAb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MJT8MAAADcAAAADwAAAAAAAAAAAAAAAACYAgAAZHJzL2Rv&#10;d25yZXYueG1sUEsFBgAAAAAEAAQA9QAAAIgDAAAAAA==&#10;" path="m63,r52,34l150,86r12,63l150,212r-35,52l63,299,,312e" filled="f" strokecolor="#cdcdcd" strokeweight=".06575mm">
                  <v:path arrowok="t" o:connecttype="custom" o:connectlocs="63,11912;115,11946;150,11998;162,12061;150,12124;115,12176;63,12211;0,12224" o:connectangles="0,0,0,0,0,0,0,0"/>
                </v:shape>
                <v:shape id="Picture 649" o:spid="_x0000_s1185" type="#_x0000_t75" style="position:absolute;left:4077;top:11877;width:324;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glYPFAAAA3AAAAA8AAABkcnMvZG93bnJldi54bWxEj09rwkAUxO+FfoflFbyUulHU2tRVRKrm&#10;JPjv/si+Jkuzb0N2a+K3dwXB4zAzv2Fmi85W4kKNN44VDPoJCOLcacOFgtNx/TEF4QOyxsoxKbiS&#10;h8X89WWGqXYt7+lyCIWIEPYpKihDqFMpfV6SRd93NXH0fl1jMUTZFFI32Ea4reQwSSbSouG4UGJN&#10;q5Lyv8O/VfBlPvOz3b1nZrlps/E22V/XP51Svbdu+Q0iUBee4Uc70womozHcz8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oJWDxQAAANwAAAAPAAAAAAAAAAAAAAAA&#10;AJ8CAABkcnMvZG93bnJldi54bWxQSwUGAAAAAAQABAD3AAAAkQMAAAAA&#10;">
                  <v:imagedata r:id="rId261" o:title=""/>
                </v:shape>
                <v:shape id="Freeform 650" o:spid="_x0000_s1186" style="position:absolute;left:4077;top:11877;width:324;height:325;visibility:visible;mso-wrap-style:square;v-text-anchor:top" coordsize="3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lrccA&#10;AADcAAAADwAAAGRycy9kb3ducmV2LnhtbESPQUsDMRSE74L/ITzBi7RZiy5l27SItFaPXaXQ22vy&#10;3F3cvKxJ7G799UYo9DjMzDfMfDnYVhzJh8axgvtxBoJYO9NwpeDjfT2agggR2WDrmBScKMBycX01&#10;x8K4nrd0LGMlEoRDgQrqGLtCyqBrshjGriNO3qfzFmOSvpLGY5/gtpWTLMulxYbTQo0dPdekv8of&#10;q2C36X+7Ya83L+VJru4m3/5Rvx2Uur0ZnmYgIg3xEj63X42C/CGH/zPp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Ja3HAAAA3AAAAA8AAAAAAAAAAAAAAAAAmAIAAGRy&#10;cy9kb3ducmV2LnhtbFBLBQYAAAAABAAEAPUAAACMAwAAAAA=&#10;" path="m,163l13,99,47,48,99,13,162,r63,13l276,48r35,51l324,163r-13,63l276,278r-51,34l162,325,99,312,47,278,13,226,,163xe" filled="f" strokecolor="#404040" strokeweight=".06581mm">
                  <v:path arrowok="t" o:connecttype="custom" o:connectlocs="0,12040;13,11976;47,11925;99,11890;162,11877;225,11890;276,11925;311,11976;324,12040;311,12103;276,12155;225,12189;162,12202;99,12189;47,12155;13,12103;0,12040" o:connectangles="0,0,0,0,0,0,0,0,0,0,0,0,0,0,0,0,0"/>
                </v:shape>
                <v:shape id="Picture 651" o:spid="_x0000_s1187" type="#_x0000_t75" style="position:absolute;left:4187;top:11570;width:105;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w0j3FAAAA3AAAAA8AAABkcnMvZG93bnJldi54bWxEj0FrAjEUhO+C/yE8obeaVeq2bI0igqIt&#10;HrRCr4/N62bbzcuSRF399U2h4HGYmW+Y6byzjTiTD7VjBaNhBoK4dLrmSsHxY/X4AiJEZI2NY1Jw&#10;pQDzWb83xUK7C+/pfIiVSBAOBSowMbaFlKE0ZDEMXUucvC/nLcYkfSW1x0uC20aOsyyXFmtOCwZb&#10;Whoqfw4nq+BtedrssvX201zx/XvBx0l+8xOlHgbd4hVEpC7ew//tjVaQPz3D35l0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8NI9xQAAANwAAAAPAAAAAAAAAAAAAAAA&#10;AJ8CAABkcnMvZG93bnJldi54bWxQSwUGAAAAAAQABAD3AAAAkQMAAAAA&#10;">
                  <v:imagedata r:id="rId262" o:title=""/>
                </v:shape>
                <v:rect id="Rectangle 652" o:spid="_x0000_s1188" style="position:absolute;left:626;top:8768;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mr8A&#10;AADcAAAADwAAAGRycy9kb3ducmV2LnhtbERPy4rCMBTdC/5DuIIbGVOdQaTTVKSgiDsf3V+aO22Y&#10;5qY0UatfbxYDszycd7YZbCvu1HvjWMFinoAgrpw2XCu4XnYfaxA+IGtsHZOCJ3nY5ONRhql2Dz7R&#10;/RxqEUPYp6igCaFLpfRVQxb93HXEkftxvcUQYV9L3eMjhttWLpNkJS0ajg0NdlQ0VP2eb1bBvqQi&#10;KSXPTs+XK4wp+fNwZKWmk2H7DSLQEP7Ff+6DVrD6imvjmXgEZ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oyiavwAAANwAAAAPAAAAAAAAAAAAAAAAAJgCAABkcnMvZG93bnJl&#10;di54bWxQSwUGAAAAAAQABAD1AAAAhAMAAAAA&#10;" fillcolor="#cdcdcd" stroked="f">
                  <v:fill opacity="32639f"/>
                </v:rect>
                <v:shape id="Freeform 653" o:spid="_x0000_s1189" style="position:absolute;left:626;top:9362;width:1509;height:2;visibility:visible;mso-wrap-style:square;v-text-anchor:top" coordsize="1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MgMMA&#10;AADcAAAADwAAAGRycy9kb3ducmV2LnhtbESP3YrCMBSE74V9h3AWvNPUxbW71SiuIHrrzwMcm2Nb&#10;bU5KErX69BtB8HKYmW+Yyaw1tbiS85VlBYN+AoI4t7riQsF+t+z9gPABWWNtmRTcycNs+tGZYKbt&#10;jTd03YZCRAj7DBWUITSZlD4vyaDv24Y4ekfrDIYoXSG1w1uEm1p+JclIGqw4LpTY0KKk/Ly9GAVr&#10;fBx2qzzdfM+TxeDklm1xSP+U6n628zGIQG14h1/ttVYwGv7C80w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hMgMMAAADcAAAADwAAAAAAAAAAAAAAAACYAgAAZHJzL2Rv&#10;d25yZXYueG1sUEsFBgAAAAAEAAQA9QAAAIgDAAAAAA==&#10;" path="m,l1508,e" filled="f" strokecolor="#cdcdcd" strokeweight=".06592mm">
                  <v:path arrowok="t" o:connecttype="custom" o:connectlocs="0,0;1508,0;1508,0" o:connectangles="0,0,0"/>
                </v:shape>
                <v:line id="Line 654" o:spid="_x0000_s1190" style="position:absolute;visibility:visible;mso-wrap-style:square" from="627,9362" to="627,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RQsEAAADcAAAADwAAAGRycy9kb3ducmV2LnhtbERPS2sCMRC+C/6HMEJvNVtLbdkaRRSx&#10;B0upLT0Pm9kH3UyWJKtrf33nIHj8+N6L1eBadaIQG88GHqYZKOLC24YrA99fu/sXUDEhW2w9k4EL&#10;RVgtx6MF5taf+ZNOx1QpCeGYo4E6pS7XOhY1OYxT3xELV/rgMAkMlbYBzxLuWj3Lsrl22LA01NjR&#10;pqbi99g7A/OyLz8wHNJ777fbv8ru+ef50Zi7ybB+BZVoSDfx1f1mxfck8+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hFCwQAAANwAAAAPAAAAAAAAAAAAAAAA&#10;AKECAABkcnMvZG93bnJldi54bWxQSwUGAAAAAAQABAD5AAAAjwMAAAAA&#10;" strokecolor="#cdcdcd" strokeweight=".06592mm"/>
                <v:shape id="Freeform 655" o:spid="_x0000_s1191" style="position:absolute;left:2135;top:8768;width:2;height:595;visibility:visible;mso-wrap-style:square;v-text-anchor:top" coordsize="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GMsQA&#10;AADcAAAADwAAAGRycy9kb3ducmV2LnhtbESPwWrDMBBE74H+g9hCb4mc0KbGjRxCIRDIKWla6G2x&#10;1paxtTKS4jh/XxUKPQ4z84bZbCfbi5F8aB0rWC4yEMSV0y03Ci4f+3kOIkRkjb1jUnCnANvyYbbB&#10;Qrsbn2g8x0YkCIcCFZgYh0LKUBmyGBZuIE5e7bzFmKRvpPZ4S3Dby1WWraXFltOCwYHeDVXd+WoV&#10;1J+7MRten79PdXs0En3+FbtcqafHafcGItIU/8N/7YNWsH5Zwu+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BjLEAAAA3AAAAA8AAAAAAAAAAAAAAAAAmAIAAGRycy9k&#10;b3ducmV2LnhtbFBLBQYAAAAABAAEAPUAAACJAwAAAAA=&#10;" path="m,594l,e" filled="f" strokecolor="#cdcdcd" strokeweight=".06569mm">
                  <v:path arrowok="t" o:connecttype="custom" o:connectlocs="0,9362;0,8768;0,8768" o:connectangles="0,0,0"/>
                </v:shape>
                <v:shape id="Picture 656" o:spid="_x0000_s1192" type="#_x0000_t75" style="position:absolute;left:604;top:8745;width:1509;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hVV/AAAAA3AAAAA8AAABkcnMvZG93bnJldi54bWxEj80KwjAQhO+C7xBW8KapiiLVKCIIgiL4&#10;c9Db0qxtsdmUJtb69kYQPA4z8w0zXzamEDVVLresYNCPQBAnVuecKricN70pCOeRNRaWScGbHCwX&#10;7dYcY21ffKT65FMRIOxiVJB5X8ZSuiQjg65vS+Lg3W1l0AdZpVJX+ApwU8hhFE2kwZzDQoYlrTNK&#10;HqenUVAMLk7vNtOD3uN1tMX0bna3Wqlup1nNQHhq/D/8a2+1gsl4CN8z4QjIx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CFVX8AAAADcAAAADwAAAAAAAAAAAAAAAACfAgAA&#10;ZHJzL2Rvd25yZXYueG1sUEsFBgAAAAAEAAQA9wAAAIwDAAAAAA==&#10;">
                  <v:imagedata r:id="rId263" o:title=""/>
                </v:shape>
                <v:rect id="Rectangle 657" o:spid="_x0000_s1193" style="position:absolute;left:604;top:8745;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XEcQA&#10;AADcAAAADwAAAGRycy9kb3ducmV2LnhtbESPzWrDMBCE74G+g9hCb7GctDHFjRKKS01PhTgBXxdr&#10;/UOslbFU23n7qFDocZiZb5j9cTG9mGh0nWUFmygGQVxZ3XGj4HL+XL+CcB5ZY2+ZFNzIwfHwsNpj&#10;qu3MJ5oK34gAYZeigtb7IZXSVS0ZdJEdiINX29GgD3JspB5xDnDTy20cJ9Jgx2GhxYGylqpr8WMU&#10;8ERF3b1si/KjdHn+XXMzZ6VST4/L+xsIT4v/D/+1v7SCZPcMv2fC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FxHEAAAA3AAAAA8AAAAAAAAAAAAAAAAAmAIAAGRycy9k&#10;b3ducmV2LnhtbFBLBQYAAAAABAAEAPUAAACJAwAAAAA=&#10;" filled="f" strokecolor="#404040" strokeweight=".06589mm"/>
                <v:shape id="Freeform 658" o:spid="_x0000_s1194" style="position:absolute;left:1353;top:8364;width:2682;height:303;visibility:visible;mso-wrap-style:square;v-text-anchor:top" coordsize="268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tWMMA&#10;AADcAAAADwAAAGRycy9kb3ducmV2LnhtbESPT2sCMRTE7wW/Q3iCl6JZS6uyGkUKYm/iv/szee4u&#10;bl6WJLrrt28KQo/DzPyGWaw6W4sH+VA5VjAeZSCItTMVFwpOx81wBiJEZIO1Y1LwpACrZe9tgblx&#10;Le/pcYiFSBAOOSooY2xyKYMuyWIYuYY4eVfnLcYkfSGNxzbBbS0/smwiLVacFkps6LskfTvcrYJz&#10;a5tZsXu/2o2f3i/r/VY/NSs16HfrOYhIXfwPv9o/RsHk6xP+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stWMMAAADcAAAADwAAAAAAAAAAAAAAAACYAgAAZHJzL2Rv&#10;d25yZXYueG1sUEsFBgAAAAAEAAQA9QAAAIgDAAAAAA==&#10;" path="m2682,l,,,302e" filled="f" strokecolor="#404040" strokeweight=".26364mm">
                  <v:path arrowok="t" o:connecttype="custom" o:connectlocs="2682,8365;0,8365;0,8667" o:connectangles="0,0,0"/>
                </v:shape>
                <v:shape id="Picture 659" o:spid="_x0000_s1195" type="#_x0000_t75" style="position:absolute;left:1304;top:8644;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m53bGAAAA3AAAAA8AAABkcnMvZG93bnJldi54bWxEj09rAjEUxO9Cv0N4BS9Sswpq2RqlFASF&#10;UvDPwd4eyWt26eZlSaK79dM3hYLHYWZ+wyzXvWvElUKsPSuYjAsQxNqbmq2C03Hz9AwiJmSDjWdS&#10;8EMR1quHwRJL4zve0/WQrMgQjiUqqFJqSymjrshhHPuWOHtfPjhMWQYrTcAuw10jp0Uxlw5rzgsV&#10;tvRWkf4+XJyCjfy0e9vU753msNidbyPd3T6UGj72ry8gEvXpHv5vb42C+WwGf2fy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ndsYAAADcAAAADwAAAAAAAAAAAAAA&#10;AACfAgAAZHJzL2Rvd25yZXYueG1sUEsFBgAAAAAEAAQA9wAAAJIDAAAAAA==&#10;">
                  <v:imagedata r:id="rId264" o:title=""/>
                </v:shape>
                <v:line id="Line 660" o:spid="_x0000_s1196" style="position:absolute;visibility:visible;mso-wrap-style:square" from="1353,9340" to="1353,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rr8UAAADcAAAADwAAAGRycy9kb3ducmV2LnhtbESPT2vCQBTE74LfYXmFXqRuFBpKzCpB&#10;iNhDCdoWr4/syx+afRuyq0Y/fbcg9DjMzG+YdDOaTlxocK1lBYt5BIK4tLrlWsHXZ/7yBsJ5ZI2d&#10;ZVJwIweb9XSSYqLtlQ90OfpaBAi7BBU03veJlK5syKCb2544eJUdDPogh1rqAa8Bbjq5jKJYGmw5&#10;LDTY07ah8ud4Ngryj+K9mMmCdud7Rt/Snoq6YqWen8ZsBcLT6P/Dj/ZeK4hfY/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arr8UAAADcAAAADwAAAAAAAAAA&#10;AAAAAAChAgAAZHJzL2Rvd25yZXYueG1sUEsFBgAAAAAEAAQA+QAAAJMDAAAAAA==&#10;" strokecolor="#404040" strokeweight=".26281mm"/>
                <v:shape id="AutoShape 661" o:spid="_x0000_s1197" style="position:absolute;left:917;top:11492;width:922;height:215;visibility:visible;mso-wrap-style:square;v-text-anchor:top" coordsize="92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7bsUA&#10;AADcAAAADwAAAGRycy9kb3ducmV2LnhtbESPT2sCMRTE74LfIbxCL1KzCmrZGkUEsSfBP5T29ti8&#10;bhY3L0sS3dVPbwoFj8PM/IaZLztbiyv5UDlWMBpmIIgLpysuFZyOm7d3ECEia6wdk4IbBVgu+r05&#10;5tq1vKfrIZYiQTjkqMDE2ORShsKQxTB0DXHyfp23GJP0pdQe2wS3tRxn2VRarDgtGGxobag4Hy5W&#10;wbeRzf1L3kaD1p4H2wnOfnYrr9TrS7f6ABGpi8/wf/tTK5hOZvB3Jh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XtuxQAAANwAAAAPAAAAAAAAAAAAAAAAAJgCAABkcnMv&#10;ZG93bnJldi54bWxQSwUGAAAAAAQABAD1AAAAigMAAAAA&#10;" path="m815,l100,r5,3l64,12,30,34,8,68,,109r8,41l30,184r34,23l105,215r-5,-2l825,213r32,-6l890,184r23,-34l921,109,913,68,890,34,857,12,816,3,815,xm825,213r-10,l816,215r9,-2xe" fillcolor="#cdcdcd" stroked="f">
                  <v:fill opacity="32639f"/>
                  <v:path arrowok="t" o:connecttype="custom" o:connectlocs="815,11492;100,11492;105,11495;64,11504;30,11526;8,11560;0,11601;8,11642;30,11676;64,11699;105,11707;100,11705;825,11705;857,11699;890,11676;913,11642;921,11601;913,11560;890,11526;857,11504;816,11495;815,11492;825,11705;815,11705;816,11707;825,11705" o:connectangles="0,0,0,0,0,0,0,0,0,0,0,0,0,0,0,0,0,0,0,0,0,0,0,0,0,0"/>
                </v:shape>
                <v:line id="Line 662" o:spid="_x0000_s1198" style="position:absolute;visibility:visible;mso-wrap-style:square" from="1018,11705" to="1018,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dRMEAAADcAAAADwAAAGRycy9kb3ducmV2LnhtbERPS2sCMRC+C/6HMEJvNVtLbdkaRRSx&#10;B0upLT0Pm9kH3UyWJKtrf33nIHj8+N6L1eBadaIQG88GHqYZKOLC24YrA99fu/sXUDEhW2w9k4EL&#10;RVgtx6MF5taf+ZNOx1QpCeGYo4E6pS7XOhY1OYxT3xELV/rgMAkMlbYBzxLuWj3Lsrl22LA01NjR&#10;pqbi99g7A/OyLz8wHNJ777fbv8ru+ef50Zi7ybB+BZVoSDfx1f1mxfcka+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B1EwQAAANwAAAAPAAAAAAAAAAAAAAAA&#10;AKECAABkcnMvZG93bnJldi54bWxQSwUGAAAAAAQABAD5AAAAjwMAAAAA&#10;" strokecolor="#cdcdcd" strokeweight=".06592mm"/>
                <v:shape id="Freeform 663" o:spid="_x0000_s1199" style="position:absolute;left:1733;top:117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lysYA&#10;AADcAAAADwAAAGRycy9kb3ducmV2LnhtbESP3WrCQBSE7wu+w3IE7+pGrVqjq0hBUBDEnwc4zR6T&#10;aPZsml016dN3C4KXw8x8w8wWtSnEnSqXW1bQ60YgiBOrc04VnI6r908QziNrLCyTgoYcLOattxnG&#10;2j54T/eDT0WAsItRQeZ9GUvpkowMuq4tiYN3tpVBH2SVSl3hI8BNIftRNJIGcw4LGZb0lVFyPdyM&#10;gtv+43wdNJtmu7sk/D35GS83v2OlOu16OQXhqfav8LO91gpGwwn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lysYAAADcAAAADwAAAAAAAAAAAAAAAACYAgAAZHJz&#10;L2Rvd25yZXYueG1sUEsFBgAAAAAEAAQA9QAAAIsDAAAAAA==&#10;" path="m,l,e" filled="f" strokecolor="#cdcdcd" strokeweight=".06592mm">
                  <v:path arrowok="t" o:connecttype="custom" o:connectlocs="0,0;0,0;0,0" o:connectangles="0,0,0"/>
                </v:shape>
                <v:shape id="Freeform 664" o:spid="_x0000_s1200" style="position:absolute;left:1017;top:11492;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ZAMAA&#10;AADcAAAADwAAAGRycy9kb3ducmV2LnhtbERPPWvDMBDdC/kP4grZarkZROpGCaUQMCVL4g4eD+ts&#10;i1onYymx+++jIZDx8b53h8UN4kZTsJ41vGc5COLGG8udht/q+LYFESKywcEzafinAIf96mWHhfEz&#10;n+l2iZ1IIRwK1NDHOBZShqYnhyHzI3HiWj85jAlOnTQTzincDXKT50o6tJwaehzpu6fm73J1GlAd&#10;VV1/lFsl21NrK/tz5UppvX5dvj5BRFriU/xwl0aDUml+OpOOgN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2CZAMAAAADcAAAADwAAAAAAAAAAAAAAAACYAgAAZHJzL2Rvd25y&#10;ZXYueG1sUEsFBgAAAAAEAAQA9QAAAIUDAAAAAA==&#10;" path="m,l,,5,3e" filled="f" strokecolor="#cdcdcd" strokeweight=".06586mm">
                  <v:path arrowok="t" o:connecttype="custom" o:connectlocs="0,11492;0,11492;5,11495" o:connectangles="0,0,0"/>
                </v:shape>
                <v:shape id="Freeform 665" o:spid="_x0000_s1201" style="position:absolute;left:925;top:11641;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z8McA&#10;AADcAAAADwAAAGRycy9kb3ducmV2LnhtbESPQWvCQBSE74X+h+UVems2ekhDdBVpE5AiBNNevD2y&#10;zyQ2+zZkV0399d1CweMwM98wy/VkenGh0XWWFcyiGARxbXXHjYKvz+IlBeE8ssbeMin4IQfr1ePD&#10;EjNtr7ynS+UbESDsMlTQej9kUrq6JYMusgNx8I52NOiDHBupR7wGuOnlPI4TabDjsNDiQG8t1d/V&#10;2Shwh+1tN+w35el1/n7O84+C07JQ6vlp2ixAeJr8Pfzf3moFSTK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M/DHAAAA3AAAAA8AAAAAAAAAAAAAAAAAmAIAAGRy&#10;cy9kb3ducmV2LnhtbFBLBQYAAAAABAAEAPUAAACMAwAAAAA=&#10;" path="m,l,,10,15e" filled="f" strokecolor="#cdcdcd" strokeweight=".06575mm">
                  <v:path arrowok="t" o:connecttype="custom" o:connectlocs="0,11642;0,11642;10,11657" o:connectangles="0,0,0"/>
                </v:shape>
                <v:shape id="Freeform 666" o:spid="_x0000_s1202" style="position:absolute;left:947;top:11674;width:72;height:32;visibility:visible;mso-wrap-style:square;v-text-anchor:top" coordsize="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WiMQA&#10;AADcAAAADwAAAGRycy9kb3ducmV2LnhtbESPT4vCMBTE78J+h/CEvYim1lKWahQRXPYk+Af2+mie&#10;abF56TZRu9/eCILHYWZ+wyxWvW3EjTpfO1YwnSQgiEunazYKTsft+AuED8gaG8ek4J88rJYfgwUW&#10;2t15T7dDMCJC2BeooAqhLaT0ZUUW/cS1xNE7u85iiLIzUnd4j3DbyDRJcmmx5rhQYUubisrL4WoV&#10;pFuz/91ltZl+Z+dsZGbrv741Sn0O+/UcRKA+vMOv9o9WkOc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1ojEAAAA3AAAAA8AAAAAAAAAAAAAAAAAmAIAAGRycy9k&#10;b3ducmV2LnhtbFBLBQYAAAAABAAEAPUAAACJAwAAAAA=&#10;" path="m,l,1,34,24r37,7e" filled="f" strokecolor="#cdcdcd" strokeweight=".06589mm">
                  <v:path arrowok="t" o:connecttype="custom" o:connectlocs="0,11675;0,11676;34,11699;71,11706" o:connectangles="0,0,0,0"/>
                </v:shape>
                <v:line id="Line 667" o:spid="_x0000_s1203" style="position:absolute;visibility:visible;mso-wrap-style:square" from="1023,11707" to="1023,1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FiMQAAADcAAAADwAAAGRycy9kb3ducmV2LnhtbESPT2vCQBTE70K/w/IK3uqmFdISXUNp&#10;KPXQIlrx/Mi+/MHs27C70ein7xYEj8PMb4ZZ5qPpxImcby0reJ4lIIhLq1uuFex/P5/eQPiArLGz&#10;TAou5CFfPUyWmGl75i2ddqEWsYR9hgqaEPpMSl82ZNDPbE8cvco6gyFKV0vt8BzLTSdfkiSVBluO&#10;Cw329NFQedwNRkFaDdUG3Xf4GWxRXGv9xYfXuVLTx/F9ASLQGO7hG73WkUvn8H8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EWIxAAAANwAAAAPAAAAAAAAAAAA&#10;AAAAAKECAABkcnMvZG93bnJldi54bWxQSwUGAAAAAAQABAD5AAAAkgMAAAAA&#10;" strokecolor="#cdcdcd" strokeweight=".06592mm"/>
                <v:line id="Line 668" o:spid="_x0000_s1204" style="position:absolute;visibility:visible;mso-wrap-style:square" from="1019,11705" to="1733,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d/MQAAADcAAAADwAAAGRycy9kb3ducmV2LnhtbESPW2sCMRSE3wX/QzhC32rWC9uyGkUU&#10;qQ8tUlv6fNicveDmZEmyuvrrm0LBx2Hmm2GW69404kLO15YVTMYJCOLc6ppLBd9f++dXED4ga2ws&#10;k4IbeVivhoMlZtpe+ZMup1CKWMI+QwVVCG0mpc8rMujHtiWOXmGdwRClK6V2eI3lppHTJEmlwZrj&#10;QoUtbSvKz6fOKEiLrjiiew8fnd3t7qV+45+XmVJPo36zABGoD4/wP33QkUvn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d38xAAAANwAAAAPAAAAAAAAAAAA&#10;AAAAAKECAABkcnMvZG93bnJldi54bWxQSwUGAAAAAAQABAD5AAAAkgMAAAAA&#10;" strokecolor="#cdcdcd" strokeweight=".06592mm"/>
                <v:shape id="Picture 669" o:spid="_x0000_s1205" type="#_x0000_t75" style="position:absolute;left:1731;top:11490;width:110;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9dDEAAAA3AAAAA8AAABkcnMvZG93bnJldi54bWxEj0+LwjAUxO+C3yE8YW+aKmyRrlFU/LNX&#10;3UX2+GjetnWbl5JE2357syB4HGbmN8xi1Zla3Mn5yrKC6SQBQZxbXXGh4PtrP56D8AFZY22ZFPTk&#10;YbUcDhaYadvyie7nUIgIYZ+hgjKEJpPS5yUZ9BPbEEfv1zqDIUpXSO2wjXBTy1mSpNJgxXGhxIa2&#10;JeV/55tRcO3bjTO3w3rzs2uvF3nZH+t+qtTbqFt/gAjUhVf42f7UCtL0Hf7Px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g9dDEAAAA3AAAAA8AAAAAAAAAAAAAAAAA&#10;nwIAAGRycy9kb3ducmV2LnhtbFBLBQYAAAAABAAEAPcAAACQAwAAAAA=&#10;">
                  <v:imagedata r:id="rId265" o:title=""/>
                </v:shape>
                <v:shape id="Picture 670" o:spid="_x0000_s1206" type="#_x0000_t75" style="position:absolute;left:896;top:11469;width:922;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EYzvFAAAA3AAAAA8AAABkcnMvZG93bnJldi54bWxEj0FrAjEUhO9C/0N4BW+abdVFtkaxYlUQ&#10;BG0p9PbYPHcXNy9Lkur6740geBxm5htmMmtNLc7kfGVZwVs/AUGcW11xoeDn+6s3BuEDssbaMim4&#10;kofZ9KUzwUzbC+/pfAiFiBD2GSooQ2gyKX1ekkHftw1x9I7WGQxRukJqh5cIN7V8T5JUGqw4LpTY&#10;0KKk/HT4NwoGRzf6Ha1tG/Ltbrn+G+53m9WnUt3Xdv4BIlAbnuFHe6MVpGkK9zPxCM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xGM7xQAAANwAAAAPAAAAAAAAAAAAAAAA&#10;AJ8CAABkcnMvZG93bnJldi54bWxQSwUGAAAAAAQABAD3AAAAkQMAAAAA&#10;">
                  <v:imagedata r:id="rId266" o:title=""/>
                </v:shape>
                <v:shape id="Freeform 671" o:spid="_x0000_s1207" style="position:absolute;left:896;top:11469;width:922;height:216;visibility:visible;mso-wrap-style:square;v-text-anchor:top" coordsize="92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OTsUA&#10;AADcAAAADwAAAGRycy9kb3ducmV2LnhtbESPQWvCQBSE74L/YXmCN91oJW1TVxGhItRLbC+9PbKv&#10;2WD2bcyuMf77riB4HGbmG2a57m0tOmp95VjBbJqAIC6crrhU8PP9OXkD4QOyxtoxKbiRh/VqOFhi&#10;pt2Vc+qOoRQRwj5DBSaEJpPSF4Ys+qlriKP351qLIcq2lLrFa4TbWs6TJJUWK44LBhvaGipOx4tV&#10;4H7zl/PX/PB+uDSLxe62N3l3ypUaj/rNB4hAfXiGH+29VpCmr3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M5OxQAAANwAAAAPAAAAAAAAAAAAAAAAAJgCAABkcnMv&#10;ZG93bnJldi54bWxQSwUGAAAAAAQABAD1AAAAigMAAAAA&#10;" path="m111,213r704,l816,216r41,-9l891,185r23,-34l922,110,914,68,891,35,857,12,816,4,815,,111,r-5,4l65,12,31,35,8,68,,110r8,41l31,185r34,22l106,216r5,-3xe" filled="f" strokecolor="#404040" strokeweight=".06589mm">
                  <v:path arrowok="t" o:connecttype="custom" o:connectlocs="111,11683;815,11683;816,11686;857,11677;891,11655;914,11621;922,11580;914,11538;891,11505;857,11482;816,11474;815,11470;111,11470;106,11474;65,11482;31,11505;8,11538;0,11580;8,11621;31,11655;65,11677;106,11686;111,11683" o:connectangles="0,0,0,0,0,0,0,0,0,0,0,0,0,0,0,0,0,0,0,0,0,0,0"/>
                </v:shape>
                <v:shape id="Picture 672" o:spid="_x0000_s1208" type="#_x0000_t75" style="position:absolute;left:1304;top:11368;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AXTEAAAA3AAAAA8AAABkcnMvZG93bnJldi54bWxET8tqwkAU3Qv9h+EWupE6SRcxRCdSSluU&#10;ujEWcXnJ3DwwcyfNjDH9+86i4PJw3uvNZDox0uBaywriRQSCuLS65VrB9/HjOQXhPLLGzjIp+CUH&#10;m/xhtsZM2xsfaCx8LUIIuwwVNN73mZSubMigW9ieOHCVHQz6AIda6gFvIdx08iWKEmmw5dDQYE9v&#10;DZWX4moU/Ozj6pDGxdfnfqnH8/uJdrv5XKmnx+l1BcLT5O/if/dWK0iSsDacCUd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qAXTEAAAA3AAAAA8AAAAAAAAAAAAAAAAA&#10;nwIAAGRycy9kb3ducmV2LnhtbFBLBQYAAAAABAAEAPcAAACQAwAAAAA=&#10;">
                  <v:imagedata r:id="rId267" o:title=""/>
                </v:shape>
                <v:shape id="AutoShape 673" o:spid="_x0000_s1209" style="position:absolute;left:2604;top:798;width:1062;height:339;visibility:visible;mso-wrap-style:square;v-text-anchor:top" coordsize="106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SgMUA&#10;AADcAAAADwAAAGRycy9kb3ducmV2LnhtbESPQWvCQBSE7wX/w/IEb3Wjh7RGVwlSQaFQmur9mX0m&#10;0ezbsLs1aX99t1DocZiZb5jVZjCtuJPzjWUFs2kCgri0uuFKwfFj9/gMwgdkja1lUvBFHjbr0cMK&#10;M217fqd7ESoRIewzVFCH0GVS+rImg35qO+LoXawzGKJ0ldQO+wg3rZwnSSoNNhwXauxoW1N5Kz6N&#10;goBFn7++7U7fzvFh/nJ9ag75WanJeMiXIAIN4T/8195rBW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dKAxQAAANwAAAAPAAAAAAAAAAAAAAAAAJgCAABkcnMv&#10;ZG93bnJldi54bWxQSwUGAAAAAAQABAD1AAAAigMAAAAA&#10;" path="m529,297l1,297r74,21l151,332r76,7l303,339r76,-7l455,318r74,-21xm1061,l,,,303r1,-6l529,297r74,-20l679,263r76,-7l1061,256,1061,xm1061,256r-230,l907,263r76,14l1057,297r4,6l1061,256xe" fillcolor="#cdcdcd" stroked="f">
                  <v:fill opacity="32639f"/>
                  <v:path arrowok="t" o:connecttype="custom" o:connectlocs="529,1095;1,1095;75,1116;151,1130;227,1137;303,1137;379,1130;455,1116;529,1095;1061,798;0,798;0,1101;1,1095;529,1095;603,1075;679,1061;755,1054;1061,1054;1061,798;1061,1054;831,1054;907,1061;983,1075;1057,1095;1061,1101;1061,1054" o:connectangles="0,0,0,0,0,0,0,0,0,0,0,0,0,0,0,0,0,0,0,0,0,0,0,0,0,0"/>
                </v:shape>
                <v:line id="Line 674" o:spid="_x0000_s1210" style="position:absolute;visibility:visible;mso-wrap-style:square" from="2605,1101" to="2605,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NIsEAAADcAAAADwAAAGRycy9kb3ducmV2LnhtbERPS2sCMRC+F/wPYYTealYFLVujFEXs&#10;wVKq0vOwmX3QzWRJsrrtr3cOhR4/vvdqM7hWXSnExrOB6SQDRVx423Bl4HLePz2DignZYuuZDPxQ&#10;hM169LDC3Pobf9L1lColIRxzNFCn1OVax6Imh3HiO2LhSh8cJoGh0jbgTcJdq2dZttAOG5aGGjva&#10;1lR8n3pnYFH25QeGY3rv/W73W9kDfy3nxjyOh9cXUImG9C/+c79Z8S1lvpyRI6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00iwQAAANwAAAAPAAAAAAAAAAAAAAAA&#10;AKECAABkcnMvZG93bnJldi54bWxQSwUGAAAAAAQABAD5AAAAjwMAAAAA&#10;" strokecolor="#cdcdcd" strokeweight=".06592mm"/>
                <v:shape id="Freeform 675" o:spid="_x0000_s1211" style="position:absolute;left:2625;top:1100;width:283;height:36;visibility:visible;mso-wrap-style:square;v-text-anchor:top" coordsize="2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KwMUA&#10;AADcAAAADwAAAGRycy9kb3ducmV2LnhtbESPS4vCQBCE7wv+h6GFva0TxRfRUXRBFLy4PsBjm2mT&#10;YKYnm5k18d87grDHoqq+oqbzxhTiTpXLLSvodiIQxInVOacKjofV1xiE88gaC8uk4EEO5rPWxxRj&#10;bWv+ofvepyJA2MWoIPO+jKV0SUYGXceWxMG72sqgD7JKpa6wDnBTyF4UDaXBnMNChiV9Z5Tc9n9G&#10;wSXapOt1U+b19jDo/8rz7rTc1kp9tpvFBISnxv+H3+2NVjAcde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wrAxQAAANwAAAAPAAAAAAAAAAAAAAAAAJgCAABkcnMv&#10;ZG93bnJldi54bWxQSwUGAAAAAAQABAD1AAAAigMAAAAA&#10;" path="m282,36r-76,l130,29,54,15,,e" filled="f" strokecolor="#cdcdcd" strokeweight=".06592mm">
                  <v:path arrowok="t" o:connecttype="custom" o:connectlocs="282,1137;206,1137;130,1130;54,1116;0,1101" o:connectangles="0,0,0,0,0"/>
                </v:shape>
                <v:shape id="Freeform 676" o:spid="_x0000_s1212" style="position:absolute;left:2908;top:1054;width:680;height:83;visibility:visible;mso-wrap-style:square;v-text-anchor:top" coordsize="6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q7MMA&#10;AADcAAAADwAAAGRycy9kb3ducmV2LnhtbESPQWvCQBSE70L/w/KE3nSjBy2pq4hgyKEojf0Bj+xr&#10;Epp9m2afJv57Vyj0OMzMN8xmN7pW3agPjWcDi3kCirj0tuHKwNflOHsDFQTZYuuZDNwpwG77Mtlg&#10;av3An3QrpFIRwiFFA7VIl2odypochrnviKP37XuHEmVfadvjEOGu1cskWWmHDceFGjs61FT+FFdn&#10;QIb8I3fZeTxlWXk4Z1IsfvFuzOt03L+DEhrlP/zXzq2B1XoJ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sq7MMAAADcAAAADwAAAAAAAAAAAAAAAACYAgAAZHJzL2Rv&#10;d25yZXYueG1sUEsFBgAAAAAEAAQA9QAAAIgDAAAAAA==&#10;" path="m680,21l604,7,528,,452,,376,7,300,21,226,41,152,62,76,76,,83e" filled="f" strokecolor="#cdcdcd" strokeweight=".06592mm">
                  <v:path arrowok="t" o:connecttype="custom" o:connectlocs="680,1075;604,1061;528,1054;452,1054;376,1061;300,1075;226,1095;152,1116;76,1130;0,1137" o:connectangles="0,0,0,0,0,0,0,0,0,0"/>
                </v:shape>
                <v:line id="Line 677" o:spid="_x0000_s1213" style="position:absolute;visibility:visible;mso-wrap-style:square" from="2605,1101" to="2605,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TVcMAAADcAAAADwAAAGRycy9kb3ducmV2LnhtbESPT2sCMRTE70K/Q3gFbzVbBS2rUaQi&#10;erCUruL5sXn7BzcvS5LV1U/fFAoeh5nfDLNY9aYRV3K+tqzgfZSAIM6trrlUcDpu3z5A+ICssbFM&#10;Cu7kYbV8GSww1fbGP3TNQiliCfsUFVQhtKmUPq/IoB/Zljh6hXUGQ5SulNrhLZabRo6TZCoN1hwX&#10;Kmzps6L8knVGwbToim90h/DV2c3mUeodn2cTpYav/XoOIlAfnuF/eq8jN5vA35l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501XDAAAA3AAAAA8AAAAAAAAAAAAA&#10;AAAAoQIAAGRycy9kb3ducmV2LnhtbFBLBQYAAAAABAAEAPkAAACRAwAAAAA=&#10;" strokecolor="#cdcdcd" strokeweight=".06592mm"/>
                <v:line id="Line 678" o:spid="_x0000_s1214" style="position:absolute;visibility:visible;mso-wrap-style:square" from="2626,1101" to="2626,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ygcAAAADcAAAADwAAAGRycy9kb3ducmV2LnhtbESPzQrCMBCE74LvEFbwIppWRKUaRQRB&#10;8eTPwePSrG2x2dQman17Iwgeh5n5hpkvG1OKJ9WusKwgHkQgiFOrC84UnE+b/hSE88gaS8uk4E0O&#10;lot2a46Jti8+0PPoMxEg7BJUkHtfJVK6NCeDbmAr4uBdbW3QB1lnUtf4CnBTymEUjaXBgsNCjhWt&#10;c0pvx4dRsNtF+zjGbMN0r66X/Z22515PqW6nWc1AeGr8P/xrb7WC8WQE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HcoHAAAAA3AAAAA8AAAAAAAAAAAAAAAAA&#10;oQIAAGRycy9kb3ducmV2LnhtbFBLBQYAAAAABAAEAPkAAACOAwAAAAA=&#10;" strokecolor="#cdcdcd" strokeweight=".06589mm"/>
                <v:line id="Line 679" o:spid="_x0000_s1215" style="position:absolute;visibility:visible;mso-wrap-style:square" from="3666,798" to="3666,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Ip8QAAADcAAAADwAAAGRycy9kb3ducmV2LnhtbESP3WoCMRSE7wu+QziCdzVpQVe2RikL&#10;RW9KqfoAh83ZH7o5WZPsur69KRR6OczMN8x2P9lOjORD61jDy1KBIC6dabnWcDl/PG9AhIhssHNM&#10;Gu4UYL+bPW0xN+7G3zSeYi0ShEOOGpoY+1zKUDZkMSxdT5y8ynmLMUlfS+PxluC2k69KraXFltNC&#10;gz0VDZU/p8Fq+Pwauushu473rKoGpYri4PtW68V8en8DEWmK/+G/9tFoWGcr+D2TjoD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QinxAAAANwAAAAPAAAAAAAAAAAA&#10;AAAAAKECAABkcnMvZG93bnJldi54bWxQSwUGAAAAAAQABAD5AAAAkgMAAAAA&#10;" strokecolor="#cdcdcd" strokeweight=".06569mm"/>
                <v:shape id="Picture 680" o:spid="_x0000_s1216" type="#_x0000_t75" style="position:absolute;left:2582;top:775;width:1062;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k5fFAAAA3AAAAA8AAABkcnMvZG93bnJldi54bWxEj0FrAjEUhO9C/0N4hd40q9RVVqPUgtVD&#10;L2oPPT42z82ym5dtkur23xuh4HGYmW+Y5bq3rbiQD7VjBeNRBoK4dLrmSsHXaTucgwgRWWPrmBT8&#10;UYD16mmwxEK7Kx/ocoyVSBAOBSowMXaFlKE0ZDGMXEecvLPzFmOSvpLa4zXBbSsnWZZLizWnBYMd&#10;vRsqm+OvVbDbN9/zmTm8Tn+aj3Ljd2Ocfm6Vennu3xYgIvXxEf5v77WCfJbD/Uw6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ZOXxQAAANwAAAAPAAAAAAAAAAAAAAAA&#10;AJ8CAABkcnMvZG93bnJldi54bWxQSwUGAAAAAAQABAD3AAAAkQMAAAAA&#10;">
                  <v:imagedata r:id="rId223" o:title=""/>
                </v:shape>
                <v:shape id="Freeform 681" o:spid="_x0000_s1217" style="position:absolute;left:2582;top:775;width:1062;height:340;visibility:visible;mso-wrap-style:square;v-text-anchor:top" coordsize="106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GLMUA&#10;AADcAAAADwAAAGRycy9kb3ducmV2LnhtbESPzWrDMBCE74W8g9hCLiWRE2gc3CghlBpyKbRJINfF&#10;2lqm1sq25J+8fVUo9DjMzDfM7jDZWgzU+cqxgtUyAUFcOF1xqeB6yRdbED4ga6wdk4I7eTjsZw87&#10;zLQb+ZOGcyhFhLDPUIEJocmk9IUhi37pGuLofbnOYoiyK6XucIxwW8t1kmykxYrjgsGGXg0V3+fe&#10;KnhLP/jJ3TS+X1eh7dsxvz23uVLzx+n4AiLQFP7Df+2TVrBJU/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kYsxQAAANwAAAAPAAAAAAAAAAAAAAAAAJgCAABkcnMv&#10;ZG93bnJldi54bWxQSwUGAAAAAAQABAD1AAAAigMAAAAA&#10;" path="m,302l,,1062,r,302l1058,298,984,277,909,263r-76,-6l756,257r-76,6l605,277r-74,21l456,318r-75,14l305,339r-77,l152,332,77,318,3,298,,302xe" filled="f" strokecolor="#404040" strokeweight=".06589mm">
                  <v:path arrowok="t" o:connecttype="custom" o:connectlocs="0,1078;0,776;1062,776;1062,1078;1058,1074;984,1053;909,1039;833,1033;756,1033;680,1039;605,1053;531,1074;456,1094;381,1108;305,1115;228,1115;152,1108;77,1094;3,1074;0,1078" o:connectangles="0,0,0,0,0,0,0,0,0,0,0,0,0,0,0,0,0,0,0,0"/>
                </v:shape>
                <v:shape id="AutoShape 682" o:spid="_x0000_s1218" style="position:absolute;left:2413;top:529;width:1056;height:339;visibility:visible;mso-wrap-style:square;v-text-anchor:top" coordsize="105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u9cAA&#10;AADcAAAADwAAAGRycy9kb3ducmV2LnhtbERP3WrCMBS+H/gO4Qy8KWu6FeqojTImg93J1Ac4Nsem&#10;rDmpSab17ZcLwcuP779ZT3YQF/Khd6zgNS9AELdO99wpOOy/Xt5BhIiscXBMCm4UYL2aPTVYa3fl&#10;H7rsYidSCIcaFZgYx1rK0BqyGHI3Eifu5LzFmKDvpPZ4TeF2kG9FUUmLPacGgyN9Gmp/d39WwfFc&#10;tp5ct11kWbY1pdxoiRul5s/TxxJEpCk+xHf3t1ZQLdL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gu9cAAAADcAAAADwAAAAAAAAAAAAAAAACYAgAAZHJzL2Rvd25y&#10;ZXYueG1sUEsFBgAAAAAEAAQA9QAAAIUDAAAAAA==&#10;" path="m1051,l1,r,298l74,318r75,14l225,338r77,l378,332r75,-14l602,277r75,-14l753,256r298,l1051,xm,297r1,6l1,298,,297xm1051,296r,7l1055,297r-4,-1xm1051,256r-221,l906,263r75,14l1051,296r,-40xe" fillcolor="#cdcdcd" stroked="f">
                  <v:fill opacity="32639f"/>
                  <v:path arrowok="t" o:connecttype="custom" o:connectlocs="1051,529;1,529;1,827;74,847;149,861;225,867;302,867;378,861;453,847;602,806;677,792;753,785;1051,785;1051,529;0,826;1,832;1,827;0,826;1051,825;1051,832;1055,826;1051,825;1051,785;830,785;906,792;981,806;1051,825;1051,785" o:connectangles="0,0,0,0,0,0,0,0,0,0,0,0,0,0,0,0,0,0,0,0,0,0,0,0,0,0,0,0"/>
                </v:shape>
                <v:line id="Line 683" o:spid="_x0000_s1219" style="position:absolute;visibility:visible;mso-wrap-style:square" from="2415,832" to="241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kv8QAAADcAAAADwAAAGRycy9kb3ducmV2LnhtbESPT2sCMRTE70K/Q3iF3jRbC9quxqV0&#10;kXqoiLZ4fmze/qGblyXJ6tZP3wiCx2HmN8Mss8G04kTON5YVPE8SEMSF1Q1XCn6+1+NXED4ga2wt&#10;k4I/8pCtHkZLTLU9855Oh1CJWMI+RQV1CF0qpS9qMugntiOOXmmdwRClq6R2eI7lppXTJJlJgw3H&#10;hRo7+qip+D30RsGs7Msduq+w7W2eXyr9ycf5i1JPj8P7AkSgIdzDN3qjIzd/g+u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eS/xAAAANwAAAAPAAAAAAAAAAAA&#10;AAAAAKECAABkcnMvZG93bnJldi54bWxQSwUGAAAAAAQABAD5AAAAkgMAAAAA&#10;" strokecolor="#cdcdcd" strokeweight=".06592mm"/>
                <v:shape id="Freeform 684" o:spid="_x0000_s1220" style="position:absolute;left:2568;top:861;width:71;height: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By78A&#10;AADcAAAADwAAAGRycy9kb3ducmV2LnhtbERPTYvCMBC9C/6HMII3TfUgUo2yLArCImJXPQ/NbFO2&#10;mZRmVuu/Nwdhj4/3vd72vlF36mId2MBsmoEiLoOtuTJw+d5PlqCiIFtsApOBJ0XYboaDNeY2PPhM&#10;90IqlUI45mjAibS51rF05DFOQ0ucuJ/QeZQEu0rbDh8p3Dd6nmUL7bHm1OCwpU9H5W/x5w3UXzM5&#10;+uyyu52Op6vbF3KgpxgzHvUfK1BCvfyL3+6DNbBYpvnpTDoCe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TwHLvwAAANwAAAAPAAAAAAAAAAAAAAAAAJgCAABkcnMvZG93bnJl&#10;di54bWxQSwUGAAAAAAQABAD1AAAAhAMAAAAA&#10;" path="m71,6r-1,l,e" filled="f" strokecolor="#cdcdcd" strokeweight=".06592mm">
                  <v:path arrowok="t" o:connecttype="custom" o:connectlocs="71,867;70,867;0,861" o:connectangles="0,0,0"/>
                </v:shape>
                <v:shape id="Freeform 685" o:spid="_x0000_s1221" style="position:absolute;left:2432;top:831;width:132;height:30;visibility:visible;mso-wrap-style:square;v-text-anchor:top" coordsize="1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MZ8MA&#10;AADcAAAADwAAAGRycy9kb3ducmV2LnhtbESPT2sCMRTE7wW/Q3iCt5ooKLI1SvFvvUi71vtj89xd&#10;mrwsm6jrt2+EQo/DzPyGmS87Z8WN2lB71jAaKhDEhTc1lxq+T9vXGYgQkQ1az6ThQQGWi97LHDPj&#10;7/xFtzyWIkE4ZKihirHJpAxFRQ7D0DfEybv41mFMsi2lafGe4M7KsVJT6bDmtFBhQ6uKip/86jTU&#10;Vu0+D+vJZOPC3p5UeTz6M2k96HfvbyAidfE//Nf+MBqmsxE8z6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MZ8MAAADcAAAADwAAAAAAAAAAAAAAAACYAgAAZHJzL2Rv&#10;d25yZXYueG1sUEsFBgAAAAAEAAQA9QAAAIgDAAAAAA==&#10;" path="m131,29r-1,l55,15,,e" filled="f" strokecolor="#cdcdcd" strokeweight=".06589mm">
                  <v:path arrowok="t" o:connecttype="custom" o:connectlocs="131,861;130,861;55,847;0,832" o:connectangles="0,0,0,0"/>
                </v:shape>
                <v:line id="Line 686" o:spid="_x0000_s1222" style="position:absolute;visibility:visible;mso-wrap-style:square" from="3166,785" to="316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G6cMAAADcAAAADwAAAGRycy9kb3ducmV2LnhtbESPT2sCMRTE70K/Q3iF3jRbCyqrUaRS&#10;2oNFXMXzY/P2D25eliSrWz99Iwgeh5nfDLNY9aYRF3K+tqzgfZSAIM6trrlUcDx8DWcgfEDW2Fgm&#10;BX/kYbV8GSww1fbKe7pkoRSxhH2KCqoQ2lRKn1dk0I9sSxy9wjqDIUpXSu3wGstNI8dJMpEGa44L&#10;Fbb0WVF+zjqjYFJ0xQ7dNvx2drO5lfqbT9MPpd5e+/UcRKA+PMMP+kdHbjaG+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gBunDAAAA3AAAAA8AAAAAAAAAAAAA&#10;AAAAoQIAAGRycy9kb3ducmV2LnhtbFBLBQYAAAAABAAEAPkAAACRAwAAAAA=&#10;" strokecolor="#cdcdcd" strokeweight=".06592mm"/>
                <v:line id="Line 687" o:spid="_x0000_s1223" style="position:absolute;visibility:visible;mso-wrap-style:square" from="3090,792" to="309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a0sAAAADcAAAADwAAAGRycy9kb3ducmV2LnhtbESPwQrCMBBE74L/EFbwIppWQaQaRQRB&#10;8aT24HFp1rbYbGoTtf69EQSPw8y8YRar1lTiSY0rLSuIRxEI4szqknMF6Xk7nIFwHlljZZkUvMnB&#10;atntLDDR9sVHep58LgKEXYIKCu/rREqXFWTQjWxNHLyrbQz6IJtc6gZfAW4qOY6iqTRYclgosKZN&#10;Qdnt9DAK9vvoEMeYb5nu9fVyuNMuHQyU6vfa9RyEp9b/w7/2TiuYzibwPROO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7mtLAAAAA3AAAAA8AAAAAAAAAAAAAAAAA&#10;oQIAAGRycy9kb3ducmV2LnhtbFBLBQYAAAAABAAEAPkAAACOAwAAAAA=&#10;" strokecolor="#cdcdcd" strokeweight=".06589mm"/>
                <v:shape id="Freeform 688" o:spid="_x0000_s1224" style="position:absolute;left:2728;top:805;width:287;height:61;visibility:visible;mso-wrap-style:square;v-text-anchor:top" coordsize="2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ffMUA&#10;AADcAAAADwAAAGRycy9kb3ducmV2LnhtbESPQWvCQBSE7wX/w/KE3uqmIiFEV5GAWEoPbWxFb4/s&#10;MxuafRt2t5r++26h0OMwM98wq81oe3ElHzrHCh5nGQjixumOWwXvh91DASJEZI29Y1LwTQE268nd&#10;CkvtbvxG1zq2IkE4lKjAxDiUUobGkMUwcwNx8i7OW4xJ+lZqj7cEt72cZ1kuLXacFgwOVBlqPusv&#10;q+DlOTsOH0V92lU6Py/MK1de7pW6n47bJYhIY/wP/7WftIK8WMD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d98xQAAANwAAAAPAAAAAAAAAAAAAAAAAJgCAABkcnMv&#10;ZG93bnJldi54bWxQSwUGAAAAAAQABAD1AAAAigMAAAAA&#10;" path="m286,l212,20,138,41,63,55,,60e" filled="f" strokecolor="#cdcdcd" strokeweight=".06589mm">
                  <v:path arrowok="t" o:connecttype="custom" o:connectlocs="286,806;212,826;138,847;63,861;0,866" o:connectangles="0,0,0,0,0"/>
                </v:shape>
                <v:shape id="Freeform 689" o:spid="_x0000_s1225" style="position:absolute;left:2653;top:867;width:63;height:2;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LeMUA&#10;AADcAAAADwAAAGRycy9kb3ducmV2LnhtbESPzWrDMBCE74G8g9hAb41cQ0NwLYdQ0hICOeS318Xa&#10;2qbWyrW2ifP2VaGQ4zAz3zD5YnCtulAfGs8GnqYJKOLS24YrA8fD2+McVBBki61nMnCjAItiPMox&#10;s/7KO7rspVIRwiFDA7VIl2kdypochqnviKP36XuHEmVfadvjNcJdq9MkmWmHDceFGjt6ran82v84&#10;A7LadE26/n7f7j5OIsvtOVmdUmMeJsPyBZTQIPfwf3ttDczmz/B3Jh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Qt4xQAAANwAAAAPAAAAAAAAAAAAAAAAAJgCAABkcnMv&#10;ZG93bnJldi54bWxQSwUGAAAAAAQABAD1AAAAigMAAAAA&#10;" path="m62,r,l,e" filled="f" strokecolor="#cdcdcd" strokeweight=".06592mm">
                  <v:path arrowok="t" o:connecttype="custom" o:connectlocs="62,6936;62,6936;0,6936" o:connectangles="0,0,0"/>
                </v:shape>
                <v:line id="Line 690" o:spid="_x0000_s1226" style="position:absolute;visibility:visible;mso-wrap-style:square" from="2413,829" to="241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rTMQAAADcAAAADwAAAGRycy9kb3ducmV2LnhtbESPwWrDMBBE74X8g9hAbo1sQ4xxo4Sm&#10;JTg91u0HLNbWdmOtHElxnL+vCoUeh5l5w2z3sxnERM73lhWk6wQEcWN1z62Cz4/jYwHCB2SNg2VS&#10;cCcP+93iYYultjd+p6kOrYgQ9iUq6EIYSyl905FBv7YjcfS+rDMYonSt1A5vEW4GmSVJLg32HBc6&#10;HOmlo+ZcX42C83RwRVPZyyb7rvC1fTvm6XVQarWcn59ABJrDf/ivfdIK8iKH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aetMxAAAANwAAAAPAAAAAAAAAAAA&#10;AAAAAKECAABkcnMvZG93bnJldi54bWxQSwUGAAAAAAQABAD5AAAAkgMAAAAA&#10;" strokecolor="#cdcdcd" strokeweight=".08964mm"/>
                <v:line id="Line 691" o:spid="_x0000_s1227" style="position:absolute;visibility:visible;mso-wrap-style:square" from="2433,832" to="243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Cc0cAAAADcAAAADwAAAGRycy9kb3ducmV2LnhtbESPwQrCMBBE74L/EFbwIprWg0o1igiC&#10;4kntwePSrG2x2dQmav17Iwgeh5l5wyxWranEkxpXWlYQjyIQxJnVJecK0vN2OAPhPLLGyjIpeJOD&#10;1bLbWWCi7YuP9Dz5XAQIuwQVFN7XiZQuK8igG9maOHhX2xj0QTa51A2+AtxUchxFE2mw5LBQYE2b&#10;grLb6WEU7PfRIY4x3zLd6+vlcKddOhgo1e+16zkIT63/h3/tnVYwmU3h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AnNHAAAAA3AAAAA8AAAAAAAAAAAAAAAAA&#10;oQIAAGRycy9kb3ducmV2LnhtbFBLBQYAAAAABAAEAPkAAACOAwAAAAA=&#10;" strokecolor="#cdcdcd" strokeweight=".06589mm"/>
                <v:shape id="Freeform 692" o:spid="_x0000_s1228" style="position:absolute;left:3465;top:82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l374A&#10;AADcAAAADwAAAGRycy9kb3ducmV2LnhtbERPyw7BQBTdS/zD5EpshClCpAxBSFiJx8Ly6lxto3On&#10;6Qzq781CYnly3rNFbQrxosrllhX0exEI4sTqnFMFl/O2OwHhPLLGwjIp+JCDxbzZmGGs7ZuP9Dr5&#10;VIQQdjEqyLwvYyldkpFB17MlceDutjLoA6xSqSt8h3BTyEEUjaXBnENDhiWtM0oep6dRYJabiy+u&#10;nZsZDfm+Su3oUO/2SrVb9XIKwlPt/+Kfe6cVjCdhbT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U5d++AAAA3AAAAA8AAAAAAAAAAAAAAAAAmAIAAGRycy9kb3ducmV2&#10;LnhtbFBLBQYAAAAABAAEAPUAAACDAwAAAAA=&#10;" path="m,6l4,e" filled="f" strokecolor="#cdcdcd" strokeweight=".06578mm">
                  <v:path arrowok="t" o:connecttype="custom" o:connectlocs="0,832;4,826;4,826" o:connectangles="0,0,0"/>
                </v:shape>
                <v:line id="Line 693" o:spid="_x0000_s1229" style="position:absolute;visibility:visible;mso-wrap-style:square" from="3469,826" to="346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tOMAAAADcAAAADwAAAGRycy9kb3ducmV2LnhtbESPwQrCMBBE74L/EFbwIprWg2g1igiC&#10;4kntwePSrG2x2dQmav17Iwgeh5l5wyxWranEkxpXWlYQjyIQxJnVJecK0vN2OAXhPLLGyjIpeJOD&#10;1bLbWWCi7YuP9Dz5XAQIuwQVFN7XiZQuK8igG9maOHhX2xj0QTa51A2+AtxUchxFE2mw5LBQYE2b&#10;grLb6WEU7PfRIY4x3zLd6+vlcKddOhgo1e+16zkIT63/h3/tnVYwmc7g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TrTjAAAAA3AAAAA8AAAAAAAAAAAAAAAAA&#10;oQIAAGRycy9kb3ducmV2LnhtbFBLBQYAAAAABAAEAPkAAACOAwAAAAA=&#10;" strokecolor="#cdcdcd" strokeweight=".06589mm"/>
                <v:line id="Line 694" o:spid="_x0000_s1230" style="position:absolute;visibility:visible;mso-wrap-style:square" from="2415,827" to="241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CSeL4AAADcAAAADwAAAGRycy9kb3ducmV2LnhtbERPuwrCMBTdBf8hXMFFNK2DaG0qIgiK&#10;k4/B8dJc22JzU5uo9e/NIDgezjtddaYWL2pdZVlBPIlAEOdWV1wouJy34zkI55E11pZJwYccrLJ+&#10;L8VE2zcf6XXyhQgh7BJUUHrfJFK6vCSDbmIb4sDdbGvQB9gWUrf4DuGmltMomkmDFYeGEhvalJTf&#10;T0+jYL+PDnGMxZbp0dyuhwftLqORUsNBt16C8NT5v/jn3mkFs0WYH86EIyCz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sJJ4vgAAANwAAAAPAAAAAAAAAAAAAAAAAKEC&#10;AABkcnMvZG93bnJldi54bWxQSwUGAAAAAAQABAD5AAAAjAMAAAAA&#10;" strokecolor="#cdcdcd" strokeweight=".06589mm"/>
                <v:shape id="Picture 695" o:spid="_x0000_s1231" type="#_x0000_t75" style="position:absolute;left:2392;top:506;width:1056;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Y7RnGAAAA3AAAAA8AAABkcnMvZG93bnJldi54bWxEj81uwjAQhO9IvIO1SL0VJxVQSDGoReLn&#10;0Au0B46reBtHidep7UJ4+7pSJY6jmflGs1z3thUX8qF2rCAfZyCIS6drrhR8fmwf5yBCRNbYOiYF&#10;NwqwXg0HSyy0u/KRLqdYiQThUKACE2NXSBlKQxbD2HXEyfty3mJM0ldSe7wmuG3lU5bNpMWa04LB&#10;jjaGyub0YxXsD815/myOk+l3syvf/D7H6ftWqYdR//oCIlIf7+H/9kErmC1y+Du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tGcYAAADcAAAADwAAAAAAAAAAAAAA&#10;AACfAgAAZHJzL2Rvd25yZXYueG1sUEsFBgAAAAAEAAQA9wAAAJIDAAAAAA==&#10;">
                  <v:imagedata r:id="rId223" o:title=""/>
                </v:shape>
                <v:shape id="Freeform 696" o:spid="_x0000_s1232" style="position:absolute;left:2392;top:506;width:1056;height:340;visibility:visible;mso-wrap-style:square;v-text-anchor:top" coordsize="105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PP8cA&#10;AADcAAAADwAAAGRycy9kb3ducmV2LnhtbESP3WrCQBSE74W+w3IKvdONFkRjVpEWqaFQ8Cfi5SF7&#10;TEKzZ9Ps1sQ+fVco9HKYmW+YZNWbWlypdZVlBeNRBII4t7riQsHxsBnOQDiPrLG2TApu5GC1fBgk&#10;GGvb8Y6ue1+IAGEXo4LS+yaW0uUlGXQj2xAH72Jbgz7ItpC6xS7ATS0nUTSVBisOCyU29FJS/rn/&#10;Ngqezx9fGf+c1jh/y3fv2Swdb15TpZ4e+/UChKfe/4f/2lutYDqfwP1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zz/HAAAA3AAAAA8AAAAAAAAAAAAAAAAAmAIAAGRy&#10;cy9kb3ducmV2LnhtbFBLBQYAAAAABAAEAPUAAACMAwAAAAA=&#10;" path="m,302l,,1051,r,302l1056,298,982,277,906,263r-76,-6l754,257r-76,6l602,277r-74,21l454,318r-76,14l302,339r-76,l150,332,74,318,,298r,4xe" filled="f" strokecolor="#404040" strokeweight=".06589mm">
                  <v:path arrowok="t" o:connecttype="custom" o:connectlocs="0,809;0,507;1051,507;1051,809;1056,805;982,784;906,770;830,764;754,764;678,770;602,784;528,805;454,825;378,839;302,846;226,846;150,839;74,825;0,805;0,809" o:connectangles="0,0,0,0,0,0,0,0,0,0,0,0,0,0,0,0,0,0,0,0"/>
                </v:shape>
                <v:shape id="AutoShape 697" o:spid="_x0000_s1233" style="position:absolute;left:2224;top:271;width:1062;height:337;visibility:visible;mso-wrap-style:square;v-text-anchor:top" coordsize="106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rvcUA&#10;AADcAAAADwAAAGRycy9kb3ducmV2LnhtbESPT2vCQBTE74V+h+UVvNVNbQkxuorUVuzNv/dH9jVJ&#10;zb4N2TUmfvquIHgcZuY3zHTemUq01LjSsoK3YQSCOLO65FzBYf/9moBwHlljZZkU9ORgPnt+mmKq&#10;7YW31O58LgKEXYoKCu/rVEqXFWTQDW1NHLxf2xj0QTa51A1eAtxUchRFsTRYclgosKbPgrLT7mwU&#10;rPprX8btcrv62ayPSfJx2vwtvpQavHSLCQhPnX+E7+21VhCP3+F2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Ou9xQAAANwAAAAPAAAAAAAAAAAAAAAAAJgCAABkcnMv&#10;ZG93bnJldi54bWxQSwUGAAAAAAQABAD1AAAAigMAAAAA&#10;" path="m1061,l,,,292r4,4l78,316r76,14l230,337r76,l382,330r76,-14l606,275r76,-14l758,254r303,l1061,xm1061,254r-227,l910,261r76,14l1060,296r1,-4l1061,254xe" fillcolor="#cdcdcd" stroked="f">
                  <v:fill opacity="32639f"/>
                  <v:path arrowok="t" o:connecttype="custom" o:connectlocs="1061,271;0,271;0,563;4,567;78,587;154,601;230,608;306,608;382,601;458,587;606,546;682,532;758,525;1061,525;1061,271;1061,525;834,525;910,532;986,546;1060,567;1061,563;1061,525" o:connectangles="0,0,0,0,0,0,0,0,0,0,0,0,0,0,0,0,0,0,0,0,0,0"/>
                </v:shape>
                <v:shape id="Freeform 698" o:spid="_x0000_s1234" style="position:absolute;left:2228;top:566;width:303;height:42;visibility:visible;mso-wrap-style:square;v-text-anchor:top" coordsize="3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aOMMA&#10;AADcAAAADwAAAGRycy9kb3ducmV2LnhtbESPT4vCMBTE74LfITzBm6Z2RdyuUUQoK17EP7jXR/O2&#10;rTYvpYlav70RBI/DzPyGmS1aU4kbNa60rGA0jEAQZ1aXnCs4HtLBFITzyBory6TgQQ4W825nhom2&#10;d97Rbe9zESDsElRQeF8nUrqsIINuaGvi4P3bxqAPssmlbvAe4KaScRRNpMGSw0KBNa0Kyi77q1Gw&#10;Tetl2m6OPjfx3+/XND1d47NRqt9rlz8gPLX+E36311rB5Hs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aOMMAAADcAAAADwAAAAAAAAAAAAAAAACYAgAAZHJzL2Rv&#10;d25yZXYueG1sUEsFBgAAAAAEAAQA9QAAAIgDAAAAAA==&#10;" path="m302,41r-76,l150,34,74,20,,e" filled="f" strokecolor="#cdcdcd" strokeweight=".06592mm">
                  <v:path arrowok="t" o:connecttype="custom" o:connectlocs="302,608;226,608;150,601;74,587;0,567" o:connectangles="0,0,0,0,0"/>
                </v:shape>
                <v:shape id="Freeform 699" o:spid="_x0000_s1235" style="position:absolute;left:2830;top:525;width:455;height:42;visibility:visible;mso-wrap-style:square;v-text-anchor:top" coordsize="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Kd8QA&#10;AADcAAAADwAAAGRycy9kb3ducmV2LnhtbESPX2vCMBTF3wW/Q7jCXkTTibpZjbLNCe5xdYiPl+ba&#10;VpubkmS2+/bLQNjj4fz5cVabztTiRs5XlhU8jhMQxLnVFRcKvg670TMIH5A11pZJwQ952Kz7vRWm&#10;2rb8SbcsFCKOsE9RQRlCk0rp85IM+rFtiKN3ts5giNIVUjts47ip5SRJ5tJgxZFQYkNvJeXX7NtE&#10;yPG9eP3AyezsLt3Qb9vpE/JJqYdB97IEEagL/+F7e68VzBcz+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infEAAAA3AAAAA8AAAAAAAAAAAAAAAAAmAIAAGRycy9k&#10;b3ducmV2LnhtbFBLBQYAAAAABAAEAPUAAACJAwAAAAA=&#10;" path="m455,42l381,21,305,7,229,,153,,77,7,1,21,,21e" filled="f" strokecolor="#cdcdcd" strokeweight=".06592mm">
                  <v:path arrowok="t" o:connecttype="custom" o:connectlocs="455,567;381,546;305,532;229,525;153,525;77,532;1,546;0,546" o:connectangles="0,0,0,0,0,0,0,0"/>
                </v:shape>
                <v:shape id="Freeform 700" o:spid="_x0000_s1236" style="position:absolute;left:2531;top:586;width:153;height:21;visibility:visible;mso-wrap-style:square;v-text-anchor:top" coordsize="1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v+sAA&#10;AADcAAAADwAAAGRycy9kb3ducmV2LnhtbERPy4rCMBTdD8w/hDvgbkztojjVKDowqKCLUXF9aW4f&#10;2NyUJrb1740guDyc93w5mFp01LrKsoLJOAJBnFldcaHgfPr7noJwHlljbZkU3MnBcvH5McdU257/&#10;qTv6QoQQdikqKL1vUildVpJBN7YNceBy2xr0AbaF1C32IdzUMo6iRBqsODSU2NBvSdn1eDMKbGzj&#10;TT8cusk6jNnlRb7ZXzqlRl/DagbC0+Df4pd7qxUkPwk8z4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gv+sAAAADcAAAADwAAAAAAAAAAAAAAAACYAgAAZHJzL2Rvd25y&#10;ZXYueG1sUEsFBgAAAAAEAAQA9QAAAIUDAAAAAA==&#10;" path="m152,r,l76,14,,21e" filled="f" strokecolor="#cdcdcd" strokeweight=".06592mm">
                  <v:path arrowok="t" o:connecttype="custom" o:connectlocs="152,587;152,587;76,601;0,608" o:connectangles="0,0,0,0"/>
                </v:shape>
                <v:line id="Line 701" o:spid="_x0000_s1237" style="position:absolute;visibility:visible;mso-wrap-style:square" from="3286,269" to="328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n3MQAAADcAAAADwAAAGRycy9kb3ducmV2LnhtbESPQYvCMBSE74L/ITzBm6Z6cLUaxVUW&#10;BA+i62Vvj+bZFJuXbpOtXX+9EQSPw8x8wyxWrS1FQ7UvHCsYDRMQxJnTBecKzt9fgykIH5A1lo5J&#10;wT95WC27nQWm2t34SM0p5CJC2KeowIRQpVL6zJBFP3QVcfQurrYYoqxzqWu8Rbgt5ThJJtJiwXHB&#10;YEUbQ9n19GcV3BO807aZ/eAh5Of9+tfuzedYqX6vXc9BBGrDO/xq77SCyewD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OfcxAAAANwAAAAPAAAAAAAAAAAA&#10;AAAAAKECAABkcnMvZG93bnJldi54bWxQSwUGAAAAAAQABAD5AAAAkgMAAAAA&#10;" strokecolor="#cdcdcd" strokeweight=".09197mm"/>
                <v:shape id="Picture 702" o:spid="_x0000_s1238" type="#_x0000_t75" style="position:absolute;left:2202;top:248;width:1062;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iRITCAAAA3AAAAA8AAABkcnMvZG93bnJldi54bWxET7tuwjAU3ZH4B+tWYisOiFdTDKKVKAws&#10;QIeOV/FtHCW+DrYL4e/xUInx6LyX68424ko+VI4VjIYZCOLC6YpLBd/n7esCRIjIGhvHpOBOAdar&#10;fm+JuXY3PtL1FEuRQjjkqMDE2OZShsKQxTB0LXHifp23GBP0pdQebyncNnKcZTNpseLUYLClT0NF&#10;ffqzCnb7+mcxN8fJ9FJ/FR9+N8LpYavU4KXbvIOI1MWn+N+91wpmb2ltOpOO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IkSEwgAAANwAAAAPAAAAAAAAAAAAAAAAAJ8C&#10;AABkcnMvZG93bnJldi54bWxQSwUGAAAAAAQABAD3AAAAjgMAAAAA&#10;">
                  <v:imagedata r:id="rId223" o:title=""/>
                </v:shape>
                <v:shape id="Freeform 703" o:spid="_x0000_s1239" style="position:absolute;left:2202;top:248;width:1062;height:338;visibility:visible;mso-wrap-style:square;v-text-anchor:top" coordsize="106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znsAA&#10;AADcAAAADwAAAGRycy9kb3ducmV2LnhtbESPzQrCMBCE74LvEFbwpqmCotUoKghe/UOPS7O21WZT&#10;mqjVpzeC4HGYmW+Y6bw2hXhQ5XLLCnrdCARxYnXOqYLDft0ZgXAeWWNhmRS8yMF81mxMMdb2yVt6&#10;7HwqAoRdjAoy78tYSpdkZNB1bUkcvIutDPogq1TqCp8BbgrZj6KhNJhzWMiwpFVGyW13Nwr22xu9&#10;pbye+sfr/Xg+DcpNvRwo1W7ViwkIT7X/h3/tjVYwHI/heyYc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dznsAAAADcAAAADwAAAAAAAAAAAAAAAACYAgAAZHJzL2Rvd25y&#10;ZXYueG1sUEsFBgAAAAAEAAQA9QAAAIUDAAAAAA==&#10;" path="m,291l,,1062,r,291l1061,296,987,275,912,262r-76,-7l759,255r-76,7l608,275r-75,21l459,317r-75,13l308,337r-77,l155,330,80,317,6,296,,291xe" filled="f" strokecolor="#404040" strokeweight=".06589mm">
                  <v:path arrowok="t" o:connecttype="custom" o:connectlocs="0,540;0,249;1062,249;1062,540;1061,545;987,524;912,511;836,504;759,504;683,511;608,524;533,545;459,566;384,579;308,586;231,586;155,579;80,566;6,545;0,540" o:connectangles="0,0,0,0,0,0,0,0,0,0,0,0,0,0,0,0,0,0,0,0"/>
                </v:shape>
                <v:shape id="Picture 704" o:spid="_x0000_s1240" type="#_x0000_t75" style="position:absolute;left:4187;top:2501;width:105;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ubW7AAAAA3AAAAA8AAABkcnMvZG93bnJldi54bWxET01LAzEQvQv9D2EKXsRmraKyNi1FWKl4&#10;sup92Iy7ockkJGm7/nvnIHh8vO/VZgpenSgXF9nAzaIBRdxH63gw8PnRXT+CKhXZoo9MBn6owGY9&#10;u1hha+OZ3+m0r4OSEC4tGhhrTa3WpR8pYFnERCzcd8wBq8A8aJvxLOHB62XT3OuAjqVhxETPI/WH&#10;/TEY8G55l9NV93b74lLnX7+OYSfl5nI+bZ9AVZrqv/jPvbMGHhqZL2fkCO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5tbsAAAADcAAAADwAAAAAAAAAAAAAAAACfAgAA&#10;ZHJzL2Rvd25yZXYueG1sUEsFBgAAAAAEAAQA9wAAAIwDAAAAAA==&#10;">
                  <v:imagedata r:id="rId268" o:title=""/>
                </v:shape>
                <v:shape id="AutoShape 705" o:spid="_x0000_s1241" style="position:absolute;left:2526;top:5057;width:1056;height:376;visibility:visible;mso-wrap-style:square;v-text-anchor:top" coordsize="105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FLsYA&#10;AADcAAAADwAAAGRycy9kb3ducmV2LnhtbESPS2vDMBCE74H+B7GF3BrZIeThRgltwDTNLU4g9LZY&#10;Wz9qrYyl2u6/rwqFHIeZ+YbZ7kfTiJ46V1lWEM8iEMS51RUXCq6X9GkNwnlkjY1lUvBDDva7h8kW&#10;E20HPlOf+UIECLsEFZTet4mULi/JoJvZljh4n7Yz6IPsCqk7HALcNHIeRUtpsOKwUGJLh5Lyr+zb&#10;KND1ax2/G3MaPt5ui8OmTtN5Hys1fRxfnkF4Gv09/N8+agWrKIa/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kFLsYAAADcAAAADwAAAAAAAAAAAAAAAACYAgAAZHJz&#10;L2Rvd25yZXYueG1sUEsFBgAAAAAEAAQA9QAAAIsDAAAAAA==&#10;" path="m1051,l,,1,329r74,23l150,368r76,7l303,375r76,-7l455,352,602,306r76,-15l754,283r297,l1051,xm1051,283r-220,l907,291r75,15l1056,329r-5,-4l1051,283xe" fillcolor="#cdcdcd" stroked="f">
                  <v:fill opacity="32639f"/>
                  <v:path arrowok="t" o:connecttype="custom" o:connectlocs="1051,5058;0,5058;1,5387;75,5410;150,5426;226,5433;303,5433;379,5426;455,5410;602,5364;678,5349;754,5341;1051,5341;1051,5058;1051,5341;831,5341;907,5349;982,5364;1056,5387;1051,5383;1051,5341" o:connectangles="0,0,0,0,0,0,0,0,0,0,0,0,0,0,0,0,0,0,0,0,0"/>
                </v:shape>
                <v:line id="Line 706" o:spid="_x0000_s1242" style="position:absolute;visibility:visible;mso-wrap-style:square" from="2526,5383" to="2526,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sM8MAAADcAAAADwAAAGRycy9kb3ducmV2LnhtbESP3WoCMRSE7wu+QziCdzXRC7dsjSIL&#10;Ym+K1PYBDpuzP7g5WZPsur69KRR6OczMN8x2P9lOjORD61jDaqlAEJfOtFxr+Pk+vr6BCBHZYOeY&#10;NDwowH43e9libtydv2i8xFokCIccNTQx9rmUoWzIYli6njh5lfMWY5K+lsbjPcFtJ9dKbaTFltNC&#10;gz0VDZXXy2A1fJ6H7nbKbuMjq6pBqaI4+b7VejGfDu8gIk3xP/zX/jAaMrWG3zPpCM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H7DPDAAAA3AAAAA8AAAAAAAAAAAAA&#10;AAAAoQIAAGRycy9kb3ducmV2LnhtbFBLBQYAAAAABAAEAPkAAACRAwAAAAA=&#10;" strokecolor="#cdcdcd" strokeweight=".06569mm"/>
                <v:shape id="Freeform 707" o:spid="_x0000_s1243" style="position:absolute;left:2526;top:5387;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vvsQA&#10;AADcAAAADwAAAGRycy9kb3ducmV2LnhtbESP0WrCQBRE3wX/YbmFvunGCmqjq4hQEAKlRj/gkr1N&#10;YrN3Y3bNxr/vFgo+DjNzhtnsBtOInjpXW1YwmyYgiAuray4VXM4fkxUI55E1NpZJwYMc7Lbj0QZT&#10;bQOfqM99KSKEXYoKKu/bVEpXVGTQTW1LHL1v2xn0UXal1B2GCDeNfEuShTRYc1yosKVDRcVPfjcK&#10;gs1u9+xyKK+n99A/QrZffM6+lHp9GfZrEJ4G/wz/t49awTKZw9+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L77EAAAA3AAAAA8AAAAAAAAAAAAAAAAAmAIAAGRycy9k&#10;b3ducmV2LnhtbFBLBQYAAAAABAAEAPUAAACJAwAAAAA=&#10;" path="m302,46r-77,l149,39,74,23,,e" filled="f" strokecolor="#cdcdcd" strokeweight=".06592mm">
                  <v:path arrowok="t" o:connecttype="custom" o:connectlocs="302,5433;225,5433;149,5426;74,5410;0,5387" o:connectangles="0,0,0,0,0"/>
                </v:shape>
                <v:shape id="Freeform 708" o:spid="_x0000_s1244" style="position:absolute;left:3582;top:53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q1MYA&#10;AADcAAAADwAAAGRycy9kb3ducmV2LnhtbESP3WrCQBSE7wt9h+UUelc3rWJqdBUpCBUKYuwDHLMn&#10;P5o9m2bXmPTpuwXBy2FmvmEWq97UoqPWVZYVvI4iEMSZ1RUXCr4Pm5d3EM4ja6wtk4KBHKyWjw8L&#10;TLS98p661BciQNglqKD0vkmkdFlJBt3INsTBy21r0AfZFlK3eA1wU8u3KJpKgxWHhRIb+igpO6cX&#10;o+Cyn+Tn8bAdvnanjI+zn3i9/Y2Ven7q13MQnnp/D9/an1pBHE3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sq1MYAAADcAAAADwAAAAAAAAAAAAAAAACYAgAAZHJz&#10;L2Rvd25yZXYueG1sUEsFBgAAAAAEAAQA9QAAAIsDAAAAAA==&#10;" path="m,l,e" filled="f" strokecolor="#cdcdcd" strokeweight=".06592mm">
                  <v:path arrowok="t" o:connecttype="custom" o:connectlocs="0,0;0,0;0,0" o:connectangles="0,0,0"/>
                </v:shape>
                <v:shape id="Freeform 709" o:spid="_x0000_s1245" style="position:absolute;left:3128;top:5341;width:381;height:24;visibility:visible;mso-wrap-style:square;v-text-anchor:top" coordsize="3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ycUA&#10;AADcAAAADwAAAGRycy9kb3ducmV2LnhtbESP3WrCQBSE7wu+w3IEb6TuRmiV6CrSIoi0F6Y+wCF7&#10;TILZsyG7+fHt3UKhl8PMfMNs96OtRU+trxxrSBYKBHHuTMWFhuvP8XUNwgdkg7Vj0vAgD/vd5GWL&#10;qXEDX6jPQiEihH2KGsoQmlRKn5dk0S9cQxy9m2sthijbQpoWhwi3tVwq9S4tVhwXSmzoo6T8nnVW&#10;w/rru7sk88fKfx5PJpfz61llSuvZdDxsQAQaw3/4r30yGlbqDX7PxCM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3/JxQAAANwAAAAPAAAAAAAAAAAAAAAAAJgCAABkcnMv&#10;ZG93bnJldi54bWxQSwUGAAAAAAQABAD1AAAAigMAAAAA&#10;" path="m380,23l305,8,229,,152,,76,8,,23e" filled="f" strokecolor="#cdcdcd" strokeweight=".06592mm">
                  <v:path arrowok="t" o:connecttype="custom" o:connectlocs="380,5364;305,5349;229,5341;152,5341;76,5349;0,5364" o:connectangles="0,0,0,0,0,0"/>
                </v:shape>
                <v:shape id="Freeform 710" o:spid="_x0000_s1246" style="position:absolute;left:2828;top:5410;width:152;height:24;visibility:visible;mso-wrap-style:square;v-text-anchor:top" coordsize="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c/sQA&#10;AADcAAAADwAAAGRycy9kb3ducmV2LnhtbESPQUsDMRSE74L/ITzBi9jEQqtsmxYtFPVolZ5fN6+b&#10;pZuXNS9tt//eCILHYWa+YebLIXTqREnayBYeRgYUcR1dy42Fr8/1/RMoycgOu8hk4UICy8X11Rwr&#10;F8/8QadNblSBsFRowefcV1pL7SmgjGJPXLx9TAFzkanRLuG5wEOnx8ZMdcCWy4LHnlae6sPmGCyI&#10;mWzT8NL5d9m+1rK/210m3ztrb2+G5xmoTEP+D/+135yFRzOF3zPlCO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3P7EAAAA3AAAAA8AAAAAAAAAAAAAAAAAmAIAAGRycy9k&#10;b3ducmV2LnhtbFBLBQYAAAAABAAEAPUAAACJAwAAAAA=&#10;" path="m152,l76,16,,23e" filled="f" strokecolor="#cdcdcd" strokeweight=".06592mm">
                  <v:path arrowok="t" o:connecttype="custom" o:connectlocs="152,5410;76,5426;0,5433" o:connectangles="0,0,0"/>
                </v:shape>
                <v:shape id="Freeform 711" o:spid="_x0000_s1247" style="position:absolute;left:3576;top:5057;width:6;height:330;visibility:visible;mso-wrap-style:square;v-text-anchor:top" coordsize="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7McA&#10;AADcAAAADwAAAGRycy9kb3ducmV2LnhtbESPS2vDMBCE74X8B7GB3hrZKc7DiWJCIaWXkkcNuS7W&#10;xjaxVq6lxG5/fVUo9DjMzDfMOhtMI+7UudqygngSgSAurK65VJB/7J4WIJxH1thYJgVf5CDbjB7W&#10;mGrb85HuJ1+KAGGXooLK+zaV0hUVGXQT2xIH72I7gz7IrpS6wz7ATSOnUTSTBmsOCxW29FJRcT3d&#10;jAJrn/fJMT/sl7vvc86311mcvH8q9TgetisQngb/H/5rv2kF82gO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IluzHAAAA3AAAAA8AAAAAAAAAAAAAAAAAmAIAAGRy&#10;cy9kb3ducmV2LnhtbFBLBQYAAAAABAAEAPUAAACMAwAAAAA=&#10;" path="m,l,325r5,4e" filled="f" strokecolor="#cdcdcd" strokeweight=".06569mm">
                  <v:path arrowok="t" o:connecttype="custom" o:connectlocs="0,5058;0,5383;5,5387" o:connectangles="0,0,0"/>
                </v:shape>
                <v:line id="Line 712" o:spid="_x0000_s1248" style="position:absolute;visibility:visible;mso-wrap-style:square" from="3582,5387" to="3582,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9xMEAAADcAAAADwAAAGRycy9kb3ducmV2LnhtbERPy2oCMRTdF/yHcIXuakaFmTI1SlHE&#10;LiylKl1fJncedHIzJJlH+/VmUejycN6b3WRaMZDzjWUFy0UCgriwuuFKwe16fHoG4QOyxtYyKfgh&#10;D7vt7GGDubYjf9JwCZWIIexzVFCH0OVS+qImg35hO+LIldYZDBG6SmqHYww3rVwlSSoNNhwbauxo&#10;X1PxfemNgrTsyw905/De28Pht9In/srWSj3Op9cXEIGm8C/+c79pBVkS18Yz8Qj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uj3EwQAAANwAAAAPAAAAAAAAAAAAAAAA&#10;AKECAABkcnMvZG93bnJldi54bWxQSwUGAAAAAAQABAD5AAAAjwMAAAAA&#10;" strokecolor="#cdcdcd" strokeweight=".06592mm"/>
                <v:shape id="Picture 713" o:spid="_x0000_s1249" type="#_x0000_t75" style="position:absolute;left:2504;top:5035;width:1062;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TqBrDAAAA3AAAAA8AAABkcnMvZG93bnJldi54bWxEj0uLwjAUhfcD/odwBXeaqsyo1SgiCjOj&#10;Gx8Ll5fm2hSbm9JErf/eDAizPJzHx5ktGluKO9W+cKyg30tAEGdOF5wrOB033TEIH5A1lo5JwZM8&#10;LOatjxmm2j14T/dDyEUcYZ+iAhNClUrpM0MWfc9VxNG7uNpiiLLOpa7xEcdtKQdJ8iUtFhwJBita&#10;Gcquh5uNkKzc5RvDK78b/m7N+vyztvSpVKfdLKcgAjXhP/xuf2sFo2QCf2fi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OoGsMAAADcAAAADwAAAAAAAAAAAAAAAACf&#10;AgAAZHJzL2Rvd25yZXYueG1sUEsFBgAAAAAEAAQA9wAAAI8DAAAAAA==&#10;">
                  <v:imagedata r:id="rId269" o:title=""/>
                </v:shape>
                <v:shape id="Freeform 714" o:spid="_x0000_s1250" style="position:absolute;left:2504;top:5035;width:1062;height:377;visibility:visible;mso-wrap-style:square;v-text-anchor:top" coordsize="106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qxsIA&#10;AADcAAAADwAAAGRycy9kb3ducmV2LnhtbERPPWvDMBDdA/kP4grdYjkd6uBaDqFpoYUucTJ0PKyL&#10;bWydhKXaTn99NRQyPt53sV/MICYafWdZwTZJQRDXVnfcKLic3zc7ED4gaxwsk4IbediX61WBubYz&#10;n2iqQiNiCPscFbQhuFxKX7dk0CfWEUfuakeDIcKxkXrEOYabQT6l6bM02HFsaNHRa0t1X/0YBdWv&#10;9qnLvvvTV7i9aXd0VWY/lXp8WA4vIAIt4S7+d39oBdk2zo9n4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arGwgAAANwAAAAPAAAAAAAAAAAAAAAAAJgCAABkcnMvZG93&#10;bnJldi54bWxQSwUGAAAAAAQABAD1AAAAhwMAAAAA&#10;" path="m,325l,,1062,r,325l1057,331,983,308,908,292r-77,-7l755,285r-77,7l603,308r-74,23l455,354r-75,15l303,377r-76,l151,369,75,354,1,331,,325xe" filled="f" strokecolor="#404040" strokeweight=".06589mm">
                  <v:path arrowok="t" o:connecttype="custom" o:connectlocs="0,5360;0,5035;1062,5035;1062,5360;1057,5366;983,5343;908,5327;831,5320;755,5320;678,5327;603,5343;529,5366;455,5389;380,5404;303,5412;227,5412;151,5404;75,5389;1,5366;0,5360" o:connectangles="0,0,0,0,0,0,0,0,0,0,0,0,0,0,0,0,0,0,0,0"/>
                </v:shape>
                <v:shape id="AutoShape 715" o:spid="_x0000_s1251" style="position:absolute;left:2459;top:4945;width:1056;height:375;visibility:visible;mso-wrap-style:square;v-text-anchor:top" coordsize="105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y/MMA&#10;AADcAAAADwAAAGRycy9kb3ducmV2LnhtbESPwW7CMBBE75X6D9ZW6q04qVSoUgxCICKupHzAEi9J&#10;IF4ntkuSv8eVKvU4mpk3muV6NK24k/ONZQXpLAFBXFrdcKXg9L1/+wThA7LG1jIpmMjDevX8tMRM&#10;24GPdC9CJSKEfYYK6hC6TEpf1mTQz2xHHL2LdQZDlK6S2uEQ4aaV70kylwYbjgs1drStqbwVP0ZB&#10;3+4XZ3eu+t32Sh87Z/Opx1yp15dx8wUi0Bj+w3/tg1awSFP4PR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2y/MMAAADcAAAADwAAAAAAAAAAAAAAAACYAgAAZHJzL2Rv&#10;d25yZXYueG1sUEsFBgAAAAAEAAQA9QAAAIgDAAAAAA==&#10;" path="m1051,l,,1,328r74,24l150,367r76,8l303,375r76,-8l454,352,602,305r76,-15l754,282r297,l1051,xm1051,282r-220,l907,290r75,15l1056,328r-5,-3l1051,282xe" fillcolor="#cdcdcd" stroked="f">
                  <v:fill opacity="32639f"/>
                  <v:path arrowok="t" o:connecttype="custom" o:connectlocs="1051,4946;0,4946;1,5274;75,5298;150,5313;226,5321;303,5321;379,5313;454,5298;602,5251;678,5236;754,5228;1051,5228;1051,4946;1051,5228;831,5228;907,5236;982,5251;1056,5274;1051,5271;1051,5228" o:connectangles="0,0,0,0,0,0,0,0,0,0,0,0,0,0,0,0,0,0,0,0,0"/>
                </v:shape>
                <v:line id="Line 716" o:spid="_x0000_s1252" style="position:absolute;visibility:visible;mso-wrap-style:square" from="2459,5271" to="2459,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67sQAAADcAAAADwAAAGRycy9kb3ducmV2LnhtbESPzWrDMBCE74W+g9hCb43kHOriRgnF&#10;UJJLKE3zAIu1/qHWypZkx3n7KhDocZiZb5jNbrG9mMmHzrGGbKVAEFfOdNxoOP98vryBCBHZYO+Y&#10;NFwpwG77+LDBwrgLf9N8io1IEA4FamhjHAopQ9WSxbByA3HyauctxiR9I43HS4LbXq6VepUWO04L&#10;LQ5UtlT9niar4fg19eM+H+drXteTUmW590On9fPT8vEOItIS/8P39sFoyLM13M6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nruxAAAANwAAAAPAAAAAAAAAAAA&#10;AAAAAKECAABkcnMvZG93bnJldi54bWxQSwUGAAAAAAQABAD5AAAAkgMAAAAA&#10;" strokecolor="#cdcdcd" strokeweight=".06569mm"/>
                <v:shape id="Freeform 717" o:spid="_x0000_s1253" style="position:absolute;left:2459;top:5274;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5Y8UA&#10;AADcAAAADwAAAGRycy9kb3ducmV2LnhtbESP3WrCQBSE7wu+w3KE3tVNFKxNXUUEQQgU/x7gkD1N&#10;UrNnY3bNxrfvFoReDjPzDbNcD6YRPXWutqwgnSQgiAuray4VXM67twUI55E1NpZJwYMcrFejlyVm&#10;2gY+Un/ypYgQdhkqqLxvMyldUZFBN7EtcfS+bWfQR9mVUncYItw0cpokc2mw5rhQYUvbiorr6W4U&#10;BJvf7vllW/4cP0L/CPlm/pUelHodD5tPEJ4G/x9+tvdawXs6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ljxQAAANwAAAAPAAAAAAAAAAAAAAAAAJgCAABkcnMv&#10;ZG93bnJldi54bWxQSwUGAAAAAAQABAD1AAAAigMAAAAA&#10;" path="m302,47r-77,l149,39,74,24,,e" filled="f" strokecolor="#cdcdcd" strokeweight=".06592mm">
                  <v:path arrowok="t" o:connecttype="custom" o:connectlocs="302,5321;225,5321;149,5313;74,5298;0,5274" o:connectangles="0,0,0,0,0"/>
                </v:shape>
                <v:shape id="Freeform 718" o:spid="_x0000_s1254" style="position:absolute;left:3515;top:52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8CccA&#10;AADcAAAADwAAAGRycy9kb3ducmV2LnhtbESP3WrCQBSE7wt9h+UIvaubtGLaNKtIoVBBEH8e4DR7&#10;TKLZs2l2o4lP3y0IXg4z8w2TzXtTizO1rrKsIB5HIIhzqysuFOx3X89vIJxH1lhbJgUDOZjPHh8y&#10;TLW98IbOW1+IAGGXooLS+yaV0uUlGXRj2xAH72Bbgz7ItpC6xUuAm1q+RNFUGqw4LJTY0GdJ+Wnb&#10;GQXdZnI4vQ7LYbU+5vzz/pssltdEqadRv/gA4an39/Ct/a0VJPEE/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vAnHAAAA3AAAAA8AAAAAAAAAAAAAAAAAmAIAAGRy&#10;cy9kb3ducmV2LnhtbFBLBQYAAAAABAAEAPUAAACMAwAAAAA=&#10;" path="m,l,e" filled="f" strokecolor="#cdcdcd" strokeweight=".06592mm">
                  <v:path arrowok="t" o:connecttype="custom" o:connectlocs="0,0;0,0;0,0" o:connectangles="0,0,0"/>
                </v:shape>
                <v:shape id="Freeform 719" o:spid="_x0000_s1255" style="position:absolute;left:3061;top:5228;width:381;height:24;visibility:visible;mso-wrap-style:square;v-text-anchor:top" coordsize="3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pFMQA&#10;AADcAAAADwAAAGRycy9kb3ducmV2LnhtbESP3YrCMBSE74V9h3CEvRFNuuAP1SjLLoIsetHqAxya&#10;Y1tsTkoTtb79RhC8HGbmG2a16W0jbtT52rGGZKJAEBfO1FxqOB234wUIH5ANNo5Jw4M8bNYfgxWm&#10;xt05o1seShEh7FPUUIXQplL6oiKLfuJa4uidXWcxRNmV0nR4j3DbyC+lZtJizXGhwpZ+Kiou+dVq&#10;WOwP1ywZPeb+d7szhRyd/lSutP4c9t9LEIH68A6/2jujYZ5M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6RTEAAAA3AAAAA8AAAAAAAAAAAAAAAAAmAIAAGRycy9k&#10;b3ducmV2LnhtbFBLBQYAAAAABAAEAPUAAACJAwAAAAA=&#10;" path="m380,23l305,8,229,,152,,76,8,,23e" filled="f" strokecolor="#cdcdcd" strokeweight=".06592mm">
                  <v:path arrowok="t" o:connecttype="custom" o:connectlocs="380,5251;305,5236;229,5228;152,5228;76,5236;0,5251" o:connectangles="0,0,0,0,0,0"/>
                </v:shape>
                <v:shape id="Freeform 720" o:spid="_x0000_s1256" style="position:absolute;left:2761;top:5297;width:152;height:24;visibility:visible;mso-wrap-style:square;v-text-anchor:top" coordsize="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KI8QA&#10;AADcAAAADwAAAGRycy9kb3ducmV2LnhtbESPQWsCMRSE70L/Q3iFXqRmLWjL1ihtoVSP2uL5uXlu&#10;lm5etnmprv/eCILHYWa+YWaL3rfqQFGawAbGowIUcRVsw7WBn+/PxxdQkpAttoHJwIkEFvO7wQxL&#10;G468psMm1SpDWEo04FLqSq2lcuRRRqEjzt4+RI8py1hrG/GY4b7VT0Ux1R4bzgsOO/pwVP1u/r0B&#10;KSbb2L+3biXbr0r2w91p8rcz5uG+f3sFlahPt/C1vbQGnsdTuJzJR0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SiPEAAAA3AAAAA8AAAAAAAAAAAAAAAAAmAIAAGRycy9k&#10;b3ducmV2LnhtbFBLBQYAAAAABAAEAPUAAACJAwAAAAA=&#10;" path="m152,l76,16,,24e" filled="f" strokecolor="#cdcdcd" strokeweight=".06592mm">
                  <v:path arrowok="t" o:connecttype="custom" o:connectlocs="152,5297;76,5313;0,5321" o:connectangles="0,0,0"/>
                </v:shape>
                <v:shape id="Freeform 721" o:spid="_x0000_s1257" style="position:absolute;left:3509;top:4945;width:6;height:329;visibility:visible;mso-wrap-style:square;v-text-anchor:top" coordsize="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u8MA&#10;AADcAAAADwAAAGRycy9kb3ducmV2LnhtbESPwW7CMBBE70j9B2sr9QZOekhKwCBUqWp7JHDocRsv&#10;ccBeR7ED6d/jSpV6HM3MG816OzkrrjSEzrOCfJGBIG687rhVcDy8zV9AhIis0XomBT8UYLt5mK2x&#10;0v7Ge7rWsRUJwqFCBSbGvpIyNIYchoXviZN38oPDmOTQSj3gLcGdlc9ZVkiHHacFgz29Gmou9egU&#10;fJ2W37aY3nFc+rqzB8P1+ZOVenqcdisQkab4H/5rf2gFZV7C7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Wu8MAAADcAAAADwAAAAAAAAAAAAAAAACYAgAAZHJzL2Rv&#10;d25yZXYueG1sUEsFBgAAAAAEAAQA9QAAAIgDAAAAAA==&#10;" path="m,l,325r5,3e" filled="f" strokecolor="#cdcdcd" strokeweight=".06569mm">
                  <v:path arrowok="t" o:connecttype="custom" o:connectlocs="0,4946;0,5271;5,5274" o:connectangles="0,0,0"/>
                </v:shape>
                <v:line id="Line 722" o:spid="_x0000_s1258" style="position:absolute;visibility:visible;mso-wrap-style:square" from="3515,5274" to="3515,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rGcIAAADcAAAADwAAAGRycy9kb3ducmV2LnhtbERPy2oCMRTdC/2HcAvdacYWxjIapXQo&#10;7UIRben6MrnzwMnNkGQe7debheDycN6b3WRaMZDzjWUFy0UCgriwuuFKwc/3x/wVhA/IGlvLpOCP&#10;POy2D7MNZtqOfKLhHCoRQ9hnqKAOocuk9EVNBv3CdsSRK60zGCJ0ldQOxxhuWvmcJKk02HBsqLGj&#10;95qKy7k3CtKyL4/o9uHQ2zz/r/Qn/65elHp6nN7WIAJN4S6+ub+0gtUyro1n4hGQ2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OrGcIAAADcAAAADwAAAAAAAAAAAAAA&#10;AAChAgAAZHJzL2Rvd25yZXYueG1sUEsFBgAAAAAEAAQA+QAAAJADAAAAAA==&#10;" strokecolor="#cdcdcd" strokeweight=".06592mm"/>
                <v:shape id="Picture 723" o:spid="_x0000_s1259" type="#_x0000_t75" style="position:absolute;left:2437;top:4923;width:1062;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PsfDAAAA3AAAAA8AAABkcnMvZG93bnJldi54bWxEj0uLwjAUhfeC/yHcAXdj6gzjoxpFRGF8&#10;bHwsXF6aa1OmuSlN1PrvjTDg8nAeH2cya2wpblT7wrGCXjcBQZw5XXCu4HRcfQ5B+ICssXRMCh7k&#10;YTZttyaYanfnPd0OIRdxhH2KCkwIVSqlzwxZ9F1XEUfv4mqLIco6l7rGexy3pfxKkr60WHAkGKxo&#10;YSj7O1xthGTlLl8ZXvjd92Zrluf10tKPUp2PZj4GEagJ7/B/+1crGPRG8DoTj4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o+x8MAAADcAAAADwAAAAAAAAAAAAAAAACf&#10;AgAAZHJzL2Rvd25yZXYueG1sUEsFBgAAAAAEAAQA9wAAAI8DAAAAAA==&#10;">
                  <v:imagedata r:id="rId269" o:title=""/>
                </v:shape>
                <v:shape id="Freeform 724" o:spid="_x0000_s1260" style="position:absolute;left:2437;top:4923;width:1062;height:376;visibility:visible;mso-wrap-style:square;v-text-anchor:top" coordsize="106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UCMIA&#10;AADcAAAADwAAAGRycy9kb3ducmV2LnhtbERPTWvCQBC9C/6HZYTezKYpJBJdpQhiWy81tgdvQ3aa&#10;hGZnQ3ZN4r/vHoQeH+97s5tMKwbqXWNZwXMUgyAurW64UvB1OSxXIJxH1thaJgV3crDbzmcbzLUd&#10;+UxD4SsRQtjlqKD2vsuldGVNBl1kO+LA/djeoA+wr6TucQzhppVJHKfSYMOhocaO9jWVv8XNKBiv&#10;yTl9ke9ldfqOP+8fmaPj4JR6WkyvaxCeJv8vfrjftIIsCfPD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BQIwgAAANwAAAAPAAAAAAAAAAAAAAAAAJgCAABkcnMvZG93&#10;bnJldi54bWxQSwUGAAAAAAQABAD1AAAAhwMAAAAA&#10;" path="m,325l,,1062,r,325l1057,330,983,307,907,292r-76,-8l755,284r-77,8l603,307r-74,23l455,353r-75,15l303,376r-76,l151,368,75,353,1,330,,325xe" filled="f" strokecolor="#404040" strokeweight=".06589mm">
                  <v:path arrowok="t" o:connecttype="custom" o:connectlocs="0,5248;0,4923;1062,4923;1062,5248;1057,5253;983,5230;907,5215;831,5207;755,5207;678,5215;603,5230;529,5253;455,5276;380,5291;303,5299;227,5299;151,5291;75,5276;1,5253;0,5248" o:connectangles="0,0,0,0,0,0,0,0,0,0,0,0,0,0,0,0,0,0,0,0"/>
                </v:shape>
                <v:shape id="AutoShape 725" o:spid="_x0000_s1261" style="position:absolute;left:2392;top:4799;width:1056;height:446;visibility:visible;mso-wrap-style:square;v-text-anchor:top" coordsize="105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BR8UA&#10;AADcAAAADwAAAGRycy9kb3ducmV2LnhtbESPT2sCMRTE74V+h/AK3mrWP1RZjVIKLV6kaEvR23Pz&#10;3CxuXpYkavz2plDocZiZ3zDzZbKtuJAPjWMFg34BgrhyuuFawffX+/MURIjIGlvHpOBGAZaLx4c5&#10;ltpdeUOXbaxFhnAoUYGJsSulDJUhi6HvOuLsHZ23GLP0tdQerxluWzksihdpseG8YLCjN0PVaXu2&#10;Cj5G60NK68ltt/sMZuTHP5v9yirVe0qvMxCRUvwP/7VXWsFkOID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IFHxQAAANwAAAAPAAAAAAAAAAAAAAAAAJgCAABkcnMv&#10;ZG93bnJldi54bWxQSwUGAAAAAAQABAD1AAAAigMAAAAA&#10;" path="m528,391l1,391r73,27l149,436r77,9l303,445r77,-9l455,418r73,-27xm1051,l,,,392r1,-1l528,391r74,-27l677,346r77,-9l1051,337,1051,xm1051,389r,3l1056,391r-5,-2xm1051,337r-220,l907,346r76,18l1051,389r,-52xe" fillcolor="#cdcdcd" stroked="f">
                  <v:fill opacity="32639f"/>
                  <v:path arrowok="t" o:connecttype="custom" o:connectlocs="528,5191;1,5191;74,5218;149,5236;226,5245;303,5245;380,5236;455,5218;528,5191;1051,4800;0,4800;0,5192;1,5191;528,5191;602,5164;677,5146;754,5137;1051,5137;1051,4800;1051,5189;1051,5192;1056,5191;1051,5189;1051,5137;831,5137;907,5146;983,5164;1051,5189;1051,5137" o:connectangles="0,0,0,0,0,0,0,0,0,0,0,0,0,0,0,0,0,0,0,0,0,0,0,0,0,0,0,0,0"/>
                </v:shape>
                <v:line id="Line 726" o:spid="_x0000_s1262" style="position:absolute;visibility:visible;mso-wrap-style:square" from="2392,5192" to="2392,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TsUAAADcAAAADwAAAGRycy9kb3ducmV2LnhtbESPT2vCQBTE74V+h+UJ3nRjBC2paygN&#10;pR4UqS09P7Ivf2j2bdjdaPTTu4VCj8PM/IbZ5KPpxJmcby0rWMwTEMSl1S3XCr4+32ZPIHxA1thZ&#10;JgVX8pBvHx82mGl74Q86n0ItIoR9hgqaEPpMSl82ZNDPbU8cvco6gyFKV0vt8BLhppNpkqykwZbj&#10;QoM9vTZU/pwGo2BVDdUR3T4cBlsUt1q/8/d6qdR0Mr48gwg0hv/wX3unFazTFH7Px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WTsUAAADcAAAADwAAAAAAAAAA&#10;AAAAAAChAgAAZHJzL2Rvd25yZXYueG1sUEsFBgAAAAAEAAQA+QAAAJMDAAAAAA==&#10;" strokecolor="#cdcdcd" strokeweight=".06592mm"/>
                <v:shape id="Freeform 727" o:spid="_x0000_s1263" style="position:absolute;left:2396;top:5192;width:299;height:53;visibility:visible;mso-wrap-style:square;v-text-anchor:top" coordsize="29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PxMIA&#10;AADcAAAADwAAAGRycy9kb3ducmV2LnhtbESPzarCMBSE94LvEI7gTlMVVKpR/EFxcV1YXbg8NMe2&#10;2JyUJmp9eyNccDnMzDfMfNmYUjypdoVlBYN+BII4tbrgTMHlvOtNQTiPrLG0TAre5GC5aLfmGGv7&#10;4hM9E5+JAGEXo4Lc+yqW0qU5GXR9WxEH72Zrgz7IOpO6xleAm1IOo2gsDRYcFnKsaJNTek8eRoFj&#10;N2iuf8Tr4/Z4eRz2yUpniVLdTrOagfDU+F/4v33QCibDE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o/EwgAAANwAAAAPAAAAAAAAAAAAAAAAAJgCAABkcnMvZG93&#10;bnJldi54bWxQSwUGAAAAAAQABAD1AAAAhwMAAAAA&#10;" path="m299,53r-77,l145,44,70,26,,e" filled="f" strokecolor="#cdcdcd" strokeweight=".06592mm">
                  <v:path arrowok="t" o:connecttype="custom" o:connectlocs="299,5245;222,5245;145,5236;70,5218;0,5192" o:connectangles="0,0,0,0,0"/>
                </v:shape>
                <v:line id="Line 728" o:spid="_x0000_s1264" style="position:absolute;visibility:visible;mso-wrap-style:square" from="3144,5137" to="3144,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ocQAAADcAAAADwAAAGRycy9kb3ducmV2LnhtbESPT2sCMRTE70K/Q3gFbzVbFZXVKKUi&#10;erBIrXh+bN7+oZuXJcnq6qc3hYLHYWZ+wyxWnanFhZyvLCt4HyQgiDOrKy4UnH42bzMQPiBrrC2T&#10;ght5WC1fegtMtb3yN12OoRARwj5FBWUITSqlz0oy6Ae2IY5ebp3BEKUrpHZ4jXBTy2GSTKTBiuNC&#10;iQ19lpT9HlujYJK3+QHdPny1dr2+F3rL5+lIqf5r9zEHEagLz/B/e6cVTIdj+Ds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uhxAAAANwAAAAPAAAAAAAAAAAA&#10;AAAAAKECAABkcnMvZG93bnJldi54bWxQSwUGAAAAAAQABAD5AAAAkgMAAAAA&#10;" strokecolor="#cdcdcd" strokeweight=".06592mm"/>
                <v:line id="Line 729" o:spid="_x0000_s1265" style="position:absolute;visibility:visible;mso-wrap-style:square" from="3068,5146" to="306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3msEAAADcAAAADwAAAGRycy9kb3ducmV2LnhtbESPSwvCMBCE74L/IazgRTSt4INqFBEE&#10;xZOPg8elWdtis6lN1PrvjSB4HGbmG2a+bEwpnlS7wrKCeBCBIE6tLjhTcD5t+lMQziNrLC2Tgjc5&#10;WC7arTkm2r74QM+jz0SAsEtQQe59lUjp0pwMuoGtiIN3tbVBH2SdSV3jK8BNKYdRNJYGCw4LOVa0&#10;zim9HR9GwW4X7eMYsw3Tvbpe9nfanns9pbqdZjUD4anx//CvvdUKJsMRfM+EIy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feawQAAANwAAAAPAAAAAAAAAAAAAAAA&#10;AKECAABkcnMvZG93bnJldi54bWxQSwUGAAAAAAQABAD5AAAAjwMAAAAA&#10;" strokecolor="#cdcdcd" strokeweight=".06589mm"/>
                <v:shape id="Freeform 730" o:spid="_x0000_s1266" style="position:absolute;left:2695;top:5163;width:299;height:82;visibility:visible;mso-wrap-style:square;v-text-anchor:top" coordsize="2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iD8UA&#10;AADcAAAADwAAAGRycy9kb3ducmV2LnhtbESP0WrCQBRE34X+w3ILfdNNLaiNriKFlKIPmtgPuGSv&#10;SWj2btjdavTrXUHwcZiZM8xi1ZtWnMj5xrKC91ECgri0uuFKwe8hG85A+ICssbVMCi7kYbV8GSww&#10;1fbMOZ2KUIkIYZ+igjqELpXSlzUZ9CPbEUfvaJ3BEKWrpHZ4jnDTynGSTKTBhuNCjR191VT+Ff9G&#10;wefme7vL91lRfGw3a5fY7OoPmVJvr/16DiJQH57hR/tHK5iOJ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eIPxQAAANwAAAAPAAAAAAAAAAAAAAAAAJgCAABkcnMv&#10;ZG93bnJldi54bWxQSwUGAAAAAAQABAD1AAAAigMAAAAA&#10;" path="m298,l225,27,152,54,77,72,,81e" filled="f" strokecolor="#cdcdcd" strokeweight=".06589mm">
                  <v:path arrowok="t" o:connecttype="custom" o:connectlocs="298,5164;225,5191;152,5218;77,5236;0,5245" o:connectangles="0,0,0,0,0"/>
                </v:shape>
                <v:line id="Line 731" o:spid="_x0000_s1267" style="position:absolute;visibility:visible;mso-wrap-style:square" from="2392,5192" to="2392,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11sQAAADcAAAADwAAAGRycy9kb3ducmV2LnhtbESPW2sCMRSE3wX/QziCbzWrgitboxSl&#10;1IdK8UKfD5uzF7o5WZKsrv31plDwcZiZb5jVpjeNuJLztWUF00kCgji3uuZSweX8/rIE4QOyxsYy&#10;KbiTh816OFhhpu2Nj3Q9hVJECPsMFVQhtJmUPq/IoJ/Yljh6hXUGQ5SulNrhLcJNI2dJspAGa44L&#10;Fba0rSj/OXVGwaLoii90n+HQ2d3ut9Qf/J3OlRqP+rdXEIH68Az/t/daQTpL4e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PXWxAAAANwAAAAPAAAAAAAAAAAA&#10;AAAAAKECAABkcnMvZG93bnJldi54bWxQSwUGAAAAAAQABAD5AAAAkgMAAAAA&#10;" strokecolor="#cdcdcd" strokeweight=".06592mm"/>
                <v:line id="Line 732" o:spid="_x0000_s1268" style="position:absolute;visibility:visible;mso-wrap-style:square" from="2396,5192" to="2396,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YBL0AAADcAAAADwAAAGRycy9kb3ducmV2LnhtbERPuwrCMBTdBf8hXMFFNK2DSm0UEQTF&#10;ycfgeGluH9jc1CZq/XszCI6H807XnanFi1pXWVYQTyIQxJnVFRcKrpfdeAHCeWSNtWVS8CEH61W/&#10;l2Ki7ZtP9Dr7QoQQdgkqKL1vEildVpJBN7ENceBy2xr0AbaF1C2+Q7ip5TSKZtJgxaGhxIa2JWX3&#10;89MoOByiYxxjsWN6NPnt+KD9dTRSajjoNksQnjr/F//ce61gPg1rw5lw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YWAS9AAAA3AAAAA8AAAAAAAAAAAAAAAAAoQIA&#10;AGRycy9kb3ducmV2LnhtbFBLBQYAAAAABAAEAPkAAACLAwAAAAA=&#10;" strokecolor="#cdcdcd" strokeweight=".06589mm"/>
                <v:shape id="Freeform 733" o:spid="_x0000_s1269" style="position:absolute;left:3442;top:5188;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GwMIA&#10;AADcAAAADwAAAGRycy9kb3ducmV2LnhtbESPQYvCMBSE78L+h/AW9qbpeohajbIsCCJetB48PprX&#10;NmzzUpqo9d9vBMHjMDPfMKvN4Fpxoz5Yzxq+JxkI4tIby7WGc7Edz0GEiGyw9UwaHhRgs/4YrTA3&#10;/s5Hup1iLRKEQ44amhi7XMpQNuQwTHxHnLzK9w5jkn0tTY/3BHetnGaZkg4tp4UGO/ptqPw7XZ0G&#10;VFt1uSx2cyWrQ2ULu79yobT++hx+liAiDfEdfrV3RsNsuoDn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YbAwgAAANwAAAAPAAAAAAAAAAAAAAAAAJgCAABkcnMvZG93&#10;bnJldi54bWxQSwUGAAAAAAQABAD1AAAAhwMAAAAA&#10;" path="m,3l5,2,,e" filled="f" strokecolor="#cdcdcd" strokeweight=".06586mm">
                  <v:path arrowok="t" o:connecttype="custom" o:connectlocs="0,5192;5,5191;0,5189" o:connectangles="0,0,0"/>
                </v:shape>
                <v:shape id="Picture 734" o:spid="_x0000_s1270" type="#_x0000_t75" style="position:absolute;left:2370;top:4777;width:1062;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eLjDAAAA3AAAAA8AAABkcnMvZG93bnJldi54bWxET01LAzEQvQv9D2EKXqTNamFb1qZFBVEQ&#10;Ld0W8Thsxs3iZrIksV3/vXMQPD7e93o7+l6dKKYusIHreQGKuAm249bA8fA4W4FKGdliH5gM/FCC&#10;7WZyscbKhjPv6VTnVkkIpwoNuJyHSuvUOPKY5mEgFu4zRI9ZYGy1jXiWcN/rm6IotceOpcHhQA+O&#10;mq/620uv37myfn1aNfFlcf9Rvvnl1e7dmMvpeHcLKtOY/8V/7mdrYLmQ+XJGjoD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V4uMMAAADcAAAADwAAAAAAAAAAAAAAAACf&#10;AgAAZHJzL2Rvd25yZXYueG1sUEsFBgAAAAAEAAQA9wAAAI8DAAAAAA==&#10;">
                  <v:imagedata r:id="rId270" o:title=""/>
                </v:shape>
                <v:shape id="Freeform 735" o:spid="_x0000_s1271" style="position:absolute;left:2370;top:4777;width:1062;height:447;visibility:visible;mso-wrap-style:square;v-text-anchor:top" coordsize="106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5d8UA&#10;AADcAAAADwAAAGRycy9kb3ducmV2LnhtbESPQWvCQBSE74L/YXlCL6VubMXamI2IVOippSr2+sg+&#10;s8Hs25jdaPrvu0LB4zAz3zDZsre1uFDrK8cKJuMEBHHhdMWlgv1u8zQH4QOyxtoxKfglD8t8OMgw&#10;1e7K33TZhlJECPsUFZgQmlRKXxiy6MeuIY7e0bUWQ5RtKXWL1wi3tXxOkpm0WHFcMNjQ2lBx2nZW&#10;AZtu87N3b/25+nr/xOmh8+fjo1IPo361ABGoD/fwf/tDK3h9mcDt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Hl3xQAAANwAAAAPAAAAAAAAAAAAAAAAAJgCAABkcnMv&#10;ZG93bnJldi54bWxQSwUGAAAAAAQABAD1AAAAigMAAAAA&#10;" path="m,392l,,1062,r,392l1057,391,983,364,908,346r-77,-9l754,337r-76,9l602,364r-73,27l456,419r-76,18l304,446r-77,l150,437,74,419,1,391,,392xe" filled="f" strokecolor="#404040" strokeweight=".06589mm">
                  <v:path arrowok="t" o:connecttype="custom" o:connectlocs="0,5170;0,4778;1062,4778;1062,5170;1057,5169;983,5142;908,5124;831,5115;754,5115;678,5124;602,5142;529,5169;456,5197;380,5215;304,5224;227,5224;150,5215;74,5197;1,5169;0,5170" o:connectangles="0,0,0,0,0,0,0,0,0,0,0,0,0,0,0,0,0,0,0,0"/>
                </v:shape>
                <v:shape id="AutoShape 736" o:spid="_x0000_s1272" style="position:absolute;left:1856;top:9642;width:1056;height:372;visibility:visible;mso-wrap-style:square;v-text-anchor:top" coordsize="105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z1sUA&#10;AADcAAAADwAAAGRycy9kb3ducmV2LnhtbESPQWvCQBSE70L/w/IK3nRTRVNSV7ERQfBkLIXeHtln&#10;kjb7Ns2uJv57VxA8DjPzDbNY9aYWF2pdZVnB2zgCQZxbXXGh4Ou4Hb2DcB5ZY22ZFFzJwWr5Mlhg&#10;om3HB7pkvhABwi5BBaX3TSKly0sy6Ma2IQ7eybYGfZBtIXWLXYCbWk6iaC4NVhwWSmwoLSn/y85G&#10;wfb3h/efsT6k1//0e5ad1rtu0yk1fO3XHyA89f4ZfrR3WkE8nc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TPWxQAAANwAAAAPAAAAAAAAAAAAAAAAAJgCAABkcnMv&#10;ZG93bnJldi54bWxQSwUGAAAAAAQABAD1AAAAigMAAAAA&#10;" path="m1050,l,,,326r74,23l150,364r76,8l302,372r77,-8l454,349,602,302r75,-15l754,279r296,l1050,xm1050,324r,1l1056,326r-6,-2xm1050,279r-220,l907,287r75,15l1050,324r,-45xe" fillcolor="#cdcdcd" stroked="f">
                  <v:fill opacity="32639f"/>
                  <v:path arrowok="t" o:connecttype="custom" o:connectlocs="1050,9643;0,9643;0,9969;74,9992;150,10007;226,10015;302,10015;379,10007;454,9992;602,9945;677,9930;754,9922;1050,9922;1050,9643;1050,9967;1050,9968;1056,9969;1050,9967;1050,9922;830,9922;907,9930;982,9945;1050,9967;1050,9922" o:connectangles="0,0,0,0,0,0,0,0,0,0,0,0,0,0,0,0,0,0,0,0,0,0,0,0"/>
                </v:shape>
                <v:line id="Line 737" o:spid="_x0000_s1273" style="position:absolute;visibility:visible;mso-wrap-style:square" from="1856,9968" to="1856,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DFcQAAADcAAAADwAAAGRycy9kb3ducmV2LnhtbESP3WoCMRSE7wt9h3AK3tXECm5ZjSIL&#10;RW9KqfYBDpuzP7g5WZPsur59UxB6OczMN8xmN9lOjORD61jDYq5AEJfOtFxr+Dl/vL6DCBHZYOeY&#10;NNwpwG77/LTB3Lgbf9N4irVIEA45amhi7HMpQ9mQxTB3PXHyKuctxiR9LY3HW4LbTr4ptZIWW04L&#10;DfZUNFReToPV8Pk1dNdDdh3vWVUNShXFwfet1rOXab8GEWmK/+FH+2g0ZMsl/J1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4MVxAAAANwAAAAPAAAAAAAAAAAA&#10;AAAAAKECAABkcnMvZG93bnJldi54bWxQSwUGAAAAAAQABAD5AAAAkgMAAAAA&#10;" strokecolor="#cdcdcd" strokeweight=".06569mm"/>
                <v:shape id="Freeform 738" o:spid="_x0000_s1274" style="position:absolute;left:1856;top:9968;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d8UA&#10;AADcAAAADwAAAGRycy9kb3ducmV2LnhtbESP0WrCQBRE3wX/YblC33SjFdumriJCoRAQtX7AJXub&#10;pM3ejdk1G//eFQQfh5k5wyzXvalFR62rLCuYThIQxLnVFRcKTj9f43cQziNrrC2Tgis5WK+GgyWm&#10;2gY+UHf0hYgQdikqKL1vUildXpJBN7ENcfR+bWvQR9kWUrcYItzUcpYkC2mw4rhQYkPbkvL/48Uo&#10;CDY7X7LTtvg7fITuGrLNYjfdK/Uy6jefIDz1/hl+tL+1grfXO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313xQAAANwAAAAPAAAAAAAAAAAAAAAAAJgCAABkcnMv&#10;ZG93bnJldi54bWxQSwUGAAAAAAQABAD1AAAAigMAAAAA&#10;" path="m302,46r-76,l150,38,74,23,,e" filled="f" strokecolor="#cdcdcd" strokeweight=".06592mm">
                  <v:path arrowok="t" o:connecttype="custom" o:connectlocs="302,10015;226,10015;150,10007;74,9992;0,9969" o:connectangles="0,0,0,0,0"/>
                </v:shape>
                <v:line id="Line 739" o:spid="_x0000_s1275" style="position:absolute;visibility:visible;mso-wrap-style:square" from="2906,9968" to="291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Y58UAAADcAAAADwAAAGRycy9kb3ducmV2LnhtbESPT2sCMRTE74V+h/AK3jRbRS1bs0up&#10;iB4qUlt6fmze/qGblyXJ6uqnbwShx2FmfsOs8sG04kTON5YVPE8SEMSF1Q1XCr6/NuMXED4ga2wt&#10;k4ILecizx4cVptqe+ZNOx1CJCGGfooI6hC6V0hc1GfQT2xFHr7TOYIjSVVI7PEe4aeU0SRbSYMNx&#10;ocaO3msqfo+9UbAo+/KA7iPse7teXyu95Z/lTKnR0/D2CiLQEP7D9/ZOK1jO5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dY58UAAADcAAAADwAAAAAAAAAA&#10;AAAAAAChAgAAZHJzL2Rvd25yZXYueG1sUEsFBgAAAAAEAAQA+QAAAJMDAAAAAA==&#10;" strokecolor="#cdcdcd" strokeweight=".06592mm"/>
                <v:shape id="Freeform 740" o:spid="_x0000_s1276" style="position:absolute;left:2158;top:9945;width:299;height:69;visibility:visible;mso-wrap-style:square;v-text-anchor:top" coordsize="2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Yq8QA&#10;AADcAAAADwAAAGRycy9kb3ducmV2LnhtbESP3WrCQBCF7wXfYZmCN0U3WrAlugkiCGpv2qQPMGbH&#10;JDY7G7KriX36bqHg5eH8fJx1OphG3KhztWUF81kEgriwuuZSwVe+m76BcB5ZY2OZFNzJQZqMR2uM&#10;te35k26ZL0UYYRejgsr7NpbSFRUZdDPbEgfvbDuDPsiulLrDPoybRi6iaCkN1hwIFba0raj4zq4m&#10;QHI+XQ8/2fM7H0/b9hLZ/iO3Sk2ehs0KhKfBP8L/7b1W8PqyhL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GKvEAAAA3AAAAA8AAAAAAAAAAAAAAAAAmAIAAGRycy9k&#10;b3ducmV2LnhtbFBLBQYAAAAABAAEAPUAAACJAwAAAAA=&#10;" path="m299,l226,23,152,46,77,61,,69e" filled="f" strokecolor="#cdcdcd" strokeweight=".06589mm">
                  <v:path arrowok="t" o:connecttype="custom" o:connectlocs="299,9946;226,9969;152,9992;77,10007;0,10015" o:connectangles="0,0,0,0,0"/>
                </v:shape>
                <v:shape id="Freeform 741" o:spid="_x0000_s1277" style="position:absolute;left:2906;top:9642;width:2;height:325;visibility:visible;mso-wrap-style:square;v-text-anchor:top" coordsize="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ki8UA&#10;AADcAAAADwAAAGRycy9kb3ducmV2LnhtbESP3WoCMRSE7wt9h3CE3tWsbam6GqUUWkQQfx/gkBw3&#10;225Olk2quz69EQpeDjPzDTOdt64SJ2pC6VnBoJ+BINbelFwoOOy/nkcgQkQ2WHkmBR0FmM8eH6aY&#10;G3/mLZ12sRAJwiFHBTbGOpcyaEsOQ9/XxMk7+sZhTLIppGnwnOCuki9Z9i4dlpwWLNb0aUn/7v6c&#10;At1t8PI9pvVbZ/fL5VaPF+3PSqmnXvsxARGpjffwf3thFAxfh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KSLxQAAANwAAAAPAAAAAAAAAAAAAAAAAJgCAABkcnMv&#10;ZG93bnJldi54bWxQSwUGAAAAAAQABAD1AAAAigMAAAAA&#10;" path="m,l,,,325e" filled="f" strokecolor="#cdcdcd" strokeweight=".06569mm">
                  <v:path arrowok="t" o:connecttype="custom" o:connectlocs="0,9643;0,9643;0,9968" o:connectangles="0,0,0"/>
                </v:shape>
                <v:line id="Line 742" o:spid="_x0000_s1278" style="position:absolute;visibility:visible;mso-wrap-style:square" from="2912,9969" to="291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O2b0AAADcAAAADwAAAGRycy9kb3ducmV2LnhtbERPvQrCMBDeBd8hnOAimlZBpRpFBEFx&#10;Ujs4Hs3ZFptLbaLWtzeD4Pjx/S/XranEixpXWlYQjyIQxJnVJecK0stuOAfhPLLGyjIp+JCD9arb&#10;WWKi7ZtP9Dr7XIQQdgkqKLyvEyldVpBBN7I1ceButjHoA2xyqRt8h3BTyXEUTaXBkkNDgTVtC8ru&#10;56dRcDhExzjGfMf0qG/X44P26WCgVL/XbhYgPLX+L/6591rBbBLWhjPhCM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Bztm9AAAA3AAAAA8AAAAAAAAAAAAAAAAAoQIA&#10;AGRycy9kb3ducmV2LnhtbFBLBQYAAAAABAAEAPkAAACLAwAAAAA=&#10;" strokecolor="#cdcdcd" strokeweight=".06589mm"/>
                <v:shape id="Picture 743" o:spid="_x0000_s1279" type="#_x0000_t75" style="position:absolute;left:1833;top:9620;width:106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qfEAAAA3AAAAA8AAABkcnMvZG93bnJldi54bWxEj81qwkAUhfcF32G4Qnc6saG1jY5SxEBb&#10;3VRddHnJXDPBzJ2QmSbx7Z2C0OXh/Hyc5Xqwteio9ZVjBbNpAoK4cLriUsHpmE9eQfiArLF2TAqu&#10;5GG9Gj0sMdOu52/qDqEUcYR9hgpMCE0mpS8MWfRT1xBH7+xaiyHKtpS6xT6O21o+JcmLtFhxJBhs&#10;aGOouBx+bYQU9b7MDW/8Pv3ame3P59bSs1KP4+F9ASLQEP7D9/aHVjBP3+DvTDw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YqfEAAAA3AAAAA8AAAAAAAAAAAAAAAAA&#10;nwIAAGRycy9kb3ducmV2LnhtbFBLBQYAAAAABAAEAPcAAACQAwAAAAA=&#10;">
                  <v:imagedata r:id="rId269" o:title=""/>
                </v:shape>
                <v:shape id="Freeform 744" o:spid="_x0000_s1280" style="position:absolute;left:1833;top:9620;width:1062;height:373;visibility:visible;mso-wrap-style:square;v-text-anchor:top" coordsize="106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amsAA&#10;AADcAAAADwAAAGRycy9kb3ducmV2LnhtbERPzYrCMBC+C75DGGFvmipLla5RRJAVVgTrPsDQjE1o&#10;MylN1Pr2m8OCx4/vf70dXCse1AfrWcF8loEgrry2XCv4vR6mKxAhImtsPZOCFwXYbsajNRbaP/lC&#10;jzLWIoVwKFCBibErpAyVIYdh5jvixN187zAm2NdS9/hM4a6ViyzLpUPLqcFgR3tDVVPenYI8vy+t&#10;O9++tfkxp8OxKRvrX0p9TIbdF4hIQ3yL/91HrWD5meanM+k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namsAAAADcAAAADwAAAAAAAAAAAAAAAACYAgAAZHJzL2Rvd25y&#10;ZXYueG1sUEsFBgAAAAAEAAQA9QAAAIUDAAAAAA==&#10;" path="m,325l,,1061,r,325l1056,327,983,304,907,289r-76,-8l754,281r-76,8l603,304r-74,23l455,350r-76,15l303,373r-77,l150,365,75,350,1,327,,325xe" filled="f" strokecolor="#404040" strokeweight=".06589mm">
                  <v:path arrowok="t" o:connecttype="custom" o:connectlocs="0,9945;0,9620;1061,9620;1061,9945;1056,9947;983,9924;907,9909;831,9901;754,9901;678,9909;603,9924;529,9947;455,9970;379,9985;303,9993;226,9993;150,9985;75,9970;1,9947;0,9945" o:connectangles="0,0,0,0,0,0,0,0,0,0,0,0,0,0,0,0,0,0,0,0"/>
                </v:shape>
                <v:shape id="AutoShape 745" o:spid="_x0000_s1281" style="position:absolute;left:1789;top:9530;width:1056;height:372;visibility:visible;mso-wrap-style:square;v-text-anchor:top" coordsize="105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e3MYA&#10;AADcAAAADwAAAGRycy9kb3ducmV2LnhtbESPT2vCQBTE7wW/w/IEb3Vj0VrSrKIRQejJVITeHtmX&#10;PzX7Ns2uJn57t1DocZiZ3zDJejCNuFHnassKZtMIBHFudc2lgtPn/vkNhPPIGhvLpOBODtar0VOC&#10;sbY9H+mW+VIECLsYFVTet7GULq/IoJvaljh4he0M+iC7UuoO+wA3jXyJoldpsOawUGFLaUX5Jbsa&#10;BfvvL/7YLvUxvf+k50VWbA79rldqMh427yA8Df4//Nc+aAXL+Qx+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Xe3MYAAADcAAAADwAAAAAAAAAAAAAAAACYAgAAZHJz&#10;L2Rvd25yZXYueG1sUEsFBgAAAAAEAAQA9QAAAIsDAAAAAA==&#10;" path="m1050,l,,,326r74,23l149,364r77,8l302,372r77,-8l454,349,602,303r75,-16l754,280r296,l1050,xm1050,324r,2l1056,326r-6,-2xm1050,280r-220,l907,287r75,16l1050,324r,-44xe" fillcolor="#cdcdcd" stroked="f">
                  <v:fill opacity="32639f"/>
                  <v:path arrowok="t" o:connecttype="custom" o:connectlocs="1050,9530;0,9530;0,9856;74,9879;149,9894;226,9902;302,9902;379,9894;454,9879;602,9833;677,9817;754,9810;1050,9810;1050,9530;1050,9854;1050,9856;1056,9856;1050,9854;1050,9810;830,9810;907,9817;982,9833;1050,9854;1050,9810" o:connectangles="0,0,0,0,0,0,0,0,0,0,0,0,0,0,0,0,0,0,0,0,0,0,0,0"/>
                </v:shape>
                <v:line id="Line 746" o:spid="_x0000_s1282" style="position:absolute;visibility:visible;mso-wrap-style:square" from="1789,9856" to="1789,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1V88QAAADcAAAADwAAAGRycy9kb3ducmV2LnhtbESPzWrDMBCE74G+g9hCb7HUUOriRgnF&#10;UNJLCUn6AIu1/qHWypFkx3n7KlDIcZiZb5j1dra9mMiHzrGG50yBIK6c6bjR8HP6XL6BCBHZYO+Y&#10;NFwpwHbzsFhjYdyFDzQdYyMShEOBGtoYh0LKULVkMWRuIE5e7bzFmKRvpPF4SXDby5VSr9Jix2mh&#10;xYHKlqrf42g1fO/H/rzLz9M1r+tRqbLc+aHT+ulx/ngHEWmO9/B/+8toyF9WcDu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VXzxAAAANwAAAAPAAAAAAAAAAAA&#10;AAAAAKECAABkcnMvZG93bnJldi54bWxQSwUGAAAAAAQABAD5AAAAkgMAAAAA&#10;" strokecolor="#cdcdcd" strokeweight=".06569mm"/>
                <v:shape id="Freeform 747" o:spid="_x0000_s1283" style="position:absolute;left:1789;top:9855;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WfsUA&#10;AADcAAAADwAAAGRycy9kb3ducmV2LnhtbESP0WrCQBRE3wX/YblC33SjFdumriJCoRAQtX7AJXub&#10;pM3ejdk1G//eFQQfh5k5wyzXvalFR62rLCuYThIQxLnVFRcKTj9f43cQziNrrC2Tgis5WK+GgyWm&#10;2gY+UHf0hYgQdikqKL1vUildXpJBN7ENcfR+bWvQR9kWUrcYItzUcpYkC2mw4rhQYkPbkvL/48Uo&#10;CDY7X7LTtvg7fITuGrLNYjfdK/Uy6jefIDz1/hl+tL+1grf5K9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JZ+xQAAANwAAAAPAAAAAAAAAAAAAAAAAJgCAABkcnMv&#10;ZG93bnJldi54bWxQSwUGAAAAAAQABAD1AAAAigMAAAAA&#10;" path="m302,46r-76,l149,38,74,23,,e" filled="f" strokecolor="#cdcdcd" strokeweight=".06592mm">
                  <v:path arrowok="t" o:connecttype="custom" o:connectlocs="302,9902;226,9902;149,9894;74,9879;0,9856" o:connectangles="0,0,0,0,0"/>
                </v:shape>
                <v:line id="Line 748" o:spid="_x0000_s1284" style="position:absolute;visibility:visible;mso-wrap-style:square" from="2839,9856" to="284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OAcQAAADcAAAADwAAAGRycy9kb3ducmV2LnhtbESPT2sCMRTE7wW/Q3hCb5q1FS1bo4hS&#10;9KBIben5sXn7BzcvS5LV1U9vBKHHYWZ+w8wWnanFmZyvLCsYDRMQxJnVFRcKfn++Bh8gfEDWWFsm&#10;BVfysJj3XmaYanvhbzofQyEihH2KCsoQmlRKn5Vk0A9tQxy93DqDIUpXSO3wEuGmlm9JMpEGK44L&#10;JTa0Kik7HVujYJK3+QHdLuxbu17fCr3hv+m7Uq/9bvkJIlAX/sPP9lYrmI7H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Y4BxAAAANwAAAAPAAAAAAAAAAAA&#10;AAAAAKECAABkcnMvZG93bnJldi54bWxQSwUGAAAAAAQABAD5AAAAkgMAAAAA&#10;" strokecolor="#cdcdcd" strokeweight=".06592mm"/>
                <v:line id="Line 749" o:spid="_x0000_s1285" style="position:absolute;visibility:visible;mso-wrap-style:square" from="2616,9810" to="261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rmsUAAADcAAAADwAAAGRycy9kb3ducmV2LnhtbESPW2sCMRSE3wv+h3CEvtWsrZeyGqVU&#10;in1QpLb4fNicveDmZEmyuvrrG0HwcZiZb5j5sjO1OJHzlWUFw0ECgjizuuJCwd/v18s7CB+QNdaW&#10;ScGFPCwXvac5ptqe+YdO+1CICGGfooIyhCaV0mclGfQD2xBHL7fOYIjSFVI7PEe4qeVrkkykwYrj&#10;QokNfZaUHfetUTDJ23yHbhO2rV2troVe82H6ptRzv/uYgQjUhUf43v7WCqajM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ErmsUAAADcAAAADwAAAAAAAAAA&#10;AAAAAAChAgAAZHJzL2Rvd25yZXYueG1sUEsFBgAAAAAEAAQA+QAAAJMDAAAAAA==&#10;" strokecolor="#cdcdcd" strokeweight=".06592mm"/>
                <v:line id="Line 750" o:spid="_x0000_s1286" style="position:absolute;visibility:visible;mso-wrap-style:square" from="2541,9810" to="2541,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17cQAAADcAAAADwAAAGRycy9kb3ducmV2LnhtbESPT2sCMRTE74V+h/AK3jRbLWtZjVIU&#10;0YOl1Irnx+btH9y8LElW1356UxB6HGbmN8x82ZtGXMj52rKC11ECgji3uuZSwfFnM3wH4QOyxsYy&#10;KbiRh+Xi+WmOmbZX/qbLIZQiQthnqKAKoc2k9HlFBv3ItsTRK6wzGKJ0pdQOrxFuGjlOklQarDku&#10;VNjSqqL8fOiMgrToii90+/DZ2fX6t9RbPk0nSg1e+o8ZiEB9+A8/2jutYPqWwt+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7XtxAAAANwAAAAPAAAAAAAAAAAA&#10;AAAAAKECAABkcnMvZG93bnJldi54bWxQSwUGAAAAAAQABAD5AAAAkgMAAAAA&#10;" strokecolor="#cdcdcd" strokeweight=".06592mm"/>
                <v:line id="Line 751" o:spid="_x0000_s1287" style="position:absolute;visibility:visible;mso-wrap-style:square" from="2466,9818" to="2466,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gp1sAAAADcAAAADwAAAGRycy9kb3ducmV2LnhtbESPzQrCMBCE74LvEFbwIppWRKUaRQRB&#10;8eTPwePSrG2x2dQman17Iwgeh5n5hpkvG1OKJ9WusKwgHkQgiFOrC84UnE+b/hSE88gaS8uk4E0O&#10;lot2a46Jti8+0PPoMxEg7BJUkHtfJVK6NCeDbmAr4uBdbW3QB1lnUtf4CnBTymEUjaXBgsNCjhWt&#10;c0pvx4dRsNtF+zjGbMN0r66X/Z22515PqW6nWc1AeGr8P/xrb7WCyWgC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YKdbAAAAA3AAAAA8AAAAAAAAAAAAAAAAA&#10;oQIAAGRycy9kb3ducmV2LnhtbFBLBQYAAAAABAAEAPkAAACOAwAAAAA=&#10;" strokecolor="#cdcdcd" strokeweight=".06589mm"/>
                <v:shape id="Freeform 752" o:spid="_x0000_s1288" style="position:absolute;left:2091;top:9832;width:300;height:69;visibility:visible;mso-wrap-style:square;v-text-anchor:top" coordsize="3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RosMA&#10;AADcAAAADwAAAGRycy9kb3ducmV2LnhtbERPz2vCMBS+C/4P4Qm7aaoTddUosjG206CtMHZ7a55N&#10;sXnpmqx2//1yEDx+fL93h8E2oqfO144VzGcJCOLS6ZorBafidboB4QOyxsYxKfgjD4f9eLTDVLsr&#10;Z9TnoRIxhH2KCkwIbSqlLw1Z9DPXEkfu7DqLIcKukrrDawy3jVwkyUparDk2GGzp2VB5yX+tgmqZ&#10;Z99P5u1nbh9fMtl/9cXnx1mph8lw3IIINIS7+OZ+1wrWy7g2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BRosMAAADcAAAADwAAAAAAAAAAAAAAAACYAgAAZHJzL2Rv&#10;d25yZXYueG1sUEsFBgAAAAAEAAQA9QAAAIgDAAAAAA==&#10;" path="m300,l226,23,152,46,77,61,,69e" filled="f" strokecolor="#cdcdcd" strokeweight=".06589mm">
                  <v:path arrowok="t" o:connecttype="custom" o:connectlocs="300,9833;226,9856;152,9879;77,9894;0,9902" o:connectangles="0,0,0,0,0"/>
                </v:shape>
                <v:shape id="Freeform 753" o:spid="_x0000_s1289" style="position:absolute;left:2839;top:9530;width:2;height:325;visibility:visible;mso-wrap-style:square;v-text-anchor:top" coordsize="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mH8UA&#10;AADcAAAADwAAAGRycy9kb3ducmV2LnhtbESP3WoCMRSE7wXfIZxC7zRbEe1ujSJCiwil/vQBDsnp&#10;ZtvNybJJddenbwqCl8PMfMMsVp2rxZnaUHlW8DTOQBBrbyouFXyeXkfPIEJENlh7JgU9BVgth4MF&#10;FsZf+EDnYyxFgnAoUIGNsSmkDNqSwzD2DXHyvnzrMCbZltK0eElwV8tJls2kw4rTgsWGNpb0z/HX&#10;KdD9Hq9vOX1Me3va7Q4633bf70o9PnTrFxCRungP39pbo2A+ze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eYfxQAAANwAAAAPAAAAAAAAAAAAAAAAAJgCAABkcnMv&#10;ZG93bnJldi54bWxQSwUGAAAAAAQABAD1AAAAigMAAAAA&#10;" path="m,l,,,325e" filled="f" strokecolor="#cdcdcd" strokeweight=".06569mm">
                  <v:path arrowok="t" o:connecttype="custom" o:connectlocs="0,9530;0,9530;0,9855" o:connectangles="0,0,0"/>
                </v:shape>
                <v:line id="Line 754" o:spid="_x0000_s1290" style="position:absolute;visibility:visible;mso-wrap-style:square" from="2845,9856" to="284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gnf74AAADcAAAADwAAAGRycy9kb3ducmV2LnhtbERPuwrCMBTdBf8hXMFFNK3gg2oUEQTF&#10;Se3geGmubbG5qU3U+vdmEBwP571ct6YSL2pcaVlBPIpAEGdWl5wrSC+74RyE88gaK8uk4EMO1qtu&#10;Z4mJtm8+0evscxFC2CWooPC+TqR0WUEG3cjWxIG72cagD7DJpW7wHcJNJcdRNJUGSw4NBda0LSi7&#10;n59GweEQHeMY8x3To75djw/ap4OBUv1eu1mA8NT6v/jn3msFs0mYH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6Cd/vgAAANwAAAAPAAAAAAAAAAAAAAAAAKEC&#10;AABkcnMvZG93bnJldi54bWxQSwUGAAAAAAQABAD5AAAAjAMAAAAA&#10;" strokecolor="#cdcdcd" strokeweight=".06589mm"/>
                <v:shape id="Picture 755" o:spid="_x0000_s1291" type="#_x0000_t75" style="position:absolute;left:1766;top:9508;width:106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WiwHCAAAA3AAAAA8AAABkcnMvZG93bnJldi54bWxEj82KwjAUhfeC7xCu4E5TFZ2hGkVEwVE3&#10;dmbh8tLcaco0N6WJ2nl7IwguD+fn4yxWra3EjRpfOlYwGiYgiHOnSy4U/HzvBp8gfEDWWDkmBf/k&#10;YbXsdhaYanfnM92yUIg4wj5FBSaEOpXS54Ys+qGriaP36xqLIcqmkLrBexy3lRwnyUxaLDkSDNa0&#10;MZT/ZVcbIXl1KnaGN/40ORzN9vK1tTRVqt9r13MQgdrwDr/ae63gYzqC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FosBwgAAANwAAAAPAAAAAAAAAAAAAAAAAJ8C&#10;AABkcnMvZG93bnJldi54bWxQSwUGAAAAAAQABAD3AAAAjgMAAAAA&#10;">
                  <v:imagedata r:id="rId269" o:title=""/>
                </v:shape>
                <v:shape id="Freeform 756" o:spid="_x0000_s1292" style="position:absolute;left:1766;top:9508;width:1062;height:373;visibility:visible;mso-wrap-style:square;v-text-anchor:top" coordsize="106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3q8MA&#10;AADcAAAADwAAAGRycy9kb3ducmV2LnhtbESP0YrCMBRE3xf8h3AF39ZUwbpUo4ggCi4L2/UDLs21&#10;CW1uShO1/r1ZWNjHYWbOMOvt4Fpxpz5Yzwpm0wwEceW15VrB5efw/gEiRGSNrWdS8KQA283obY2F&#10;9g/+pnsZa5EgHApUYGLsCilDZchhmPqOOHlX3zuMSfa11D0+Ety1cp5luXRoOS0Y7GhvqGrKm1OQ&#10;57eldV/XozZn83k4NWVj/VOpyXjYrUBEGuJ/+K990gqWizn8nk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53q8MAAADcAAAADwAAAAAAAAAAAAAAAACYAgAAZHJzL2Rv&#10;d25yZXYueG1sUEsFBgAAAAAEAAQA9QAAAIgDAAAAAA==&#10;" path="m,325l,,1061,r,325l1056,326,982,303,907,288r-76,-8l754,280r-76,8l603,303r-74,23l455,349r-76,16l303,372r-77,l150,365,75,349,1,326,,325xe" filled="f" strokecolor="#404040" strokeweight=".06589mm">
                  <v:path arrowok="t" o:connecttype="custom" o:connectlocs="0,9833;0,9508;1061,9508;1061,9833;1056,9834;982,9811;907,9796;831,9788;754,9788;678,9796;603,9811;529,9834;455,9857;379,9873;303,9880;226,9880;150,9873;75,9857;1,9834;0,9833" o:connectangles="0,0,0,0,0,0,0,0,0,0,0,0,0,0,0,0,0,0,0,0"/>
                </v:shape>
                <v:shape id="AutoShape 757" o:spid="_x0000_s1293" style="position:absolute;left:1705;top:9295;width:1056;height:532;visibility:visible;mso-wrap-style:square;v-text-anchor:top" coordsize="10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cIA&#10;AADcAAAADwAAAGRycy9kb3ducmV2LnhtbESPT4vCMBTE78J+h/CEvWmqi65Uo6zLCl79w56fzbMp&#10;Ni+liW310xtB8DjMzG+YxaqzpWio9oVjBaNhAoI4c7rgXMHxsBnMQPiArLF0TApu5GG1/OgtMNWu&#10;5R01+5CLCGGfogITQpVK6TNDFv3QVcTRO7vaYoiyzqWusY1wW8pxkkylxYLjgsGKfg1ll/3VKjj/&#10;Z3wz9o/vcnM93ZvDurXUKfXZ737mIAJ14R1+tbdawffkC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9T5wgAAANwAAAAPAAAAAAAAAAAAAAAAAJgCAABkcnMvZG93&#10;bnJldi54bWxQSwUGAAAAAAQABAD1AAAAhwMAAAAA&#10;" path="m1056,l6,r,468l73,499r75,21l226,531r77,l380,520r76,-21l601,434r75,-22l753,401r303,l1056,xm,466r6,5l6,468,,466xm1056,401r-225,l908,412r76,22l1056,466r,-65xe" fillcolor="#cdcdcd" stroked="f">
                  <v:fill opacity="32639f"/>
                  <v:path arrowok="t" o:connecttype="custom" o:connectlocs="1056,9295;6,9295;6,9763;73,9794;148,9815;226,9826;303,9826;380,9815;456,9794;601,9729;676,9707;753,9696;1056,9696;1056,9295;0,9761;6,9766;6,9763;0,9761;1056,9696;831,9696;908,9707;984,9729;1056,9761;1056,9696" o:connectangles="0,0,0,0,0,0,0,0,0,0,0,0,0,0,0,0,0,0,0,0,0,0,0,0"/>
                </v:shape>
                <v:line id="Line 758" o:spid="_x0000_s1294" style="position:absolute;visibility:visible;mso-wrap-style:square" from="1711,9766" to="1711,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Y3MUAAADcAAAADwAAAGRycy9kb3ducmV2LnhtbESPW2sCMRSE3wv+h3CEvtWsrZeyGqVU&#10;in1QpLb4fNicveDmZEmyuvrrG0HwcZiZb5j5sjO1OJHzlWUFw0ECgjizuuJCwd/v18s7CB+QNdaW&#10;ScGFPCwXvac5ptqe+YdO+1CICGGfooIyhCaV0mclGfQD2xBHL7fOYIjSFVI7PEe4qeVrkkykwYrj&#10;QokNfZaUHfetUTDJ23yHbhO2rV2troVe82H6ptRzv/uYgQjUhUf43v7WCqbjE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QY3MUAAADcAAAADwAAAAAAAAAA&#10;AAAAAAChAgAAZHJzL2Rvd25yZXYueG1sUEsFBgAAAAAEAAQA+QAAAJMDAAAAAA==&#10;" strokecolor="#cdcdcd" strokeweight=".06592mm"/>
                <v:shape id="Freeform 759" o:spid="_x0000_s1295" style="position:absolute;left:1716;top:9765;width:218;height: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q78cA&#10;AADcAAAADwAAAGRycy9kb3ducmV2LnhtbESPT2sCMRTE7wW/Q3iF3mq29U/t1ijFrlA8LNQqeHxs&#10;nruLycuSRF2/fVMo9DjMzG+Y+bK3RlzIh9axgqdhBoK4crrlWsHue/04AxEiskbjmBTcKMByMbib&#10;Y67dlb/oso21SBAOOSpoYuxyKUPVkMUwdB1x8o7OW4xJ+lpqj9cEt0Y+Z9lUWmw5LTTY0aqh6rQ9&#10;WwXm9aM8nNel35jxtCzqsjiO9oVSD/f9+xuISH38D/+1P7WCl8kE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au/HAAAA3AAAAA8AAAAAAAAAAAAAAAAAmAIAAGRy&#10;cy9kb3ducmV2LnhtbFBLBQYAAAAABAAEAPUAAACMAwAAAAA=&#10;" path="m217,60r-2,l137,49,62,28,,e" filled="f" strokecolor="#cdcdcd" strokeweight=".06589mm">
                  <v:path arrowok="t" o:connecttype="custom" o:connectlocs="217,9826;215,9826;137,9815;62,9794;0,9766" o:connectangles="0,0,0,0,0"/>
                </v:shape>
                <v:shape id="Freeform 760" o:spid="_x0000_s1296" style="position:absolute;left:2300;top:9696;width:236;height:35;visibility:visible;mso-wrap-style:square;v-text-anchor:top" coordsize="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XscA&#10;AADcAAAADwAAAGRycy9kb3ducmV2LnhtbESPT2vCQBTE7wW/w/IEL0U3lVYluopIhdL24j/0+Mw+&#10;k5Ds2yW7jem37xYKPQ4z8xtmsepMLVpqfGlZwdMoAUGcWV1yruB42A5nIHxA1lhbJgXf5GG17D0s&#10;MNX2zjtq9yEXEcI+RQVFCC6V0mcFGfQj64ijd7ONwRBlk0vd4D3CTS3HSTKRBkuOCwU62hSUVfsv&#10;o+Bj+1g9X9vr+8bdzu5ySnz1Ov1UatDv1nMQgbrwH/5rv2kF05cJ/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vyV7HAAAA3AAAAA8AAAAAAAAAAAAAAAAAmAIAAGRy&#10;cy9kb3ducmV2LnhtbFBLBQYAAAAABAAEAPUAAACMAwAAAAA=&#10;" path="m235,l157,,80,11,5,33,,35e" filled="f" strokecolor="#cdcdcd" strokeweight=".06592mm">
                  <v:path arrowok="t" o:connecttype="custom" o:connectlocs="235,9696;157,9696;80,9707;5,9729;0,9731" o:connectangles="0,0,0,0,0"/>
                </v:shape>
                <v:shape id="Freeform 761" o:spid="_x0000_s1297" style="position:absolute;left:2147;top:9793;width:14;height:4;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xx8UA&#10;AADcAAAADwAAAGRycy9kb3ducmV2LnhtbESPQWvCQBSE74L/YXmCN92oWNvoKiIKggVRW/D4yD6T&#10;aPZtzK4x/ffdQsHjMDPfMLNFYwpRU+VyywoG/QgEcWJ1zqmCr9Om9w7CeWSNhWVS8EMOFvN2a4ax&#10;tk8+UH30qQgQdjEqyLwvYyldkpFB17clcfAutjLog6xSqSt8Brgp5DCK3qTBnMNChiWtMkpux4dR&#10;cP9Yf9+aXb65rmx6HrnP/X18rZXqdprlFISnxr/C/+2tVjAZT+D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DHHxQAAANwAAAAPAAAAAAAAAAAAAAAAAJgCAABkcnMv&#10;ZG93bnJldi54bWxQSwUGAAAAAAQABAD1AAAAigMAAAAA&#10;" path="m13,r,l,3e" filled="f" strokecolor="#cdcdcd" strokeweight=".06589mm">
                  <v:path arrowok="t" o:connecttype="custom" o:connectlocs="13,9794;13,9794;0,9797" o:connectangles="0,0,0"/>
                </v:shape>
                <v:shape id="Freeform 762" o:spid="_x0000_s1298" style="position:absolute;left:2052;top:9815;width:34;height:5;visibility:visible;mso-wrap-style:square;v-text-anchor:top" coordsize="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tUMIA&#10;AADcAAAADwAAAGRycy9kb3ducmV2LnhtbERP3WrCMBS+H/gO4Qi7KTZ1o1OqUXQgjF0MZn2AQ3Ns&#10;qs1JaTLbvv1yMdjlx/e/3Y+2FQ/qfeNYwTLNQBBXTjdcK7iUp8UahA/IGlvHpGAiD/vd7GmLhXYD&#10;f9PjHGoRQ9gXqMCE0BVS+sqQRZ+6jjhyV9dbDBH2tdQ9DjHctvIly96kxYZjg8GO3g1V9/OPVfCa&#10;8zQY+1nejtnyVOVfh+SaDEo9z8fDBkSgMfyL/9wfWsEqj2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G1QwgAAANwAAAAPAAAAAAAAAAAAAAAAAJgCAABkcnMvZG93&#10;bnJldi54bWxQSwUGAAAAAAQABAD1AAAAhwMAAAAA&#10;" path="m33,l32,,,5e" filled="f" strokecolor="#cdcdcd" strokeweight=".06592mm">
                  <v:path arrowok="t" o:connecttype="custom" o:connectlocs="33,9815;32,9815;0,9820" o:connectangles="0,0,0"/>
                </v:shape>
                <v:line id="Line 763" o:spid="_x0000_s1299" style="position:absolute;visibility:visible;mso-wrap-style:square" from="1937,9826" to="2012,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PT38YAAADcAAAADwAAAGRycy9kb3ducmV2LnhtbESPT2sCMRTE7wW/Q3gFL0WzFdrqahQR&#10;xNqD1D/g9ZE8s0s3L9tNXLffvikIPQ4z8xtmtuhcJVpqQulZwfMwA0GsvSnZKjgd14MxiBCRDVae&#10;ScEPBVjMew8zzI2/8Z7aQ7QiQTjkqKCIsc6lDLogh2Hoa+LkXXzjMCbZWGkavCW4q+Qoy16lw5LT&#10;QoE1rQrSX4erU/CN+9X5c+u2erN72tlWf/irRaX6j91yCiJSF//D9/a7UfD2MoG/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09/GAAAA3AAAAA8AAAAAAAAA&#10;AAAAAAAAoQIAAGRycy9kb3ducmV2LnhtbFBLBQYAAAAABAAEAPkAAACUAwAAAAA=&#10;" strokecolor="#cdcdcd" strokeweight=".06953mm"/>
                <v:line id="Line 764" o:spid="_x0000_s1300" style="position:absolute;visibility:visible;mso-wrap-style:square" from="1709,9764" to="1713,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sxcQAAADcAAAADwAAAGRycy9kb3ducmV2LnhtbERPyWrDMBC9B/oPYgq9JXJjcIIbJYRC&#10;sA+FNguE3KbW1DK1RsZSbPfvq0Ohx8fbN7vJtmKg3jeOFTwvEhDEldMN1wou58N8DcIHZI2tY1Lw&#10;Qx5224fZBnPtRj7ScAq1iCHsc1RgQuhyKX1lyKJfuI44cl+utxgi7GupexxjuG3lMkkyabHh2GCw&#10;o1dD1ffpbhUM67Iwh/f6+pmmt/3HWyHTy3lQ6ulx2r+ACDSFf/Gfu9QKVlmcH8/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zFxAAAANwAAAAPAAAAAAAAAAAA&#10;AAAAAKECAABkcnMvZG93bnJldi54bWxQSwUGAAAAAAQABAD5AAAAkgMAAAAA&#10;" strokecolor="#cdcdcd" strokeweight=".06064mm"/>
                <v:line id="Line 765" o:spid="_x0000_s1301" style="position:absolute;visibility:visible;mso-wrap-style:square" from="1716,9766" to="1716,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Gs8UAAADcAAAADwAAAGRycy9kb3ducmV2LnhtbESPQWvCQBSE74L/YXmCN92kByvRNYhS&#10;ENsemgrq7ZF9boLZtzG71fTfdwuFHoeZ+YZZ5r1txJ06XztWkE4TEMSl0zUbBYfPl8kchA/IGhvH&#10;pOCbPOSr4WCJmXYP/qB7EYyIEPYZKqhCaDMpfVmRRT91LXH0Lq6zGKLsjNQdPiLcNvIpSWbSYs1x&#10;ocKWNhWV1+LLKiiO/HY2yc287llvb7v5e29PQanxqF8vQATqw3/4r73TCp5nK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xGs8UAAADcAAAADwAAAAAAAAAA&#10;AAAAAAChAgAAZHJzL2Rvd25yZXYueG1sUEsFBgAAAAAEAAQA+QAAAJMDAAAAAA==&#10;" strokecolor="#cdcdcd" strokeweight=".06586mm"/>
                <v:line id="Line 766" o:spid="_x0000_s1302" style="position:absolute;visibility:visible;mso-wrap-style:square" from="2761,9295" to="2761,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Jk8QAAADcAAAADwAAAGRycy9kb3ducmV2LnhtbESPzWrDMBCE74W+g9hCb42UHOLgRAnB&#10;UNJLKfl5gMVa/xBr5Uiy47x9VSjkOMzMN8xmN9lOjORD61jDfKZAEJfOtFxruJw/P1YgQkQ22Dkm&#10;DQ8KsNu+vmwwN+7ORxpPsRYJwiFHDU2MfS5lKBuyGGauJ05e5bzFmKSvpfF4T3DbyYVSS2mx5bTQ&#10;YE9FQ+X1NFgN3z9Ddztkt/GRVdWgVFEcfN9q/f427dcgIk3xGf5vfxkN2XIBf2fS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AmTxAAAANwAAAAPAAAAAAAAAAAA&#10;AAAAAKECAABkcnMvZG93bnJldi54bWxQSwUGAAAAAAQABAD5AAAAkgMAAAAA&#10;" strokecolor="#cdcdcd" strokeweight=".06569mm"/>
                <v:shape id="Freeform 767" o:spid="_x0000_s1303" style="position:absolute;left:2761;top:9761;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AC8QA&#10;AADcAAAADwAAAGRycy9kb3ducmV2LnhtbESPQWsCMRSE74L/ITyhN83aFltXo5SCRQTB2tbzY/Pc&#10;rCYvyybV9d8bQfA4zMw3zHTeOitO1ITKs4LhIANBXHhdcang92fRfwcRIrJG65kUXCjAfNbtTDHX&#10;/szfdNrGUiQIhxwVmBjrXMpQGHIYBr4mTt7eNw5jkk0pdYPnBHdWPmfZSDqsOC0YrOnTUHHc/jsF&#10;4VCY9WKd+XG1XL3+bXBn7fBLqade+zEBEamNj/C9vdQK3kYvcDuTj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gAvEAAAA3AAAAA8AAAAAAAAAAAAAAAAAmAIAAGRycy9k&#10;b3ducmV2LnhtbFBLBQYAAAAABAAEAPUAAACJAwAAAAA=&#10;" path="m,5l,e" filled="f" strokecolor="#cdcdcd" strokeweight=".06569mm">
                  <v:path arrowok="t" o:connecttype="custom" o:connectlocs="0,9766;0,9761;0,9761" o:connectangles="0,0,0"/>
                </v:shape>
                <v:line id="Line 768" o:spid="_x0000_s1304" style="position:absolute;visibility:visible;mso-wrap-style:square" from="1709,9763" to="1709,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lK8UAAADcAAAADwAAAGRycy9kb3ducmV2LnhtbESPQWvCQBSE7wX/w/KE3urGUlSiaxCl&#10;IG09NAqtt0f2uQlm3ybZrab/visIPQ4z8w2zyHpbiwt1vnKsYDxKQBAXTldsFBz2r08zED4ga6wd&#10;k4Jf8pAtBw8LTLW78idd8mBEhLBPUUEZQpNK6YuSLPqRa4ijd3KdxRBlZ6Tu8BrhtpbPSTKRFiuO&#10;CyU2tC6pOOc/VkH+xR9Hk7Tm/Y31pt3Odr39Dko9DvvVHESgPvyH7+2tVjCdvMD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vlK8UAAADcAAAADwAAAAAAAAAA&#10;AAAAAAChAgAAZHJzL2Rvd25yZXYueG1sUEsFBgAAAAAEAAQA+QAAAJMDAAAAAA==&#10;" strokecolor="#cdcdcd" strokeweight=".06586mm"/>
                <v:shape id="Picture 769" o:spid="_x0000_s1305" type="#_x0000_t75" style="position:absolute;left:1683;top:9272;width:1056;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sifFAAAA3AAAAA8AAABkcnMvZG93bnJldi54bWxEj82KwkAQhO8LvsPQgpdFJwrrT3QUEQO7&#10;Bw+JPkCTaZNgpidmRhPf3llY2GNRVV9Rm11vavGk1lWWFUwnEQji3OqKCwWXczJegnAeWWNtmRS8&#10;yMFuO/jYYKxtxyk9M1+IAGEXo4LS+yaW0uUlGXQT2xAH72pbgz7ItpC6xS7ATS1nUTSXBisOCyU2&#10;dCgpv2UPo+DzcbonP6e0i4pjmrtuZfbJYqbUaNjv1yA89f4//Nf+1goW8y/4PROOgN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rInxQAAANwAAAAPAAAAAAAAAAAAAAAA&#10;AJ8CAABkcnMvZG93bnJldi54bWxQSwUGAAAAAAQABAD3AAAAkQMAAAAA&#10;">
                  <v:imagedata r:id="rId271" o:title=""/>
                </v:shape>
                <v:shape id="Freeform 770" o:spid="_x0000_s1306" style="position:absolute;left:1683;top:9272;width:1056;height:532;visibility:visible;mso-wrap-style:square;v-text-anchor:top" coordsize="10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UOMQA&#10;AADcAAAADwAAAGRycy9kb3ducmV2LnhtbESPQWvCQBSE70L/w/IK3nSjhzSkbkIoFCpoRVuKx0f2&#10;mYRm3y7ZVeO/7xYEj8PMfMOsytH04kKD7ywrWMwTEMS11R03Cr6/3mcZCB+QNfaWScGNPJTF02SF&#10;ubZX3tPlEBoRIexzVNCG4HIpfd2SQT+3jjh6JzsYDFEOjdQDXiPc9HKZJKk02HFcaNHRW0v17+Fs&#10;FFTH3cZ9VrSw7rbeGqx89hMypabPY/UKItAYHuF7+0MreElT+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VDjEAAAA3AAAAA8AAAAAAAAAAAAAAAAAmAIAAGRycy9k&#10;b3ducmV2LnhtbFBLBQYAAAAABAAEAPUAAACJAwAAAAA=&#10;" path="m4,470l4,,1055,r,470l1056,467,983,434,908,412,831,402r-78,l676,412r-76,22l528,467r-73,32l380,521r-77,11l225,532,148,521,72,499,,467r4,3xe" filled="f" strokecolor="#404040" strokeweight=".06586mm">
                  <v:path arrowok="t" o:connecttype="custom" o:connectlocs="4,9743;4,9273;1055,9273;1055,9743;1056,9740;983,9707;908,9685;831,9675;753,9675;676,9685;600,9707;528,9740;455,9772;380,9794;303,9805;225,9805;148,9794;72,9772;0,9740;4,9743" o:connectangles="0,0,0,0,0,0,0,0,0,0,0,0,0,0,0,0,0,0,0,0"/>
                </v:shape>
                <v:shape id="Freeform 771" o:spid="_x0000_s1307" style="position:absolute;left:5118;top:5382;width:2604;height:3913;visibility:visible;mso-wrap-style:square;v-text-anchor:top" coordsize="2604,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OIMQA&#10;AADcAAAADwAAAGRycy9kb3ducmV2LnhtbESPT2sCMRTE7wW/Q3hCbzVrC66uRhGhUGg91D94fW6e&#10;u4ublyWJGr99IxQ8DjPzG2a2iKYVV3K+saxgOMhAEJdWN1wp2G0/38YgfEDW2FomBXfysJj3XmZY&#10;aHvjX7puQiUShH2BCuoQukJKX9Zk0A9sR5y8k3UGQ5KuktrhLcFNK9+zbCQNNpwWauxoVVN53lyM&#10;gon/3k8+DhfM1/fdKvpoj+7HKvXaj8spiEAxPMP/7S+tIB/l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7ziDEAAAA3AAAAA8AAAAAAAAAAAAAAAAAmAIAAGRycy9k&#10;b3ducmV2LnhtbFBLBQYAAAAABAAEAPUAAACJAwAAAAA=&#10;" path="m2201,3912r402,l2603,,,e" filled="f" strokecolor="#404040" strokeweight=".26306mm">
                  <v:path arrowok="t" o:connecttype="custom" o:connectlocs="2201,9295;2603,9295;2603,5383;0,5383" o:connectangles="0,0,0,0"/>
                </v:shape>
                <v:shape id="Picture 772" o:spid="_x0000_s1308" type="#_x0000_t75" style="position:absolute;left:5040;top:5326;width:11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H9ufCAAAA3AAAAA8AAABkcnMvZG93bnJldi54bWxET0trwkAQvgv9D8sUetNNPWiIriKWSh8o&#10;qIXS25CdZoPZ2ZDdavz3zqHg8eN7z5e9b9SZulgHNvA8ykARl8HWXBn4Or4Oc1AxIVtsApOBK0VY&#10;Lh4GcyxsuPCezodUKQnhWKABl1JbaB1LRx7jKLTEwv2GzmMS2FXadniRcN/ocZZNtMeapcFhS2tH&#10;5enw5w28jN12t5l+5KewSd+Yf/6I7N2Yp8d+NQOVqE938b/7zRqYTmStnJEjoB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B/bnwgAAANwAAAAPAAAAAAAAAAAAAAAAAJ8C&#10;AABkcnMvZG93bnJldi54bWxQSwUGAAAAAAQABAD3AAAAjgMAAAAA&#10;">
                  <v:imagedata r:id="rId272" o:title=""/>
                </v:shape>
                <v:shapetype id="_x0000_t202" coordsize="21600,21600" o:spt="202" path="m,l,21600r21600,l21600,xe">
                  <v:stroke joinstyle="miter"/>
                  <v:path gradientshapeok="t" o:connecttype="rect"/>
                </v:shapetype>
                <v:shape id="Text Box 773" o:spid="_x0000_s1309" type="#_x0000_t202" style="position:absolute;left:2534;top:323;width:42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7061D8" w:rsidRDefault="007061D8" w:rsidP="00425FFD">
                        <w:pPr>
                          <w:spacing w:line="115" w:lineRule="exact"/>
                          <w:rPr>
                            <w:sz w:val="12"/>
                          </w:rPr>
                        </w:pPr>
                        <w:r>
                          <w:rPr>
                            <w:w w:val="90"/>
                            <w:sz w:val="12"/>
                          </w:rPr>
                          <w:t>Пријава</w:t>
                        </w:r>
                      </w:p>
                    </w:txbxContent>
                  </v:textbox>
                </v:shape>
                <v:shape id="Text Box 774" o:spid="_x0000_s1310" type="#_x0000_t202" style="position:absolute;left:4102;top:319;width:29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7061D8" w:rsidRDefault="007061D8" w:rsidP="00425FFD">
                        <w:pPr>
                          <w:spacing w:line="115" w:lineRule="exact"/>
                          <w:rPr>
                            <w:sz w:val="12"/>
                          </w:rPr>
                        </w:pPr>
                        <w:r>
                          <w:rPr>
                            <w:w w:val="85"/>
                            <w:sz w:val="12"/>
                          </w:rPr>
                          <w:t>Старт</w:t>
                        </w:r>
                      </w:p>
                    </w:txbxContent>
                  </v:textbox>
                </v:shape>
                <v:shape id="Text Box 775" o:spid="_x0000_s1311" type="#_x0000_t202" style="position:absolute;left:2743;top:582;width:56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rsidR="007061D8" w:rsidRDefault="007061D8" w:rsidP="00425FFD">
                        <w:pPr>
                          <w:spacing w:line="115" w:lineRule="exact"/>
                          <w:rPr>
                            <w:sz w:val="12"/>
                          </w:rPr>
                        </w:pPr>
                        <w:r>
                          <w:rPr>
                            <w:sz w:val="12"/>
                          </w:rPr>
                          <w:t>Рапорт</w:t>
                        </w:r>
                      </w:p>
                      <w:p w:rsidR="007061D8" w:rsidRDefault="007061D8" w:rsidP="00425FFD">
                        <w:pPr>
                          <w:spacing w:before="4"/>
                          <w:rPr>
                            <w:b/>
                            <w:sz w:val="11"/>
                          </w:rPr>
                        </w:pPr>
                      </w:p>
                      <w:p w:rsidR="007061D8" w:rsidRDefault="007061D8" w:rsidP="00425FFD">
                        <w:pPr>
                          <w:ind w:left="190"/>
                          <w:rPr>
                            <w:sz w:val="12"/>
                          </w:rPr>
                        </w:pPr>
                        <w:r>
                          <w:rPr>
                            <w:w w:val="90"/>
                            <w:sz w:val="12"/>
                          </w:rPr>
                          <w:t>Остало</w:t>
                        </w:r>
                      </w:p>
                    </w:txbxContent>
                  </v:textbox>
                </v:shape>
                <v:shape id="Text Box 776" o:spid="_x0000_s1312" type="#_x0000_t202" style="position:absolute;left:5067;top:2353;width:94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7061D8" w:rsidRDefault="007061D8" w:rsidP="00425FFD">
                        <w:pPr>
                          <w:spacing w:line="115" w:lineRule="exact"/>
                          <w:rPr>
                            <w:sz w:val="12"/>
                          </w:rPr>
                        </w:pPr>
                        <w:r>
                          <w:rPr>
                            <w:w w:val="95"/>
                            <w:sz w:val="12"/>
                          </w:rPr>
                          <w:t>Налогзаконтролу</w:t>
                        </w:r>
                      </w:p>
                    </w:txbxContent>
                  </v:textbox>
                </v:shape>
                <v:shape id="Text Box 777" o:spid="_x0000_s1313" type="#_x0000_t202" style="position:absolute;left:2867;top:2650;width:31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7061D8" w:rsidRDefault="007061D8" w:rsidP="00425FFD">
                        <w:pPr>
                          <w:spacing w:line="115" w:lineRule="exact"/>
                          <w:rPr>
                            <w:sz w:val="12"/>
                          </w:rPr>
                        </w:pPr>
                        <w:r>
                          <w:rPr>
                            <w:w w:val="90"/>
                            <w:sz w:val="12"/>
                          </w:rPr>
                          <w:t>Налог</w:t>
                        </w:r>
                      </w:p>
                    </w:txbxContent>
                  </v:textbox>
                </v:shape>
                <v:shape id="Text Box 778" o:spid="_x0000_s1314" type="#_x0000_t202" style="position:absolute;left:1559;top:3696;width:249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7061D8" w:rsidRDefault="007061D8" w:rsidP="00425FFD">
                        <w:pPr>
                          <w:spacing w:line="115" w:lineRule="exact"/>
                          <w:rPr>
                            <w:sz w:val="12"/>
                          </w:rPr>
                        </w:pPr>
                        <w:r>
                          <w:rPr>
                            <w:w w:val="95"/>
                            <w:sz w:val="12"/>
                          </w:rPr>
                          <w:t>Далипостојиевидентираноометањеприступа?</w:t>
                        </w:r>
                      </w:p>
                    </w:txbxContent>
                  </v:textbox>
                </v:shape>
                <v:shape id="Text Box 779" o:spid="_x0000_s1315" type="#_x0000_t202" style="position:absolute;left:4547;top:3673;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7061D8" w:rsidRDefault="007061D8" w:rsidP="00425FFD">
                        <w:pPr>
                          <w:spacing w:line="115" w:lineRule="exact"/>
                          <w:rPr>
                            <w:sz w:val="12"/>
                          </w:rPr>
                        </w:pPr>
                        <w:r>
                          <w:rPr>
                            <w:w w:val="95"/>
                            <w:sz w:val="12"/>
                          </w:rPr>
                          <w:t>ДА</w:t>
                        </w:r>
                      </w:p>
                    </w:txbxContent>
                  </v:textbox>
                </v:shape>
                <v:shape id="Text Box 780" o:spid="_x0000_s1316" type="#_x0000_t202" style="position:absolute;left:5781;top:3676;width:147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7061D8" w:rsidRDefault="007061D8" w:rsidP="00425FFD">
                        <w:pPr>
                          <w:spacing w:line="115" w:lineRule="exact"/>
                          <w:ind w:left="108"/>
                          <w:rPr>
                            <w:sz w:val="12"/>
                          </w:rPr>
                        </w:pPr>
                        <w:r>
                          <w:rPr>
                            <w:sz w:val="12"/>
                          </w:rPr>
                          <w:t>ИзрадапозиваМУП-уза</w:t>
                        </w:r>
                      </w:p>
                      <w:p w:rsidR="007061D8" w:rsidRDefault="007061D8" w:rsidP="00425FFD">
                        <w:pPr>
                          <w:spacing w:before="5" w:line="249" w:lineRule="auto"/>
                          <w:ind w:right="18"/>
                          <w:jc w:val="center"/>
                          <w:rPr>
                            <w:sz w:val="12"/>
                          </w:rPr>
                        </w:pPr>
                        <w:r>
                          <w:rPr>
                            <w:w w:val="90"/>
                            <w:sz w:val="12"/>
                          </w:rPr>
                          <w:t xml:space="preserve">асистенцију (*алтернативно: </w:t>
                        </w:r>
                        <w:r>
                          <w:rPr>
                            <w:sz w:val="12"/>
                          </w:rPr>
                          <w:t>екстерно обезбеђење)</w:t>
                        </w:r>
                      </w:p>
                    </w:txbxContent>
                  </v:textbox>
                </v:shape>
                <v:shape id="Text Box 781" o:spid="_x0000_s1317" type="#_x0000_t202" style="position:absolute;left:4007;top:406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v:textbox inset="0,0,0,0">
                    <w:txbxContent>
                      <w:p w:rsidR="007061D8" w:rsidRDefault="007061D8" w:rsidP="00425FFD">
                        <w:pPr>
                          <w:spacing w:line="115" w:lineRule="exact"/>
                          <w:rPr>
                            <w:sz w:val="12"/>
                          </w:rPr>
                        </w:pPr>
                        <w:r>
                          <w:rPr>
                            <w:w w:val="85"/>
                            <w:sz w:val="12"/>
                          </w:rPr>
                          <w:t>НЕ</w:t>
                        </w:r>
                      </w:p>
                    </w:txbxContent>
                  </v:textbox>
                </v:shape>
                <v:shape id="Text Box 782" o:spid="_x0000_s1318" type="#_x0000_t202" style="position:absolute;left:7282;top:4030;width:62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7061D8" w:rsidRDefault="007061D8" w:rsidP="00425FFD">
                        <w:pPr>
                          <w:spacing w:line="115" w:lineRule="exact"/>
                          <w:ind w:left="79"/>
                          <w:rPr>
                            <w:sz w:val="12"/>
                          </w:rPr>
                        </w:pPr>
                        <w:r>
                          <w:rPr>
                            <w:sz w:val="12"/>
                          </w:rPr>
                          <w:t>Позив за</w:t>
                        </w:r>
                      </w:p>
                      <w:p w:rsidR="007061D8" w:rsidRDefault="007061D8" w:rsidP="00425FFD">
                        <w:pPr>
                          <w:spacing w:before="5"/>
                          <w:rPr>
                            <w:sz w:val="12"/>
                          </w:rPr>
                        </w:pPr>
                        <w:r>
                          <w:rPr>
                            <w:w w:val="90"/>
                            <w:sz w:val="12"/>
                          </w:rPr>
                          <w:t>асистенцију</w:t>
                        </w:r>
                      </w:p>
                    </w:txbxContent>
                  </v:textbox>
                </v:shape>
                <v:shape id="Text Box 783" o:spid="_x0000_s1319" type="#_x0000_t202" style="position:absolute;left:4210;top:4718;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7061D8" w:rsidRDefault="007061D8" w:rsidP="00425FFD">
                        <w:pPr>
                          <w:spacing w:line="115" w:lineRule="exact"/>
                          <w:rPr>
                            <w:sz w:val="12"/>
                          </w:rPr>
                        </w:pPr>
                        <w:r>
                          <w:rPr>
                            <w:w w:val="84"/>
                            <w:sz w:val="12"/>
                          </w:rPr>
                          <w:t>+</w:t>
                        </w:r>
                      </w:p>
                    </w:txbxContent>
                  </v:textbox>
                </v:shape>
                <v:shape id="Text Box 784" o:spid="_x0000_s1320" type="#_x0000_t202" style="position:absolute;left:2518;top:4822;width:781;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7061D8" w:rsidRDefault="007061D8" w:rsidP="00425FFD">
                        <w:pPr>
                          <w:spacing w:line="115" w:lineRule="exact"/>
                          <w:ind w:right="19"/>
                          <w:jc w:val="center"/>
                          <w:rPr>
                            <w:sz w:val="12"/>
                          </w:rPr>
                        </w:pPr>
                        <w:r>
                          <w:rPr>
                            <w:sz w:val="12"/>
                          </w:rPr>
                          <w:t>Налог и</w:t>
                        </w:r>
                      </w:p>
                      <w:p w:rsidR="007061D8" w:rsidRDefault="007061D8" w:rsidP="00425FFD">
                        <w:pPr>
                          <w:spacing w:before="5"/>
                          <w:ind w:right="18"/>
                          <w:jc w:val="center"/>
                          <w:rPr>
                            <w:sz w:val="12"/>
                          </w:rPr>
                        </w:pPr>
                        <w:r>
                          <w:rPr>
                            <w:w w:val="90"/>
                            <w:sz w:val="12"/>
                          </w:rPr>
                          <w:t>документација</w:t>
                        </w:r>
                      </w:p>
                    </w:txbxContent>
                  </v:textbox>
                </v:shape>
                <v:shape id="Text Box 785" o:spid="_x0000_s1321" type="#_x0000_t202" style="position:absolute;left:1252;top:5877;width:271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7061D8" w:rsidRDefault="007061D8" w:rsidP="00425FFD">
                        <w:pPr>
                          <w:spacing w:line="115" w:lineRule="exact"/>
                          <w:ind w:left="-1" w:right="18"/>
                          <w:jc w:val="center"/>
                          <w:rPr>
                            <w:sz w:val="12"/>
                          </w:rPr>
                        </w:pPr>
                        <w:r>
                          <w:rPr>
                            <w:w w:val="90"/>
                            <w:sz w:val="12"/>
                          </w:rPr>
                          <w:t>Постоји ометање приступа, нема присуства МУП или</w:t>
                        </w:r>
                      </w:p>
                      <w:p w:rsidR="007061D8" w:rsidRDefault="007061D8" w:rsidP="00425FFD">
                        <w:pPr>
                          <w:spacing w:before="5"/>
                          <w:ind w:left="658" w:right="676"/>
                          <w:jc w:val="center"/>
                          <w:rPr>
                            <w:sz w:val="12"/>
                          </w:rPr>
                        </w:pPr>
                        <w:r>
                          <w:rPr>
                            <w:sz w:val="12"/>
                          </w:rPr>
                          <w:t>екстерног обезбеђења?</w:t>
                        </w:r>
                      </w:p>
                    </w:txbxContent>
                  </v:textbox>
                </v:shape>
                <v:shape id="Text Box 786" o:spid="_x0000_s1322" type="#_x0000_t202" style="position:absolute;left:4426;top:5882;width:100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7061D8" w:rsidRDefault="007061D8" w:rsidP="00425FFD">
                        <w:pPr>
                          <w:spacing w:line="115" w:lineRule="exact"/>
                          <w:rPr>
                            <w:sz w:val="12"/>
                          </w:rPr>
                        </w:pPr>
                        <w:r>
                          <w:rPr>
                            <w:sz w:val="12"/>
                          </w:rPr>
                          <w:t>ДА</w:t>
                        </w:r>
                      </w:p>
                      <w:p w:rsidR="007061D8" w:rsidRDefault="007061D8" w:rsidP="00425FFD">
                        <w:pPr>
                          <w:tabs>
                            <w:tab w:val="left" w:pos="979"/>
                          </w:tabs>
                          <w:spacing w:before="1"/>
                          <w:ind w:left="10"/>
                          <w:rPr>
                            <w:sz w:val="12"/>
                          </w:rPr>
                        </w:pPr>
                        <w:r>
                          <w:rPr>
                            <w:sz w:val="12"/>
                            <w:u w:val="single" w:color="404040"/>
                          </w:rPr>
                          <w:tab/>
                        </w:r>
                      </w:p>
                    </w:txbxContent>
                  </v:textbox>
                </v:shape>
                <v:shape id="Text Box 787" o:spid="_x0000_s1323" type="#_x0000_t202" style="position:absolute;left:3997;top:6285;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7061D8" w:rsidRDefault="007061D8" w:rsidP="00425FFD">
                        <w:pPr>
                          <w:spacing w:line="115" w:lineRule="exact"/>
                          <w:rPr>
                            <w:sz w:val="12"/>
                          </w:rPr>
                        </w:pPr>
                        <w:r>
                          <w:rPr>
                            <w:w w:val="85"/>
                            <w:sz w:val="12"/>
                          </w:rPr>
                          <w:t>НЕ</w:t>
                        </w:r>
                      </w:p>
                    </w:txbxContent>
                  </v:textbox>
                </v:shape>
                <v:shape id="Text Box 788" o:spid="_x0000_s1324" type="#_x0000_t202" style="position:absolute;left:4210;top:6788;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7061D8" w:rsidRDefault="007061D8" w:rsidP="00425FFD">
                        <w:pPr>
                          <w:spacing w:line="115" w:lineRule="exact"/>
                          <w:rPr>
                            <w:sz w:val="12"/>
                          </w:rPr>
                        </w:pPr>
                        <w:r>
                          <w:rPr>
                            <w:w w:val="84"/>
                            <w:sz w:val="12"/>
                          </w:rPr>
                          <w:t>+</w:t>
                        </w:r>
                      </w:p>
                    </w:txbxContent>
                  </v:textbox>
                </v:shape>
                <v:shape id="Text Box 789" o:spid="_x0000_s1325" type="#_x0000_t202" style="position:absolute;left:1884;top:7406;width:216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7061D8" w:rsidRDefault="007061D8" w:rsidP="00425FFD">
                        <w:pPr>
                          <w:spacing w:line="115" w:lineRule="exact"/>
                          <w:rPr>
                            <w:sz w:val="12"/>
                          </w:rPr>
                        </w:pPr>
                        <w:r>
                          <w:rPr>
                            <w:w w:val="95"/>
                            <w:sz w:val="12"/>
                          </w:rPr>
                          <w:t>Далијеконтролаомогућенаиизвршена?</w:t>
                        </w:r>
                      </w:p>
                    </w:txbxContent>
                  </v:textbox>
                </v:shape>
                <v:shape id="Text Box 790" o:spid="_x0000_s1326" type="#_x0000_t202" style="position:absolute;left:4500;top:7361;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7061D8" w:rsidRDefault="007061D8" w:rsidP="00425FFD">
                        <w:pPr>
                          <w:spacing w:line="115" w:lineRule="exact"/>
                          <w:rPr>
                            <w:sz w:val="12"/>
                          </w:rPr>
                        </w:pPr>
                        <w:r>
                          <w:rPr>
                            <w:w w:val="85"/>
                            <w:sz w:val="12"/>
                          </w:rPr>
                          <w:t>НЕ</w:t>
                        </w:r>
                      </w:p>
                    </w:txbxContent>
                  </v:textbox>
                </v:shape>
                <v:shape id="Text Box 791" o:spid="_x0000_s1327" type="#_x0000_t202" style="position:absolute;left:3856;top:7653;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7061D8" w:rsidRDefault="007061D8" w:rsidP="00425FFD">
                        <w:pPr>
                          <w:spacing w:line="115" w:lineRule="exact"/>
                          <w:rPr>
                            <w:sz w:val="12"/>
                          </w:rPr>
                        </w:pPr>
                        <w:r>
                          <w:rPr>
                            <w:w w:val="95"/>
                            <w:sz w:val="12"/>
                          </w:rPr>
                          <w:t>ДА</w:t>
                        </w:r>
                      </w:p>
                    </w:txbxContent>
                  </v:textbox>
                </v:shape>
                <v:shape id="Text Box 792" o:spid="_x0000_s1328" type="#_x0000_t202" style="position:absolute;left:3752;top:814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7061D8" w:rsidRDefault="007061D8" w:rsidP="00425FFD">
                        <w:pPr>
                          <w:spacing w:line="115" w:lineRule="exact"/>
                          <w:rPr>
                            <w:sz w:val="12"/>
                          </w:rPr>
                        </w:pPr>
                        <w:r>
                          <w:rPr>
                            <w:w w:val="85"/>
                            <w:sz w:val="12"/>
                          </w:rPr>
                          <w:t>НЕ</w:t>
                        </w:r>
                      </w:p>
                    </w:txbxContent>
                  </v:textbox>
                </v:shape>
                <v:shape id="Text Box 793" o:spid="_x0000_s1329" type="#_x0000_t202" style="position:absolute;left:4467;top:8169;width:174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7061D8" w:rsidRDefault="007061D8" w:rsidP="00425FFD">
                        <w:pPr>
                          <w:spacing w:line="115" w:lineRule="exact"/>
                          <w:rPr>
                            <w:sz w:val="12"/>
                          </w:rPr>
                        </w:pPr>
                        <w:r>
                          <w:rPr>
                            <w:w w:val="90"/>
                            <w:sz w:val="12"/>
                          </w:rPr>
                          <w:t>Постоји неовлашћена потрошња?</w:t>
                        </w:r>
                      </w:p>
                    </w:txbxContent>
                  </v:textbox>
                </v:shape>
                <v:shape id="Text Box 794" o:spid="_x0000_s1330" type="#_x0000_t202" style="position:absolute;left:4432;top:8550;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7061D8" w:rsidRDefault="007061D8" w:rsidP="00425FFD">
                        <w:pPr>
                          <w:spacing w:line="115" w:lineRule="exact"/>
                          <w:rPr>
                            <w:sz w:val="12"/>
                          </w:rPr>
                        </w:pPr>
                        <w:r>
                          <w:rPr>
                            <w:w w:val="95"/>
                            <w:sz w:val="12"/>
                          </w:rPr>
                          <w:t>ДА</w:t>
                        </w:r>
                      </w:p>
                    </w:txbxContent>
                  </v:textbox>
                </v:shape>
                <v:shape id="Text Box 795" o:spid="_x0000_s1331" type="#_x0000_t202" style="position:absolute;left:1715;top:9348;width:101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7061D8" w:rsidRDefault="007061D8" w:rsidP="00425FFD">
                        <w:pPr>
                          <w:spacing w:line="115" w:lineRule="exact"/>
                          <w:ind w:right="18"/>
                          <w:jc w:val="center"/>
                          <w:rPr>
                            <w:sz w:val="12"/>
                          </w:rPr>
                        </w:pPr>
                        <w:r>
                          <w:rPr>
                            <w:w w:val="90"/>
                            <w:sz w:val="12"/>
                          </w:rPr>
                          <w:t>Записник, Извештај</w:t>
                        </w:r>
                      </w:p>
                      <w:p w:rsidR="007061D8" w:rsidRDefault="007061D8" w:rsidP="00425FFD">
                        <w:pPr>
                          <w:spacing w:before="5"/>
                          <w:ind w:right="18"/>
                          <w:jc w:val="center"/>
                          <w:rPr>
                            <w:sz w:val="12"/>
                          </w:rPr>
                        </w:pPr>
                        <w:r>
                          <w:rPr>
                            <w:sz w:val="12"/>
                          </w:rPr>
                          <w:t>о контроли</w:t>
                        </w:r>
                      </w:p>
                    </w:txbxContent>
                  </v:textbox>
                </v:shape>
                <v:shape id="Text Box 796" o:spid="_x0000_s1332" type="#_x0000_t202" style="position:absolute;left:3776;top:9659;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7061D8" w:rsidRDefault="007061D8" w:rsidP="00425FFD">
                        <w:pPr>
                          <w:spacing w:line="115" w:lineRule="exact"/>
                          <w:rPr>
                            <w:sz w:val="12"/>
                          </w:rPr>
                        </w:pPr>
                        <w:r>
                          <w:rPr>
                            <w:w w:val="95"/>
                            <w:sz w:val="12"/>
                          </w:rPr>
                          <w:t>ДА</w:t>
                        </w:r>
                      </w:p>
                    </w:txbxContent>
                  </v:textbox>
                </v:shape>
                <v:shape id="Text Box 797" o:spid="_x0000_s1333" type="#_x0000_t202" style="position:absolute;left:4343;top:9543;width:1137;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7061D8" w:rsidRDefault="007061D8" w:rsidP="00425FFD">
                        <w:pPr>
                          <w:spacing w:line="115" w:lineRule="exact"/>
                          <w:ind w:right="18"/>
                          <w:jc w:val="center"/>
                          <w:rPr>
                            <w:sz w:val="12"/>
                          </w:rPr>
                        </w:pPr>
                        <w:r>
                          <w:rPr>
                            <w:w w:val="90"/>
                            <w:sz w:val="12"/>
                          </w:rPr>
                          <w:t>Обустава/ искључење</w:t>
                        </w:r>
                      </w:p>
                      <w:p w:rsidR="007061D8" w:rsidRDefault="007061D8" w:rsidP="00425FFD">
                        <w:pPr>
                          <w:spacing w:before="5"/>
                          <w:ind w:right="17"/>
                          <w:jc w:val="center"/>
                          <w:rPr>
                            <w:sz w:val="12"/>
                          </w:rPr>
                        </w:pPr>
                        <w:r>
                          <w:rPr>
                            <w:sz w:val="12"/>
                          </w:rPr>
                          <w:t>могуће?</w:t>
                        </w:r>
                      </w:p>
                    </w:txbxContent>
                  </v:textbox>
                </v:shape>
                <v:shape id="Text Box 798" o:spid="_x0000_s1334" type="#_x0000_t202" style="position:absolute;left:7355;top:9477;width:59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7061D8" w:rsidRDefault="007061D8" w:rsidP="00425FFD">
                        <w:pPr>
                          <w:spacing w:line="115" w:lineRule="exact"/>
                          <w:rPr>
                            <w:sz w:val="12"/>
                          </w:rPr>
                        </w:pPr>
                        <w:r>
                          <w:rPr>
                            <w:w w:val="90"/>
                            <w:sz w:val="12"/>
                          </w:rPr>
                          <w:t>Упозорење</w:t>
                        </w:r>
                      </w:p>
                      <w:p w:rsidR="007061D8" w:rsidRDefault="007061D8" w:rsidP="00425FFD">
                        <w:pPr>
                          <w:spacing w:before="5"/>
                          <w:ind w:left="20"/>
                          <w:rPr>
                            <w:sz w:val="12"/>
                          </w:rPr>
                        </w:pPr>
                        <w:r>
                          <w:rPr>
                            <w:sz w:val="12"/>
                          </w:rPr>
                          <w:t>кориснику</w:t>
                        </w:r>
                      </w:p>
                    </w:txbxContent>
                  </v:textbox>
                </v:shape>
                <v:shape id="Text Box 799" o:spid="_x0000_s1335" type="#_x0000_t202" style="position:absolute;left:4433;top:999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7061D8" w:rsidRDefault="007061D8" w:rsidP="00425FFD">
                        <w:pPr>
                          <w:spacing w:line="115" w:lineRule="exact"/>
                          <w:rPr>
                            <w:sz w:val="12"/>
                          </w:rPr>
                        </w:pPr>
                        <w:r>
                          <w:rPr>
                            <w:w w:val="85"/>
                            <w:sz w:val="12"/>
                          </w:rPr>
                          <w:t>НЕ</w:t>
                        </w:r>
                      </w:p>
                    </w:txbxContent>
                  </v:textbox>
                </v:shape>
                <v:shape id="Text Box 800" o:spid="_x0000_s1336" type="#_x0000_t202" style="position:absolute;left:4210;top:11425;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7061D8" w:rsidRDefault="007061D8" w:rsidP="00425FFD">
                        <w:pPr>
                          <w:spacing w:line="115" w:lineRule="exact"/>
                          <w:rPr>
                            <w:sz w:val="12"/>
                          </w:rPr>
                        </w:pPr>
                        <w:r>
                          <w:rPr>
                            <w:w w:val="84"/>
                            <w:sz w:val="12"/>
                          </w:rPr>
                          <w:t>+</w:t>
                        </w:r>
                      </w:p>
                    </w:txbxContent>
                  </v:textbox>
                </v:shape>
                <v:shape id="Text Box 801" o:spid="_x0000_s1337" type="#_x0000_t202" style="position:absolute;left:1250;top:11525;width:23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7061D8" w:rsidRDefault="007061D8" w:rsidP="00425FFD">
                        <w:pPr>
                          <w:spacing w:line="115" w:lineRule="exact"/>
                          <w:rPr>
                            <w:sz w:val="12"/>
                          </w:rPr>
                        </w:pPr>
                        <w:r>
                          <w:rPr>
                            <w:w w:val="95"/>
                            <w:sz w:val="12"/>
                          </w:rPr>
                          <w:t>Крај</w:t>
                        </w:r>
                      </w:p>
                    </w:txbxContent>
                  </v:textbox>
                </v:shape>
                <v:shape id="Text Box 802" o:spid="_x0000_s1338" type="#_x0000_t202" style="position:absolute;left:4205;top:11979;width: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7061D8" w:rsidRDefault="007061D8" w:rsidP="00425FFD">
                        <w:pPr>
                          <w:spacing w:line="128" w:lineRule="exact"/>
                          <w:rPr>
                            <w:sz w:val="13"/>
                          </w:rPr>
                        </w:pPr>
                        <w:r>
                          <w:rPr>
                            <w:w w:val="93"/>
                            <w:sz w:val="13"/>
                          </w:rPr>
                          <w:t>1</w:t>
                        </w:r>
                      </w:p>
                    </w:txbxContent>
                  </v:textbox>
                </v:shape>
                <v:shape id="Text Box 803" o:spid="_x0000_s1339" type="#_x0000_t202" style="position:absolute;left:3431;top:1024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tz8UA&#10;AADcAAAADwAAAGRycy9kb3ducmV2LnhtbESPzWrDMBCE74G+g9hCb4ncHprYiRKKaSCkJRCnl94W&#10;a2ObWCsjyT95+6pQ6HGYmW+YzW4yrRjI+caygudFAoK4tLrhSsHXZT9fgfABWWNrmRTcycNu+zDb&#10;YKbtyGcailCJCGGfoYI6hC6T0pc1GfQL2xFH72qdwRClq6R2OEa4aeVLkrxKgw3HhRo7ymsqb0Vv&#10;FLj3a0p9/v1hXWEv5oTN8XNZKPX0OL2tQQSawn/4r33QCpZp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O3PxQAAANwAAAAPAAAAAAAAAAAAAAAAAJgCAABkcnMv&#10;ZG93bnJldi54bWxQSwUGAAAAAAQABAD1AAAAigMAAAAA&#10;" filled="f" strokecolor="#404040" strokeweight=".06589mm">
                  <v:textbox inset="0,0,0,0">
                    <w:txbxContent>
                      <w:p w:rsidR="007061D8" w:rsidRDefault="007061D8" w:rsidP="00425FFD">
                        <w:pPr>
                          <w:spacing w:before="5"/>
                          <w:rPr>
                            <w:b/>
                            <w:sz w:val="12"/>
                          </w:rPr>
                        </w:pPr>
                      </w:p>
                      <w:p w:rsidR="007061D8" w:rsidRDefault="007061D8" w:rsidP="00425FFD">
                        <w:pPr>
                          <w:spacing w:line="249" w:lineRule="auto"/>
                          <w:ind w:left="151" w:firstLine="25"/>
                          <w:rPr>
                            <w:sz w:val="12"/>
                          </w:rPr>
                        </w:pPr>
                        <w:r>
                          <w:rPr>
                            <w:w w:val="95"/>
                            <w:sz w:val="12"/>
                          </w:rPr>
                          <w:t>Уношење констатације и описа/разлога у записник</w:t>
                        </w:r>
                      </w:p>
                    </w:txbxContent>
                  </v:textbox>
                </v:shape>
                <v:shape id="Text Box 804" o:spid="_x0000_s1340" type="#_x0000_t202" style="position:absolute;left:604;top:8745;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Fg8AA&#10;AADcAAAADwAAAGRycy9kb3ducmV2LnhtbERPy4rCMBTdC/5DuII7TXXhaG0UEQVxhgGrG3eX5vaB&#10;zU1Jonb+frIYmOXhvLNtb1rxIucbywpm0wQEcWF1w5WC2/U4WYLwAVlja5kU/JCH7WY4yDDV9s0X&#10;euWhEjGEfYoK6hC6VEpf1GTQT21HHLnSOoMhQldJ7fAdw00r50mykAYbjg01drSvqXjkT6PAHcoV&#10;Pff3T+tyezXf2Jy/PnKlxqN+twYRqA//4j/3SStYJnF+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xFg8AAAADcAAAADwAAAAAAAAAAAAAAAACYAgAAZHJzL2Rvd25y&#10;ZXYueG1sUEsFBgAAAAAEAAQA9QAAAIUDAAAAAA==&#10;" filled="f" strokecolor="#404040" strokeweight=".06589mm">
                  <v:textbox inset="0,0,0,0">
                    <w:txbxContent>
                      <w:p w:rsidR="007061D8" w:rsidRDefault="007061D8" w:rsidP="00425FFD">
                        <w:pPr>
                          <w:spacing w:before="75" w:line="249" w:lineRule="auto"/>
                          <w:ind w:left="3" w:right="5"/>
                          <w:jc w:val="center"/>
                          <w:rPr>
                            <w:sz w:val="12"/>
                          </w:rPr>
                        </w:pPr>
                        <w:r>
                          <w:rPr>
                            <w:sz w:val="12"/>
                          </w:rPr>
                          <w:t xml:space="preserve">Израда Записника о контроли прикључка, </w:t>
                        </w:r>
                        <w:r>
                          <w:rPr>
                            <w:w w:val="95"/>
                            <w:sz w:val="12"/>
                          </w:rPr>
                          <w:t>мерног места и инсталација</w:t>
                        </w:r>
                      </w:p>
                    </w:txbxContent>
                  </v:textbox>
                </v:shape>
                <v:shape id="Text Box 805" o:spid="_x0000_s1341" type="#_x0000_t202" style="position:absolute;left:5711;top:6615;width:161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GMMA&#10;AADcAAAADwAAAGRycy9kb3ducmV2LnhtbESPT4vCMBTE74LfITzBm6Z68E/XKIsoiCuC1cveHs2z&#10;Ldu8lCRq/fYbQfA4zMxvmMWqNbW4k/OVZQWjYQKCOLe64kLB5bwdzED4gKyxtkwKnuRhtex2Fphq&#10;++AT3bNQiAhhn6KCMoQmldLnJRn0Q9sQR+9qncEQpSukdviIcFPLcZJMpMGK40KJDa1Lyv+ym1Hg&#10;Ntc53da/P9Zl9myOWO0P00ypfq/9/gIRqA2f8Lu90wpmyQh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DgGMMAAADcAAAADwAAAAAAAAAAAAAAAACYAgAAZHJzL2Rv&#10;d25yZXYueG1sUEsFBgAAAAAEAAQA9QAAAIgDAAAAAA==&#10;" filled="f" strokecolor="#404040" strokeweight=".06589mm">
                  <v:textbox inset="0,0,0,0">
                    <w:txbxContent>
                      <w:p w:rsidR="007061D8" w:rsidRDefault="007061D8" w:rsidP="00425FFD">
                        <w:pPr>
                          <w:spacing w:before="9"/>
                          <w:rPr>
                            <w:b/>
                            <w:sz w:val="12"/>
                          </w:rPr>
                        </w:pPr>
                      </w:p>
                      <w:p w:rsidR="007061D8" w:rsidRDefault="007061D8" w:rsidP="00425FFD">
                        <w:pPr>
                          <w:ind w:left="176"/>
                          <w:rPr>
                            <w:sz w:val="12"/>
                          </w:rPr>
                        </w:pPr>
                        <w:r>
                          <w:rPr>
                            <w:sz w:val="12"/>
                          </w:rPr>
                          <w:t>Контрола уз асистенцију</w:t>
                        </w:r>
                      </w:p>
                    </w:txbxContent>
                  </v:textbox>
                </v:shape>
                <v:shape id="Text Box 806" o:spid="_x0000_s1342" type="#_x0000_t202" style="position:absolute;left:5711;top:8992;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b8MA&#10;AADcAAAADwAAAGRycy9kb3ducmV2LnhtbESPT4vCMBTE7wt+h/AEb2uqB/90jbKIgqgs2HrZ26N5&#10;tmWbl5JErd/eCMIeh5n5DbNYdaYRN3K+tqxgNExAEBdW11wqOOfbzxkIH5A1NpZJwYM8rJa9jwWm&#10;2t75RLcslCJC2KeooAqhTaX0RUUG/dC2xNG7WGcwROlKqR3eI9w0cpwkE2mw5rhQYUvrioq/7GoU&#10;uM1lTtf178G6zObmB+v9cZopNeh3318gAnXhP/xu77SCWTKG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b8MAAADcAAAADwAAAAAAAAAAAAAAAACYAgAAZHJzL2Rv&#10;d25yZXYueG1sUEsFBgAAAAAEAAQA9QAAAIgDAAAAAA==&#10;" filled="f" strokecolor="#404040" strokeweight=".06589mm">
                  <v:textbox inset="0,0,0,0">
                    <w:txbxContent>
                      <w:p w:rsidR="007061D8" w:rsidRDefault="007061D8" w:rsidP="00425FFD">
                        <w:pPr>
                          <w:spacing w:before="8"/>
                          <w:rPr>
                            <w:b/>
                            <w:sz w:val="12"/>
                          </w:rPr>
                        </w:pPr>
                      </w:p>
                      <w:p w:rsidR="007061D8" w:rsidRDefault="007061D8" w:rsidP="00425FFD">
                        <w:pPr>
                          <w:spacing w:before="1" w:line="249" w:lineRule="auto"/>
                          <w:ind w:left="76" w:right="22" w:firstLine="97"/>
                          <w:rPr>
                            <w:sz w:val="12"/>
                          </w:rPr>
                        </w:pPr>
                        <w:r>
                          <w:rPr>
                            <w:sz w:val="12"/>
                          </w:rPr>
                          <w:t xml:space="preserve">Израда упозорења да се </w:t>
                        </w:r>
                        <w:r>
                          <w:rPr>
                            <w:w w:val="95"/>
                            <w:sz w:val="12"/>
                          </w:rPr>
                          <w:t>приступ и контрола омогуће</w:t>
                        </w:r>
                      </w:p>
                    </w:txbxContent>
                  </v:textbox>
                </v:shape>
                <v:shape id="Text Box 807" o:spid="_x0000_s1343" type="#_x0000_t202" style="position:absolute;left:5711;top:7254;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b9MUA&#10;AADcAAAADwAAAGRycy9kb3ducmV2LnhtbESPQWvCQBSE74X+h+UVvNVNK7QaXUMJFcQWwejF2yP7&#10;TILZt2F3E+O/7xYKPQ4z8w2zykbTioGcbywreJkmIIhLqxuuFJyOm+c5CB+QNbaWScGdPGTrx4cV&#10;ptre+EBDESoRIexTVFCH0KVS+rImg35qO+LoXawzGKJ0ldQObxFuWvmaJG/SYMNxocaO8prKa9Eb&#10;Be7zsqA+P39ZV9ij2WOz+34vlJo8jR9LEIHG8B/+a2+1gnky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tv0xQAAANwAAAAPAAAAAAAAAAAAAAAAAJgCAABkcnMv&#10;ZG93bnJldi54bWxQSwUGAAAAAAQABAD1AAAAigMAAAAA&#10;" filled="f" strokecolor="#404040" strokeweight=".06589mm">
                  <v:textbox inset="0,0,0,0">
                    <w:txbxContent>
                      <w:p w:rsidR="007061D8" w:rsidRDefault="007061D8" w:rsidP="00425FFD">
                        <w:pPr>
                          <w:spacing w:line="249" w:lineRule="auto"/>
                          <w:ind w:left="34" w:right="41" w:hanging="1"/>
                          <w:jc w:val="center"/>
                          <w:rPr>
                            <w:sz w:val="12"/>
                          </w:rPr>
                        </w:pPr>
                        <w:r>
                          <w:rPr>
                            <w:sz w:val="12"/>
                          </w:rPr>
                          <w:t xml:space="preserve">Уношење напомене и </w:t>
                        </w:r>
                        <w:r>
                          <w:rPr>
                            <w:w w:val="95"/>
                            <w:sz w:val="12"/>
                          </w:rPr>
                          <w:t xml:space="preserve">образложења у записник, са </w:t>
                        </w:r>
                        <w:r>
                          <w:rPr>
                            <w:w w:val="90"/>
                            <w:sz w:val="12"/>
                          </w:rPr>
                          <w:t xml:space="preserve">разлогом неизвршења налога </w:t>
                        </w:r>
                        <w:r>
                          <w:rPr>
                            <w:sz w:val="12"/>
                          </w:rPr>
                          <w:t>за контролу</w:t>
                        </w:r>
                      </w:p>
                    </w:txbxContent>
                  </v:textbox>
                </v:shape>
                <v:shape id="Text Box 808" o:spid="_x0000_s1344" type="#_x0000_t202" style="position:absolute;left:3439;top:5093;width:160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7061D8" w:rsidRDefault="007061D8" w:rsidP="00425FFD">
                        <w:pPr>
                          <w:rPr>
                            <w:b/>
                            <w:sz w:val="12"/>
                          </w:rPr>
                        </w:pPr>
                      </w:p>
                      <w:p w:rsidR="007061D8" w:rsidRDefault="007061D8" w:rsidP="00425FFD">
                        <w:pPr>
                          <w:spacing w:before="71"/>
                          <w:ind w:left="300"/>
                          <w:rPr>
                            <w:sz w:val="12"/>
                          </w:rPr>
                        </w:pPr>
                        <w:r>
                          <w:rPr>
                            <w:sz w:val="12"/>
                          </w:rPr>
                          <w:t>Контрола на терену</w:t>
                        </w:r>
                      </w:p>
                    </w:txbxContent>
                  </v:textbox>
                </v:shape>
                <v:shape id="Text Box 809" o:spid="_x0000_s1345" type="#_x0000_t202" style="position:absolute;left:5711;top:4474;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mG8UA&#10;AADcAAAADwAAAGRycy9kb3ducmV2LnhtbESPQWvCQBSE74X+h+UVvNVNC7YaXUMJFcQWwejF2yP7&#10;TILZt2F3E+O/7xYKPQ4z8w2zykbTioGcbywreJkmIIhLqxuuFJyOm+c5CB+QNbaWScGdPGTrx4cV&#10;ptre+EBDESoRIexTVFCH0KVS+rImg35qO+LoXawzGKJ0ldQObxFuWvmaJG/SYMNxocaO8prKa9Eb&#10;Be7zsqA+P39ZV9ij2WOz+34vlJo8jR9LEIHG8B/+a2+1gnky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YbxQAAANwAAAAPAAAAAAAAAAAAAAAAAJgCAABkcnMv&#10;ZG93bnJldi54bWxQSwUGAAAAAAQABAD1AAAAigMAAAAA&#10;" filled="f" strokecolor="#404040" strokeweight=".06589mm">
                  <v:textbox inset="0,0,0,0">
                    <w:txbxContent>
                      <w:p w:rsidR="007061D8" w:rsidRDefault="007061D8" w:rsidP="00425FFD">
                        <w:pPr>
                          <w:spacing w:before="9"/>
                          <w:rPr>
                            <w:b/>
                            <w:sz w:val="12"/>
                          </w:rPr>
                        </w:pPr>
                      </w:p>
                      <w:p w:rsidR="007061D8" w:rsidRDefault="007061D8" w:rsidP="00425FFD">
                        <w:pPr>
                          <w:spacing w:line="249" w:lineRule="auto"/>
                          <w:ind w:left="367" w:hanging="162"/>
                          <w:rPr>
                            <w:sz w:val="12"/>
                          </w:rPr>
                        </w:pPr>
                        <w:r>
                          <w:rPr>
                            <w:w w:val="90"/>
                            <w:sz w:val="12"/>
                          </w:rPr>
                          <w:t xml:space="preserve">Уговарање заједничког </w:t>
                        </w:r>
                        <w:r>
                          <w:rPr>
                            <w:sz w:val="12"/>
                          </w:rPr>
                          <w:t>изласка на терен</w:t>
                        </w:r>
                      </w:p>
                    </w:txbxContent>
                  </v:textbox>
                </v:shape>
                <v:shape id="Text Box 810" o:spid="_x0000_s1346" type="#_x0000_t202" style="position:absolute;left:3431;top:3297;width:161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4bMMA&#10;AADcAAAADwAAAGRycy9kb3ducmV2LnhtbESPT4vCMBTE74LfITzBm6buwT9doyzigugi2HrZ26N5&#10;tmWbl5JErd/eCAseh5n5DbNcd6YRN3K+tqxgMk5AEBdW11wqOOffozkIH5A1NpZJwYM8rFf93hJT&#10;be98olsWShEh7FNUUIXQplL6oiKDfmxb4uhdrDMYonSl1A7vEW4a+ZEkU2mw5rhQYUubioq/7GoU&#10;uO1lQdfN78G6zObmiPX+Z5YpNRx0X58gAnXhHf5v77SCeTKF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4bMMAAADcAAAADwAAAAAAAAAAAAAAAACYAgAAZHJzL2Rv&#10;d25yZXYueG1sUEsFBgAAAAAEAAQA9QAAAIgDAAAAAA==&#10;" filled="f" strokecolor="#404040" strokeweight=".06589mm">
                  <v:textbox inset="0,0,0,0">
                    <w:txbxContent>
                      <w:p w:rsidR="007061D8" w:rsidRDefault="007061D8" w:rsidP="00425FFD">
                        <w:pPr>
                          <w:spacing w:line="84" w:lineRule="exact"/>
                          <w:ind w:left="15" w:right="8"/>
                          <w:jc w:val="center"/>
                          <w:rPr>
                            <w:sz w:val="12"/>
                          </w:rPr>
                        </w:pPr>
                        <w:r>
                          <w:rPr>
                            <w:sz w:val="12"/>
                          </w:rPr>
                          <w:t>Екипа из О.Д. надлежног за</w:t>
                        </w:r>
                      </w:p>
                      <w:p w:rsidR="007061D8" w:rsidRDefault="007061D8" w:rsidP="00425FFD">
                        <w:pPr>
                          <w:spacing w:before="5"/>
                          <w:ind w:left="15" w:right="8"/>
                          <w:jc w:val="center"/>
                          <w:rPr>
                            <w:sz w:val="12"/>
                          </w:rPr>
                        </w:pPr>
                        <w:r>
                          <w:rPr>
                            <w:sz w:val="12"/>
                          </w:rPr>
                          <w:t>контролу</w:t>
                        </w:r>
                      </w:p>
                    </w:txbxContent>
                  </v:textbox>
                </v:shape>
                <v:shape id="Text Box 811" o:spid="_x0000_s1347" type="#_x0000_t202" style="position:absolute;left:3431;top:2625;width:161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d98QA&#10;AADcAAAADwAAAGRycy9kb3ducmV2LnhtbESPT2vCQBTE7wW/w/IKvdVNPTQaXUVEodRSMHrx9sg+&#10;k2D2bdjd/Om37wqFHoeZ+Q2z2oymET05X1tW8DZNQBAXVtdcKricD69zED4ga2wsk4If8rBZT55W&#10;mGk78In6PJQiQthnqKAKoc2k9EVFBv3UtsTRu1lnMETpSqkdDhFuGjlLkndpsOa4UGFLu4qKe94Z&#10;BW5/W1C3ux6ty+3ZfGP9+ZXmSr08j9sliEBj+A//tT+0gnmSwu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13ffEAAAA3AAAAA8AAAAAAAAAAAAAAAAAmAIAAGRycy9k&#10;b3ducmV2LnhtbFBLBQYAAAAABAAEAPUAAACJAwAAAAA=&#10;" filled="f" strokecolor="#404040" strokeweight=".06589mm">
                  <v:textbox inset="0,0,0,0">
                    <w:txbxContent>
                      <w:p w:rsidR="007061D8" w:rsidRDefault="007061D8" w:rsidP="00425FFD">
                        <w:pPr>
                          <w:spacing w:before="11"/>
                          <w:rPr>
                            <w:b/>
                            <w:sz w:val="9"/>
                          </w:rPr>
                        </w:pPr>
                      </w:p>
                      <w:p w:rsidR="007061D8" w:rsidRDefault="007061D8" w:rsidP="00425FFD">
                        <w:pPr>
                          <w:spacing w:line="249" w:lineRule="auto"/>
                          <w:ind w:left="46" w:right="37" w:hanging="1"/>
                          <w:jc w:val="center"/>
                          <w:rPr>
                            <w:sz w:val="12"/>
                          </w:rPr>
                        </w:pPr>
                        <w:r>
                          <w:rPr>
                            <w:sz w:val="12"/>
                          </w:rPr>
                          <w:t>Припрема за контролу потрошње ел.енергије</w:t>
                        </w:r>
                        <w:r>
                          <w:rPr>
                            <w:w w:val="90"/>
                            <w:sz w:val="12"/>
                          </w:rPr>
                          <w:t>(прикупљање документације)</w:t>
                        </w:r>
                      </w:p>
                    </w:txbxContent>
                  </v:textbox>
                </v:shape>
                <v:shape id="Text Box 812" o:spid="_x0000_s1348" type="#_x0000_t202" style="position:absolute;left:3431;top:2165;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JhcAA&#10;AADcAAAADwAAAGRycy9kb3ducmV2LnhtbERPy4rCMBTdC/5DuII7TXXhaG0UEQVxhgGrG3eX5vaB&#10;zU1Jonb+frIYmOXhvLNtb1rxIucbywpm0wQEcWF1w5WC2/U4WYLwAVlja5kU/JCH7WY4yDDV9s0X&#10;euWhEjGEfYoK6hC6VEpf1GTQT21HHLnSOoMhQldJ7fAdw00r50mykAYbjg01drSvqXjkT6PAHcoV&#10;Pff3T+tyezXf2Jy/PnKlxqN+twYRqA//4j/3SStYJnFt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pJhcAAAADcAAAADwAAAAAAAAAAAAAAAACYAgAAZHJzL2Rvd25y&#10;ZXYueG1sUEsFBgAAAAAEAAQA9QAAAIUDAAAAAA==&#10;" filled="f" strokecolor="#404040" strokeweight=".06589mm">
                  <v:textbox inset="0,0,0,0">
                    <w:txbxContent>
                      <w:p w:rsidR="007061D8" w:rsidRDefault="007061D8" w:rsidP="00425FFD">
                        <w:pPr>
                          <w:spacing w:before="15" w:line="249" w:lineRule="auto"/>
                          <w:ind w:left="388" w:hanging="26"/>
                          <w:rPr>
                            <w:sz w:val="12"/>
                          </w:rPr>
                        </w:pPr>
                        <w:r>
                          <w:rPr>
                            <w:w w:val="95"/>
                            <w:sz w:val="12"/>
                          </w:rPr>
                          <w:t xml:space="preserve">О.Д. надлежан за </w:t>
                        </w:r>
                        <w:r>
                          <w:rPr>
                            <w:w w:val="90"/>
                            <w:sz w:val="12"/>
                          </w:rPr>
                          <w:t>отварање налога</w:t>
                        </w:r>
                      </w:p>
                    </w:txbxContent>
                  </v:textbox>
                </v:shape>
                <v:shape id="Text Box 813" o:spid="_x0000_s1349" type="#_x0000_t202" style="position:absolute;left:3431;top:1683;width:161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sHsUA&#10;AADcAAAADwAAAGRycy9kb3ducmV2LnhtbESPQWvCQBSE7wX/w/KE3pqNPbQmuoqEFkotBRMv3h7Z&#10;ZxLMvg27G03/vVso9DjMzDfMejuZXlzJ+c6ygkWSgiCure64UXCs3p+WIHxA1thbJgU/5GG7mT2s&#10;Mdf2xge6lqEREcI+RwVtCEMupa9bMugTOxBH72ydwRCla6R2eItw08vnNH2RBjuOCy0OVLRUX8rR&#10;KHBv54zG4rS3rrSV+cbu8+u1VOpxPu1WIAJN4T/81/7QCpZpB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uwexQAAANwAAAAPAAAAAAAAAAAAAAAAAJgCAABkcnMv&#10;ZG93bnJldi54bWxQSwUGAAAAAAQABAD1AAAAigMAAAAA&#10;" filled="f" strokecolor="#404040" strokeweight=".06589mm">
                  <v:textbox inset="0,0,0,0">
                    <w:txbxContent>
                      <w:p w:rsidR="007061D8" w:rsidRDefault="007061D8" w:rsidP="00425FFD">
                        <w:pPr>
                          <w:spacing w:before="89" w:line="249" w:lineRule="auto"/>
                          <w:ind w:left="320" w:hanging="10"/>
                          <w:rPr>
                            <w:sz w:val="12"/>
                          </w:rPr>
                        </w:pPr>
                        <w:r>
                          <w:rPr>
                            <w:w w:val="90"/>
                            <w:sz w:val="12"/>
                          </w:rPr>
                          <w:t xml:space="preserve">Израда и издавање </w:t>
                        </w:r>
                        <w:r>
                          <w:rPr>
                            <w:w w:val="95"/>
                            <w:sz w:val="12"/>
                          </w:rPr>
                          <w:t>налога за контролу</w:t>
                        </w:r>
                      </w:p>
                    </w:txbxContent>
                  </v:textbox>
                </v:shape>
                <v:shape id="Text Box 814" o:spid="_x0000_s1350" type="#_x0000_t202" style="position:absolute;left:3431;top:1212;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TXsIA&#10;AADcAAAADwAAAGRycy9kb3ducmV2LnhtbERPz2vCMBS+C/4P4Q28aeoOm1bTMsTBcGNg3GW3R/Ns&#10;i81LSdLa/ffLYbDjx/d7X062EyP50DpWsF5lIIgrZ1quFXxdXpcbECEiG+wck4IfClAW89kec+Pu&#10;fKZRx1qkEA45Kmhi7HMpQ9WQxbByPXHirs5bjAn6WhqP9xRuO/mYZU/SYsupocGeDg1VNz1YBf54&#10;3dJw+H53XruL/cT29PGslVo8TC87EJGm+C/+c78ZBZt1mp/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dNewgAAANwAAAAPAAAAAAAAAAAAAAAAAJgCAABkcnMvZG93&#10;bnJldi54bWxQSwUGAAAAAAQABAD1AAAAhwMAAAAA&#10;" filled="f" strokecolor="#404040" strokeweight=".06589mm">
                  <v:textbox inset="0,0,0,0">
                    <w:txbxContent>
                      <w:p w:rsidR="007061D8" w:rsidRDefault="007061D8" w:rsidP="00425FFD">
                        <w:pPr>
                          <w:spacing w:before="22" w:line="249" w:lineRule="auto"/>
                          <w:ind w:left="565" w:right="96" w:hanging="308"/>
                          <w:rPr>
                            <w:sz w:val="12"/>
                          </w:rPr>
                        </w:pPr>
                        <w:r>
                          <w:rPr>
                            <w:w w:val="90"/>
                            <w:sz w:val="12"/>
                          </w:rPr>
                          <w:t xml:space="preserve">Надлежно одговорно </w:t>
                        </w:r>
                        <w:r>
                          <w:rPr>
                            <w:sz w:val="12"/>
                          </w:rPr>
                          <w:t>лице у ПД</w:t>
                        </w:r>
                      </w:p>
                    </w:txbxContent>
                  </v:textbox>
                </v:shape>
                <v:shape id="Text Box 815" o:spid="_x0000_s1351" type="#_x0000_t202" style="position:absolute;left:3433;top:755;width:160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7061D8" w:rsidRDefault="007061D8" w:rsidP="00425FFD">
                        <w:pPr>
                          <w:spacing w:before="2"/>
                          <w:rPr>
                            <w:b/>
                            <w:sz w:val="13"/>
                          </w:rPr>
                        </w:pPr>
                      </w:p>
                      <w:p w:rsidR="007061D8" w:rsidRDefault="007061D8" w:rsidP="00425FFD">
                        <w:pPr>
                          <w:spacing w:before="1"/>
                          <w:ind w:left="265"/>
                          <w:rPr>
                            <w:sz w:val="12"/>
                          </w:rPr>
                        </w:pPr>
                        <w:r>
                          <w:rPr>
                            <w:sz w:val="12"/>
                          </w:rPr>
                          <w:t>Иницирање поступка</w:t>
                        </w:r>
                      </w:p>
                    </w:txbxContent>
                  </v:textbox>
                </v:shape>
                <v:shape id="Text Box 816" o:spid="_x0000_s1352" type="#_x0000_t202" style="position:absolute;left:3431;top:8768;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ossUA&#10;AADcAAAADwAAAGRycy9kb3ducmV2LnhtbESPQWvCQBSE70L/w/IK3swmHqymWUORCmJLwaSX3h7Z&#10;ZxKafRt2V43/vlso9DjMzDdMUU5mEFdyvresIEtSEMSN1T23Cj7r/WINwgdkjYNlUnAnD+X2YVZg&#10;ru2NT3StQisihH2OCroQxlxK33Rk0Cd2JI7e2TqDIUrXSu3wFuFmkMs0XUmDPceFDkfaddR8Vxej&#10;wL2eN3TZfb1ZV9nafGB/fH+qlJo/Ti/PIAJN4T/81z5oBetsC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iyxQAAANwAAAAPAAAAAAAAAAAAAAAAAJgCAABkcnMv&#10;ZG93bnJldi54bWxQSwUGAAAAAAQABAD1AAAAigMAAAAA&#10;" filled="f" strokecolor="#404040" strokeweight=".06589mm">
                  <v:textbox inset="0,0,0,0">
                    <w:txbxContent>
                      <w:p w:rsidR="007061D8" w:rsidRDefault="007061D8" w:rsidP="00425FFD">
                        <w:pPr>
                          <w:spacing w:before="5"/>
                          <w:rPr>
                            <w:b/>
                            <w:sz w:val="12"/>
                          </w:rPr>
                        </w:pPr>
                      </w:p>
                      <w:p w:rsidR="007061D8" w:rsidRDefault="007061D8" w:rsidP="00425FFD">
                        <w:pPr>
                          <w:spacing w:line="249" w:lineRule="auto"/>
                          <w:ind w:left="168" w:right="96" w:firstLine="79"/>
                          <w:rPr>
                            <w:sz w:val="12"/>
                          </w:rPr>
                        </w:pPr>
                        <w:r>
                          <w:rPr>
                            <w:w w:val="95"/>
                            <w:sz w:val="12"/>
                          </w:rPr>
                          <w:t>Обустава/ искључење корисника на лицу места</w:t>
                        </w:r>
                      </w:p>
                    </w:txbxContent>
                  </v:textbox>
                </v:shape>
                <v:shape id="Text Box 817" o:spid="_x0000_s1353" type="#_x0000_t202" style="position:absolute;left:5711;top:5808;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NKcUA&#10;AADcAAAADwAAAGRycy9kb3ducmV2LnhtbESPT2vCQBTE74V+h+UVeqsbK7QaXaWECsWKYPTi7ZF9&#10;JqHZt2F388dv3y0IPQ4z8xtmtRlNI3pyvrasYDpJQBAXVtdcKjifti9zED4ga2wsk4IbedisHx9W&#10;mGo78JH6PJQiQtinqKAKoU2l9EVFBv3EtsTRu1pnMETpSqkdDhFuGvmaJG/SYM1xocKWsoqKn7wz&#10;CtzndUFddvm2Lrcnc8B6t3/PlXp+Gj+WIAKN4T98b39pBfPp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00pxQAAANwAAAAPAAAAAAAAAAAAAAAAAJgCAABkcnMv&#10;ZG93bnJldi54bWxQSwUGAAAAAAQABAD1AAAAigMAAAAA&#10;" filled="f" strokecolor="#404040" strokeweight=".06589mm">
                  <v:textbox inset="0,0,0,0">
                    <w:txbxContent>
                      <w:p w:rsidR="007061D8" w:rsidRDefault="007061D8" w:rsidP="00425FFD">
                        <w:pPr>
                          <w:spacing w:before="5"/>
                          <w:rPr>
                            <w:b/>
                            <w:sz w:val="12"/>
                          </w:rPr>
                        </w:pPr>
                      </w:p>
                      <w:p w:rsidR="007061D8" w:rsidRDefault="007061D8" w:rsidP="00425FFD">
                        <w:pPr>
                          <w:spacing w:line="249" w:lineRule="auto"/>
                          <w:ind w:left="343" w:right="73" w:hanging="257"/>
                          <w:rPr>
                            <w:sz w:val="12"/>
                          </w:rPr>
                        </w:pPr>
                        <w:r>
                          <w:rPr>
                            <w:w w:val="90"/>
                            <w:sz w:val="12"/>
                          </w:rPr>
                          <w:t xml:space="preserve">Телефонски позив МУП-у за </w:t>
                        </w:r>
                        <w:r>
                          <w:rPr>
                            <w:sz w:val="12"/>
                          </w:rPr>
                          <w:t>хитну асистенцију</w:t>
                        </w:r>
                      </w:p>
                    </w:txbxContent>
                  </v:textbox>
                </v:shape>
                <w10:wrap type="topAndBottom" anchorx="page"/>
              </v:group>
            </w:pict>
          </mc:Fallback>
        </mc:AlternateContent>
      </w: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4" w:after="200" w:line="276" w:lineRule="auto"/>
        <w:rPr>
          <w:rFonts w:eastAsia="Arial" w:cs="Arial"/>
          <w:sz w:val="24"/>
          <w:szCs w:val="24"/>
        </w:rPr>
      </w:pPr>
    </w:p>
    <w:p w:rsidR="00425FFD" w:rsidRPr="00F9349A" w:rsidRDefault="009931D5" w:rsidP="00425FFD">
      <w:pPr>
        <w:widowControl w:val="0"/>
        <w:autoSpaceDE w:val="0"/>
        <w:autoSpaceDN w:val="0"/>
        <w:spacing w:before="0" w:after="200" w:line="276" w:lineRule="auto"/>
        <w:ind w:left="431"/>
        <w:rPr>
          <w:rFonts w:eastAsia="Arial" w:cs="Arial"/>
          <w:sz w:val="24"/>
          <w:szCs w:val="24"/>
        </w:rPr>
      </w:pPr>
      <w:r w:rsidRPr="00F9349A">
        <w:rPr>
          <w:rFonts w:eastAsia="Arial" w:cs="Arial"/>
          <w:noProof/>
          <w:sz w:val="24"/>
          <w:szCs w:val="24"/>
        </w:rPr>
        <mc:AlternateContent>
          <mc:Choice Requires="wpg">
            <w:drawing>
              <wp:inline distT="0" distB="0" distL="0" distR="0" wp14:anchorId="2FD76EBD" wp14:editId="76C00619">
                <wp:extent cx="4811395" cy="6768465"/>
                <wp:effectExtent l="6985" t="10795" r="10795" b="2540"/>
                <wp:docPr id="2"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95" cy="6768465"/>
                          <a:chOff x="0" y="0"/>
                          <a:chExt cx="7577" cy="10659"/>
                        </a:xfrm>
                      </wpg:grpSpPr>
                      <wps:wsp>
                        <wps:cNvPr id="3" name="AutoShape 3"/>
                        <wps:cNvSpPr>
                          <a:spLocks/>
                        </wps:cNvSpPr>
                        <wps:spPr bwMode="auto">
                          <a:xfrm>
                            <a:off x="6513" y="5046"/>
                            <a:ext cx="717" cy="400"/>
                          </a:xfrm>
                          <a:custGeom>
                            <a:avLst/>
                            <a:gdLst>
                              <a:gd name="T0" fmla="*/ 0 w 717"/>
                              <a:gd name="T1" fmla="*/ 5397 h 400"/>
                              <a:gd name="T2" fmla="*/ 68 w 717"/>
                              <a:gd name="T3" fmla="*/ 5429 h 400"/>
                              <a:gd name="T4" fmla="*/ 141 w 717"/>
                              <a:gd name="T5" fmla="*/ 5445 h 400"/>
                              <a:gd name="T6" fmla="*/ 215 w 717"/>
                              <a:gd name="T7" fmla="*/ 5445 h 400"/>
                              <a:gd name="T8" fmla="*/ 288 w 717"/>
                              <a:gd name="T9" fmla="*/ 5429 h 400"/>
                              <a:gd name="T10" fmla="*/ 353 w 717"/>
                              <a:gd name="T11" fmla="*/ 5398 h 400"/>
                              <a:gd name="T12" fmla="*/ 4 w 717"/>
                              <a:gd name="T13" fmla="*/ 5398 h 400"/>
                              <a:gd name="T14" fmla="*/ 0 w 717"/>
                              <a:gd name="T15" fmla="*/ 5397 h 400"/>
                              <a:gd name="T16" fmla="*/ 716 w 717"/>
                              <a:gd name="T17" fmla="*/ 5046 h 400"/>
                              <a:gd name="T18" fmla="*/ 4 w 717"/>
                              <a:gd name="T19" fmla="*/ 5046 h 400"/>
                              <a:gd name="T20" fmla="*/ 4 w 717"/>
                              <a:gd name="T21" fmla="*/ 5398 h 400"/>
                              <a:gd name="T22" fmla="*/ 353 w 717"/>
                              <a:gd name="T23" fmla="*/ 5398 h 400"/>
                              <a:gd name="T24" fmla="*/ 425 w 717"/>
                              <a:gd name="T25" fmla="*/ 5365 h 400"/>
                              <a:gd name="T26" fmla="*/ 497 w 717"/>
                              <a:gd name="T27" fmla="*/ 5348 h 400"/>
                              <a:gd name="T28" fmla="*/ 716 w 717"/>
                              <a:gd name="T29" fmla="*/ 5348 h 400"/>
                              <a:gd name="T30" fmla="*/ 716 w 717"/>
                              <a:gd name="T31" fmla="*/ 5046 h 400"/>
                              <a:gd name="T32" fmla="*/ 716 w 717"/>
                              <a:gd name="T33" fmla="*/ 5348 h 400"/>
                              <a:gd name="T34" fmla="*/ 571 w 717"/>
                              <a:gd name="T35" fmla="*/ 5348 h 400"/>
                              <a:gd name="T36" fmla="*/ 644 w 717"/>
                              <a:gd name="T37" fmla="*/ 5365 h 400"/>
                              <a:gd name="T38" fmla="*/ 712 w 717"/>
                              <a:gd name="T39" fmla="*/ 5397 h 400"/>
                              <a:gd name="T40" fmla="*/ 716 w 717"/>
                              <a:gd name="T41" fmla="*/ 5398 h 400"/>
                              <a:gd name="T42" fmla="*/ 716 w 717"/>
                              <a:gd name="T43" fmla="*/ 5348 h 4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17" h="400">
                                <a:moveTo>
                                  <a:pt x="0" y="351"/>
                                </a:moveTo>
                                <a:lnTo>
                                  <a:pt x="68" y="383"/>
                                </a:lnTo>
                                <a:lnTo>
                                  <a:pt x="141" y="399"/>
                                </a:lnTo>
                                <a:lnTo>
                                  <a:pt x="215" y="399"/>
                                </a:lnTo>
                                <a:lnTo>
                                  <a:pt x="288" y="383"/>
                                </a:lnTo>
                                <a:lnTo>
                                  <a:pt x="353" y="352"/>
                                </a:lnTo>
                                <a:lnTo>
                                  <a:pt x="4" y="352"/>
                                </a:lnTo>
                                <a:lnTo>
                                  <a:pt x="0" y="351"/>
                                </a:lnTo>
                                <a:close/>
                                <a:moveTo>
                                  <a:pt x="716" y="0"/>
                                </a:moveTo>
                                <a:lnTo>
                                  <a:pt x="4" y="0"/>
                                </a:lnTo>
                                <a:lnTo>
                                  <a:pt x="4" y="352"/>
                                </a:lnTo>
                                <a:lnTo>
                                  <a:pt x="353" y="352"/>
                                </a:lnTo>
                                <a:lnTo>
                                  <a:pt x="425" y="319"/>
                                </a:lnTo>
                                <a:lnTo>
                                  <a:pt x="497" y="302"/>
                                </a:lnTo>
                                <a:lnTo>
                                  <a:pt x="716" y="302"/>
                                </a:lnTo>
                                <a:lnTo>
                                  <a:pt x="716" y="0"/>
                                </a:lnTo>
                                <a:close/>
                                <a:moveTo>
                                  <a:pt x="716" y="302"/>
                                </a:moveTo>
                                <a:lnTo>
                                  <a:pt x="571" y="302"/>
                                </a:lnTo>
                                <a:lnTo>
                                  <a:pt x="644" y="319"/>
                                </a:lnTo>
                                <a:lnTo>
                                  <a:pt x="712" y="351"/>
                                </a:lnTo>
                                <a:lnTo>
                                  <a:pt x="716" y="352"/>
                                </a:lnTo>
                                <a:lnTo>
                                  <a:pt x="716" y="30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4"/>
                        <wps:cNvCnPr/>
                        <wps:spPr bwMode="auto">
                          <a:xfrm>
                            <a:off x="7076" y="5046"/>
                            <a:ext cx="154"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 name="Freeform 5"/>
                        <wps:cNvSpPr>
                          <a:spLocks/>
                        </wps:cNvSpPr>
                        <wps:spPr bwMode="auto">
                          <a:xfrm>
                            <a:off x="6517" y="5398"/>
                            <a:ext cx="141" cy="47"/>
                          </a:xfrm>
                          <a:custGeom>
                            <a:avLst/>
                            <a:gdLst>
                              <a:gd name="T0" fmla="*/ 140 w 141"/>
                              <a:gd name="T1" fmla="*/ 5445 h 47"/>
                              <a:gd name="T2" fmla="*/ 138 w 141"/>
                              <a:gd name="T3" fmla="*/ 5445 h 47"/>
                              <a:gd name="T4" fmla="*/ 65 w 141"/>
                              <a:gd name="T5" fmla="*/ 5429 h 47"/>
                              <a:gd name="T6" fmla="*/ 0 w 141"/>
                              <a:gd name="T7" fmla="*/ 5398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1" h="47">
                                <a:moveTo>
                                  <a:pt x="140" y="47"/>
                                </a:moveTo>
                                <a:lnTo>
                                  <a:pt x="138" y="47"/>
                                </a:lnTo>
                                <a:lnTo>
                                  <a:pt x="65" y="3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6"/>
                        <wps:cNvCnPr/>
                        <wps:spPr bwMode="auto">
                          <a:xfrm>
                            <a:off x="6514" y="539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 name="Freeform 7"/>
                        <wps:cNvSpPr>
                          <a:spLocks/>
                        </wps:cNvSpPr>
                        <wps:spPr bwMode="auto">
                          <a:xfrm>
                            <a:off x="6778" y="5429"/>
                            <a:ext cx="24" cy="6"/>
                          </a:xfrm>
                          <a:custGeom>
                            <a:avLst/>
                            <a:gdLst>
                              <a:gd name="T0" fmla="*/ 23 w 24"/>
                              <a:gd name="T1" fmla="*/ 5429 h 6"/>
                              <a:gd name="T2" fmla="*/ 23 w 24"/>
                              <a:gd name="T3" fmla="*/ 5429 h 6"/>
                              <a:gd name="T4" fmla="*/ 0 w 24"/>
                              <a:gd name="T5" fmla="*/ 5434 h 6"/>
                              <a:gd name="T6" fmla="*/ 0 60000 65536"/>
                              <a:gd name="T7" fmla="*/ 0 60000 65536"/>
                              <a:gd name="T8" fmla="*/ 0 60000 65536"/>
                            </a:gdLst>
                            <a:ahLst/>
                            <a:cxnLst>
                              <a:cxn ang="T6">
                                <a:pos x="T0" y="T1"/>
                              </a:cxn>
                              <a:cxn ang="T7">
                                <a:pos x="T2" y="T3"/>
                              </a:cxn>
                              <a:cxn ang="T8">
                                <a:pos x="T4" y="T5"/>
                              </a:cxn>
                            </a:cxnLst>
                            <a:rect l="0" t="0" r="r" b="b"/>
                            <a:pathLst>
                              <a:path w="24" h="6">
                                <a:moveTo>
                                  <a:pt x="23" y="0"/>
                                </a:moveTo>
                                <a:lnTo>
                                  <a:pt x="23" y="0"/>
                                </a:lnTo>
                                <a:lnTo>
                                  <a:pt x="0" y="5"/>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8"/>
                        <wps:cNvCnPr/>
                        <wps:spPr bwMode="auto">
                          <a:xfrm>
                            <a:off x="6674" y="5445"/>
                            <a:ext cx="58" cy="0"/>
                          </a:xfrm>
                          <a:prstGeom prst="line">
                            <a:avLst/>
                          </a:prstGeom>
                          <a:noFill/>
                          <a:ln w="2329">
                            <a:solidFill>
                              <a:srgbClr val="CDCDCD"/>
                            </a:solidFill>
                            <a:round/>
                            <a:headEnd/>
                            <a:tailEnd/>
                          </a:ln>
                          <a:extLst>
                            <a:ext uri="{909E8E84-426E-40DD-AFC4-6F175D3DCCD1}">
                              <a14:hiddenFill xmlns:a14="http://schemas.microsoft.com/office/drawing/2010/main">
                                <a:noFill/>
                              </a14:hiddenFill>
                            </a:ext>
                          </a:extLst>
                        </wps:spPr>
                        <wps:bodyPr/>
                      </wps:wsp>
                      <wps:wsp>
                        <wps:cNvPr id="11" name="Line 9"/>
                        <wps:cNvCnPr/>
                        <wps:spPr bwMode="auto">
                          <a:xfrm>
                            <a:off x="6517" y="539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 name="Line 10"/>
                        <wps:cNvCnPr/>
                        <wps:spPr bwMode="auto">
                          <a:xfrm>
                            <a:off x="6517" y="5398"/>
                            <a:ext cx="3" cy="0"/>
                          </a:xfrm>
                          <a:prstGeom prst="line">
                            <a:avLst/>
                          </a:prstGeom>
                          <a:noFill/>
                          <a:ln w="2279">
                            <a:solidFill>
                              <a:srgbClr val="CDCDCD"/>
                            </a:solidFill>
                            <a:round/>
                            <a:headEnd/>
                            <a:tailEnd/>
                          </a:ln>
                          <a:extLst>
                            <a:ext uri="{909E8E84-426E-40DD-AFC4-6F175D3DCCD1}">
                              <a14:hiddenFill xmlns:a14="http://schemas.microsoft.com/office/drawing/2010/main">
                                <a:noFill/>
                              </a14:hiddenFill>
                            </a:ext>
                          </a:extLst>
                        </wps:spPr>
                        <wps:bodyPr/>
                      </wps:wsp>
                      <wps:wsp>
                        <wps:cNvPr id="13" name="Freeform 11"/>
                        <wps:cNvSpPr>
                          <a:spLocks/>
                        </wps:cNvSpPr>
                        <wps:spPr bwMode="auto">
                          <a:xfrm>
                            <a:off x="7230" y="5046"/>
                            <a:ext cx="2" cy="353"/>
                          </a:xfrm>
                          <a:custGeom>
                            <a:avLst/>
                            <a:gdLst>
                              <a:gd name="T0" fmla="*/ 0 w 2"/>
                              <a:gd name="T1" fmla="*/ 5046 h 353"/>
                              <a:gd name="T2" fmla="*/ 0 w 2"/>
                              <a:gd name="T3" fmla="*/ 5398 h 353"/>
                              <a:gd name="T4" fmla="*/ 0 w 2"/>
                              <a:gd name="T5" fmla="*/ 5398 h 353"/>
                              <a:gd name="T6" fmla="*/ 0 60000 65536"/>
                              <a:gd name="T7" fmla="*/ 0 60000 65536"/>
                              <a:gd name="T8" fmla="*/ 0 60000 65536"/>
                            </a:gdLst>
                            <a:ahLst/>
                            <a:cxnLst>
                              <a:cxn ang="T6">
                                <a:pos x="T0" y="T1"/>
                              </a:cxn>
                              <a:cxn ang="T7">
                                <a:pos x="T2" y="T3"/>
                              </a:cxn>
                              <a:cxn ang="T8">
                                <a:pos x="T4" y="T5"/>
                              </a:cxn>
                            </a:cxnLst>
                            <a:rect l="0" t="0" r="r" b="b"/>
                            <a:pathLst>
                              <a:path w="2" h="353">
                                <a:moveTo>
                                  <a:pt x="0" y="0"/>
                                </a:moveTo>
                                <a:lnTo>
                                  <a:pt x="0" y="352"/>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2"/>
                        <wps:cNvCnPr/>
                        <wps:spPr bwMode="auto">
                          <a:xfrm>
                            <a:off x="6514" y="539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6494" y="5025"/>
                            <a:ext cx="716" cy="400"/>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14"/>
                        <wps:cNvSpPr>
                          <a:spLocks/>
                        </wps:cNvSpPr>
                        <wps:spPr bwMode="auto">
                          <a:xfrm>
                            <a:off x="6494" y="5025"/>
                            <a:ext cx="716" cy="400"/>
                          </a:xfrm>
                          <a:custGeom>
                            <a:avLst/>
                            <a:gdLst>
                              <a:gd name="T0" fmla="*/ 4 w 716"/>
                              <a:gd name="T1" fmla="*/ 5378 h 400"/>
                              <a:gd name="T2" fmla="*/ 4 w 716"/>
                              <a:gd name="T3" fmla="*/ 5026 h 400"/>
                              <a:gd name="T4" fmla="*/ 716 w 716"/>
                              <a:gd name="T5" fmla="*/ 5026 h 400"/>
                              <a:gd name="T6" fmla="*/ 716 w 716"/>
                              <a:gd name="T7" fmla="*/ 5378 h 400"/>
                              <a:gd name="T8" fmla="*/ 712 w 716"/>
                              <a:gd name="T9" fmla="*/ 5377 h 400"/>
                              <a:gd name="T10" fmla="*/ 644 w 716"/>
                              <a:gd name="T11" fmla="*/ 5345 h 400"/>
                              <a:gd name="T12" fmla="*/ 571 w 716"/>
                              <a:gd name="T13" fmla="*/ 5329 h 400"/>
                              <a:gd name="T14" fmla="*/ 497 w 716"/>
                              <a:gd name="T15" fmla="*/ 5329 h 400"/>
                              <a:gd name="T16" fmla="*/ 425 w 716"/>
                              <a:gd name="T17" fmla="*/ 5345 h 400"/>
                              <a:gd name="T18" fmla="*/ 356 w 716"/>
                              <a:gd name="T19" fmla="*/ 5377 h 400"/>
                              <a:gd name="T20" fmla="*/ 288 w 716"/>
                              <a:gd name="T21" fmla="*/ 5409 h 400"/>
                              <a:gd name="T22" fmla="*/ 215 w 716"/>
                              <a:gd name="T23" fmla="*/ 5425 h 400"/>
                              <a:gd name="T24" fmla="*/ 141 w 716"/>
                              <a:gd name="T25" fmla="*/ 5425 h 400"/>
                              <a:gd name="T26" fmla="*/ 69 w 716"/>
                              <a:gd name="T27" fmla="*/ 5409 h 400"/>
                              <a:gd name="T28" fmla="*/ 0 w 716"/>
                              <a:gd name="T29" fmla="*/ 5377 h 400"/>
                              <a:gd name="T30" fmla="*/ 4 w 716"/>
                              <a:gd name="T31" fmla="*/ 5378 h 4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16" h="400">
                                <a:moveTo>
                                  <a:pt x="4" y="352"/>
                                </a:moveTo>
                                <a:lnTo>
                                  <a:pt x="4" y="0"/>
                                </a:lnTo>
                                <a:lnTo>
                                  <a:pt x="716" y="0"/>
                                </a:lnTo>
                                <a:lnTo>
                                  <a:pt x="716" y="352"/>
                                </a:lnTo>
                                <a:lnTo>
                                  <a:pt x="712" y="351"/>
                                </a:lnTo>
                                <a:lnTo>
                                  <a:pt x="644" y="319"/>
                                </a:lnTo>
                                <a:lnTo>
                                  <a:pt x="571" y="303"/>
                                </a:lnTo>
                                <a:lnTo>
                                  <a:pt x="497" y="303"/>
                                </a:lnTo>
                                <a:lnTo>
                                  <a:pt x="425" y="319"/>
                                </a:lnTo>
                                <a:lnTo>
                                  <a:pt x="356" y="351"/>
                                </a:lnTo>
                                <a:lnTo>
                                  <a:pt x="288" y="383"/>
                                </a:lnTo>
                                <a:lnTo>
                                  <a:pt x="215" y="399"/>
                                </a:lnTo>
                                <a:lnTo>
                                  <a:pt x="141" y="399"/>
                                </a:lnTo>
                                <a:lnTo>
                                  <a:pt x="69" y="383"/>
                                </a:lnTo>
                                <a:lnTo>
                                  <a:pt x="0" y="351"/>
                                </a:lnTo>
                                <a:lnTo>
                                  <a:pt x="4" y="352"/>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5"/>
                        <wps:cNvSpPr>
                          <a:spLocks noChangeArrowheads="1"/>
                        </wps:cNvSpPr>
                        <wps:spPr bwMode="auto">
                          <a:xfrm>
                            <a:off x="5589" y="4683"/>
                            <a:ext cx="1487" cy="37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6"/>
                        <wps:cNvCnPr/>
                        <wps:spPr bwMode="auto">
                          <a:xfrm>
                            <a:off x="7076" y="468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3" name="Freeform 17"/>
                        <wps:cNvSpPr>
                          <a:spLocks/>
                        </wps:cNvSpPr>
                        <wps:spPr bwMode="auto">
                          <a:xfrm>
                            <a:off x="7075" y="4683"/>
                            <a:ext cx="2" cy="373"/>
                          </a:xfrm>
                          <a:custGeom>
                            <a:avLst/>
                            <a:gdLst>
                              <a:gd name="T0" fmla="*/ 0 w 2"/>
                              <a:gd name="T1" fmla="*/ 5057 h 373"/>
                              <a:gd name="T2" fmla="*/ 0 w 2"/>
                              <a:gd name="T3" fmla="*/ 5057 h 373"/>
                              <a:gd name="T4" fmla="*/ 0 w 2"/>
                              <a:gd name="T5" fmla="*/ 4684 h 373"/>
                              <a:gd name="T6" fmla="*/ 0 60000 65536"/>
                              <a:gd name="T7" fmla="*/ 0 60000 65536"/>
                              <a:gd name="T8" fmla="*/ 0 60000 65536"/>
                            </a:gdLst>
                            <a:ahLst/>
                            <a:cxnLst>
                              <a:cxn ang="T6">
                                <a:pos x="T0" y="T1"/>
                              </a:cxn>
                              <a:cxn ang="T7">
                                <a:pos x="T2" y="T3"/>
                              </a:cxn>
                              <a:cxn ang="T8">
                                <a:pos x="T4" y="T5"/>
                              </a:cxn>
                            </a:cxnLst>
                            <a:rect l="0" t="0" r="r" b="b"/>
                            <a:pathLst>
                              <a:path w="2" h="373">
                                <a:moveTo>
                                  <a:pt x="0" y="373"/>
                                </a:moveTo>
                                <a:lnTo>
                                  <a:pt x="0" y="373"/>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5568" y="4673"/>
                            <a:ext cx="1487" cy="363"/>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19"/>
                        <wps:cNvSpPr>
                          <a:spLocks noChangeArrowheads="1"/>
                        </wps:cNvSpPr>
                        <wps:spPr bwMode="auto">
                          <a:xfrm>
                            <a:off x="5568" y="4673"/>
                            <a:ext cx="1487" cy="363"/>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20"/>
                        <wps:cNvSpPr>
                          <a:spLocks/>
                        </wps:cNvSpPr>
                        <wps:spPr bwMode="auto">
                          <a:xfrm>
                            <a:off x="6513" y="4186"/>
                            <a:ext cx="717" cy="310"/>
                          </a:xfrm>
                          <a:custGeom>
                            <a:avLst/>
                            <a:gdLst>
                              <a:gd name="T0" fmla="*/ 716 w 717"/>
                              <a:gd name="T1" fmla="*/ 4187 h 310"/>
                              <a:gd name="T2" fmla="*/ 4 w 717"/>
                              <a:gd name="T3" fmla="*/ 4187 h 310"/>
                              <a:gd name="T4" fmla="*/ 4 w 717"/>
                              <a:gd name="T5" fmla="*/ 4456 h 310"/>
                              <a:gd name="T6" fmla="*/ 0 w 717"/>
                              <a:gd name="T7" fmla="*/ 4459 h 310"/>
                              <a:gd name="T8" fmla="*/ 70 w 717"/>
                              <a:gd name="T9" fmla="*/ 4484 h 310"/>
                              <a:gd name="T10" fmla="*/ 142 w 717"/>
                              <a:gd name="T11" fmla="*/ 4497 h 310"/>
                              <a:gd name="T12" fmla="*/ 214 w 717"/>
                              <a:gd name="T13" fmla="*/ 4497 h 310"/>
                              <a:gd name="T14" fmla="*/ 286 w 717"/>
                              <a:gd name="T15" fmla="*/ 4484 h 310"/>
                              <a:gd name="T16" fmla="*/ 426 w 717"/>
                              <a:gd name="T17" fmla="*/ 4435 h 310"/>
                              <a:gd name="T18" fmla="*/ 498 w 717"/>
                              <a:gd name="T19" fmla="*/ 4422 h 310"/>
                              <a:gd name="T20" fmla="*/ 716 w 717"/>
                              <a:gd name="T21" fmla="*/ 4422 h 310"/>
                              <a:gd name="T22" fmla="*/ 716 w 717"/>
                              <a:gd name="T23" fmla="*/ 4187 h 310"/>
                              <a:gd name="T24" fmla="*/ 716 w 717"/>
                              <a:gd name="T25" fmla="*/ 4422 h 310"/>
                              <a:gd name="T26" fmla="*/ 570 w 717"/>
                              <a:gd name="T27" fmla="*/ 4422 h 310"/>
                              <a:gd name="T28" fmla="*/ 642 w 717"/>
                              <a:gd name="T29" fmla="*/ 4435 h 310"/>
                              <a:gd name="T30" fmla="*/ 712 w 717"/>
                              <a:gd name="T31" fmla="*/ 4459 h 310"/>
                              <a:gd name="T32" fmla="*/ 716 w 717"/>
                              <a:gd name="T33" fmla="*/ 4456 h 310"/>
                              <a:gd name="T34" fmla="*/ 716 w 717"/>
                              <a:gd name="T35" fmla="*/ 4422 h 31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7" h="310">
                                <a:moveTo>
                                  <a:pt x="716" y="0"/>
                                </a:moveTo>
                                <a:lnTo>
                                  <a:pt x="4" y="0"/>
                                </a:lnTo>
                                <a:lnTo>
                                  <a:pt x="4" y="269"/>
                                </a:lnTo>
                                <a:lnTo>
                                  <a:pt x="0" y="272"/>
                                </a:lnTo>
                                <a:lnTo>
                                  <a:pt x="70" y="297"/>
                                </a:lnTo>
                                <a:lnTo>
                                  <a:pt x="142" y="310"/>
                                </a:lnTo>
                                <a:lnTo>
                                  <a:pt x="214" y="310"/>
                                </a:lnTo>
                                <a:lnTo>
                                  <a:pt x="286" y="297"/>
                                </a:lnTo>
                                <a:lnTo>
                                  <a:pt x="426" y="248"/>
                                </a:lnTo>
                                <a:lnTo>
                                  <a:pt x="498" y="235"/>
                                </a:lnTo>
                                <a:lnTo>
                                  <a:pt x="716" y="235"/>
                                </a:lnTo>
                                <a:lnTo>
                                  <a:pt x="716" y="0"/>
                                </a:lnTo>
                                <a:close/>
                                <a:moveTo>
                                  <a:pt x="716" y="235"/>
                                </a:moveTo>
                                <a:lnTo>
                                  <a:pt x="570" y="235"/>
                                </a:lnTo>
                                <a:lnTo>
                                  <a:pt x="642" y="248"/>
                                </a:lnTo>
                                <a:lnTo>
                                  <a:pt x="712" y="272"/>
                                </a:lnTo>
                                <a:lnTo>
                                  <a:pt x="716" y="269"/>
                                </a:lnTo>
                                <a:lnTo>
                                  <a:pt x="716" y="235"/>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21"/>
                        <wps:cNvCnPr/>
                        <wps:spPr bwMode="auto">
                          <a:xfrm>
                            <a:off x="6518" y="4187"/>
                            <a:ext cx="712"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8" name="Line 22"/>
                        <wps:cNvCnPr/>
                        <wps:spPr bwMode="auto">
                          <a:xfrm>
                            <a:off x="6514" y="4459"/>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 name="Freeform 23"/>
                        <wps:cNvSpPr>
                          <a:spLocks/>
                        </wps:cNvSpPr>
                        <wps:spPr bwMode="auto">
                          <a:xfrm>
                            <a:off x="6802" y="4435"/>
                            <a:ext cx="135" cy="49"/>
                          </a:xfrm>
                          <a:custGeom>
                            <a:avLst/>
                            <a:gdLst>
                              <a:gd name="T0" fmla="*/ 135 w 135"/>
                              <a:gd name="T1" fmla="*/ 4435 h 49"/>
                              <a:gd name="T2" fmla="*/ 67 w 135"/>
                              <a:gd name="T3" fmla="*/ 4459 h 49"/>
                              <a:gd name="T4" fmla="*/ 0 w 135"/>
                              <a:gd name="T5" fmla="*/ 4484 h 49"/>
                              <a:gd name="T6" fmla="*/ 0 60000 65536"/>
                              <a:gd name="T7" fmla="*/ 0 60000 65536"/>
                              <a:gd name="T8" fmla="*/ 0 60000 65536"/>
                            </a:gdLst>
                            <a:ahLst/>
                            <a:cxnLst>
                              <a:cxn ang="T6">
                                <a:pos x="T0" y="T1"/>
                              </a:cxn>
                              <a:cxn ang="T7">
                                <a:pos x="T2" y="T3"/>
                              </a:cxn>
                              <a:cxn ang="T8">
                                <a:pos x="T4" y="T5"/>
                              </a:cxn>
                            </a:cxnLst>
                            <a:rect l="0" t="0" r="r" b="b"/>
                            <a:pathLst>
                              <a:path w="135" h="49">
                                <a:moveTo>
                                  <a:pt x="135" y="0"/>
                                </a:moveTo>
                                <a:lnTo>
                                  <a:pt x="67" y="24"/>
                                </a:lnTo>
                                <a:lnTo>
                                  <a:pt x="0" y="49"/>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4"/>
                        <wps:cNvSpPr>
                          <a:spLocks/>
                        </wps:cNvSpPr>
                        <wps:spPr bwMode="auto">
                          <a:xfrm>
                            <a:off x="7230" y="4186"/>
                            <a:ext cx="2" cy="270"/>
                          </a:xfrm>
                          <a:custGeom>
                            <a:avLst/>
                            <a:gdLst>
                              <a:gd name="T0" fmla="*/ 0 w 2"/>
                              <a:gd name="T1" fmla="*/ 4187 h 270"/>
                              <a:gd name="T2" fmla="*/ 0 w 2"/>
                              <a:gd name="T3" fmla="*/ 4456 h 270"/>
                              <a:gd name="T4" fmla="*/ 0 w 2"/>
                              <a:gd name="T5" fmla="*/ 4456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2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6494" y="4166"/>
                            <a:ext cx="716" cy="311"/>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26"/>
                        <wps:cNvSpPr>
                          <a:spLocks/>
                        </wps:cNvSpPr>
                        <wps:spPr bwMode="auto">
                          <a:xfrm>
                            <a:off x="6494" y="4166"/>
                            <a:ext cx="716" cy="311"/>
                          </a:xfrm>
                          <a:custGeom>
                            <a:avLst/>
                            <a:gdLst>
                              <a:gd name="T0" fmla="*/ 4 w 716"/>
                              <a:gd name="T1" fmla="*/ 4435 h 311"/>
                              <a:gd name="T2" fmla="*/ 4 w 716"/>
                              <a:gd name="T3" fmla="*/ 4166 h 311"/>
                              <a:gd name="T4" fmla="*/ 716 w 716"/>
                              <a:gd name="T5" fmla="*/ 4166 h 311"/>
                              <a:gd name="T6" fmla="*/ 716 w 716"/>
                              <a:gd name="T7" fmla="*/ 4435 h 311"/>
                              <a:gd name="T8" fmla="*/ 712 w 716"/>
                              <a:gd name="T9" fmla="*/ 4440 h 311"/>
                              <a:gd name="T10" fmla="*/ 643 w 716"/>
                              <a:gd name="T11" fmla="*/ 4415 h 311"/>
                              <a:gd name="T12" fmla="*/ 571 w 716"/>
                              <a:gd name="T13" fmla="*/ 4402 h 311"/>
                              <a:gd name="T14" fmla="*/ 498 w 716"/>
                              <a:gd name="T15" fmla="*/ 4402 h 311"/>
                              <a:gd name="T16" fmla="*/ 426 w 716"/>
                              <a:gd name="T17" fmla="*/ 4415 h 311"/>
                              <a:gd name="T18" fmla="*/ 356 w 716"/>
                              <a:gd name="T19" fmla="*/ 4440 h 311"/>
                              <a:gd name="T20" fmla="*/ 287 w 716"/>
                              <a:gd name="T21" fmla="*/ 4464 h 311"/>
                              <a:gd name="T22" fmla="*/ 215 w 716"/>
                              <a:gd name="T23" fmla="*/ 4477 h 311"/>
                              <a:gd name="T24" fmla="*/ 142 w 716"/>
                              <a:gd name="T25" fmla="*/ 4477 h 311"/>
                              <a:gd name="T26" fmla="*/ 70 w 716"/>
                              <a:gd name="T27" fmla="*/ 4464 h 311"/>
                              <a:gd name="T28" fmla="*/ 0 w 716"/>
                              <a:gd name="T29" fmla="*/ 4440 h 311"/>
                              <a:gd name="T30" fmla="*/ 4 w 716"/>
                              <a:gd name="T31" fmla="*/ 4435 h 31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16" h="311">
                                <a:moveTo>
                                  <a:pt x="4" y="269"/>
                                </a:moveTo>
                                <a:lnTo>
                                  <a:pt x="4" y="0"/>
                                </a:lnTo>
                                <a:lnTo>
                                  <a:pt x="716" y="0"/>
                                </a:lnTo>
                                <a:lnTo>
                                  <a:pt x="716" y="269"/>
                                </a:lnTo>
                                <a:lnTo>
                                  <a:pt x="712" y="274"/>
                                </a:lnTo>
                                <a:lnTo>
                                  <a:pt x="643" y="249"/>
                                </a:lnTo>
                                <a:lnTo>
                                  <a:pt x="571" y="236"/>
                                </a:lnTo>
                                <a:lnTo>
                                  <a:pt x="498" y="236"/>
                                </a:lnTo>
                                <a:lnTo>
                                  <a:pt x="426" y="249"/>
                                </a:lnTo>
                                <a:lnTo>
                                  <a:pt x="356" y="274"/>
                                </a:lnTo>
                                <a:lnTo>
                                  <a:pt x="287" y="298"/>
                                </a:lnTo>
                                <a:lnTo>
                                  <a:pt x="215" y="311"/>
                                </a:lnTo>
                                <a:lnTo>
                                  <a:pt x="142" y="311"/>
                                </a:lnTo>
                                <a:lnTo>
                                  <a:pt x="70" y="298"/>
                                </a:lnTo>
                                <a:lnTo>
                                  <a:pt x="0" y="274"/>
                                </a:lnTo>
                                <a:lnTo>
                                  <a:pt x="4"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7"/>
                        <wps:cNvSpPr>
                          <a:spLocks noChangeArrowheads="1"/>
                        </wps:cNvSpPr>
                        <wps:spPr bwMode="auto">
                          <a:xfrm>
                            <a:off x="5589" y="3648"/>
                            <a:ext cx="1487" cy="53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8"/>
                        <wps:cNvCnPr/>
                        <wps:spPr bwMode="auto">
                          <a:xfrm>
                            <a:off x="7076" y="364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5" name="Freeform 29"/>
                        <wps:cNvSpPr>
                          <a:spLocks/>
                        </wps:cNvSpPr>
                        <wps:spPr bwMode="auto">
                          <a:xfrm>
                            <a:off x="7075" y="3648"/>
                            <a:ext cx="2" cy="539"/>
                          </a:xfrm>
                          <a:custGeom>
                            <a:avLst/>
                            <a:gdLst>
                              <a:gd name="T0" fmla="*/ 0 w 2"/>
                              <a:gd name="T1" fmla="*/ 4187 h 539"/>
                              <a:gd name="T2" fmla="*/ 0 w 2"/>
                              <a:gd name="T3" fmla="*/ 4187 h 539"/>
                              <a:gd name="T4" fmla="*/ 0 w 2"/>
                              <a:gd name="T5" fmla="*/ 3648 h 539"/>
                              <a:gd name="T6" fmla="*/ 0 60000 65536"/>
                              <a:gd name="T7" fmla="*/ 0 60000 65536"/>
                              <a:gd name="T8" fmla="*/ 0 60000 65536"/>
                            </a:gdLst>
                            <a:ahLst/>
                            <a:cxnLst>
                              <a:cxn ang="T6">
                                <a:pos x="T0" y="T1"/>
                              </a:cxn>
                              <a:cxn ang="T7">
                                <a:pos x="T2" y="T3"/>
                              </a:cxn>
                              <a:cxn ang="T8">
                                <a:pos x="T4" y="T5"/>
                              </a:cxn>
                            </a:cxnLst>
                            <a:rect l="0" t="0" r="r" b="b"/>
                            <a:pathLst>
                              <a:path w="2" h="539">
                                <a:moveTo>
                                  <a:pt x="0" y="539"/>
                                </a:moveTo>
                                <a:lnTo>
                                  <a:pt x="0" y="53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3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5568" y="3627"/>
                            <a:ext cx="1487" cy="539"/>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1"/>
                        <wps:cNvSpPr>
                          <a:spLocks noChangeArrowheads="1"/>
                        </wps:cNvSpPr>
                        <wps:spPr bwMode="auto">
                          <a:xfrm>
                            <a:off x="5568" y="3627"/>
                            <a:ext cx="1487"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2"/>
                        <wps:cNvCnPr/>
                        <wps:spPr bwMode="auto">
                          <a:xfrm>
                            <a:off x="6312" y="4166"/>
                            <a:ext cx="0" cy="425"/>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9" name="AutoShape 33"/>
                        <wps:cNvSpPr>
                          <a:spLocks/>
                        </wps:cNvSpPr>
                        <wps:spPr bwMode="auto">
                          <a:xfrm>
                            <a:off x="6259" y="4569"/>
                            <a:ext cx="97" cy="104"/>
                          </a:xfrm>
                          <a:custGeom>
                            <a:avLst/>
                            <a:gdLst>
                              <a:gd name="T0" fmla="*/ 1 w 97"/>
                              <a:gd name="T1" fmla="*/ 4572 h 104"/>
                              <a:gd name="T2" fmla="*/ 52 w 97"/>
                              <a:gd name="T3" fmla="*/ 4673 h 104"/>
                              <a:gd name="T4" fmla="*/ 88 w 97"/>
                              <a:gd name="T5" fmla="*/ 4583 h 104"/>
                              <a:gd name="T6" fmla="*/ 48 w 97"/>
                              <a:gd name="T7" fmla="*/ 4583 h 104"/>
                              <a:gd name="T8" fmla="*/ 24 w 97"/>
                              <a:gd name="T9" fmla="*/ 4580 h 104"/>
                              <a:gd name="T10" fmla="*/ 1 w 97"/>
                              <a:gd name="T11" fmla="*/ 4572 h 104"/>
                              <a:gd name="T12" fmla="*/ 92 w 97"/>
                              <a:gd name="T13" fmla="*/ 4574 h 104"/>
                              <a:gd name="T14" fmla="*/ 73 w 97"/>
                              <a:gd name="T15" fmla="*/ 4580 h 104"/>
                              <a:gd name="T16" fmla="*/ 48 w 97"/>
                              <a:gd name="T17" fmla="*/ 4583 h 104"/>
                              <a:gd name="T18" fmla="*/ 88 w 97"/>
                              <a:gd name="T19" fmla="*/ 4583 h 104"/>
                              <a:gd name="T20" fmla="*/ 92 w 97"/>
                              <a:gd name="T21" fmla="*/ 4574 h 104"/>
                              <a:gd name="T22" fmla="*/ 93 w 97"/>
                              <a:gd name="T23" fmla="*/ 4570 h 104"/>
                              <a:gd name="T24" fmla="*/ 92 w 97"/>
                              <a:gd name="T25" fmla="*/ 4574 h 104"/>
                              <a:gd name="T26" fmla="*/ 97 w 97"/>
                              <a:gd name="T27" fmla="*/ 4572 h 104"/>
                              <a:gd name="T28" fmla="*/ 93 w 97"/>
                              <a:gd name="T29" fmla="*/ 4570 h 104"/>
                              <a:gd name="T30" fmla="*/ 0 w 97"/>
                              <a:gd name="T31" fmla="*/ 4570 h 104"/>
                              <a:gd name="T32" fmla="*/ 0 w 97"/>
                              <a:gd name="T33" fmla="*/ 4572 h 104"/>
                              <a:gd name="T34" fmla="*/ 1 w 97"/>
                              <a:gd name="T35" fmla="*/ 4572 h 104"/>
                              <a:gd name="T36" fmla="*/ 0 w 97"/>
                              <a:gd name="T37" fmla="*/ 4570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1" y="2"/>
                                </a:moveTo>
                                <a:lnTo>
                                  <a:pt x="52" y="103"/>
                                </a:lnTo>
                                <a:lnTo>
                                  <a:pt x="88" y="13"/>
                                </a:lnTo>
                                <a:lnTo>
                                  <a:pt x="48" y="13"/>
                                </a:lnTo>
                                <a:lnTo>
                                  <a:pt x="24" y="10"/>
                                </a:lnTo>
                                <a:lnTo>
                                  <a:pt x="1" y="2"/>
                                </a:lnTo>
                                <a:close/>
                                <a:moveTo>
                                  <a:pt x="92" y="4"/>
                                </a:moveTo>
                                <a:lnTo>
                                  <a:pt x="73" y="10"/>
                                </a:lnTo>
                                <a:lnTo>
                                  <a:pt x="48" y="13"/>
                                </a:lnTo>
                                <a:lnTo>
                                  <a:pt x="88" y="13"/>
                                </a:lnTo>
                                <a:lnTo>
                                  <a:pt x="92" y="4"/>
                                </a:lnTo>
                                <a:close/>
                                <a:moveTo>
                                  <a:pt x="93" y="0"/>
                                </a:moveTo>
                                <a:lnTo>
                                  <a:pt x="92" y="4"/>
                                </a:lnTo>
                                <a:lnTo>
                                  <a:pt x="97" y="2"/>
                                </a:lnTo>
                                <a:lnTo>
                                  <a:pt x="93" y="0"/>
                                </a:lnTo>
                                <a:close/>
                                <a:moveTo>
                                  <a:pt x="0" y="0"/>
                                </a:moveTo>
                                <a:lnTo>
                                  <a:pt x="0" y="2"/>
                                </a:lnTo>
                                <a:lnTo>
                                  <a:pt x="1" y="2"/>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34"/>
                        <wps:cNvCnPr/>
                        <wps:spPr bwMode="auto">
                          <a:xfrm>
                            <a:off x="6312" y="5036"/>
                            <a:ext cx="0" cy="476"/>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 name="AutoShape 35"/>
                        <wps:cNvSpPr>
                          <a:spLocks/>
                        </wps:cNvSpPr>
                        <wps:spPr bwMode="auto">
                          <a:xfrm>
                            <a:off x="6569" y="6506"/>
                            <a:ext cx="981" cy="308"/>
                          </a:xfrm>
                          <a:custGeom>
                            <a:avLst/>
                            <a:gdLst>
                              <a:gd name="T0" fmla="*/ 490 w 981"/>
                              <a:gd name="T1" fmla="*/ 6775 h 308"/>
                              <a:gd name="T2" fmla="*/ 2 w 981"/>
                              <a:gd name="T3" fmla="*/ 6775 h 308"/>
                              <a:gd name="T4" fmla="*/ 82 w 981"/>
                              <a:gd name="T5" fmla="*/ 6797 h 308"/>
                              <a:gd name="T6" fmla="*/ 164 w 981"/>
                              <a:gd name="T7" fmla="*/ 6810 h 308"/>
                              <a:gd name="T8" fmla="*/ 246 w 981"/>
                              <a:gd name="T9" fmla="*/ 6814 h 308"/>
                              <a:gd name="T10" fmla="*/ 328 w 981"/>
                              <a:gd name="T11" fmla="*/ 6810 h 308"/>
                              <a:gd name="T12" fmla="*/ 409 w 981"/>
                              <a:gd name="T13" fmla="*/ 6797 h 308"/>
                              <a:gd name="T14" fmla="*/ 490 w 981"/>
                              <a:gd name="T15" fmla="*/ 6775 h 308"/>
                              <a:gd name="T16" fmla="*/ 980 w 981"/>
                              <a:gd name="T17" fmla="*/ 6506 h 308"/>
                              <a:gd name="T18" fmla="*/ 0 w 981"/>
                              <a:gd name="T19" fmla="*/ 6506 h 308"/>
                              <a:gd name="T20" fmla="*/ 0 w 981"/>
                              <a:gd name="T21" fmla="*/ 6775 h 308"/>
                              <a:gd name="T22" fmla="*/ 2 w 981"/>
                              <a:gd name="T23" fmla="*/ 6775 h 308"/>
                              <a:gd name="T24" fmla="*/ 490 w 981"/>
                              <a:gd name="T25" fmla="*/ 6775 h 308"/>
                              <a:gd name="T26" fmla="*/ 570 w 981"/>
                              <a:gd name="T27" fmla="*/ 6754 h 308"/>
                              <a:gd name="T28" fmla="*/ 651 w 981"/>
                              <a:gd name="T29" fmla="*/ 6741 h 308"/>
                              <a:gd name="T30" fmla="*/ 733 w 981"/>
                              <a:gd name="T31" fmla="*/ 6737 h 308"/>
                              <a:gd name="T32" fmla="*/ 980 w 981"/>
                              <a:gd name="T33" fmla="*/ 6737 h 308"/>
                              <a:gd name="T34" fmla="*/ 980 w 981"/>
                              <a:gd name="T35" fmla="*/ 6506 h 308"/>
                              <a:gd name="T36" fmla="*/ 980 w 981"/>
                              <a:gd name="T37" fmla="*/ 6737 h 308"/>
                              <a:gd name="T38" fmla="*/ 733 w 981"/>
                              <a:gd name="T39" fmla="*/ 6737 h 308"/>
                              <a:gd name="T40" fmla="*/ 815 w 981"/>
                              <a:gd name="T41" fmla="*/ 6741 h 308"/>
                              <a:gd name="T42" fmla="*/ 897 w 981"/>
                              <a:gd name="T43" fmla="*/ 6754 h 308"/>
                              <a:gd name="T44" fmla="*/ 977 w 981"/>
                              <a:gd name="T45" fmla="*/ 6775 h 308"/>
                              <a:gd name="T46" fmla="*/ 980 w 981"/>
                              <a:gd name="T47" fmla="*/ 6775 h 308"/>
                              <a:gd name="T48" fmla="*/ 980 w 981"/>
                              <a:gd name="T49" fmla="*/ 6737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0" y="269"/>
                                </a:moveTo>
                                <a:lnTo>
                                  <a:pt x="2" y="269"/>
                                </a:lnTo>
                                <a:lnTo>
                                  <a:pt x="82" y="291"/>
                                </a:lnTo>
                                <a:lnTo>
                                  <a:pt x="164" y="304"/>
                                </a:lnTo>
                                <a:lnTo>
                                  <a:pt x="246" y="308"/>
                                </a:lnTo>
                                <a:lnTo>
                                  <a:pt x="328" y="304"/>
                                </a:lnTo>
                                <a:lnTo>
                                  <a:pt x="409" y="291"/>
                                </a:lnTo>
                                <a:lnTo>
                                  <a:pt x="490" y="269"/>
                                </a:lnTo>
                                <a:close/>
                                <a:moveTo>
                                  <a:pt x="980" y="0"/>
                                </a:moveTo>
                                <a:lnTo>
                                  <a:pt x="0" y="0"/>
                                </a:lnTo>
                                <a:lnTo>
                                  <a:pt x="0" y="269"/>
                                </a:lnTo>
                                <a:lnTo>
                                  <a:pt x="2" y="269"/>
                                </a:lnTo>
                                <a:lnTo>
                                  <a:pt x="490" y="269"/>
                                </a:lnTo>
                                <a:lnTo>
                                  <a:pt x="570" y="248"/>
                                </a:lnTo>
                                <a:lnTo>
                                  <a:pt x="651" y="235"/>
                                </a:lnTo>
                                <a:lnTo>
                                  <a:pt x="733" y="231"/>
                                </a:lnTo>
                                <a:lnTo>
                                  <a:pt x="980" y="231"/>
                                </a:lnTo>
                                <a:lnTo>
                                  <a:pt x="980" y="0"/>
                                </a:lnTo>
                                <a:close/>
                                <a:moveTo>
                                  <a:pt x="980" y="231"/>
                                </a:moveTo>
                                <a:lnTo>
                                  <a:pt x="733" y="231"/>
                                </a:lnTo>
                                <a:lnTo>
                                  <a:pt x="815" y="235"/>
                                </a:lnTo>
                                <a:lnTo>
                                  <a:pt x="897" y="248"/>
                                </a:lnTo>
                                <a:lnTo>
                                  <a:pt x="977" y="269"/>
                                </a:lnTo>
                                <a:lnTo>
                                  <a:pt x="980" y="269"/>
                                </a:lnTo>
                                <a:lnTo>
                                  <a:pt x="980"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36"/>
                        <wps:cNvCnPr/>
                        <wps:spPr bwMode="auto">
                          <a:xfrm>
                            <a:off x="6570" y="6506"/>
                            <a:ext cx="98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3" name="Freeform 37"/>
                        <wps:cNvSpPr>
                          <a:spLocks/>
                        </wps:cNvSpPr>
                        <wps:spPr bwMode="auto">
                          <a:xfrm>
                            <a:off x="7550" y="6506"/>
                            <a:ext cx="2" cy="270"/>
                          </a:xfrm>
                          <a:custGeom>
                            <a:avLst/>
                            <a:gdLst>
                              <a:gd name="T0" fmla="*/ 0 w 2"/>
                              <a:gd name="T1" fmla="*/ 6506 h 270"/>
                              <a:gd name="T2" fmla="*/ 0 w 2"/>
                              <a:gd name="T3" fmla="*/ 6775 h 270"/>
                              <a:gd name="T4" fmla="*/ 0 w 2"/>
                              <a:gd name="T5" fmla="*/ 6775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3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6549" y="6485"/>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39"/>
                        <wps:cNvSpPr>
                          <a:spLocks/>
                        </wps:cNvSpPr>
                        <wps:spPr bwMode="auto">
                          <a:xfrm>
                            <a:off x="6549" y="6485"/>
                            <a:ext cx="981" cy="309"/>
                          </a:xfrm>
                          <a:custGeom>
                            <a:avLst/>
                            <a:gdLst>
                              <a:gd name="T0" fmla="*/ 0 w 981"/>
                              <a:gd name="T1" fmla="*/ 6755 h 309"/>
                              <a:gd name="T2" fmla="*/ 0 w 981"/>
                              <a:gd name="T3" fmla="*/ 6486 h 309"/>
                              <a:gd name="T4" fmla="*/ 981 w 981"/>
                              <a:gd name="T5" fmla="*/ 6486 h 309"/>
                              <a:gd name="T6" fmla="*/ 981 w 981"/>
                              <a:gd name="T7" fmla="*/ 6755 h 309"/>
                              <a:gd name="T8" fmla="*/ 978 w 981"/>
                              <a:gd name="T9" fmla="*/ 6755 h 309"/>
                              <a:gd name="T10" fmla="*/ 898 w 981"/>
                              <a:gd name="T11" fmla="*/ 6734 h 309"/>
                              <a:gd name="T12" fmla="*/ 817 w 981"/>
                              <a:gd name="T13" fmla="*/ 6721 h 309"/>
                              <a:gd name="T14" fmla="*/ 735 w 981"/>
                              <a:gd name="T15" fmla="*/ 6717 h 309"/>
                              <a:gd name="T16" fmla="*/ 652 w 981"/>
                              <a:gd name="T17" fmla="*/ 6721 h 309"/>
                              <a:gd name="T18" fmla="*/ 571 w 981"/>
                              <a:gd name="T19" fmla="*/ 6734 h 309"/>
                              <a:gd name="T20" fmla="*/ 491 w 981"/>
                              <a:gd name="T21" fmla="*/ 6755 h 309"/>
                              <a:gd name="T22" fmla="*/ 411 w 981"/>
                              <a:gd name="T23" fmla="*/ 6777 h 309"/>
                              <a:gd name="T24" fmla="*/ 329 w 981"/>
                              <a:gd name="T25" fmla="*/ 6790 h 309"/>
                              <a:gd name="T26" fmla="*/ 247 w 981"/>
                              <a:gd name="T27" fmla="*/ 6794 h 309"/>
                              <a:gd name="T28" fmla="*/ 165 w 981"/>
                              <a:gd name="T29" fmla="*/ 6790 h 309"/>
                              <a:gd name="T30" fmla="*/ 83 w 981"/>
                              <a:gd name="T31" fmla="*/ 6777 h 309"/>
                              <a:gd name="T32" fmla="*/ 3 w 981"/>
                              <a:gd name="T33" fmla="*/ 6755 h 309"/>
                              <a:gd name="T34" fmla="*/ 0 w 981"/>
                              <a:gd name="T35" fmla="*/ 6755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69"/>
                                </a:moveTo>
                                <a:lnTo>
                                  <a:pt x="0" y="0"/>
                                </a:lnTo>
                                <a:lnTo>
                                  <a:pt x="981" y="0"/>
                                </a:lnTo>
                                <a:lnTo>
                                  <a:pt x="981" y="269"/>
                                </a:lnTo>
                                <a:lnTo>
                                  <a:pt x="978" y="269"/>
                                </a:lnTo>
                                <a:lnTo>
                                  <a:pt x="898" y="248"/>
                                </a:lnTo>
                                <a:lnTo>
                                  <a:pt x="817" y="235"/>
                                </a:lnTo>
                                <a:lnTo>
                                  <a:pt x="735" y="231"/>
                                </a:lnTo>
                                <a:lnTo>
                                  <a:pt x="652" y="235"/>
                                </a:lnTo>
                                <a:lnTo>
                                  <a:pt x="571" y="248"/>
                                </a:lnTo>
                                <a:lnTo>
                                  <a:pt x="491" y="269"/>
                                </a:lnTo>
                                <a:lnTo>
                                  <a:pt x="411" y="291"/>
                                </a:lnTo>
                                <a:lnTo>
                                  <a:pt x="329" y="304"/>
                                </a:lnTo>
                                <a:lnTo>
                                  <a:pt x="247" y="308"/>
                                </a:lnTo>
                                <a:lnTo>
                                  <a:pt x="165" y="304"/>
                                </a:lnTo>
                                <a:lnTo>
                                  <a:pt x="83" y="291"/>
                                </a:lnTo>
                                <a:lnTo>
                                  <a:pt x="3" y="269"/>
                                </a:lnTo>
                                <a:lnTo>
                                  <a:pt x="0"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40"/>
                        <wps:cNvSpPr>
                          <a:spLocks/>
                        </wps:cNvSpPr>
                        <wps:spPr bwMode="auto">
                          <a:xfrm>
                            <a:off x="6435" y="6226"/>
                            <a:ext cx="981" cy="315"/>
                          </a:xfrm>
                          <a:custGeom>
                            <a:avLst/>
                            <a:gdLst>
                              <a:gd name="T0" fmla="*/ 488 w 981"/>
                              <a:gd name="T1" fmla="*/ 6503 h 315"/>
                              <a:gd name="T2" fmla="*/ 1 w 981"/>
                              <a:gd name="T3" fmla="*/ 6503 h 315"/>
                              <a:gd name="T4" fmla="*/ 81 w 981"/>
                              <a:gd name="T5" fmla="*/ 6524 h 315"/>
                              <a:gd name="T6" fmla="*/ 162 w 981"/>
                              <a:gd name="T7" fmla="*/ 6537 h 315"/>
                              <a:gd name="T8" fmla="*/ 244 w 981"/>
                              <a:gd name="T9" fmla="*/ 6542 h 315"/>
                              <a:gd name="T10" fmla="*/ 327 w 981"/>
                              <a:gd name="T11" fmla="*/ 6537 h 315"/>
                              <a:gd name="T12" fmla="*/ 408 w 981"/>
                              <a:gd name="T13" fmla="*/ 6524 h 315"/>
                              <a:gd name="T14" fmla="*/ 488 w 981"/>
                              <a:gd name="T15" fmla="*/ 6503 h 315"/>
                              <a:gd name="T16" fmla="*/ 980 w 981"/>
                              <a:gd name="T17" fmla="*/ 6227 h 315"/>
                              <a:gd name="T18" fmla="*/ 0 w 981"/>
                              <a:gd name="T19" fmla="*/ 6227 h 315"/>
                              <a:gd name="T20" fmla="*/ 0 w 981"/>
                              <a:gd name="T21" fmla="*/ 6506 h 315"/>
                              <a:gd name="T22" fmla="*/ 1 w 981"/>
                              <a:gd name="T23" fmla="*/ 6503 h 315"/>
                              <a:gd name="T24" fmla="*/ 488 w 981"/>
                              <a:gd name="T25" fmla="*/ 6503 h 315"/>
                              <a:gd name="T26" fmla="*/ 568 w 981"/>
                              <a:gd name="T27" fmla="*/ 6481 h 315"/>
                              <a:gd name="T28" fmla="*/ 650 w 981"/>
                              <a:gd name="T29" fmla="*/ 6468 h 315"/>
                              <a:gd name="T30" fmla="*/ 732 w 981"/>
                              <a:gd name="T31" fmla="*/ 6464 h 315"/>
                              <a:gd name="T32" fmla="*/ 980 w 981"/>
                              <a:gd name="T33" fmla="*/ 6464 h 315"/>
                              <a:gd name="T34" fmla="*/ 980 w 981"/>
                              <a:gd name="T35" fmla="*/ 6227 h 315"/>
                              <a:gd name="T36" fmla="*/ 980 w 981"/>
                              <a:gd name="T37" fmla="*/ 6464 h 315"/>
                              <a:gd name="T38" fmla="*/ 732 w 981"/>
                              <a:gd name="T39" fmla="*/ 6464 h 315"/>
                              <a:gd name="T40" fmla="*/ 814 w 981"/>
                              <a:gd name="T41" fmla="*/ 6468 h 315"/>
                              <a:gd name="T42" fmla="*/ 896 w 981"/>
                              <a:gd name="T43" fmla="*/ 6481 h 315"/>
                              <a:gd name="T44" fmla="*/ 976 w 981"/>
                              <a:gd name="T45" fmla="*/ 6503 h 315"/>
                              <a:gd name="T46" fmla="*/ 980 w 981"/>
                              <a:gd name="T47" fmla="*/ 6506 h 315"/>
                              <a:gd name="T48" fmla="*/ 980 w 981"/>
                              <a:gd name="T49" fmla="*/ 6464 h 31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15">
                                <a:moveTo>
                                  <a:pt x="488" y="276"/>
                                </a:moveTo>
                                <a:lnTo>
                                  <a:pt x="1" y="276"/>
                                </a:lnTo>
                                <a:lnTo>
                                  <a:pt x="81" y="297"/>
                                </a:lnTo>
                                <a:lnTo>
                                  <a:pt x="162" y="310"/>
                                </a:lnTo>
                                <a:lnTo>
                                  <a:pt x="244" y="315"/>
                                </a:lnTo>
                                <a:lnTo>
                                  <a:pt x="327" y="310"/>
                                </a:lnTo>
                                <a:lnTo>
                                  <a:pt x="408" y="297"/>
                                </a:lnTo>
                                <a:lnTo>
                                  <a:pt x="488" y="276"/>
                                </a:lnTo>
                                <a:close/>
                                <a:moveTo>
                                  <a:pt x="980" y="0"/>
                                </a:moveTo>
                                <a:lnTo>
                                  <a:pt x="0" y="0"/>
                                </a:lnTo>
                                <a:lnTo>
                                  <a:pt x="0" y="279"/>
                                </a:lnTo>
                                <a:lnTo>
                                  <a:pt x="1" y="276"/>
                                </a:lnTo>
                                <a:lnTo>
                                  <a:pt x="488" y="276"/>
                                </a:lnTo>
                                <a:lnTo>
                                  <a:pt x="568" y="254"/>
                                </a:lnTo>
                                <a:lnTo>
                                  <a:pt x="650" y="241"/>
                                </a:lnTo>
                                <a:lnTo>
                                  <a:pt x="732" y="237"/>
                                </a:lnTo>
                                <a:lnTo>
                                  <a:pt x="980" y="237"/>
                                </a:lnTo>
                                <a:lnTo>
                                  <a:pt x="980" y="0"/>
                                </a:lnTo>
                                <a:close/>
                                <a:moveTo>
                                  <a:pt x="980" y="237"/>
                                </a:moveTo>
                                <a:lnTo>
                                  <a:pt x="732" y="237"/>
                                </a:lnTo>
                                <a:lnTo>
                                  <a:pt x="814" y="241"/>
                                </a:lnTo>
                                <a:lnTo>
                                  <a:pt x="896" y="254"/>
                                </a:lnTo>
                                <a:lnTo>
                                  <a:pt x="976" y="276"/>
                                </a:lnTo>
                                <a:lnTo>
                                  <a:pt x="980" y="279"/>
                                </a:lnTo>
                                <a:lnTo>
                                  <a:pt x="980"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41"/>
                        <wps:cNvCnPr/>
                        <wps:spPr bwMode="auto">
                          <a:xfrm>
                            <a:off x="7076" y="6227"/>
                            <a:ext cx="34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8" name="Freeform 42"/>
                        <wps:cNvSpPr>
                          <a:spLocks/>
                        </wps:cNvSpPr>
                        <wps:spPr bwMode="auto">
                          <a:xfrm>
                            <a:off x="6847" y="6482"/>
                            <a:ext cx="153" cy="42"/>
                          </a:xfrm>
                          <a:custGeom>
                            <a:avLst/>
                            <a:gdLst>
                              <a:gd name="T0" fmla="*/ 153 w 153"/>
                              <a:gd name="T1" fmla="*/ 6482 h 42"/>
                              <a:gd name="T2" fmla="*/ 76 w 153"/>
                              <a:gd name="T3" fmla="*/ 6503 h 42"/>
                              <a:gd name="T4" fmla="*/ 0 w 153"/>
                              <a:gd name="T5" fmla="*/ 6523 h 42"/>
                              <a:gd name="T6" fmla="*/ 0 60000 65536"/>
                              <a:gd name="T7" fmla="*/ 0 60000 65536"/>
                              <a:gd name="T8" fmla="*/ 0 60000 65536"/>
                            </a:gdLst>
                            <a:ahLst/>
                            <a:cxnLst>
                              <a:cxn ang="T6">
                                <a:pos x="T0" y="T1"/>
                              </a:cxn>
                              <a:cxn ang="T7">
                                <a:pos x="T2" y="T3"/>
                              </a:cxn>
                              <a:cxn ang="T8">
                                <a:pos x="T4" y="T5"/>
                              </a:cxn>
                            </a:cxnLst>
                            <a:rect l="0" t="0" r="r" b="b"/>
                            <a:pathLst>
                              <a:path w="153" h="42">
                                <a:moveTo>
                                  <a:pt x="153" y="0"/>
                                </a:moveTo>
                                <a:lnTo>
                                  <a:pt x="76" y="21"/>
                                </a:lnTo>
                                <a:lnTo>
                                  <a:pt x="0" y="41"/>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3"/>
                        <wps:cNvCnPr/>
                        <wps:spPr bwMode="auto">
                          <a:xfrm>
                            <a:off x="6436" y="650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0" name="Freeform 44"/>
                        <wps:cNvSpPr>
                          <a:spLocks/>
                        </wps:cNvSpPr>
                        <wps:spPr bwMode="auto">
                          <a:xfrm>
                            <a:off x="7416" y="6226"/>
                            <a:ext cx="2" cy="280"/>
                          </a:xfrm>
                          <a:custGeom>
                            <a:avLst/>
                            <a:gdLst>
                              <a:gd name="T0" fmla="*/ 0 w 2"/>
                              <a:gd name="T1" fmla="*/ 6227 h 280"/>
                              <a:gd name="T2" fmla="*/ 0 w 2"/>
                              <a:gd name="T3" fmla="*/ 6506 h 280"/>
                              <a:gd name="T4" fmla="*/ 0 w 2"/>
                              <a:gd name="T5" fmla="*/ 6506 h 280"/>
                              <a:gd name="T6" fmla="*/ 0 60000 65536"/>
                              <a:gd name="T7" fmla="*/ 0 60000 65536"/>
                              <a:gd name="T8" fmla="*/ 0 60000 65536"/>
                            </a:gdLst>
                            <a:ahLst/>
                            <a:cxnLst>
                              <a:cxn ang="T6">
                                <a:pos x="T0" y="T1"/>
                              </a:cxn>
                              <a:cxn ang="T7">
                                <a:pos x="T2" y="T3"/>
                              </a:cxn>
                              <a:cxn ang="T8">
                                <a:pos x="T4" y="T5"/>
                              </a:cxn>
                            </a:cxnLst>
                            <a:rect l="0" t="0" r="r" b="b"/>
                            <a:pathLst>
                              <a:path w="2" h="280">
                                <a:moveTo>
                                  <a:pt x="0" y="0"/>
                                </a:moveTo>
                                <a:lnTo>
                                  <a:pt x="0" y="27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4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6415" y="6205"/>
                            <a:ext cx="981" cy="316"/>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46"/>
                        <wps:cNvSpPr>
                          <a:spLocks/>
                        </wps:cNvSpPr>
                        <wps:spPr bwMode="auto">
                          <a:xfrm>
                            <a:off x="6415" y="6205"/>
                            <a:ext cx="981" cy="316"/>
                          </a:xfrm>
                          <a:custGeom>
                            <a:avLst/>
                            <a:gdLst>
                              <a:gd name="T0" fmla="*/ 0 w 981"/>
                              <a:gd name="T1" fmla="*/ 6486 h 316"/>
                              <a:gd name="T2" fmla="*/ 0 w 981"/>
                              <a:gd name="T3" fmla="*/ 6206 h 316"/>
                              <a:gd name="T4" fmla="*/ 980 w 981"/>
                              <a:gd name="T5" fmla="*/ 6206 h 316"/>
                              <a:gd name="T6" fmla="*/ 980 w 981"/>
                              <a:gd name="T7" fmla="*/ 6486 h 316"/>
                              <a:gd name="T8" fmla="*/ 977 w 981"/>
                              <a:gd name="T9" fmla="*/ 6483 h 316"/>
                              <a:gd name="T10" fmla="*/ 897 w 981"/>
                              <a:gd name="T11" fmla="*/ 6461 h 316"/>
                              <a:gd name="T12" fmla="*/ 815 w 981"/>
                              <a:gd name="T13" fmla="*/ 6448 h 316"/>
                              <a:gd name="T14" fmla="*/ 733 w 981"/>
                              <a:gd name="T15" fmla="*/ 6444 h 316"/>
                              <a:gd name="T16" fmla="*/ 651 w 981"/>
                              <a:gd name="T17" fmla="*/ 6448 h 316"/>
                              <a:gd name="T18" fmla="*/ 569 w 981"/>
                              <a:gd name="T19" fmla="*/ 6461 h 316"/>
                              <a:gd name="T20" fmla="*/ 489 w 981"/>
                              <a:gd name="T21" fmla="*/ 6483 h 316"/>
                              <a:gd name="T22" fmla="*/ 409 w 981"/>
                              <a:gd name="T23" fmla="*/ 6504 h 316"/>
                              <a:gd name="T24" fmla="*/ 328 w 981"/>
                              <a:gd name="T25" fmla="*/ 6517 h 316"/>
                              <a:gd name="T26" fmla="*/ 246 w 981"/>
                              <a:gd name="T27" fmla="*/ 6522 h 316"/>
                              <a:gd name="T28" fmla="*/ 163 w 981"/>
                              <a:gd name="T29" fmla="*/ 6517 h 316"/>
                              <a:gd name="T30" fmla="*/ 82 w 981"/>
                              <a:gd name="T31" fmla="*/ 6504 h 316"/>
                              <a:gd name="T32" fmla="*/ 2 w 981"/>
                              <a:gd name="T33" fmla="*/ 6483 h 316"/>
                              <a:gd name="T34" fmla="*/ 0 w 981"/>
                              <a:gd name="T35" fmla="*/ 6486 h 3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16">
                                <a:moveTo>
                                  <a:pt x="0" y="280"/>
                                </a:moveTo>
                                <a:lnTo>
                                  <a:pt x="0" y="0"/>
                                </a:lnTo>
                                <a:lnTo>
                                  <a:pt x="980" y="0"/>
                                </a:lnTo>
                                <a:lnTo>
                                  <a:pt x="980" y="280"/>
                                </a:lnTo>
                                <a:lnTo>
                                  <a:pt x="977" y="277"/>
                                </a:lnTo>
                                <a:lnTo>
                                  <a:pt x="897" y="255"/>
                                </a:lnTo>
                                <a:lnTo>
                                  <a:pt x="815" y="242"/>
                                </a:lnTo>
                                <a:lnTo>
                                  <a:pt x="733" y="238"/>
                                </a:lnTo>
                                <a:lnTo>
                                  <a:pt x="651" y="242"/>
                                </a:lnTo>
                                <a:lnTo>
                                  <a:pt x="569" y="255"/>
                                </a:lnTo>
                                <a:lnTo>
                                  <a:pt x="489" y="277"/>
                                </a:lnTo>
                                <a:lnTo>
                                  <a:pt x="409" y="298"/>
                                </a:lnTo>
                                <a:lnTo>
                                  <a:pt x="328" y="311"/>
                                </a:lnTo>
                                <a:lnTo>
                                  <a:pt x="246" y="316"/>
                                </a:lnTo>
                                <a:lnTo>
                                  <a:pt x="163" y="311"/>
                                </a:lnTo>
                                <a:lnTo>
                                  <a:pt x="82" y="298"/>
                                </a:lnTo>
                                <a:lnTo>
                                  <a:pt x="2" y="277"/>
                                </a:lnTo>
                                <a:lnTo>
                                  <a:pt x="0" y="28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7"/>
                        <wps:cNvSpPr>
                          <a:spLocks noChangeArrowheads="1"/>
                        </wps:cNvSpPr>
                        <wps:spPr bwMode="auto">
                          <a:xfrm>
                            <a:off x="5589" y="5605"/>
                            <a:ext cx="1487" cy="67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4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5568" y="5584"/>
                            <a:ext cx="1487" cy="674"/>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49"/>
                        <wps:cNvSpPr>
                          <a:spLocks/>
                        </wps:cNvSpPr>
                        <wps:spPr bwMode="auto">
                          <a:xfrm>
                            <a:off x="6259" y="5481"/>
                            <a:ext cx="97" cy="104"/>
                          </a:xfrm>
                          <a:custGeom>
                            <a:avLst/>
                            <a:gdLst>
                              <a:gd name="T0" fmla="*/ 3 w 97"/>
                              <a:gd name="T1" fmla="*/ 5487 h 104"/>
                              <a:gd name="T2" fmla="*/ 52 w 97"/>
                              <a:gd name="T3" fmla="*/ 5585 h 104"/>
                              <a:gd name="T4" fmla="*/ 87 w 97"/>
                              <a:gd name="T5" fmla="*/ 5497 h 104"/>
                              <a:gd name="T6" fmla="*/ 48 w 97"/>
                              <a:gd name="T7" fmla="*/ 5497 h 104"/>
                              <a:gd name="T8" fmla="*/ 24 w 97"/>
                              <a:gd name="T9" fmla="*/ 5494 h 104"/>
                              <a:gd name="T10" fmla="*/ 3 w 97"/>
                              <a:gd name="T11" fmla="*/ 5487 h 104"/>
                              <a:gd name="T12" fmla="*/ 90 w 97"/>
                              <a:gd name="T13" fmla="*/ 5488 h 104"/>
                              <a:gd name="T14" fmla="*/ 73 w 97"/>
                              <a:gd name="T15" fmla="*/ 5494 h 104"/>
                              <a:gd name="T16" fmla="*/ 48 w 97"/>
                              <a:gd name="T17" fmla="*/ 5497 h 104"/>
                              <a:gd name="T18" fmla="*/ 87 w 97"/>
                              <a:gd name="T19" fmla="*/ 5497 h 104"/>
                              <a:gd name="T20" fmla="*/ 90 w 97"/>
                              <a:gd name="T21" fmla="*/ 5488 h 104"/>
                              <a:gd name="T22" fmla="*/ 93 w 97"/>
                              <a:gd name="T23" fmla="*/ 5481 h 104"/>
                              <a:gd name="T24" fmla="*/ 90 w 97"/>
                              <a:gd name="T25" fmla="*/ 5488 h 104"/>
                              <a:gd name="T26" fmla="*/ 97 w 97"/>
                              <a:gd name="T27" fmla="*/ 5486 h 104"/>
                              <a:gd name="T28" fmla="*/ 93 w 97"/>
                              <a:gd name="T29" fmla="*/ 5481 h 104"/>
                              <a:gd name="T30" fmla="*/ 0 w 97"/>
                              <a:gd name="T31" fmla="*/ 5481 h 104"/>
                              <a:gd name="T32" fmla="*/ 0 w 97"/>
                              <a:gd name="T33" fmla="*/ 5486 h 104"/>
                              <a:gd name="T34" fmla="*/ 3 w 97"/>
                              <a:gd name="T35" fmla="*/ 5487 h 104"/>
                              <a:gd name="T36" fmla="*/ 0 w 97"/>
                              <a:gd name="T37" fmla="*/ 5481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4"/>
                                </a:lnTo>
                                <a:lnTo>
                                  <a:pt x="87" y="16"/>
                                </a:lnTo>
                                <a:lnTo>
                                  <a:pt x="48" y="16"/>
                                </a:lnTo>
                                <a:lnTo>
                                  <a:pt x="24" y="13"/>
                                </a:lnTo>
                                <a:lnTo>
                                  <a:pt x="3" y="6"/>
                                </a:lnTo>
                                <a:close/>
                                <a:moveTo>
                                  <a:pt x="90" y="7"/>
                                </a:moveTo>
                                <a:lnTo>
                                  <a:pt x="73" y="13"/>
                                </a:lnTo>
                                <a:lnTo>
                                  <a:pt x="48" y="16"/>
                                </a:lnTo>
                                <a:lnTo>
                                  <a:pt x="87" y="16"/>
                                </a:lnTo>
                                <a:lnTo>
                                  <a:pt x="90" y="7"/>
                                </a:lnTo>
                                <a:close/>
                                <a:moveTo>
                                  <a:pt x="93" y="0"/>
                                </a:moveTo>
                                <a:lnTo>
                                  <a:pt x="90" y="7"/>
                                </a:lnTo>
                                <a:lnTo>
                                  <a:pt x="97" y="5"/>
                                </a:lnTo>
                                <a:lnTo>
                                  <a:pt x="93" y="0"/>
                                </a:lnTo>
                                <a:close/>
                                <a:moveTo>
                                  <a:pt x="0" y="0"/>
                                </a:moveTo>
                                <a:lnTo>
                                  <a:pt x="0" y="5"/>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50"/>
                        <wps:cNvSpPr>
                          <a:spLocks/>
                        </wps:cNvSpPr>
                        <wps:spPr bwMode="auto">
                          <a:xfrm>
                            <a:off x="3561" y="8649"/>
                            <a:ext cx="501" cy="315"/>
                          </a:xfrm>
                          <a:custGeom>
                            <a:avLst/>
                            <a:gdLst>
                              <a:gd name="T0" fmla="*/ 500 w 501"/>
                              <a:gd name="T1" fmla="*/ 8650 h 315"/>
                              <a:gd name="T2" fmla="*/ 5 w 501"/>
                              <a:gd name="T3" fmla="*/ 8650 h 315"/>
                              <a:gd name="T4" fmla="*/ 5 w 501"/>
                              <a:gd name="T5" fmla="*/ 8928 h 315"/>
                              <a:gd name="T6" fmla="*/ 59 w 501"/>
                              <a:gd name="T7" fmla="*/ 8955 h 315"/>
                              <a:gd name="T8" fmla="*/ 123 w 501"/>
                              <a:gd name="T9" fmla="*/ 8965 h 315"/>
                              <a:gd name="T10" fmla="*/ 188 w 501"/>
                              <a:gd name="T11" fmla="*/ 8955 h 315"/>
                              <a:gd name="T12" fmla="*/ 307 w 501"/>
                              <a:gd name="T13" fmla="*/ 8897 h 315"/>
                              <a:gd name="T14" fmla="*/ 371 w 501"/>
                              <a:gd name="T15" fmla="*/ 8887 h 315"/>
                              <a:gd name="T16" fmla="*/ 500 w 501"/>
                              <a:gd name="T17" fmla="*/ 8887 h 315"/>
                              <a:gd name="T18" fmla="*/ 500 w 501"/>
                              <a:gd name="T19" fmla="*/ 8650 h 315"/>
                              <a:gd name="T20" fmla="*/ 0 w 501"/>
                              <a:gd name="T21" fmla="*/ 8926 h 315"/>
                              <a:gd name="T22" fmla="*/ 5 w 501"/>
                              <a:gd name="T23" fmla="*/ 8929 h 315"/>
                              <a:gd name="T24" fmla="*/ 5 w 501"/>
                              <a:gd name="T25" fmla="*/ 8928 h 315"/>
                              <a:gd name="T26" fmla="*/ 0 w 501"/>
                              <a:gd name="T27" fmla="*/ 8926 h 315"/>
                              <a:gd name="T28" fmla="*/ 500 w 501"/>
                              <a:gd name="T29" fmla="*/ 8887 h 315"/>
                              <a:gd name="T30" fmla="*/ 371 w 501"/>
                              <a:gd name="T31" fmla="*/ 8887 h 315"/>
                              <a:gd name="T32" fmla="*/ 435 w 501"/>
                              <a:gd name="T33" fmla="*/ 8897 h 315"/>
                              <a:gd name="T34" fmla="*/ 495 w 501"/>
                              <a:gd name="T35" fmla="*/ 8926 h 315"/>
                              <a:gd name="T36" fmla="*/ 500 w 501"/>
                              <a:gd name="T37" fmla="*/ 8929 h 315"/>
                              <a:gd name="T38" fmla="*/ 500 w 501"/>
                              <a:gd name="T39" fmla="*/ 8887 h 3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01" h="315">
                                <a:moveTo>
                                  <a:pt x="500" y="0"/>
                                </a:moveTo>
                                <a:lnTo>
                                  <a:pt x="5" y="0"/>
                                </a:lnTo>
                                <a:lnTo>
                                  <a:pt x="5" y="278"/>
                                </a:lnTo>
                                <a:lnTo>
                                  <a:pt x="59" y="305"/>
                                </a:lnTo>
                                <a:lnTo>
                                  <a:pt x="123" y="315"/>
                                </a:lnTo>
                                <a:lnTo>
                                  <a:pt x="188" y="305"/>
                                </a:lnTo>
                                <a:lnTo>
                                  <a:pt x="307" y="247"/>
                                </a:lnTo>
                                <a:lnTo>
                                  <a:pt x="371" y="237"/>
                                </a:lnTo>
                                <a:lnTo>
                                  <a:pt x="500" y="237"/>
                                </a:lnTo>
                                <a:lnTo>
                                  <a:pt x="500" y="0"/>
                                </a:lnTo>
                                <a:close/>
                                <a:moveTo>
                                  <a:pt x="0" y="276"/>
                                </a:moveTo>
                                <a:lnTo>
                                  <a:pt x="5" y="279"/>
                                </a:lnTo>
                                <a:lnTo>
                                  <a:pt x="5" y="278"/>
                                </a:lnTo>
                                <a:lnTo>
                                  <a:pt x="0" y="276"/>
                                </a:lnTo>
                                <a:close/>
                                <a:moveTo>
                                  <a:pt x="500" y="237"/>
                                </a:moveTo>
                                <a:lnTo>
                                  <a:pt x="371" y="237"/>
                                </a:lnTo>
                                <a:lnTo>
                                  <a:pt x="435" y="247"/>
                                </a:lnTo>
                                <a:lnTo>
                                  <a:pt x="495" y="276"/>
                                </a:lnTo>
                                <a:lnTo>
                                  <a:pt x="500" y="279"/>
                                </a:lnTo>
                                <a:lnTo>
                                  <a:pt x="500"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51"/>
                        <wps:cNvCnPr/>
                        <wps:spPr bwMode="auto">
                          <a:xfrm>
                            <a:off x="3959" y="8650"/>
                            <a:ext cx="103"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8" name="Freeform 52"/>
                        <wps:cNvSpPr>
                          <a:spLocks/>
                        </wps:cNvSpPr>
                        <wps:spPr bwMode="auto">
                          <a:xfrm>
                            <a:off x="3569" y="8929"/>
                            <a:ext cx="119" cy="36"/>
                          </a:xfrm>
                          <a:custGeom>
                            <a:avLst/>
                            <a:gdLst>
                              <a:gd name="T0" fmla="*/ 118 w 119"/>
                              <a:gd name="T1" fmla="*/ 8964 h 36"/>
                              <a:gd name="T2" fmla="*/ 116 w 119"/>
                              <a:gd name="T3" fmla="*/ 8965 h 36"/>
                              <a:gd name="T4" fmla="*/ 52 w 119"/>
                              <a:gd name="T5" fmla="*/ 8955 h 36"/>
                              <a:gd name="T6" fmla="*/ 0 w 119"/>
                              <a:gd name="T7" fmla="*/ 8929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36">
                                <a:moveTo>
                                  <a:pt x="118" y="35"/>
                                </a:moveTo>
                                <a:lnTo>
                                  <a:pt x="116" y="36"/>
                                </a:lnTo>
                                <a:lnTo>
                                  <a:pt x="52" y="26"/>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53"/>
                        <wps:cNvCnPr/>
                        <wps:spPr bwMode="auto">
                          <a:xfrm>
                            <a:off x="3562" y="892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60" name="Freeform 54"/>
                        <wps:cNvSpPr>
                          <a:spLocks/>
                        </wps:cNvSpPr>
                        <wps:spPr bwMode="auto">
                          <a:xfrm>
                            <a:off x="3846" y="8886"/>
                            <a:ext cx="87" cy="21"/>
                          </a:xfrm>
                          <a:custGeom>
                            <a:avLst/>
                            <a:gdLst>
                              <a:gd name="T0" fmla="*/ 86 w 87"/>
                              <a:gd name="T1" fmla="*/ 8887 h 21"/>
                              <a:gd name="T2" fmla="*/ 22 w 87"/>
                              <a:gd name="T3" fmla="*/ 8897 h 21"/>
                              <a:gd name="T4" fmla="*/ 0 w 87"/>
                              <a:gd name="T5" fmla="*/ 8907 h 21"/>
                              <a:gd name="T6" fmla="*/ 0 60000 65536"/>
                              <a:gd name="T7" fmla="*/ 0 60000 65536"/>
                              <a:gd name="T8" fmla="*/ 0 60000 65536"/>
                            </a:gdLst>
                            <a:ahLst/>
                            <a:cxnLst>
                              <a:cxn ang="T6">
                                <a:pos x="T0" y="T1"/>
                              </a:cxn>
                              <a:cxn ang="T7">
                                <a:pos x="T2" y="T3"/>
                              </a:cxn>
                              <a:cxn ang="T8">
                                <a:pos x="T4" y="T5"/>
                              </a:cxn>
                            </a:cxnLst>
                            <a:rect l="0" t="0" r="r" b="b"/>
                            <a:pathLst>
                              <a:path w="87" h="21">
                                <a:moveTo>
                                  <a:pt x="86" y="0"/>
                                </a:moveTo>
                                <a:lnTo>
                                  <a:pt x="22" y="10"/>
                                </a:lnTo>
                                <a:lnTo>
                                  <a:pt x="0" y="2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5"/>
                        <wps:cNvSpPr>
                          <a:spLocks/>
                        </wps:cNvSpPr>
                        <wps:spPr bwMode="auto">
                          <a:xfrm>
                            <a:off x="3718" y="8954"/>
                            <a:ext cx="32" cy="5"/>
                          </a:xfrm>
                          <a:custGeom>
                            <a:avLst/>
                            <a:gdLst>
                              <a:gd name="T0" fmla="*/ 31 w 32"/>
                              <a:gd name="T1" fmla="*/ 8955 h 5"/>
                              <a:gd name="T2" fmla="*/ 31 w 32"/>
                              <a:gd name="T3" fmla="*/ 8955 h 5"/>
                              <a:gd name="T4" fmla="*/ 0 w 32"/>
                              <a:gd name="T5" fmla="*/ 8959 h 5"/>
                              <a:gd name="T6" fmla="*/ 0 60000 65536"/>
                              <a:gd name="T7" fmla="*/ 0 60000 65536"/>
                              <a:gd name="T8" fmla="*/ 0 60000 65536"/>
                            </a:gdLst>
                            <a:ahLst/>
                            <a:cxnLst>
                              <a:cxn ang="T6">
                                <a:pos x="T0" y="T1"/>
                              </a:cxn>
                              <a:cxn ang="T7">
                                <a:pos x="T2" y="T3"/>
                              </a:cxn>
                              <a:cxn ang="T8">
                                <a:pos x="T4" y="T5"/>
                              </a:cxn>
                            </a:cxnLst>
                            <a:rect l="0" t="0" r="r" b="b"/>
                            <a:pathLst>
                              <a:path w="32" h="5">
                                <a:moveTo>
                                  <a:pt x="31" y="0"/>
                                </a:moveTo>
                                <a:lnTo>
                                  <a:pt x="31" y="0"/>
                                </a:lnTo>
                                <a:lnTo>
                                  <a:pt x="0" y="4"/>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56"/>
                        <wps:cNvCnPr/>
                        <wps:spPr bwMode="auto">
                          <a:xfrm>
                            <a:off x="3565" y="8928"/>
                            <a:ext cx="3" cy="0"/>
                          </a:xfrm>
                          <a:prstGeom prst="line">
                            <a:avLst/>
                          </a:prstGeom>
                          <a:noFill/>
                          <a:ln w="1315">
                            <a:solidFill>
                              <a:srgbClr val="CDCDCD"/>
                            </a:solidFill>
                            <a:round/>
                            <a:headEnd/>
                            <a:tailEnd/>
                          </a:ln>
                          <a:extLst>
                            <a:ext uri="{909E8E84-426E-40DD-AFC4-6F175D3DCCD1}">
                              <a14:hiddenFill xmlns:a14="http://schemas.microsoft.com/office/drawing/2010/main">
                                <a:noFill/>
                              </a14:hiddenFill>
                            </a:ext>
                          </a:extLst>
                        </wps:spPr>
                        <wps:bodyPr/>
                      </wps:wsp>
                      <wps:wsp>
                        <wps:cNvPr id="63" name="Line 57"/>
                        <wps:cNvCnPr/>
                        <wps:spPr bwMode="auto">
                          <a:xfrm>
                            <a:off x="3569" y="8929"/>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wps:wsp>
                        <wps:cNvPr id="64" name="Freeform 58"/>
                        <wps:cNvSpPr>
                          <a:spLocks/>
                        </wps:cNvSpPr>
                        <wps:spPr bwMode="auto">
                          <a:xfrm>
                            <a:off x="4062" y="8649"/>
                            <a:ext cx="2" cy="280"/>
                          </a:xfrm>
                          <a:custGeom>
                            <a:avLst/>
                            <a:gdLst>
                              <a:gd name="T0" fmla="*/ 0 w 2"/>
                              <a:gd name="T1" fmla="*/ 8650 h 280"/>
                              <a:gd name="T2" fmla="*/ 0 w 2"/>
                              <a:gd name="T3" fmla="*/ 8929 h 280"/>
                              <a:gd name="T4" fmla="*/ 0 w 2"/>
                              <a:gd name="T5" fmla="*/ 8929 h 280"/>
                              <a:gd name="T6" fmla="*/ 0 60000 65536"/>
                              <a:gd name="T7" fmla="*/ 0 60000 65536"/>
                              <a:gd name="T8" fmla="*/ 0 60000 65536"/>
                            </a:gdLst>
                            <a:ahLst/>
                            <a:cxnLst>
                              <a:cxn ang="T6">
                                <a:pos x="T0" y="T1"/>
                              </a:cxn>
                              <a:cxn ang="T7">
                                <a:pos x="T2" y="T3"/>
                              </a:cxn>
                              <a:cxn ang="T8">
                                <a:pos x="T4" y="T5"/>
                              </a:cxn>
                            </a:cxnLst>
                            <a:rect l="0" t="0" r="r" b="b"/>
                            <a:pathLst>
                              <a:path w="2" h="280">
                                <a:moveTo>
                                  <a:pt x="0" y="0"/>
                                </a:moveTo>
                                <a:lnTo>
                                  <a:pt x="0" y="27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59"/>
                        <wps:cNvCnPr/>
                        <wps:spPr bwMode="auto">
                          <a:xfrm>
                            <a:off x="3565" y="8927"/>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6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3541" y="8629"/>
                            <a:ext cx="500" cy="316"/>
                          </a:xfrm>
                          <a:prstGeom prst="rect">
                            <a:avLst/>
                          </a:prstGeom>
                          <a:noFill/>
                          <a:extLst>
                            <a:ext uri="{909E8E84-426E-40DD-AFC4-6F175D3DCCD1}">
                              <a14:hiddenFill xmlns:a14="http://schemas.microsoft.com/office/drawing/2010/main">
                                <a:solidFill>
                                  <a:srgbClr val="FFFFFF"/>
                                </a:solidFill>
                              </a14:hiddenFill>
                            </a:ext>
                          </a:extLst>
                        </pic:spPr>
                      </pic:pic>
                      <wps:wsp>
                        <wps:cNvPr id="67" name="Freeform 61"/>
                        <wps:cNvSpPr>
                          <a:spLocks/>
                        </wps:cNvSpPr>
                        <wps:spPr bwMode="auto">
                          <a:xfrm>
                            <a:off x="3541" y="8629"/>
                            <a:ext cx="500" cy="316"/>
                          </a:xfrm>
                          <a:custGeom>
                            <a:avLst/>
                            <a:gdLst>
                              <a:gd name="T0" fmla="*/ 4 w 500"/>
                              <a:gd name="T1" fmla="*/ 8909 h 316"/>
                              <a:gd name="T2" fmla="*/ 4 w 500"/>
                              <a:gd name="T3" fmla="*/ 8629 h 316"/>
                              <a:gd name="T4" fmla="*/ 499 w 500"/>
                              <a:gd name="T5" fmla="*/ 8629 h 316"/>
                              <a:gd name="T6" fmla="*/ 499 w 500"/>
                              <a:gd name="T7" fmla="*/ 8909 h 316"/>
                              <a:gd name="T8" fmla="*/ 495 w 500"/>
                              <a:gd name="T9" fmla="*/ 8906 h 316"/>
                              <a:gd name="T10" fmla="*/ 436 w 500"/>
                              <a:gd name="T11" fmla="*/ 8877 h 316"/>
                              <a:gd name="T12" fmla="*/ 371 w 500"/>
                              <a:gd name="T13" fmla="*/ 8867 h 316"/>
                              <a:gd name="T14" fmla="*/ 307 w 500"/>
                              <a:gd name="T15" fmla="*/ 8877 h 316"/>
                              <a:gd name="T16" fmla="*/ 248 w 500"/>
                              <a:gd name="T17" fmla="*/ 8906 h 316"/>
                              <a:gd name="T18" fmla="*/ 188 w 500"/>
                              <a:gd name="T19" fmla="*/ 8935 h 316"/>
                              <a:gd name="T20" fmla="*/ 124 w 500"/>
                              <a:gd name="T21" fmla="*/ 8945 h 316"/>
                              <a:gd name="T22" fmla="*/ 59 w 500"/>
                              <a:gd name="T23" fmla="*/ 8935 h 316"/>
                              <a:gd name="T24" fmla="*/ 0 w 500"/>
                              <a:gd name="T25" fmla="*/ 8906 h 316"/>
                              <a:gd name="T26" fmla="*/ 4 w 500"/>
                              <a:gd name="T27" fmla="*/ 8909 h 3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00" h="316">
                                <a:moveTo>
                                  <a:pt x="4" y="280"/>
                                </a:moveTo>
                                <a:lnTo>
                                  <a:pt x="4" y="0"/>
                                </a:lnTo>
                                <a:lnTo>
                                  <a:pt x="499" y="0"/>
                                </a:lnTo>
                                <a:lnTo>
                                  <a:pt x="499" y="280"/>
                                </a:lnTo>
                                <a:lnTo>
                                  <a:pt x="495" y="277"/>
                                </a:lnTo>
                                <a:lnTo>
                                  <a:pt x="436" y="248"/>
                                </a:lnTo>
                                <a:lnTo>
                                  <a:pt x="371" y="238"/>
                                </a:lnTo>
                                <a:lnTo>
                                  <a:pt x="307" y="248"/>
                                </a:lnTo>
                                <a:lnTo>
                                  <a:pt x="248" y="277"/>
                                </a:lnTo>
                                <a:lnTo>
                                  <a:pt x="188" y="306"/>
                                </a:lnTo>
                                <a:lnTo>
                                  <a:pt x="124" y="316"/>
                                </a:lnTo>
                                <a:lnTo>
                                  <a:pt x="59" y="306"/>
                                </a:lnTo>
                                <a:lnTo>
                                  <a:pt x="0" y="277"/>
                                </a:lnTo>
                                <a:lnTo>
                                  <a:pt x="4" y="28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62"/>
                        <wps:cNvSpPr>
                          <a:spLocks/>
                        </wps:cNvSpPr>
                        <wps:spPr bwMode="auto">
                          <a:xfrm>
                            <a:off x="1139" y="9364"/>
                            <a:ext cx="976" cy="308"/>
                          </a:xfrm>
                          <a:custGeom>
                            <a:avLst/>
                            <a:gdLst>
                              <a:gd name="T0" fmla="*/ 0 w 976"/>
                              <a:gd name="T1" fmla="*/ 9633 h 308"/>
                              <a:gd name="T2" fmla="*/ 80 w 976"/>
                              <a:gd name="T3" fmla="*/ 9655 h 308"/>
                              <a:gd name="T4" fmla="*/ 162 w 976"/>
                              <a:gd name="T5" fmla="*/ 9668 h 308"/>
                              <a:gd name="T6" fmla="*/ 244 w 976"/>
                              <a:gd name="T7" fmla="*/ 9672 h 308"/>
                              <a:gd name="T8" fmla="*/ 326 w 976"/>
                              <a:gd name="T9" fmla="*/ 9668 h 308"/>
                              <a:gd name="T10" fmla="*/ 407 w 976"/>
                              <a:gd name="T11" fmla="*/ 9655 h 308"/>
                              <a:gd name="T12" fmla="*/ 487 w 976"/>
                              <a:gd name="T13" fmla="*/ 9633 h 308"/>
                              <a:gd name="T14" fmla="*/ 1 w 976"/>
                              <a:gd name="T15" fmla="*/ 9633 h 308"/>
                              <a:gd name="T16" fmla="*/ 0 w 976"/>
                              <a:gd name="T17" fmla="*/ 9633 h 308"/>
                              <a:gd name="T18" fmla="*/ 971 w 976"/>
                              <a:gd name="T19" fmla="*/ 9364 h 308"/>
                              <a:gd name="T20" fmla="*/ 1 w 976"/>
                              <a:gd name="T21" fmla="*/ 9364 h 308"/>
                              <a:gd name="T22" fmla="*/ 1 w 976"/>
                              <a:gd name="T23" fmla="*/ 9633 h 308"/>
                              <a:gd name="T24" fmla="*/ 487 w 976"/>
                              <a:gd name="T25" fmla="*/ 9633 h 308"/>
                              <a:gd name="T26" fmla="*/ 568 w 976"/>
                              <a:gd name="T27" fmla="*/ 9612 h 308"/>
                              <a:gd name="T28" fmla="*/ 649 w 976"/>
                              <a:gd name="T29" fmla="*/ 9599 h 308"/>
                              <a:gd name="T30" fmla="*/ 731 w 976"/>
                              <a:gd name="T31" fmla="*/ 9594 h 308"/>
                              <a:gd name="T32" fmla="*/ 971 w 976"/>
                              <a:gd name="T33" fmla="*/ 9594 h 308"/>
                              <a:gd name="T34" fmla="*/ 971 w 976"/>
                              <a:gd name="T35" fmla="*/ 9364 h 308"/>
                              <a:gd name="T36" fmla="*/ 971 w 976"/>
                              <a:gd name="T37" fmla="*/ 9632 h 308"/>
                              <a:gd name="T38" fmla="*/ 971 w 976"/>
                              <a:gd name="T39" fmla="*/ 9633 h 308"/>
                              <a:gd name="T40" fmla="*/ 975 w 976"/>
                              <a:gd name="T41" fmla="*/ 9633 h 308"/>
                              <a:gd name="T42" fmla="*/ 971 w 976"/>
                              <a:gd name="T43" fmla="*/ 9632 h 308"/>
                              <a:gd name="T44" fmla="*/ 971 w 976"/>
                              <a:gd name="T45" fmla="*/ 9594 h 308"/>
                              <a:gd name="T46" fmla="*/ 731 w 976"/>
                              <a:gd name="T47" fmla="*/ 9594 h 308"/>
                              <a:gd name="T48" fmla="*/ 813 w 976"/>
                              <a:gd name="T49" fmla="*/ 9599 h 308"/>
                              <a:gd name="T50" fmla="*/ 895 w 976"/>
                              <a:gd name="T51" fmla="*/ 9612 h 308"/>
                              <a:gd name="T52" fmla="*/ 971 w 976"/>
                              <a:gd name="T53" fmla="*/ 9632 h 308"/>
                              <a:gd name="T54" fmla="*/ 971 w 976"/>
                              <a:gd name="T55" fmla="*/ 9594 h 30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76" h="308">
                                <a:moveTo>
                                  <a:pt x="0" y="269"/>
                                </a:moveTo>
                                <a:lnTo>
                                  <a:pt x="80" y="291"/>
                                </a:lnTo>
                                <a:lnTo>
                                  <a:pt x="162" y="304"/>
                                </a:lnTo>
                                <a:lnTo>
                                  <a:pt x="244" y="308"/>
                                </a:lnTo>
                                <a:lnTo>
                                  <a:pt x="326" y="304"/>
                                </a:lnTo>
                                <a:lnTo>
                                  <a:pt x="407" y="291"/>
                                </a:lnTo>
                                <a:lnTo>
                                  <a:pt x="487" y="269"/>
                                </a:lnTo>
                                <a:lnTo>
                                  <a:pt x="1" y="269"/>
                                </a:lnTo>
                                <a:lnTo>
                                  <a:pt x="0" y="269"/>
                                </a:lnTo>
                                <a:close/>
                                <a:moveTo>
                                  <a:pt x="971" y="0"/>
                                </a:moveTo>
                                <a:lnTo>
                                  <a:pt x="1" y="0"/>
                                </a:lnTo>
                                <a:lnTo>
                                  <a:pt x="1" y="269"/>
                                </a:lnTo>
                                <a:lnTo>
                                  <a:pt x="487" y="269"/>
                                </a:lnTo>
                                <a:lnTo>
                                  <a:pt x="568" y="248"/>
                                </a:lnTo>
                                <a:lnTo>
                                  <a:pt x="649" y="235"/>
                                </a:lnTo>
                                <a:lnTo>
                                  <a:pt x="731" y="230"/>
                                </a:lnTo>
                                <a:lnTo>
                                  <a:pt x="971" y="230"/>
                                </a:lnTo>
                                <a:lnTo>
                                  <a:pt x="971" y="0"/>
                                </a:lnTo>
                                <a:close/>
                                <a:moveTo>
                                  <a:pt x="971" y="268"/>
                                </a:moveTo>
                                <a:lnTo>
                                  <a:pt x="971" y="269"/>
                                </a:lnTo>
                                <a:lnTo>
                                  <a:pt x="975" y="269"/>
                                </a:lnTo>
                                <a:lnTo>
                                  <a:pt x="971" y="268"/>
                                </a:lnTo>
                                <a:close/>
                                <a:moveTo>
                                  <a:pt x="971" y="230"/>
                                </a:moveTo>
                                <a:lnTo>
                                  <a:pt x="731" y="230"/>
                                </a:lnTo>
                                <a:lnTo>
                                  <a:pt x="813" y="235"/>
                                </a:lnTo>
                                <a:lnTo>
                                  <a:pt x="895" y="248"/>
                                </a:lnTo>
                                <a:lnTo>
                                  <a:pt x="971" y="268"/>
                                </a:lnTo>
                                <a:lnTo>
                                  <a:pt x="97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3"/>
                        <wps:cNvCnPr/>
                        <wps:spPr bwMode="auto">
                          <a:xfrm>
                            <a:off x="1141" y="9364"/>
                            <a:ext cx="97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0" name="Line 64"/>
                        <wps:cNvCnPr/>
                        <wps:spPr bwMode="auto">
                          <a:xfrm>
                            <a:off x="1140" y="963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1" name="Line 65"/>
                        <wps:cNvCnPr/>
                        <wps:spPr bwMode="auto">
                          <a:xfrm>
                            <a:off x="1870" y="9595"/>
                            <a:ext cx="0" cy="1"/>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2" name="Line 66"/>
                        <wps:cNvCnPr/>
                        <wps:spPr bwMode="auto">
                          <a:xfrm>
                            <a:off x="1788" y="9599"/>
                            <a:ext cx="0" cy="8"/>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3" name="Freeform 67"/>
                        <wps:cNvSpPr>
                          <a:spLocks/>
                        </wps:cNvSpPr>
                        <wps:spPr bwMode="auto">
                          <a:xfrm>
                            <a:off x="1548" y="9611"/>
                            <a:ext cx="160" cy="43"/>
                          </a:xfrm>
                          <a:custGeom>
                            <a:avLst/>
                            <a:gdLst>
                              <a:gd name="T0" fmla="*/ 159 w 160"/>
                              <a:gd name="T1" fmla="*/ 9612 h 43"/>
                              <a:gd name="T2" fmla="*/ 80 w 160"/>
                              <a:gd name="T3" fmla="*/ 9633 h 43"/>
                              <a:gd name="T4" fmla="*/ 0 w 160"/>
                              <a:gd name="T5" fmla="*/ 9655 h 43"/>
                              <a:gd name="T6" fmla="*/ 0 60000 65536"/>
                              <a:gd name="T7" fmla="*/ 0 60000 65536"/>
                              <a:gd name="T8" fmla="*/ 0 60000 65536"/>
                            </a:gdLst>
                            <a:ahLst/>
                            <a:cxnLst>
                              <a:cxn ang="T6">
                                <a:pos x="T0" y="T1"/>
                              </a:cxn>
                              <a:cxn ang="T7">
                                <a:pos x="T2" y="T3"/>
                              </a:cxn>
                              <a:cxn ang="T8">
                                <a:pos x="T4" y="T5"/>
                              </a:cxn>
                            </a:cxnLst>
                            <a:rect l="0" t="0" r="r" b="b"/>
                            <a:pathLst>
                              <a:path w="160" h="43">
                                <a:moveTo>
                                  <a:pt x="159" y="0"/>
                                </a:moveTo>
                                <a:lnTo>
                                  <a:pt x="80" y="21"/>
                                </a:lnTo>
                                <a:lnTo>
                                  <a:pt x="0" y="43"/>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68"/>
                        <wps:cNvCnPr/>
                        <wps:spPr bwMode="auto">
                          <a:xfrm>
                            <a:off x="1140" y="963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5" name="Line 69"/>
                        <wps:cNvCnPr/>
                        <wps:spPr bwMode="auto">
                          <a:xfrm>
                            <a:off x="2111" y="9364"/>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76" name="Freeform 70"/>
                        <wps:cNvSpPr>
                          <a:spLocks/>
                        </wps:cNvSpPr>
                        <wps:spPr bwMode="auto">
                          <a:xfrm>
                            <a:off x="2111" y="9632"/>
                            <a:ext cx="4" cy="2"/>
                          </a:xfrm>
                          <a:custGeom>
                            <a:avLst/>
                            <a:gdLst>
                              <a:gd name="T0" fmla="*/ 4 w 4"/>
                              <a:gd name="T1" fmla="*/ 38532 h 1"/>
                              <a:gd name="T2" fmla="*/ 4 w 4"/>
                              <a:gd name="T3" fmla="*/ 38532 h 1"/>
                              <a:gd name="T4" fmla="*/ 0 w 4"/>
                              <a:gd name="T5" fmla="*/ 38528 h 1"/>
                              <a:gd name="T6" fmla="*/ 0 60000 65536"/>
                              <a:gd name="T7" fmla="*/ 0 60000 65536"/>
                              <a:gd name="T8" fmla="*/ 0 60000 65536"/>
                            </a:gdLst>
                            <a:ahLst/>
                            <a:cxnLst>
                              <a:cxn ang="T6">
                                <a:pos x="T0" y="T1"/>
                              </a:cxn>
                              <a:cxn ang="T7">
                                <a:pos x="T2" y="T3"/>
                              </a:cxn>
                              <a:cxn ang="T8">
                                <a:pos x="T4" y="T5"/>
                              </a:cxn>
                            </a:cxnLst>
                            <a:rect l="0" t="0" r="r" b="b"/>
                            <a:pathLst>
                              <a:path w="4" h="1">
                                <a:moveTo>
                                  <a:pt x="4" y="1"/>
                                </a:moveTo>
                                <a:lnTo>
                                  <a:pt x="4"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7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120" y="9343"/>
                            <a:ext cx="976" cy="309"/>
                          </a:xfrm>
                          <a:prstGeom prst="rect">
                            <a:avLst/>
                          </a:prstGeom>
                          <a:noFill/>
                          <a:extLst>
                            <a:ext uri="{909E8E84-426E-40DD-AFC4-6F175D3DCCD1}">
                              <a14:hiddenFill xmlns:a14="http://schemas.microsoft.com/office/drawing/2010/main">
                                <a:solidFill>
                                  <a:srgbClr val="FFFFFF"/>
                                </a:solidFill>
                              </a14:hiddenFill>
                            </a:ext>
                          </a:extLst>
                        </pic:spPr>
                      </pic:pic>
                      <wps:wsp>
                        <wps:cNvPr id="78" name="Freeform 72"/>
                        <wps:cNvSpPr>
                          <a:spLocks/>
                        </wps:cNvSpPr>
                        <wps:spPr bwMode="auto">
                          <a:xfrm>
                            <a:off x="1120" y="9343"/>
                            <a:ext cx="976" cy="309"/>
                          </a:xfrm>
                          <a:custGeom>
                            <a:avLst/>
                            <a:gdLst>
                              <a:gd name="T0" fmla="*/ 1 w 976"/>
                              <a:gd name="T1" fmla="*/ 9613 h 309"/>
                              <a:gd name="T2" fmla="*/ 1 w 976"/>
                              <a:gd name="T3" fmla="*/ 9344 h 309"/>
                              <a:gd name="T4" fmla="*/ 971 w 976"/>
                              <a:gd name="T5" fmla="*/ 9344 h 309"/>
                              <a:gd name="T6" fmla="*/ 971 w 976"/>
                              <a:gd name="T7" fmla="*/ 9613 h 309"/>
                              <a:gd name="T8" fmla="*/ 975 w 976"/>
                              <a:gd name="T9" fmla="*/ 9613 h 309"/>
                              <a:gd name="T10" fmla="*/ 895 w 976"/>
                              <a:gd name="T11" fmla="*/ 9592 h 309"/>
                              <a:gd name="T12" fmla="*/ 814 w 976"/>
                              <a:gd name="T13" fmla="*/ 9579 h 309"/>
                              <a:gd name="T14" fmla="*/ 731 w 976"/>
                              <a:gd name="T15" fmla="*/ 9575 h 309"/>
                              <a:gd name="T16" fmla="*/ 649 w 976"/>
                              <a:gd name="T17" fmla="*/ 9579 h 309"/>
                              <a:gd name="T18" fmla="*/ 568 w 976"/>
                              <a:gd name="T19" fmla="*/ 9592 h 309"/>
                              <a:gd name="T20" fmla="*/ 488 w 976"/>
                              <a:gd name="T21" fmla="*/ 9613 h 309"/>
                              <a:gd name="T22" fmla="*/ 408 w 976"/>
                              <a:gd name="T23" fmla="*/ 9635 h 309"/>
                              <a:gd name="T24" fmla="*/ 326 w 976"/>
                              <a:gd name="T25" fmla="*/ 9648 h 309"/>
                              <a:gd name="T26" fmla="*/ 244 w 976"/>
                              <a:gd name="T27" fmla="*/ 9652 h 309"/>
                              <a:gd name="T28" fmla="*/ 162 w 976"/>
                              <a:gd name="T29" fmla="*/ 9648 h 309"/>
                              <a:gd name="T30" fmla="*/ 80 w 976"/>
                              <a:gd name="T31" fmla="*/ 9635 h 309"/>
                              <a:gd name="T32" fmla="*/ 0 w 976"/>
                              <a:gd name="T33" fmla="*/ 9613 h 309"/>
                              <a:gd name="T34" fmla="*/ 1 w 976"/>
                              <a:gd name="T35" fmla="*/ 9613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76" h="309">
                                <a:moveTo>
                                  <a:pt x="1" y="269"/>
                                </a:moveTo>
                                <a:lnTo>
                                  <a:pt x="1" y="0"/>
                                </a:lnTo>
                                <a:lnTo>
                                  <a:pt x="971" y="0"/>
                                </a:lnTo>
                                <a:lnTo>
                                  <a:pt x="971" y="269"/>
                                </a:lnTo>
                                <a:lnTo>
                                  <a:pt x="975" y="269"/>
                                </a:lnTo>
                                <a:lnTo>
                                  <a:pt x="895" y="248"/>
                                </a:lnTo>
                                <a:lnTo>
                                  <a:pt x="814" y="235"/>
                                </a:lnTo>
                                <a:lnTo>
                                  <a:pt x="731" y="231"/>
                                </a:lnTo>
                                <a:lnTo>
                                  <a:pt x="649" y="235"/>
                                </a:lnTo>
                                <a:lnTo>
                                  <a:pt x="568" y="248"/>
                                </a:lnTo>
                                <a:lnTo>
                                  <a:pt x="488" y="269"/>
                                </a:lnTo>
                                <a:lnTo>
                                  <a:pt x="408" y="291"/>
                                </a:lnTo>
                                <a:lnTo>
                                  <a:pt x="326" y="304"/>
                                </a:lnTo>
                                <a:lnTo>
                                  <a:pt x="244" y="308"/>
                                </a:lnTo>
                                <a:lnTo>
                                  <a:pt x="162" y="304"/>
                                </a:lnTo>
                                <a:lnTo>
                                  <a:pt x="80" y="291"/>
                                </a:lnTo>
                                <a:lnTo>
                                  <a:pt x="0" y="269"/>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73"/>
                        <wps:cNvSpPr>
                          <a:spLocks noChangeArrowheads="1"/>
                        </wps:cNvSpPr>
                        <wps:spPr bwMode="auto">
                          <a:xfrm>
                            <a:off x="233" y="8649"/>
                            <a:ext cx="1487" cy="53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74"/>
                        <wps:cNvCnPr/>
                        <wps:spPr bwMode="auto">
                          <a:xfrm>
                            <a:off x="1719" y="86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81" name="Freeform 75"/>
                        <wps:cNvSpPr>
                          <a:spLocks/>
                        </wps:cNvSpPr>
                        <wps:spPr bwMode="auto">
                          <a:xfrm>
                            <a:off x="1719" y="8649"/>
                            <a:ext cx="2" cy="539"/>
                          </a:xfrm>
                          <a:custGeom>
                            <a:avLst/>
                            <a:gdLst>
                              <a:gd name="T0" fmla="*/ 0 w 2"/>
                              <a:gd name="T1" fmla="*/ 9188 h 539"/>
                              <a:gd name="T2" fmla="*/ 0 w 2"/>
                              <a:gd name="T3" fmla="*/ 9188 h 539"/>
                              <a:gd name="T4" fmla="*/ 0 w 2"/>
                              <a:gd name="T5" fmla="*/ 8650 h 539"/>
                              <a:gd name="T6" fmla="*/ 0 60000 65536"/>
                              <a:gd name="T7" fmla="*/ 0 60000 65536"/>
                              <a:gd name="T8" fmla="*/ 0 60000 65536"/>
                            </a:gdLst>
                            <a:ahLst/>
                            <a:cxnLst>
                              <a:cxn ang="T6">
                                <a:pos x="T0" y="T1"/>
                              </a:cxn>
                              <a:cxn ang="T7">
                                <a:pos x="T2" y="T3"/>
                              </a:cxn>
                              <a:cxn ang="T8">
                                <a:pos x="T4" y="T5"/>
                              </a:cxn>
                            </a:cxnLst>
                            <a:rect l="0" t="0" r="r" b="b"/>
                            <a:pathLst>
                              <a:path w="2" h="539">
                                <a:moveTo>
                                  <a:pt x="0" y="538"/>
                                </a:moveTo>
                                <a:lnTo>
                                  <a:pt x="0" y="538"/>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7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212" y="8629"/>
                            <a:ext cx="1487" cy="539"/>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77"/>
                        <wps:cNvSpPr>
                          <a:spLocks noChangeArrowheads="1"/>
                        </wps:cNvSpPr>
                        <wps:spPr bwMode="auto">
                          <a:xfrm>
                            <a:off x="212" y="8629"/>
                            <a:ext cx="1487"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8"/>
                        <wps:cNvSpPr>
                          <a:spLocks/>
                        </wps:cNvSpPr>
                        <wps:spPr bwMode="auto">
                          <a:xfrm>
                            <a:off x="1048" y="9146"/>
                            <a:ext cx="981" cy="308"/>
                          </a:xfrm>
                          <a:custGeom>
                            <a:avLst/>
                            <a:gdLst>
                              <a:gd name="T0" fmla="*/ 492 w 981"/>
                              <a:gd name="T1" fmla="*/ 9416 h 308"/>
                              <a:gd name="T2" fmla="*/ 4 w 981"/>
                              <a:gd name="T3" fmla="*/ 9416 h 308"/>
                              <a:gd name="T4" fmla="*/ 84 w 981"/>
                              <a:gd name="T5" fmla="*/ 9437 h 308"/>
                              <a:gd name="T6" fmla="*/ 166 w 981"/>
                              <a:gd name="T7" fmla="*/ 9450 h 308"/>
                              <a:gd name="T8" fmla="*/ 248 w 981"/>
                              <a:gd name="T9" fmla="*/ 9455 h 308"/>
                              <a:gd name="T10" fmla="*/ 330 w 981"/>
                              <a:gd name="T11" fmla="*/ 9450 h 308"/>
                              <a:gd name="T12" fmla="*/ 411 w 981"/>
                              <a:gd name="T13" fmla="*/ 9437 h 308"/>
                              <a:gd name="T14" fmla="*/ 492 w 981"/>
                              <a:gd name="T15" fmla="*/ 9416 h 308"/>
                              <a:gd name="T16" fmla="*/ 981 w 981"/>
                              <a:gd name="T17" fmla="*/ 9147 h 308"/>
                              <a:gd name="T18" fmla="*/ 0 w 981"/>
                              <a:gd name="T19" fmla="*/ 9147 h 308"/>
                              <a:gd name="T20" fmla="*/ 0 w 981"/>
                              <a:gd name="T21" fmla="*/ 9416 h 308"/>
                              <a:gd name="T22" fmla="*/ 4 w 981"/>
                              <a:gd name="T23" fmla="*/ 9416 h 308"/>
                              <a:gd name="T24" fmla="*/ 492 w 981"/>
                              <a:gd name="T25" fmla="*/ 9416 h 308"/>
                              <a:gd name="T26" fmla="*/ 572 w 981"/>
                              <a:gd name="T27" fmla="*/ 9394 h 308"/>
                              <a:gd name="T28" fmla="*/ 653 w 981"/>
                              <a:gd name="T29" fmla="*/ 9381 h 308"/>
                              <a:gd name="T30" fmla="*/ 735 w 981"/>
                              <a:gd name="T31" fmla="*/ 9377 h 308"/>
                              <a:gd name="T32" fmla="*/ 981 w 981"/>
                              <a:gd name="T33" fmla="*/ 9377 h 308"/>
                              <a:gd name="T34" fmla="*/ 981 w 981"/>
                              <a:gd name="T35" fmla="*/ 9147 h 308"/>
                              <a:gd name="T36" fmla="*/ 981 w 981"/>
                              <a:gd name="T37" fmla="*/ 9377 h 308"/>
                              <a:gd name="T38" fmla="*/ 735 w 981"/>
                              <a:gd name="T39" fmla="*/ 9377 h 308"/>
                              <a:gd name="T40" fmla="*/ 818 w 981"/>
                              <a:gd name="T41" fmla="*/ 9381 h 308"/>
                              <a:gd name="T42" fmla="*/ 899 w 981"/>
                              <a:gd name="T43" fmla="*/ 9394 h 308"/>
                              <a:gd name="T44" fmla="*/ 979 w 981"/>
                              <a:gd name="T45" fmla="*/ 9416 h 308"/>
                              <a:gd name="T46" fmla="*/ 981 w 981"/>
                              <a:gd name="T47" fmla="*/ 9416 h 308"/>
                              <a:gd name="T48" fmla="*/ 981 w 981"/>
                              <a:gd name="T49" fmla="*/ 9377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2" y="269"/>
                                </a:moveTo>
                                <a:lnTo>
                                  <a:pt x="4" y="269"/>
                                </a:lnTo>
                                <a:lnTo>
                                  <a:pt x="84" y="290"/>
                                </a:lnTo>
                                <a:lnTo>
                                  <a:pt x="166" y="303"/>
                                </a:lnTo>
                                <a:lnTo>
                                  <a:pt x="248" y="308"/>
                                </a:lnTo>
                                <a:lnTo>
                                  <a:pt x="330" y="303"/>
                                </a:lnTo>
                                <a:lnTo>
                                  <a:pt x="411" y="290"/>
                                </a:lnTo>
                                <a:lnTo>
                                  <a:pt x="492" y="269"/>
                                </a:lnTo>
                                <a:close/>
                                <a:moveTo>
                                  <a:pt x="981" y="0"/>
                                </a:moveTo>
                                <a:lnTo>
                                  <a:pt x="0" y="0"/>
                                </a:lnTo>
                                <a:lnTo>
                                  <a:pt x="0" y="269"/>
                                </a:lnTo>
                                <a:lnTo>
                                  <a:pt x="4" y="269"/>
                                </a:lnTo>
                                <a:lnTo>
                                  <a:pt x="492" y="269"/>
                                </a:lnTo>
                                <a:lnTo>
                                  <a:pt x="572" y="247"/>
                                </a:lnTo>
                                <a:lnTo>
                                  <a:pt x="653" y="234"/>
                                </a:lnTo>
                                <a:lnTo>
                                  <a:pt x="735" y="230"/>
                                </a:lnTo>
                                <a:lnTo>
                                  <a:pt x="981" y="230"/>
                                </a:lnTo>
                                <a:lnTo>
                                  <a:pt x="981" y="0"/>
                                </a:lnTo>
                                <a:close/>
                                <a:moveTo>
                                  <a:pt x="981" y="230"/>
                                </a:moveTo>
                                <a:lnTo>
                                  <a:pt x="735" y="230"/>
                                </a:lnTo>
                                <a:lnTo>
                                  <a:pt x="818" y="234"/>
                                </a:lnTo>
                                <a:lnTo>
                                  <a:pt x="899" y="247"/>
                                </a:lnTo>
                                <a:lnTo>
                                  <a:pt x="979" y="269"/>
                                </a:lnTo>
                                <a:lnTo>
                                  <a:pt x="981" y="269"/>
                                </a:lnTo>
                                <a:lnTo>
                                  <a:pt x="98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79"/>
                        <wps:cNvCnPr/>
                        <wps:spPr bwMode="auto">
                          <a:xfrm>
                            <a:off x="1048" y="9147"/>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86" name="Freeform 80"/>
                        <wps:cNvSpPr>
                          <a:spLocks/>
                        </wps:cNvSpPr>
                        <wps:spPr bwMode="auto">
                          <a:xfrm>
                            <a:off x="1462" y="9395"/>
                            <a:ext cx="155" cy="42"/>
                          </a:xfrm>
                          <a:custGeom>
                            <a:avLst/>
                            <a:gdLst>
                              <a:gd name="T0" fmla="*/ 155 w 155"/>
                              <a:gd name="T1" fmla="*/ 9395 h 42"/>
                              <a:gd name="T2" fmla="*/ 78 w 155"/>
                              <a:gd name="T3" fmla="*/ 9416 h 42"/>
                              <a:gd name="T4" fmla="*/ 0 w 155"/>
                              <a:gd name="T5" fmla="*/ 9437 h 42"/>
                              <a:gd name="T6" fmla="*/ 0 60000 65536"/>
                              <a:gd name="T7" fmla="*/ 0 60000 65536"/>
                              <a:gd name="T8" fmla="*/ 0 60000 65536"/>
                            </a:gdLst>
                            <a:ahLst/>
                            <a:cxnLst>
                              <a:cxn ang="T6">
                                <a:pos x="T0" y="T1"/>
                              </a:cxn>
                              <a:cxn ang="T7">
                                <a:pos x="T2" y="T3"/>
                              </a:cxn>
                              <a:cxn ang="T8">
                                <a:pos x="T4" y="T5"/>
                              </a:cxn>
                            </a:cxnLst>
                            <a:rect l="0" t="0" r="r" b="b"/>
                            <a:pathLst>
                              <a:path w="155" h="42">
                                <a:moveTo>
                                  <a:pt x="155" y="0"/>
                                </a:moveTo>
                                <a:lnTo>
                                  <a:pt x="78" y="21"/>
                                </a:lnTo>
                                <a:lnTo>
                                  <a:pt x="0" y="4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1"/>
                        <wps:cNvSpPr>
                          <a:spLocks/>
                        </wps:cNvSpPr>
                        <wps:spPr bwMode="auto">
                          <a:xfrm>
                            <a:off x="2028" y="9146"/>
                            <a:ext cx="2" cy="270"/>
                          </a:xfrm>
                          <a:custGeom>
                            <a:avLst/>
                            <a:gdLst>
                              <a:gd name="T0" fmla="*/ 0 w 2"/>
                              <a:gd name="T1" fmla="*/ 9147 h 270"/>
                              <a:gd name="T2" fmla="*/ 0 w 2"/>
                              <a:gd name="T3" fmla="*/ 9416 h 270"/>
                              <a:gd name="T4" fmla="*/ 0 w 2"/>
                              <a:gd name="T5" fmla="*/ 9416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027" y="9126"/>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89" name="Freeform 83"/>
                        <wps:cNvSpPr>
                          <a:spLocks/>
                        </wps:cNvSpPr>
                        <wps:spPr bwMode="auto">
                          <a:xfrm>
                            <a:off x="1027" y="9126"/>
                            <a:ext cx="981" cy="309"/>
                          </a:xfrm>
                          <a:custGeom>
                            <a:avLst/>
                            <a:gdLst>
                              <a:gd name="T0" fmla="*/ 0 w 981"/>
                              <a:gd name="T1" fmla="*/ 9395 h 309"/>
                              <a:gd name="T2" fmla="*/ 0 w 981"/>
                              <a:gd name="T3" fmla="*/ 9126 h 309"/>
                              <a:gd name="T4" fmla="*/ 980 w 981"/>
                              <a:gd name="T5" fmla="*/ 9126 h 309"/>
                              <a:gd name="T6" fmla="*/ 980 w 981"/>
                              <a:gd name="T7" fmla="*/ 9395 h 309"/>
                              <a:gd name="T8" fmla="*/ 979 w 981"/>
                              <a:gd name="T9" fmla="*/ 9396 h 309"/>
                              <a:gd name="T10" fmla="*/ 899 w 981"/>
                              <a:gd name="T11" fmla="*/ 9374 h 309"/>
                              <a:gd name="T12" fmla="*/ 818 w 981"/>
                              <a:gd name="T13" fmla="*/ 9361 h 309"/>
                              <a:gd name="T14" fmla="*/ 736 w 981"/>
                              <a:gd name="T15" fmla="*/ 9357 h 309"/>
                              <a:gd name="T16" fmla="*/ 653 w 981"/>
                              <a:gd name="T17" fmla="*/ 9361 h 309"/>
                              <a:gd name="T18" fmla="*/ 572 w 981"/>
                              <a:gd name="T19" fmla="*/ 9374 h 309"/>
                              <a:gd name="T20" fmla="*/ 492 w 981"/>
                              <a:gd name="T21" fmla="*/ 9396 h 309"/>
                              <a:gd name="T22" fmla="*/ 412 w 981"/>
                              <a:gd name="T23" fmla="*/ 9418 h 309"/>
                              <a:gd name="T24" fmla="*/ 330 w 981"/>
                              <a:gd name="T25" fmla="*/ 9431 h 309"/>
                              <a:gd name="T26" fmla="*/ 248 w 981"/>
                              <a:gd name="T27" fmla="*/ 9435 h 309"/>
                              <a:gd name="T28" fmla="*/ 166 w 981"/>
                              <a:gd name="T29" fmla="*/ 9431 h 309"/>
                              <a:gd name="T30" fmla="*/ 84 w 981"/>
                              <a:gd name="T31" fmla="*/ 9418 h 309"/>
                              <a:gd name="T32" fmla="*/ 4 w 981"/>
                              <a:gd name="T33" fmla="*/ 9396 h 309"/>
                              <a:gd name="T34" fmla="*/ 0 w 981"/>
                              <a:gd name="T35" fmla="*/ 9395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69"/>
                                </a:moveTo>
                                <a:lnTo>
                                  <a:pt x="0" y="0"/>
                                </a:lnTo>
                                <a:lnTo>
                                  <a:pt x="980" y="0"/>
                                </a:lnTo>
                                <a:lnTo>
                                  <a:pt x="980" y="269"/>
                                </a:lnTo>
                                <a:lnTo>
                                  <a:pt x="979" y="270"/>
                                </a:lnTo>
                                <a:lnTo>
                                  <a:pt x="899" y="248"/>
                                </a:lnTo>
                                <a:lnTo>
                                  <a:pt x="818" y="235"/>
                                </a:lnTo>
                                <a:lnTo>
                                  <a:pt x="736" y="231"/>
                                </a:lnTo>
                                <a:lnTo>
                                  <a:pt x="653" y="235"/>
                                </a:lnTo>
                                <a:lnTo>
                                  <a:pt x="572" y="248"/>
                                </a:lnTo>
                                <a:lnTo>
                                  <a:pt x="492" y="270"/>
                                </a:lnTo>
                                <a:lnTo>
                                  <a:pt x="412" y="292"/>
                                </a:lnTo>
                                <a:lnTo>
                                  <a:pt x="330" y="305"/>
                                </a:lnTo>
                                <a:lnTo>
                                  <a:pt x="248" y="309"/>
                                </a:lnTo>
                                <a:lnTo>
                                  <a:pt x="166" y="305"/>
                                </a:lnTo>
                                <a:lnTo>
                                  <a:pt x="84" y="292"/>
                                </a:lnTo>
                                <a:lnTo>
                                  <a:pt x="4" y="270"/>
                                </a:lnTo>
                                <a:lnTo>
                                  <a:pt x="0"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4"/>
                        <wps:cNvSpPr>
                          <a:spLocks noChangeArrowheads="1"/>
                        </wps:cNvSpPr>
                        <wps:spPr bwMode="auto">
                          <a:xfrm>
                            <a:off x="449" y="7106"/>
                            <a:ext cx="1487" cy="48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85"/>
                        <wps:cNvCnPr/>
                        <wps:spPr bwMode="auto">
                          <a:xfrm>
                            <a:off x="1936" y="710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92" name="Freeform 86"/>
                        <wps:cNvSpPr>
                          <a:spLocks/>
                        </wps:cNvSpPr>
                        <wps:spPr bwMode="auto">
                          <a:xfrm>
                            <a:off x="1936" y="7106"/>
                            <a:ext cx="2" cy="549"/>
                          </a:xfrm>
                          <a:custGeom>
                            <a:avLst/>
                            <a:gdLst>
                              <a:gd name="T0" fmla="*/ 0 w 2"/>
                              <a:gd name="T1" fmla="*/ 7656 h 549"/>
                              <a:gd name="T2" fmla="*/ 0 w 2"/>
                              <a:gd name="T3" fmla="*/ 7656 h 549"/>
                              <a:gd name="T4" fmla="*/ 0 w 2"/>
                              <a:gd name="T5" fmla="*/ 7107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8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429" y="7086"/>
                            <a:ext cx="1487" cy="549"/>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88"/>
                        <wps:cNvSpPr>
                          <a:spLocks noChangeArrowheads="1"/>
                        </wps:cNvSpPr>
                        <wps:spPr bwMode="auto">
                          <a:xfrm>
                            <a:off x="429" y="7086"/>
                            <a:ext cx="1487" cy="54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89"/>
                        <wps:cNvSpPr>
                          <a:spLocks/>
                        </wps:cNvSpPr>
                        <wps:spPr bwMode="auto">
                          <a:xfrm>
                            <a:off x="284" y="7365"/>
                            <a:ext cx="671" cy="1191"/>
                          </a:xfrm>
                          <a:custGeom>
                            <a:avLst/>
                            <a:gdLst>
                              <a:gd name="T0" fmla="*/ 144 w 671"/>
                              <a:gd name="T1" fmla="*/ 7366 h 1191"/>
                              <a:gd name="T2" fmla="*/ 0 w 671"/>
                              <a:gd name="T3" fmla="*/ 7366 h 1191"/>
                              <a:gd name="T4" fmla="*/ 0 w 671"/>
                              <a:gd name="T5" fmla="*/ 8380 h 1191"/>
                              <a:gd name="T6" fmla="*/ 671 w 671"/>
                              <a:gd name="T7" fmla="*/ 8380 h 1191"/>
                              <a:gd name="T8" fmla="*/ 671 w 671"/>
                              <a:gd name="T9" fmla="*/ 8557 h 11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 h="1191">
                                <a:moveTo>
                                  <a:pt x="144" y="0"/>
                                </a:moveTo>
                                <a:lnTo>
                                  <a:pt x="0" y="0"/>
                                </a:lnTo>
                                <a:lnTo>
                                  <a:pt x="0" y="1014"/>
                                </a:lnTo>
                                <a:lnTo>
                                  <a:pt x="671" y="1014"/>
                                </a:lnTo>
                                <a:lnTo>
                                  <a:pt x="671" y="1191"/>
                                </a:lnTo>
                              </a:path>
                            </a:pathLst>
                          </a:custGeom>
                          <a:noFill/>
                          <a:ln w="874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9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906" y="8525"/>
                            <a:ext cx="101" cy="104"/>
                          </a:xfrm>
                          <a:prstGeom prst="rect">
                            <a:avLst/>
                          </a:prstGeom>
                          <a:noFill/>
                          <a:extLst>
                            <a:ext uri="{909E8E84-426E-40DD-AFC4-6F175D3DCCD1}">
                              <a14:hiddenFill xmlns:a14="http://schemas.microsoft.com/office/drawing/2010/main">
                                <a:solidFill>
                                  <a:srgbClr val="FFFFFF"/>
                                </a:solidFill>
                              </a14:hiddenFill>
                            </a:ext>
                          </a:extLst>
                        </pic:spPr>
                      </pic:pic>
                      <wps:wsp>
                        <wps:cNvPr id="97" name="AutoShape 91"/>
                        <wps:cNvSpPr>
                          <a:spLocks/>
                        </wps:cNvSpPr>
                        <wps:spPr bwMode="auto">
                          <a:xfrm>
                            <a:off x="778" y="3492"/>
                            <a:ext cx="798" cy="307"/>
                          </a:xfrm>
                          <a:custGeom>
                            <a:avLst/>
                            <a:gdLst>
                              <a:gd name="T0" fmla="*/ 0 w 798"/>
                              <a:gd name="T1" fmla="*/ 3762 h 307"/>
                              <a:gd name="T2" fmla="*/ 78 w 798"/>
                              <a:gd name="T3" fmla="*/ 3787 h 307"/>
                              <a:gd name="T4" fmla="*/ 158 w 798"/>
                              <a:gd name="T5" fmla="*/ 3799 h 307"/>
                              <a:gd name="T6" fmla="*/ 239 w 798"/>
                              <a:gd name="T7" fmla="*/ 3799 h 307"/>
                              <a:gd name="T8" fmla="*/ 320 w 798"/>
                              <a:gd name="T9" fmla="*/ 3787 h 307"/>
                              <a:gd name="T10" fmla="*/ 398 w 798"/>
                              <a:gd name="T11" fmla="*/ 3762 h 307"/>
                              <a:gd name="T12" fmla="*/ 1 w 798"/>
                              <a:gd name="T13" fmla="*/ 3762 h 307"/>
                              <a:gd name="T14" fmla="*/ 0 w 798"/>
                              <a:gd name="T15" fmla="*/ 3762 h 307"/>
                              <a:gd name="T16" fmla="*/ 796 w 798"/>
                              <a:gd name="T17" fmla="*/ 3493 h 307"/>
                              <a:gd name="T18" fmla="*/ 1 w 798"/>
                              <a:gd name="T19" fmla="*/ 3493 h 307"/>
                              <a:gd name="T20" fmla="*/ 1 w 798"/>
                              <a:gd name="T21" fmla="*/ 3762 h 307"/>
                              <a:gd name="T22" fmla="*/ 398 w 798"/>
                              <a:gd name="T23" fmla="*/ 3762 h 307"/>
                              <a:gd name="T24" fmla="*/ 476 w 798"/>
                              <a:gd name="T25" fmla="*/ 3737 h 307"/>
                              <a:gd name="T26" fmla="*/ 557 w 798"/>
                              <a:gd name="T27" fmla="*/ 3725 h 307"/>
                              <a:gd name="T28" fmla="*/ 796 w 798"/>
                              <a:gd name="T29" fmla="*/ 3725 h 307"/>
                              <a:gd name="T30" fmla="*/ 796 w 798"/>
                              <a:gd name="T31" fmla="*/ 3493 h 307"/>
                              <a:gd name="T32" fmla="*/ 796 w 798"/>
                              <a:gd name="T33" fmla="*/ 3762 h 307"/>
                              <a:gd name="T34" fmla="*/ 796 w 798"/>
                              <a:gd name="T35" fmla="*/ 3762 h 307"/>
                              <a:gd name="T36" fmla="*/ 797 w 798"/>
                              <a:gd name="T37" fmla="*/ 3762 h 307"/>
                              <a:gd name="T38" fmla="*/ 796 w 798"/>
                              <a:gd name="T39" fmla="*/ 3762 h 307"/>
                              <a:gd name="T40" fmla="*/ 796 w 798"/>
                              <a:gd name="T41" fmla="*/ 3725 h 307"/>
                              <a:gd name="T42" fmla="*/ 638 w 798"/>
                              <a:gd name="T43" fmla="*/ 3725 h 307"/>
                              <a:gd name="T44" fmla="*/ 718 w 798"/>
                              <a:gd name="T45" fmla="*/ 3737 h 307"/>
                              <a:gd name="T46" fmla="*/ 796 w 798"/>
                              <a:gd name="T47" fmla="*/ 3762 h 307"/>
                              <a:gd name="T48" fmla="*/ 796 w 798"/>
                              <a:gd name="T49" fmla="*/ 3725 h 3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8" h="307">
                                <a:moveTo>
                                  <a:pt x="0" y="269"/>
                                </a:moveTo>
                                <a:lnTo>
                                  <a:pt x="78" y="294"/>
                                </a:lnTo>
                                <a:lnTo>
                                  <a:pt x="158" y="306"/>
                                </a:lnTo>
                                <a:lnTo>
                                  <a:pt x="239" y="306"/>
                                </a:lnTo>
                                <a:lnTo>
                                  <a:pt x="320" y="294"/>
                                </a:lnTo>
                                <a:lnTo>
                                  <a:pt x="398" y="269"/>
                                </a:lnTo>
                                <a:lnTo>
                                  <a:pt x="1" y="269"/>
                                </a:lnTo>
                                <a:lnTo>
                                  <a:pt x="0" y="269"/>
                                </a:lnTo>
                                <a:close/>
                                <a:moveTo>
                                  <a:pt x="796" y="0"/>
                                </a:moveTo>
                                <a:lnTo>
                                  <a:pt x="1" y="0"/>
                                </a:lnTo>
                                <a:lnTo>
                                  <a:pt x="1" y="269"/>
                                </a:lnTo>
                                <a:lnTo>
                                  <a:pt x="398" y="269"/>
                                </a:lnTo>
                                <a:lnTo>
                                  <a:pt x="476" y="244"/>
                                </a:lnTo>
                                <a:lnTo>
                                  <a:pt x="557" y="232"/>
                                </a:lnTo>
                                <a:lnTo>
                                  <a:pt x="796" y="232"/>
                                </a:lnTo>
                                <a:lnTo>
                                  <a:pt x="796" y="0"/>
                                </a:lnTo>
                                <a:close/>
                                <a:moveTo>
                                  <a:pt x="796" y="269"/>
                                </a:moveTo>
                                <a:lnTo>
                                  <a:pt x="796" y="269"/>
                                </a:lnTo>
                                <a:lnTo>
                                  <a:pt x="797" y="269"/>
                                </a:lnTo>
                                <a:lnTo>
                                  <a:pt x="796" y="269"/>
                                </a:lnTo>
                                <a:close/>
                                <a:moveTo>
                                  <a:pt x="796" y="232"/>
                                </a:moveTo>
                                <a:lnTo>
                                  <a:pt x="638" y="232"/>
                                </a:lnTo>
                                <a:lnTo>
                                  <a:pt x="718" y="244"/>
                                </a:lnTo>
                                <a:lnTo>
                                  <a:pt x="796" y="269"/>
                                </a:lnTo>
                                <a:lnTo>
                                  <a:pt x="796" y="23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92"/>
                        <wps:cNvCnPr/>
                        <wps:spPr bwMode="auto">
                          <a:xfrm>
                            <a:off x="1389" y="3493"/>
                            <a:ext cx="18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99" name="Line 93"/>
                        <wps:cNvCnPr/>
                        <wps:spPr bwMode="auto">
                          <a:xfrm>
                            <a:off x="779" y="376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00" name="Line 94"/>
                        <wps:cNvCnPr/>
                        <wps:spPr bwMode="auto">
                          <a:xfrm>
                            <a:off x="1255" y="3737"/>
                            <a:ext cx="0" cy="5"/>
                          </a:xfrm>
                          <a:prstGeom prst="line">
                            <a:avLst/>
                          </a:prstGeom>
                          <a:noFill/>
                          <a:ln w="2191">
                            <a:solidFill>
                              <a:srgbClr val="CDCDCD"/>
                            </a:solidFill>
                            <a:round/>
                            <a:headEnd/>
                            <a:tailEnd/>
                          </a:ln>
                          <a:extLst>
                            <a:ext uri="{909E8E84-426E-40DD-AFC4-6F175D3DCCD1}">
                              <a14:hiddenFill xmlns:a14="http://schemas.microsoft.com/office/drawing/2010/main">
                                <a:noFill/>
                              </a14:hiddenFill>
                            </a:ext>
                          </a:extLst>
                        </wps:spPr>
                        <wps:bodyPr/>
                      </wps:wsp>
                      <wps:wsp>
                        <wps:cNvPr id="101" name="Line 95"/>
                        <wps:cNvCnPr/>
                        <wps:spPr bwMode="auto">
                          <a:xfrm>
                            <a:off x="779" y="376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02" name="Line 96"/>
                        <wps:cNvCnPr/>
                        <wps:spPr bwMode="auto">
                          <a:xfrm>
                            <a:off x="1575" y="3493"/>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103" name="Freeform 97"/>
                        <wps:cNvSpPr>
                          <a:spLocks/>
                        </wps:cNvSpPr>
                        <wps:spPr bwMode="auto">
                          <a:xfrm>
                            <a:off x="1574" y="3761"/>
                            <a:ext cx="2" cy="2"/>
                          </a:xfrm>
                          <a:custGeom>
                            <a:avLst/>
                            <a:gdLst>
                              <a:gd name="T0" fmla="*/ 4 w 1"/>
                              <a:gd name="T1" fmla="*/ 15048 h 1"/>
                              <a:gd name="T2" fmla="*/ 4 w 1"/>
                              <a:gd name="T3" fmla="*/ 15048 h 1"/>
                              <a:gd name="T4" fmla="*/ 0 w 1"/>
                              <a:gd name="T5" fmla="*/ 15048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1" y="0"/>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9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758" y="3472"/>
                            <a:ext cx="798" cy="308"/>
                          </a:xfrm>
                          <a:prstGeom prst="rect">
                            <a:avLst/>
                          </a:prstGeom>
                          <a:noFill/>
                          <a:extLst>
                            <a:ext uri="{909E8E84-426E-40DD-AFC4-6F175D3DCCD1}">
                              <a14:hiddenFill xmlns:a14="http://schemas.microsoft.com/office/drawing/2010/main">
                                <a:solidFill>
                                  <a:srgbClr val="FFFFFF"/>
                                </a:solidFill>
                              </a14:hiddenFill>
                            </a:ext>
                          </a:extLst>
                        </pic:spPr>
                      </pic:pic>
                      <wps:wsp>
                        <wps:cNvPr id="105" name="Freeform 99"/>
                        <wps:cNvSpPr>
                          <a:spLocks/>
                        </wps:cNvSpPr>
                        <wps:spPr bwMode="auto">
                          <a:xfrm>
                            <a:off x="758" y="3472"/>
                            <a:ext cx="798" cy="308"/>
                          </a:xfrm>
                          <a:custGeom>
                            <a:avLst/>
                            <a:gdLst>
                              <a:gd name="T0" fmla="*/ 1 w 798"/>
                              <a:gd name="T1" fmla="*/ 3741 h 308"/>
                              <a:gd name="T2" fmla="*/ 1 w 798"/>
                              <a:gd name="T3" fmla="*/ 3472 h 308"/>
                              <a:gd name="T4" fmla="*/ 795 w 798"/>
                              <a:gd name="T5" fmla="*/ 3472 h 308"/>
                              <a:gd name="T6" fmla="*/ 795 w 798"/>
                              <a:gd name="T7" fmla="*/ 3741 h 308"/>
                              <a:gd name="T8" fmla="*/ 797 w 798"/>
                              <a:gd name="T9" fmla="*/ 3742 h 308"/>
                              <a:gd name="T10" fmla="*/ 719 w 798"/>
                              <a:gd name="T11" fmla="*/ 3717 h 308"/>
                              <a:gd name="T12" fmla="*/ 638 w 798"/>
                              <a:gd name="T13" fmla="*/ 3705 h 308"/>
                              <a:gd name="T14" fmla="*/ 557 w 798"/>
                              <a:gd name="T15" fmla="*/ 3705 h 308"/>
                              <a:gd name="T16" fmla="*/ 477 w 798"/>
                              <a:gd name="T17" fmla="*/ 3717 h 308"/>
                              <a:gd name="T18" fmla="*/ 398 w 798"/>
                              <a:gd name="T19" fmla="*/ 3742 h 308"/>
                              <a:gd name="T20" fmla="*/ 320 w 798"/>
                              <a:gd name="T21" fmla="*/ 3767 h 308"/>
                              <a:gd name="T22" fmla="*/ 240 w 798"/>
                              <a:gd name="T23" fmla="*/ 3779 h 308"/>
                              <a:gd name="T24" fmla="*/ 158 w 798"/>
                              <a:gd name="T25" fmla="*/ 3779 h 308"/>
                              <a:gd name="T26" fmla="*/ 78 w 798"/>
                              <a:gd name="T27" fmla="*/ 3767 h 308"/>
                              <a:gd name="T28" fmla="*/ 0 w 798"/>
                              <a:gd name="T29" fmla="*/ 3742 h 308"/>
                              <a:gd name="T30" fmla="*/ 1 w 798"/>
                              <a:gd name="T31" fmla="*/ 3741 h 30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98" h="308">
                                <a:moveTo>
                                  <a:pt x="1" y="269"/>
                                </a:moveTo>
                                <a:lnTo>
                                  <a:pt x="1" y="0"/>
                                </a:lnTo>
                                <a:lnTo>
                                  <a:pt x="795" y="0"/>
                                </a:lnTo>
                                <a:lnTo>
                                  <a:pt x="795" y="269"/>
                                </a:lnTo>
                                <a:lnTo>
                                  <a:pt x="797" y="270"/>
                                </a:lnTo>
                                <a:lnTo>
                                  <a:pt x="719" y="245"/>
                                </a:lnTo>
                                <a:lnTo>
                                  <a:pt x="638" y="233"/>
                                </a:lnTo>
                                <a:lnTo>
                                  <a:pt x="557" y="233"/>
                                </a:lnTo>
                                <a:lnTo>
                                  <a:pt x="477" y="245"/>
                                </a:lnTo>
                                <a:lnTo>
                                  <a:pt x="398" y="270"/>
                                </a:lnTo>
                                <a:lnTo>
                                  <a:pt x="320" y="295"/>
                                </a:lnTo>
                                <a:lnTo>
                                  <a:pt x="240" y="307"/>
                                </a:lnTo>
                                <a:lnTo>
                                  <a:pt x="158" y="307"/>
                                </a:lnTo>
                                <a:lnTo>
                                  <a:pt x="78" y="295"/>
                                </a:lnTo>
                                <a:lnTo>
                                  <a:pt x="0" y="270"/>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00"/>
                        <wps:cNvSpPr>
                          <a:spLocks noChangeArrowheads="1"/>
                        </wps:cNvSpPr>
                        <wps:spPr bwMode="auto">
                          <a:xfrm>
                            <a:off x="26" y="2975"/>
                            <a:ext cx="1363"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6" y="2964"/>
                            <a:ext cx="1363" cy="539"/>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102"/>
                        <wps:cNvSpPr>
                          <a:spLocks/>
                        </wps:cNvSpPr>
                        <wps:spPr bwMode="auto">
                          <a:xfrm>
                            <a:off x="1729" y="3151"/>
                            <a:ext cx="310" cy="197"/>
                          </a:xfrm>
                          <a:custGeom>
                            <a:avLst/>
                            <a:gdLst>
                              <a:gd name="T0" fmla="*/ 154 w 310"/>
                              <a:gd name="T1" fmla="*/ 3151 h 197"/>
                              <a:gd name="T2" fmla="*/ 0 w 310"/>
                              <a:gd name="T3" fmla="*/ 3255 h 197"/>
                              <a:gd name="T4" fmla="*/ 154 w 310"/>
                              <a:gd name="T5" fmla="*/ 3348 h 197"/>
                              <a:gd name="T6" fmla="*/ 309 w 310"/>
                              <a:gd name="T7" fmla="*/ 3255 h 197"/>
                              <a:gd name="T8" fmla="*/ 154 w 310"/>
                              <a:gd name="T9" fmla="*/ 3151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4" y="0"/>
                                </a:moveTo>
                                <a:lnTo>
                                  <a:pt x="0" y="104"/>
                                </a:lnTo>
                                <a:lnTo>
                                  <a:pt x="154" y="197"/>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729" y="3151"/>
                            <a:ext cx="155" cy="104"/>
                          </a:xfrm>
                          <a:custGeom>
                            <a:avLst/>
                            <a:gdLst>
                              <a:gd name="T0" fmla="*/ 0 w 155"/>
                              <a:gd name="T1" fmla="*/ 3255 h 104"/>
                              <a:gd name="T2" fmla="*/ 154 w 155"/>
                              <a:gd name="T3" fmla="*/ 3151 h 104"/>
                              <a:gd name="T4" fmla="*/ 154 w 155"/>
                              <a:gd name="T5" fmla="*/ 3151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104"/>
                        <wps:cNvCnPr/>
                        <wps:spPr bwMode="auto">
                          <a:xfrm>
                            <a:off x="1730" y="325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11" name="Freeform 105"/>
                        <wps:cNvSpPr>
                          <a:spLocks/>
                        </wps:cNvSpPr>
                        <wps:spPr bwMode="auto">
                          <a:xfrm>
                            <a:off x="1884" y="3151"/>
                            <a:ext cx="155" cy="104"/>
                          </a:xfrm>
                          <a:custGeom>
                            <a:avLst/>
                            <a:gdLst>
                              <a:gd name="T0" fmla="*/ 0 w 155"/>
                              <a:gd name="T1" fmla="*/ 3151 h 104"/>
                              <a:gd name="T2" fmla="*/ 155 w 155"/>
                              <a:gd name="T3" fmla="*/ 3255 h 104"/>
                              <a:gd name="T4" fmla="*/ 155 w 155"/>
                              <a:gd name="T5" fmla="*/ 3255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0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709" y="3130"/>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113" name="Freeform 107"/>
                        <wps:cNvSpPr>
                          <a:spLocks/>
                        </wps:cNvSpPr>
                        <wps:spPr bwMode="auto">
                          <a:xfrm>
                            <a:off x="1709" y="3130"/>
                            <a:ext cx="310" cy="197"/>
                          </a:xfrm>
                          <a:custGeom>
                            <a:avLst/>
                            <a:gdLst>
                              <a:gd name="T0" fmla="*/ 0 w 310"/>
                              <a:gd name="T1" fmla="*/ 3234 h 197"/>
                              <a:gd name="T2" fmla="*/ 155 w 310"/>
                              <a:gd name="T3" fmla="*/ 3131 h 197"/>
                              <a:gd name="T4" fmla="*/ 310 w 310"/>
                              <a:gd name="T5" fmla="*/ 3234 h 197"/>
                              <a:gd name="T6" fmla="*/ 155 w 310"/>
                              <a:gd name="T7" fmla="*/ 3327 h 197"/>
                              <a:gd name="T8" fmla="*/ 0 w 310"/>
                              <a:gd name="T9" fmla="*/ 3234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10" y="103"/>
                                </a:lnTo>
                                <a:lnTo>
                                  <a:pt x="155" y="196"/>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08"/>
                        <wps:cNvCnPr/>
                        <wps:spPr bwMode="auto">
                          <a:xfrm>
                            <a:off x="1709" y="3234"/>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wps:wsp>
                        <wps:cNvPr id="115" name="AutoShape 109"/>
                        <wps:cNvSpPr>
                          <a:spLocks/>
                        </wps:cNvSpPr>
                        <wps:spPr bwMode="auto">
                          <a:xfrm>
                            <a:off x="1368" y="3182"/>
                            <a:ext cx="104" cy="98"/>
                          </a:xfrm>
                          <a:custGeom>
                            <a:avLst/>
                            <a:gdLst>
                              <a:gd name="T0" fmla="*/ 97 w 104"/>
                              <a:gd name="T1" fmla="*/ 3273 h 98"/>
                              <a:gd name="T2" fmla="*/ 99 w 104"/>
                              <a:gd name="T3" fmla="*/ 3280 h 98"/>
                              <a:gd name="T4" fmla="*/ 104 w 104"/>
                              <a:gd name="T5" fmla="*/ 3276 h 98"/>
                              <a:gd name="T6" fmla="*/ 97 w 104"/>
                              <a:gd name="T7" fmla="*/ 3273 h 98"/>
                              <a:gd name="T8" fmla="*/ 98 w 104"/>
                              <a:gd name="T9" fmla="*/ 3185 h 98"/>
                              <a:gd name="T10" fmla="*/ 0 w 104"/>
                              <a:gd name="T11" fmla="*/ 3234 h 98"/>
                              <a:gd name="T12" fmla="*/ 97 w 104"/>
                              <a:gd name="T13" fmla="*/ 3273 h 98"/>
                              <a:gd name="T14" fmla="*/ 90 w 104"/>
                              <a:gd name="T15" fmla="*/ 3256 h 98"/>
                              <a:gd name="T16" fmla="*/ 88 w 104"/>
                              <a:gd name="T17" fmla="*/ 3231 h 98"/>
                              <a:gd name="T18" fmla="*/ 90 w 104"/>
                              <a:gd name="T19" fmla="*/ 3206 h 98"/>
                              <a:gd name="T20" fmla="*/ 98 w 104"/>
                              <a:gd name="T21" fmla="*/ 3185 h 98"/>
                              <a:gd name="T22" fmla="*/ 104 w 104"/>
                              <a:gd name="T23" fmla="*/ 3182 h 98"/>
                              <a:gd name="T24" fmla="*/ 99 w 104"/>
                              <a:gd name="T25" fmla="*/ 3183 h 98"/>
                              <a:gd name="T26" fmla="*/ 98 w 104"/>
                              <a:gd name="T27" fmla="*/ 3185 h 98"/>
                              <a:gd name="T28" fmla="*/ 104 w 104"/>
                              <a:gd name="T29" fmla="*/ 3182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1"/>
                                </a:moveTo>
                                <a:lnTo>
                                  <a:pt x="99" y="98"/>
                                </a:lnTo>
                                <a:lnTo>
                                  <a:pt x="104" y="94"/>
                                </a:lnTo>
                                <a:lnTo>
                                  <a:pt x="97" y="91"/>
                                </a:lnTo>
                                <a:close/>
                                <a:moveTo>
                                  <a:pt x="98" y="3"/>
                                </a:moveTo>
                                <a:lnTo>
                                  <a:pt x="0" y="52"/>
                                </a:lnTo>
                                <a:lnTo>
                                  <a:pt x="97" y="91"/>
                                </a:lnTo>
                                <a:lnTo>
                                  <a:pt x="90" y="74"/>
                                </a:lnTo>
                                <a:lnTo>
                                  <a:pt x="88" y="49"/>
                                </a:lnTo>
                                <a:lnTo>
                                  <a:pt x="90" y="24"/>
                                </a:lnTo>
                                <a:lnTo>
                                  <a:pt x="98" y="3"/>
                                </a:lnTo>
                                <a:close/>
                                <a:moveTo>
                                  <a:pt x="104" y="0"/>
                                </a:moveTo>
                                <a:lnTo>
                                  <a:pt x="99" y="1"/>
                                </a:lnTo>
                                <a:lnTo>
                                  <a:pt x="98" y="3"/>
                                </a:lnTo>
                                <a:lnTo>
                                  <a:pt x="1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110"/>
                        <wps:cNvCnPr/>
                        <wps:spPr bwMode="auto">
                          <a:xfrm>
                            <a:off x="1864" y="3327"/>
                            <a:ext cx="0" cy="611"/>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117" name="Freeform 111"/>
                        <wps:cNvSpPr>
                          <a:spLocks/>
                        </wps:cNvSpPr>
                        <wps:spPr bwMode="auto">
                          <a:xfrm>
                            <a:off x="1729" y="4031"/>
                            <a:ext cx="310" cy="208"/>
                          </a:xfrm>
                          <a:custGeom>
                            <a:avLst/>
                            <a:gdLst>
                              <a:gd name="T0" fmla="*/ 154 w 310"/>
                              <a:gd name="T1" fmla="*/ 4031 h 208"/>
                              <a:gd name="T2" fmla="*/ 0 w 310"/>
                              <a:gd name="T3" fmla="*/ 4135 h 208"/>
                              <a:gd name="T4" fmla="*/ 154 w 310"/>
                              <a:gd name="T5" fmla="*/ 4239 h 208"/>
                              <a:gd name="T6" fmla="*/ 309 w 310"/>
                              <a:gd name="T7" fmla="*/ 4135 h 208"/>
                              <a:gd name="T8" fmla="*/ 154 w 310"/>
                              <a:gd name="T9" fmla="*/ 4031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154" y="0"/>
                                </a:moveTo>
                                <a:lnTo>
                                  <a:pt x="0" y="104"/>
                                </a:lnTo>
                                <a:lnTo>
                                  <a:pt x="154" y="208"/>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2"/>
                        <wps:cNvSpPr>
                          <a:spLocks/>
                        </wps:cNvSpPr>
                        <wps:spPr bwMode="auto">
                          <a:xfrm>
                            <a:off x="1729" y="4031"/>
                            <a:ext cx="155" cy="104"/>
                          </a:xfrm>
                          <a:custGeom>
                            <a:avLst/>
                            <a:gdLst>
                              <a:gd name="T0" fmla="*/ 0 w 155"/>
                              <a:gd name="T1" fmla="*/ 4135 h 104"/>
                              <a:gd name="T2" fmla="*/ 154 w 155"/>
                              <a:gd name="T3" fmla="*/ 4031 h 104"/>
                              <a:gd name="T4" fmla="*/ 154 w 155"/>
                              <a:gd name="T5" fmla="*/ 4031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13"/>
                        <wps:cNvCnPr/>
                        <wps:spPr bwMode="auto">
                          <a:xfrm>
                            <a:off x="1730" y="413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0" name="Freeform 114"/>
                        <wps:cNvSpPr>
                          <a:spLocks/>
                        </wps:cNvSpPr>
                        <wps:spPr bwMode="auto">
                          <a:xfrm>
                            <a:off x="1884" y="4031"/>
                            <a:ext cx="155" cy="104"/>
                          </a:xfrm>
                          <a:custGeom>
                            <a:avLst/>
                            <a:gdLst>
                              <a:gd name="T0" fmla="*/ 0 w 155"/>
                              <a:gd name="T1" fmla="*/ 4031 h 104"/>
                              <a:gd name="T2" fmla="*/ 155 w 155"/>
                              <a:gd name="T3" fmla="*/ 4135 h 104"/>
                              <a:gd name="T4" fmla="*/ 155 w 155"/>
                              <a:gd name="T5" fmla="*/ 4135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709" y="4010"/>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122" name="Freeform 116"/>
                        <wps:cNvSpPr>
                          <a:spLocks/>
                        </wps:cNvSpPr>
                        <wps:spPr bwMode="auto">
                          <a:xfrm>
                            <a:off x="1709" y="4010"/>
                            <a:ext cx="310" cy="208"/>
                          </a:xfrm>
                          <a:custGeom>
                            <a:avLst/>
                            <a:gdLst>
                              <a:gd name="T0" fmla="*/ 0 w 310"/>
                              <a:gd name="T1" fmla="*/ 4114 h 208"/>
                              <a:gd name="T2" fmla="*/ 155 w 310"/>
                              <a:gd name="T3" fmla="*/ 4011 h 208"/>
                              <a:gd name="T4" fmla="*/ 310 w 310"/>
                              <a:gd name="T5" fmla="*/ 4114 h 208"/>
                              <a:gd name="T6" fmla="*/ 155 w 310"/>
                              <a:gd name="T7" fmla="*/ 4218 h 208"/>
                              <a:gd name="T8" fmla="*/ 0 w 310"/>
                              <a:gd name="T9" fmla="*/ 4114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3"/>
                                </a:moveTo>
                                <a:lnTo>
                                  <a:pt x="155" y="0"/>
                                </a:lnTo>
                                <a:lnTo>
                                  <a:pt x="310" y="103"/>
                                </a:lnTo>
                                <a:lnTo>
                                  <a:pt x="155" y="20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utoShape 117"/>
                        <wps:cNvSpPr>
                          <a:spLocks/>
                        </wps:cNvSpPr>
                        <wps:spPr bwMode="auto">
                          <a:xfrm>
                            <a:off x="1812" y="3916"/>
                            <a:ext cx="104" cy="94"/>
                          </a:xfrm>
                          <a:custGeom>
                            <a:avLst/>
                            <a:gdLst>
                              <a:gd name="T0" fmla="*/ 5 w 104"/>
                              <a:gd name="T1" fmla="*/ 3917 h 94"/>
                              <a:gd name="T2" fmla="*/ 0 w 104"/>
                              <a:gd name="T3" fmla="*/ 3918 h 94"/>
                              <a:gd name="T4" fmla="*/ 52 w 104"/>
                              <a:gd name="T5" fmla="*/ 4011 h 94"/>
                              <a:gd name="T6" fmla="*/ 97 w 104"/>
                              <a:gd name="T7" fmla="*/ 3928 h 94"/>
                              <a:gd name="T8" fmla="*/ 54 w 104"/>
                              <a:gd name="T9" fmla="*/ 3928 h 94"/>
                              <a:gd name="T10" fmla="*/ 29 w 104"/>
                              <a:gd name="T11" fmla="*/ 3925 h 94"/>
                              <a:gd name="T12" fmla="*/ 5 w 104"/>
                              <a:gd name="T13" fmla="*/ 3917 h 94"/>
                              <a:gd name="T14" fmla="*/ 102 w 104"/>
                              <a:gd name="T15" fmla="*/ 3917 h 94"/>
                              <a:gd name="T16" fmla="*/ 78 w 104"/>
                              <a:gd name="T17" fmla="*/ 3925 h 94"/>
                              <a:gd name="T18" fmla="*/ 54 w 104"/>
                              <a:gd name="T19" fmla="*/ 3928 h 94"/>
                              <a:gd name="T20" fmla="*/ 97 w 104"/>
                              <a:gd name="T21" fmla="*/ 3928 h 94"/>
                              <a:gd name="T22" fmla="*/ 103 w 104"/>
                              <a:gd name="T23" fmla="*/ 3918 h 94"/>
                              <a:gd name="T24" fmla="*/ 102 w 104"/>
                              <a:gd name="T25" fmla="*/ 3917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5" y="0"/>
                                </a:moveTo>
                                <a:lnTo>
                                  <a:pt x="0" y="1"/>
                                </a:lnTo>
                                <a:lnTo>
                                  <a:pt x="52" y="94"/>
                                </a:lnTo>
                                <a:lnTo>
                                  <a:pt x="97" y="11"/>
                                </a:lnTo>
                                <a:lnTo>
                                  <a:pt x="54" y="11"/>
                                </a:lnTo>
                                <a:lnTo>
                                  <a:pt x="29" y="8"/>
                                </a:lnTo>
                                <a:lnTo>
                                  <a:pt x="5" y="0"/>
                                </a:lnTo>
                                <a:close/>
                                <a:moveTo>
                                  <a:pt x="102" y="0"/>
                                </a:moveTo>
                                <a:lnTo>
                                  <a:pt x="78" y="8"/>
                                </a:lnTo>
                                <a:lnTo>
                                  <a:pt x="54" y="11"/>
                                </a:lnTo>
                                <a:lnTo>
                                  <a:pt x="97" y="11"/>
                                </a:lnTo>
                                <a:lnTo>
                                  <a:pt x="103" y="1"/>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790" y="4735"/>
                            <a:ext cx="310" cy="197"/>
                          </a:xfrm>
                          <a:custGeom>
                            <a:avLst/>
                            <a:gdLst>
                              <a:gd name="T0" fmla="*/ 155 w 310"/>
                              <a:gd name="T1" fmla="*/ 4736 h 197"/>
                              <a:gd name="T2" fmla="*/ 0 w 310"/>
                              <a:gd name="T3" fmla="*/ 4829 h 197"/>
                              <a:gd name="T4" fmla="*/ 155 w 310"/>
                              <a:gd name="T5" fmla="*/ 4932 h 197"/>
                              <a:gd name="T6" fmla="*/ 310 w 310"/>
                              <a:gd name="T7" fmla="*/ 4829 h 197"/>
                              <a:gd name="T8" fmla="*/ 155 w 310"/>
                              <a:gd name="T9" fmla="*/ 4736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93"/>
                                </a:lnTo>
                                <a:lnTo>
                                  <a:pt x="155" y="196"/>
                                </a:lnTo>
                                <a:lnTo>
                                  <a:pt x="310" y="93"/>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9"/>
                        <wps:cNvSpPr>
                          <a:spLocks/>
                        </wps:cNvSpPr>
                        <wps:spPr bwMode="auto">
                          <a:xfrm>
                            <a:off x="790" y="4735"/>
                            <a:ext cx="155" cy="94"/>
                          </a:xfrm>
                          <a:custGeom>
                            <a:avLst/>
                            <a:gdLst>
                              <a:gd name="T0" fmla="*/ 0 w 155"/>
                              <a:gd name="T1" fmla="*/ 4829 h 94"/>
                              <a:gd name="T2" fmla="*/ 155 w 155"/>
                              <a:gd name="T3" fmla="*/ 4736 h 94"/>
                              <a:gd name="T4" fmla="*/ 155 w 155"/>
                              <a:gd name="T5" fmla="*/ 4736 h 94"/>
                              <a:gd name="T6" fmla="*/ 0 60000 65536"/>
                              <a:gd name="T7" fmla="*/ 0 60000 65536"/>
                              <a:gd name="T8" fmla="*/ 0 60000 65536"/>
                            </a:gdLst>
                            <a:ahLst/>
                            <a:cxnLst>
                              <a:cxn ang="T6">
                                <a:pos x="T0" y="T1"/>
                              </a:cxn>
                              <a:cxn ang="T7">
                                <a:pos x="T2" y="T3"/>
                              </a:cxn>
                              <a:cxn ang="T8">
                                <a:pos x="T4" y="T5"/>
                              </a:cxn>
                            </a:cxnLst>
                            <a:rect l="0" t="0" r="r" b="b"/>
                            <a:pathLst>
                              <a:path w="155" h="94">
                                <a:moveTo>
                                  <a:pt x="0" y="93"/>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20"/>
                        <wps:cNvCnPr/>
                        <wps:spPr bwMode="auto">
                          <a:xfrm>
                            <a:off x="790" y="4829"/>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7" name="Freeform 121"/>
                        <wps:cNvSpPr>
                          <a:spLocks/>
                        </wps:cNvSpPr>
                        <wps:spPr bwMode="auto">
                          <a:xfrm>
                            <a:off x="945" y="4735"/>
                            <a:ext cx="155" cy="94"/>
                          </a:xfrm>
                          <a:custGeom>
                            <a:avLst/>
                            <a:gdLst>
                              <a:gd name="T0" fmla="*/ 0 w 155"/>
                              <a:gd name="T1" fmla="*/ 4736 h 94"/>
                              <a:gd name="T2" fmla="*/ 155 w 155"/>
                              <a:gd name="T3" fmla="*/ 4829 h 94"/>
                              <a:gd name="T4" fmla="*/ 155 w 155"/>
                              <a:gd name="T5" fmla="*/ 4829 h 94"/>
                              <a:gd name="T6" fmla="*/ 0 60000 65536"/>
                              <a:gd name="T7" fmla="*/ 0 60000 65536"/>
                              <a:gd name="T8" fmla="*/ 0 60000 65536"/>
                            </a:gdLst>
                            <a:ahLst/>
                            <a:cxnLst>
                              <a:cxn ang="T6">
                                <a:pos x="T0" y="T1"/>
                              </a:cxn>
                              <a:cxn ang="T7">
                                <a:pos x="T2" y="T3"/>
                              </a:cxn>
                              <a:cxn ang="T8">
                                <a:pos x="T4" y="T5"/>
                              </a:cxn>
                            </a:cxnLst>
                            <a:rect l="0" t="0" r="r" b="b"/>
                            <a:pathLst>
                              <a:path w="155" h="94">
                                <a:moveTo>
                                  <a:pt x="0" y="0"/>
                                </a:moveTo>
                                <a:lnTo>
                                  <a:pt x="155" y="93"/>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2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769" y="4714"/>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129" name="Freeform 123"/>
                        <wps:cNvSpPr>
                          <a:spLocks/>
                        </wps:cNvSpPr>
                        <wps:spPr bwMode="auto">
                          <a:xfrm>
                            <a:off x="769" y="4714"/>
                            <a:ext cx="310" cy="197"/>
                          </a:xfrm>
                          <a:custGeom>
                            <a:avLst/>
                            <a:gdLst>
                              <a:gd name="T0" fmla="*/ 0 w 310"/>
                              <a:gd name="T1" fmla="*/ 4818 h 197"/>
                              <a:gd name="T2" fmla="*/ 155 w 310"/>
                              <a:gd name="T3" fmla="*/ 4715 h 197"/>
                              <a:gd name="T4" fmla="*/ 309 w 310"/>
                              <a:gd name="T5" fmla="*/ 4818 h 197"/>
                              <a:gd name="T6" fmla="*/ 155 w 310"/>
                              <a:gd name="T7" fmla="*/ 4912 h 197"/>
                              <a:gd name="T8" fmla="*/ 0 w 310"/>
                              <a:gd name="T9" fmla="*/ 4818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09" y="103"/>
                                </a:lnTo>
                                <a:lnTo>
                                  <a:pt x="155" y="19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124"/>
                        <wps:cNvCnPr/>
                        <wps:spPr bwMode="auto">
                          <a:xfrm>
                            <a:off x="925" y="4912"/>
                            <a:ext cx="0" cy="424"/>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12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873" y="5305"/>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132" name="Freeform 126"/>
                        <wps:cNvSpPr>
                          <a:spLocks/>
                        </wps:cNvSpPr>
                        <wps:spPr bwMode="auto">
                          <a:xfrm>
                            <a:off x="687" y="3503"/>
                            <a:ext cx="238" cy="1140"/>
                          </a:xfrm>
                          <a:custGeom>
                            <a:avLst/>
                            <a:gdLst>
                              <a:gd name="T0" fmla="*/ 0 w 238"/>
                              <a:gd name="T1" fmla="*/ 3503 h 1140"/>
                              <a:gd name="T2" fmla="*/ 0 w 238"/>
                              <a:gd name="T3" fmla="*/ 4384 h 1140"/>
                              <a:gd name="T4" fmla="*/ 238 w 238"/>
                              <a:gd name="T5" fmla="*/ 4384 h 1140"/>
                              <a:gd name="T6" fmla="*/ 238 w 238"/>
                              <a:gd name="T7" fmla="*/ 4642 h 1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8" h="1140">
                                <a:moveTo>
                                  <a:pt x="0" y="0"/>
                                </a:moveTo>
                                <a:lnTo>
                                  <a:pt x="0" y="881"/>
                                </a:lnTo>
                                <a:lnTo>
                                  <a:pt x="238" y="881"/>
                                </a:lnTo>
                                <a:lnTo>
                                  <a:pt x="238" y="1139"/>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2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873" y="4611"/>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134" name="Rectangle 128"/>
                        <wps:cNvSpPr>
                          <a:spLocks noChangeArrowheads="1"/>
                        </wps:cNvSpPr>
                        <wps:spPr bwMode="auto">
                          <a:xfrm>
                            <a:off x="429" y="5781"/>
                            <a:ext cx="1022"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29"/>
                        <wps:cNvCnPr/>
                        <wps:spPr bwMode="auto">
                          <a:xfrm>
                            <a:off x="1451" y="578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36" name="Freeform 130"/>
                        <wps:cNvSpPr>
                          <a:spLocks/>
                        </wps:cNvSpPr>
                        <wps:spPr bwMode="auto">
                          <a:xfrm>
                            <a:off x="1450" y="5781"/>
                            <a:ext cx="2" cy="549"/>
                          </a:xfrm>
                          <a:custGeom>
                            <a:avLst/>
                            <a:gdLst>
                              <a:gd name="T0" fmla="*/ 0 w 2"/>
                              <a:gd name="T1" fmla="*/ 6330 h 549"/>
                              <a:gd name="T2" fmla="*/ 0 w 2"/>
                              <a:gd name="T3" fmla="*/ 6330 h 549"/>
                              <a:gd name="T4" fmla="*/ 0 w 2"/>
                              <a:gd name="T5" fmla="*/ 5781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3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408" y="5760"/>
                            <a:ext cx="1022" cy="549"/>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132"/>
                        <wps:cNvSpPr>
                          <a:spLocks noChangeArrowheads="1"/>
                        </wps:cNvSpPr>
                        <wps:spPr bwMode="auto">
                          <a:xfrm>
                            <a:off x="408" y="5760"/>
                            <a:ext cx="1022" cy="549"/>
                          </a:xfrm>
                          <a:prstGeom prst="rect">
                            <a:avLst/>
                          </a:prstGeom>
                          <a:noFill/>
                          <a:ln w="219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33"/>
                        <wps:cNvSpPr>
                          <a:spLocks/>
                        </wps:cNvSpPr>
                        <wps:spPr bwMode="auto">
                          <a:xfrm>
                            <a:off x="1316" y="6237"/>
                            <a:ext cx="702" cy="529"/>
                          </a:xfrm>
                          <a:custGeom>
                            <a:avLst/>
                            <a:gdLst>
                              <a:gd name="T0" fmla="*/ 352 w 702"/>
                              <a:gd name="T1" fmla="*/ 6709 h 529"/>
                              <a:gd name="T2" fmla="*/ 3 w 702"/>
                              <a:gd name="T3" fmla="*/ 6709 h 529"/>
                              <a:gd name="T4" fmla="*/ 69 w 702"/>
                              <a:gd name="T5" fmla="*/ 6747 h 529"/>
                              <a:gd name="T6" fmla="*/ 141 w 702"/>
                              <a:gd name="T7" fmla="*/ 6765 h 529"/>
                              <a:gd name="T8" fmla="*/ 214 w 702"/>
                              <a:gd name="T9" fmla="*/ 6765 h 529"/>
                              <a:gd name="T10" fmla="*/ 286 w 702"/>
                              <a:gd name="T11" fmla="*/ 6747 h 529"/>
                              <a:gd name="T12" fmla="*/ 352 w 702"/>
                              <a:gd name="T13" fmla="*/ 6709 h 529"/>
                              <a:gd name="T14" fmla="*/ 702 w 702"/>
                              <a:gd name="T15" fmla="*/ 6237 h 529"/>
                              <a:gd name="T16" fmla="*/ 0 w 702"/>
                              <a:gd name="T17" fmla="*/ 6237 h 529"/>
                              <a:gd name="T18" fmla="*/ 0 w 702"/>
                              <a:gd name="T19" fmla="*/ 6713 h 529"/>
                              <a:gd name="T20" fmla="*/ 3 w 702"/>
                              <a:gd name="T21" fmla="*/ 6709 h 529"/>
                              <a:gd name="T22" fmla="*/ 352 w 702"/>
                              <a:gd name="T23" fmla="*/ 6709 h 529"/>
                              <a:gd name="T24" fmla="*/ 418 w 702"/>
                              <a:gd name="T25" fmla="*/ 6672 h 529"/>
                              <a:gd name="T26" fmla="*/ 489 w 702"/>
                              <a:gd name="T27" fmla="*/ 6653 h 529"/>
                              <a:gd name="T28" fmla="*/ 702 w 702"/>
                              <a:gd name="T29" fmla="*/ 6653 h 529"/>
                              <a:gd name="T30" fmla="*/ 702 w 702"/>
                              <a:gd name="T31" fmla="*/ 6237 h 529"/>
                              <a:gd name="T32" fmla="*/ 702 w 702"/>
                              <a:gd name="T33" fmla="*/ 6653 h 529"/>
                              <a:gd name="T34" fmla="*/ 562 w 702"/>
                              <a:gd name="T35" fmla="*/ 6653 h 529"/>
                              <a:gd name="T36" fmla="*/ 634 w 702"/>
                              <a:gd name="T37" fmla="*/ 6672 h 529"/>
                              <a:gd name="T38" fmla="*/ 700 w 702"/>
                              <a:gd name="T39" fmla="*/ 6709 h 529"/>
                              <a:gd name="T40" fmla="*/ 702 w 702"/>
                              <a:gd name="T41" fmla="*/ 6713 h 529"/>
                              <a:gd name="T42" fmla="*/ 702 w 702"/>
                              <a:gd name="T43" fmla="*/ 6653 h 52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02" h="529">
                                <a:moveTo>
                                  <a:pt x="352" y="472"/>
                                </a:moveTo>
                                <a:lnTo>
                                  <a:pt x="3" y="472"/>
                                </a:lnTo>
                                <a:lnTo>
                                  <a:pt x="69" y="510"/>
                                </a:lnTo>
                                <a:lnTo>
                                  <a:pt x="141" y="528"/>
                                </a:lnTo>
                                <a:lnTo>
                                  <a:pt x="214" y="528"/>
                                </a:lnTo>
                                <a:lnTo>
                                  <a:pt x="286" y="510"/>
                                </a:lnTo>
                                <a:lnTo>
                                  <a:pt x="352" y="472"/>
                                </a:lnTo>
                                <a:close/>
                                <a:moveTo>
                                  <a:pt x="702" y="0"/>
                                </a:moveTo>
                                <a:lnTo>
                                  <a:pt x="0" y="0"/>
                                </a:lnTo>
                                <a:lnTo>
                                  <a:pt x="0" y="476"/>
                                </a:lnTo>
                                <a:lnTo>
                                  <a:pt x="3" y="472"/>
                                </a:lnTo>
                                <a:lnTo>
                                  <a:pt x="352" y="472"/>
                                </a:lnTo>
                                <a:lnTo>
                                  <a:pt x="418" y="435"/>
                                </a:lnTo>
                                <a:lnTo>
                                  <a:pt x="489" y="416"/>
                                </a:lnTo>
                                <a:lnTo>
                                  <a:pt x="702" y="416"/>
                                </a:lnTo>
                                <a:lnTo>
                                  <a:pt x="702" y="0"/>
                                </a:lnTo>
                                <a:close/>
                                <a:moveTo>
                                  <a:pt x="702" y="416"/>
                                </a:moveTo>
                                <a:lnTo>
                                  <a:pt x="562" y="416"/>
                                </a:lnTo>
                                <a:lnTo>
                                  <a:pt x="634" y="435"/>
                                </a:lnTo>
                                <a:lnTo>
                                  <a:pt x="700" y="472"/>
                                </a:lnTo>
                                <a:lnTo>
                                  <a:pt x="702" y="476"/>
                                </a:lnTo>
                                <a:lnTo>
                                  <a:pt x="702" y="41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34"/>
                        <wps:cNvCnPr/>
                        <wps:spPr bwMode="auto">
                          <a:xfrm>
                            <a:off x="1317" y="6237"/>
                            <a:ext cx="702"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41" name="Freeform 135"/>
                        <wps:cNvSpPr>
                          <a:spLocks/>
                        </wps:cNvSpPr>
                        <wps:spPr bwMode="auto">
                          <a:xfrm>
                            <a:off x="2018" y="6237"/>
                            <a:ext cx="2" cy="477"/>
                          </a:xfrm>
                          <a:custGeom>
                            <a:avLst/>
                            <a:gdLst>
                              <a:gd name="T0" fmla="*/ 0 w 2"/>
                              <a:gd name="T1" fmla="*/ 6237 h 477"/>
                              <a:gd name="T2" fmla="*/ 0 w 2"/>
                              <a:gd name="T3" fmla="*/ 6713 h 477"/>
                              <a:gd name="T4" fmla="*/ 0 w 2"/>
                              <a:gd name="T5" fmla="*/ 6713 h 477"/>
                              <a:gd name="T6" fmla="*/ 0 60000 65536"/>
                              <a:gd name="T7" fmla="*/ 0 60000 65536"/>
                              <a:gd name="T8" fmla="*/ 0 60000 65536"/>
                            </a:gdLst>
                            <a:ahLst/>
                            <a:cxnLst>
                              <a:cxn ang="T6">
                                <a:pos x="T0" y="T1"/>
                              </a:cxn>
                              <a:cxn ang="T7">
                                <a:pos x="T2" y="T3"/>
                              </a:cxn>
                              <a:cxn ang="T8">
                                <a:pos x="T4" y="T5"/>
                              </a:cxn>
                            </a:cxnLst>
                            <a:rect l="0" t="0" r="r" b="b"/>
                            <a:pathLst>
                              <a:path w="2" h="477">
                                <a:moveTo>
                                  <a:pt x="0" y="0"/>
                                </a:moveTo>
                                <a:lnTo>
                                  <a:pt x="0" y="476"/>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3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296" y="6216"/>
                            <a:ext cx="702" cy="530"/>
                          </a:xfrm>
                          <a:prstGeom prst="rect">
                            <a:avLst/>
                          </a:prstGeom>
                          <a:noFill/>
                          <a:extLst>
                            <a:ext uri="{909E8E84-426E-40DD-AFC4-6F175D3DCCD1}">
                              <a14:hiddenFill xmlns:a14="http://schemas.microsoft.com/office/drawing/2010/main">
                                <a:solidFill>
                                  <a:srgbClr val="FFFFFF"/>
                                </a:solidFill>
                              </a14:hiddenFill>
                            </a:ext>
                          </a:extLst>
                        </pic:spPr>
                      </pic:pic>
                      <wps:wsp>
                        <wps:cNvPr id="143" name="Freeform 137"/>
                        <wps:cNvSpPr>
                          <a:spLocks/>
                        </wps:cNvSpPr>
                        <wps:spPr bwMode="auto">
                          <a:xfrm>
                            <a:off x="1296" y="6216"/>
                            <a:ext cx="702" cy="530"/>
                          </a:xfrm>
                          <a:custGeom>
                            <a:avLst/>
                            <a:gdLst>
                              <a:gd name="T0" fmla="*/ 0 w 702"/>
                              <a:gd name="T1" fmla="*/ 6693 h 530"/>
                              <a:gd name="T2" fmla="*/ 0 w 702"/>
                              <a:gd name="T3" fmla="*/ 6216 h 530"/>
                              <a:gd name="T4" fmla="*/ 702 w 702"/>
                              <a:gd name="T5" fmla="*/ 6216 h 530"/>
                              <a:gd name="T6" fmla="*/ 702 w 702"/>
                              <a:gd name="T7" fmla="*/ 6693 h 530"/>
                              <a:gd name="T8" fmla="*/ 701 w 702"/>
                              <a:gd name="T9" fmla="*/ 6689 h 530"/>
                              <a:gd name="T10" fmla="*/ 635 w 702"/>
                              <a:gd name="T11" fmla="*/ 6652 h 530"/>
                              <a:gd name="T12" fmla="*/ 564 w 702"/>
                              <a:gd name="T13" fmla="*/ 6634 h 530"/>
                              <a:gd name="T14" fmla="*/ 490 w 702"/>
                              <a:gd name="T15" fmla="*/ 6634 h 530"/>
                              <a:gd name="T16" fmla="*/ 419 w 702"/>
                              <a:gd name="T17" fmla="*/ 6652 h 530"/>
                              <a:gd name="T18" fmla="*/ 353 w 702"/>
                              <a:gd name="T19" fmla="*/ 6689 h 530"/>
                              <a:gd name="T20" fmla="*/ 287 w 702"/>
                              <a:gd name="T21" fmla="*/ 6727 h 530"/>
                              <a:gd name="T22" fmla="*/ 215 w 702"/>
                              <a:gd name="T23" fmla="*/ 6745 h 530"/>
                              <a:gd name="T24" fmla="*/ 142 w 702"/>
                              <a:gd name="T25" fmla="*/ 6745 h 530"/>
                              <a:gd name="T26" fmla="*/ 71 w 702"/>
                              <a:gd name="T27" fmla="*/ 6727 h 530"/>
                              <a:gd name="T28" fmla="*/ 5 w 702"/>
                              <a:gd name="T29" fmla="*/ 6689 h 530"/>
                              <a:gd name="T30" fmla="*/ 0 w 702"/>
                              <a:gd name="T31" fmla="*/ 6693 h 5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02" h="530">
                                <a:moveTo>
                                  <a:pt x="0" y="477"/>
                                </a:moveTo>
                                <a:lnTo>
                                  <a:pt x="0" y="0"/>
                                </a:lnTo>
                                <a:lnTo>
                                  <a:pt x="702" y="0"/>
                                </a:lnTo>
                                <a:lnTo>
                                  <a:pt x="702" y="477"/>
                                </a:lnTo>
                                <a:lnTo>
                                  <a:pt x="701" y="473"/>
                                </a:lnTo>
                                <a:lnTo>
                                  <a:pt x="635" y="436"/>
                                </a:lnTo>
                                <a:lnTo>
                                  <a:pt x="564" y="418"/>
                                </a:lnTo>
                                <a:lnTo>
                                  <a:pt x="490" y="418"/>
                                </a:lnTo>
                                <a:lnTo>
                                  <a:pt x="419" y="436"/>
                                </a:lnTo>
                                <a:lnTo>
                                  <a:pt x="353" y="473"/>
                                </a:lnTo>
                                <a:lnTo>
                                  <a:pt x="287" y="511"/>
                                </a:lnTo>
                                <a:lnTo>
                                  <a:pt x="215" y="529"/>
                                </a:lnTo>
                                <a:lnTo>
                                  <a:pt x="142" y="529"/>
                                </a:lnTo>
                                <a:lnTo>
                                  <a:pt x="71" y="511"/>
                                </a:lnTo>
                                <a:lnTo>
                                  <a:pt x="5" y="473"/>
                                </a:lnTo>
                                <a:lnTo>
                                  <a:pt x="0" y="477"/>
                                </a:lnTo>
                                <a:close/>
                              </a:path>
                            </a:pathLst>
                          </a:custGeom>
                          <a:noFill/>
                          <a:ln w="218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38"/>
                        <wps:cNvSpPr>
                          <a:spLocks/>
                        </wps:cNvSpPr>
                        <wps:spPr bwMode="auto">
                          <a:xfrm>
                            <a:off x="1502" y="4217"/>
                            <a:ext cx="362" cy="1813"/>
                          </a:xfrm>
                          <a:custGeom>
                            <a:avLst/>
                            <a:gdLst>
                              <a:gd name="T0" fmla="*/ 361 w 362"/>
                              <a:gd name="T1" fmla="*/ 4218 h 1813"/>
                              <a:gd name="T2" fmla="*/ 361 w 362"/>
                              <a:gd name="T3" fmla="*/ 6030 h 1813"/>
                              <a:gd name="T4" fmla="*/ 0 w 362"/>
                              <a:gd name="T5" fmla="*/ 6030 h 1813"/>
                              <a:gd name="T6" fmla="*/ 0 60000 65536"/>
                              <a:gd name="T7" fmla="*/ 0 60000 65536"/>
                              <a:gd name="T8" fmla="*/ 0 60000 65536"/>
                            </a:gdLst>
                            <a:ahLst/>
                            <a:cxnLst>
                              <a:cxn ang="T6">
                                <a:pos x="T0" y="T1"/>
                              </a:cxn>
                              <a:cxn ang="T7">
                                <a:pos x="T2" y="T3"/>
                              </a:cxn>
                              <a:cxn ang="T8">
                                <a:pos x="T4" y="T5"/>
                              </a:cxn>
                            </a:cxnLst>
                            <a:rect l="0" t="0" r="r" b="b"/>
                            <a:pathLst>
                              <a:path w="362" h="1813">
                                <a:moveTo>
                                  <a:pt x="361" y="0"/>
                                </a:moveTo>
                                <a:lnTo>
                                  <a:pt x="361" y="1812"/>
                                </a:lnTo>
                                <a:lnTo>
                                  <a:pt x="0" y="1812"/>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139"/>
                        <wps:cNvSpPr>
                          <a:spLocks/>
                        </wps:cNvSpPr>
                        <wps:spPr bwMode="auto">
                          <a:xfrm>
                            <a:off x="1430" y="5986"/>
                            <a:ext cx="104" cy="98"/>
                          </a:xfrm>
                          <a:custGeom>
                            <a:avLst/>
                            <a:gdLst>
                              <a:gd name="T0" fmla="*/ 97 w 104"/>
                              <a:gd name="T1" fmla="*/ 6078 h 98"/>
                              <a:gd name="T2" fmla="*/ 99 w 104"/>
                              <a:gd name="T3" fmla="*/ 6084 h 98"/>
                              <a:gd name="T4" fmla="*/ 104 w 104"/>
                              <a:gd name="T5" fmla="*/ 6082 h 98"/>
                              <a:gd name="T6" fmla="*/ 97 w 104"/>
                              <a:gd name="T7" fmla="*/ 6078 h 98"/>
                              <a:gd name="T8" fmla="*/ 97 w 104"/>
                              <a:gd name="T9" fmla="*/ 5991 h 98"/>
                              <a:gd name="T10" fmla="*/ 0 w 104"/>
                              <a:gd name="T11" fmla="*/ 6030 h 98"/>
                              <a:gd name="T12" fmla="*/ 97 w 104"/>
                              <a:gd name="T13" fmla="*/ 6078 h 98"/>
                              <a:gd name="T14" fmla="*/ 90 w 104"/>
                              <a:gd name="T15" fmla="*/ 6060 h 98"/>
                              <a:gd name="T16" fmla="*/ 88 w 104"/>
                              <a:gd name="T17" fmla="*/ 6035 h 98"/>
                              <a:gd name="T18" fmla="*/ 90 w 104"/>
                              <a:gd name="T19" fmla="*/ 6010 h 98"/>
                              <a:gd name="T20" fmla="*/ 97 w 104"/>
                              <a:gd name="T21" fmla="*/ 5991 h 98"/>
                              <a:gd name="T22" fmla="*/ 99 w 104"/>
                              <a:gd name="T23" fmla="*/ 5986 h 98"/>
                              <a:gd name="T24" fmla="*/ 97 w 104"/>
                              <a:gd name="T25" fmla="*/ 5991 h 98"/>
                              <a:gd name="T26" fmla="*/ 104 w 104"/>
                              <a:gd name="T27" fmla="*/ 5989 h 98"/>
                              <a:gd name="T28" fmla="*/ 99 w 104"/>
                              <a:gd name="T29" fmla="*/ 5986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2"/>
                                </a:moveTo>
                                <a:lnTo>
                                  <a:pt x="99" y="98"/>
                                </a:lnTo>
                                <a:lnTo>
                                  <a:pt x="104" y="96"/>
                                </a:lnTo>
                                <a:lnTo>
                                  <a:pt x="97" y="92"/>
                                </a:lnTo>
                                <a:close/>
                                <a:moveTo>
                                  <a:pt x="97" y="5"/>
                                </a:moveTo>
                                <a:lnTo>
                                  <a:pt x="0" y="44"/>
                                </a:lnTo>
                                <a:lnTo>
                                  <a:pt x="97" y="92"/>
                                </a:lnTo>
                                <a:lnTo>
                                  <a:pt x="90" y="74"/>
                                </a:lnTo>
                                <a:lnTo>
                                  <a:pt x="88" y="49"/>
                                </a:lnTo>
                                <a:lnTo>
                                  <a:pt x="90" y="24"/>
                                </a:lnTo>
                                <a:lnTo>
                                  <a:pt x="97" y="5"/>
                                </a:lnTo>
                                <a:close/>
                                <a:moveTo>
                                  <a:pt x="99" y="0"/>
                                </a:moveTo>
                                <a:lnTo>
                                  <a:pt x="97" y="5"/>
                                </a:lnTo>
                                <a:lnTo>
                                  <a:pt x="104" y="3"/>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0"/>
                        <wps:cNvSpPr>
                          <a:spLocks/>
                        </wps:cNvSpPr>
                        <wps:spPr bwMode="auto">
                          <a:xfrm>
                            <a:off x="2845" y="4745"/>
                            <a:ext cx="176" cy="177"/>
                          </a:xfrm>
                          <a:custGeom>
                            <a:avLst/>
                            <a:gdLst>
                              <a:gd name="T0" fmla="*/ 88 w 176"/>
                              <a:gd name="T1" fmla="*/ 4746 h 177"/>
                              <a:gd name="T2" fmla="*/ 54 w 176"/>
                              <a:gd name="T3" fmla="*/ 4753 h 177"/>
                              <a:gd name="T4" fmla="*/ 26 w 176"/>
                              <a:gd name="T5" fmla="*/ 4772 h 177"/>
                              <a:gd name="T6" fmla="*/ 7 w 176"/>
                              <a:gd name="T7" fmla="*/ 4800 h 177"/>
                              <a:gd name="T8" fmla="*/ 0 w 176"/>
                              <a:gd name="T9" fmla="*/ 4834 h 177"/>
                              <a:gd name="T10" fmla="*/ 7 w 176"/>
                              <a:gd name="T11" fmla="*/ 4868 h 177"/>
                              <a:gd name="T12" fmla="*/ 26 w 176"/>
                              <a:gd name="T13" fmla="*/ 4896 h 177"/>
                              <a:gd name="T14" fmla="*/ 54 w 176"/>
                              <a:gd name="T15" fmla="*/ 4915 h 177"/>
                              <a:gd name="T16" fmla="*/ 88 w 176"/>
                              <a:gd name="T17" fmla="*/ 4922 h 177"/>
                              <a:gd name="T18" fmla="*/ 122 w 176"/>
                              <a:gd name="T19" fmla="*/ 4915 h 177"/>
                              <a:gd name="T20" fmla="*/ 150 w 176"/>
                              <a:gd name="T21" fmla="*/ 4896 h 177"/>
                              <a:gd name="T22" fmla="*/ 169 w 176"/>
                              <a:gd name="T23" fmla="*/ 4868 h 177"/>
                              <a:gd name="T24" fmla="*/ 176 w 176"/>
                              <a:gd name="T25" fmla="*/ 4834 h 177"/>
                              <a:gd name="T26" fmla="*/ 169 w 176"/>
                              <a:gd name="T27" fmla="*/ 4800 h 177"/>
                              <a:gd name="T28" fmla="*/ 150 w 176"/>
                              <a:gd name="T29" fmla="*/ 4772 h 177"/>
                              <a:gd name="T30" fmla="*/ 122 w 176"/>
                              <a:gd name="T31" fmla="*/ 4753 h 177"/>
                              <a:gd name="T32" fmla="*/ 88 w 176"/>
                              <a:gd name="T33" fmla="*/ 4746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7"/>
                                </a:lnTo>
                                <a:lnTo>
                                  <a:pt x="26" y="26"/>
                                </a:lnTo>
                                <a:lnTo>
                                  <a:pt x="7" y="54"/>
                                </a:lnTo>
                                <a:lnTo>
                                  <a:pt x="0" y="88"/>
                                </a:lnTo>
                                <a:lnTo>
                                  <a:pt x="7" y="122"/>
                                </a:lnTo>
                                <a:lnTo>
                                  <a:pt x="26" y="150"/>
                                </a:lnTo>
                                <a:lnTo>
                                  <a:pt x="54" y="169"/>
                                </a:lnTo>
                                <a:lnTo>
                                  <a:pt x="88" y="176"/>
                                </a:lnTo>
                                <a:lnTo>
                                  <a:pt x="122" y="169"/>
                                </a:lnTo>
                                <a:lnTo>
                                  <a:pt x="150" y="150"/>
                                </a:lnTo>
                                <a:lnTo>
                                  <a:pt x="169" y="122"/>
                                </a:lnTo>
                                <a:lnTo>
                                  <a:pt x="176" y="88"/>
                                </a:lnTo>
                                <a:lnTo>
                                  <a:pt x="169" y="54"/>
                                </a:lnTo>
                                <a:lnTo>
                                  <a:pt x="150" y="26"/>
                                </a:lnTo>
                                <a:lnTo>
                                  <a:pt x="122" y="7"/>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1"/>
                        <wps:cNvSpPr>
                          <a:spLocks/>
                        </wps:cNvSpPr>
                        <wps:spPr bwMode="auto">
                          <a:xfrm>
                            <a:off x="2851" y="4745"/>
                            <a:ext cx="81" cy="54"/>
                          </a:xfrm>
                          <a:custGeom>
                            <a:avLst/>
                            <a:gdLst>
                              <a:gd name="T0" fmla="*/ 0 w 81"/>
                              <a:gd name="T1" fmla="*/ 4800 h 54"/>
                              <a:gd name="T2" fmla="*/ 19 w 81"/>
                              <a:gd name="T3" fmla="*/ 4772 h 54"/>
                              <a:gd name="T4" fmla="*/ 47 w 81"/>
                              <a:gd name="T5" fmla="*/ 4753 h 54"/>
                              <a:gd name="T6" fmla="*/ 81 w 81"/>
                              <a:gd name="T7" fmla="*/ 4746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2"/>
                        <wps:cNvSpPr>
                          <a:spLocks/>
                        </wps:cNvSpPr>
                        <wps:spPr bwMode="auto">
                          <a:xfrm>
                            <a:off x="2932" y="4745"/>
                            <a:ext cx="88" cy="123"/>
                          </a:xfrm>
                          <a:custGeom>
                            <a:avLst/>
                            <a:gdLst>
                              <a:gd name="T0" fmla="*/ 0 w 88"/>
                              <a:gd name="T1" fmla="*/ 4746 h 123"/>
                              <a:gd name="T2" fmla="*/ 34 w 88"/>
                              <a:gd name="T3" fmla="*/ 4753 h 123"/>
                              <a:gd name="T4" fmla="*/ 62 w 88"/>
                              <a:gd name="T5" fmla="*/ 4772 h 123"/>
                              <a:gd name="T6" fmla="*/ 81 w 88"/>
                              <a:gd name="T7" fmla="*/ 4800 h 123"/>
                              <a:gd name="T8" fmla="*/ 88 w 88"/>
                              <a:gd name="T9" fmla="*/ 4834 h 123"/>
                              <a:gd name="T10" fmla="*/ 81 w 88"/>
                              <a:gd name="T11" fmla="*/ 4868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7"/>
                                </a:lnTo>
                                <a:lnTo>
                                  <a:pt x="62" y="26"/>
                                </a:lnTo>
                                <a:lnTo>
                                  <a:pt x="81" y="54"/>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4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2825" y="4725"/>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150" name="Freeform 144"/>
                        <wps:cNvSpPr>
                          <a:spLocks/>
                        </wps:cNvSpPr>
                        <wps:spPr bwMode="auto">
                          <a:xfrm>
                            <a:off x="2825" y="4725"/>
                            <a:ext cx="176" cy="177"/>
                          </a:xfrm>
                          <a:custGeom>
                            <a:avLst/>
                            <a:gdLst>
                              <a:gd name="T0" fmla="*/ 0 w 176"/>
                              <a:gd name="T1" fmla="*/ 4814 h 177"/>
                              <a:gd name="T2" fmla="*/ 7 w 176"/>
                              <a:gd name="T3" fmla="*/ 4780 h 177"/>
                              <a:gd name="T4" fmla="*/ 26 w 176"/>
                              <a:gd name="T5" fmla="*/ 4752 h 177"/>
                              <a:gd name="T6" fmla="*/ 54 w 176"/>
                              <a:gd name="T7" fmla="*/ 4733 h 177"/>
                              <a:gd name="T8" fmla="*/ 88 w 176"/>
                              <a:gd name="T9" fmla="*/ 4726 h 177"/>
                              <a:gd name="T10" fmla="*/ 122 w 176"/>
                              <a:gd name="T11" fmla="*/ 4733 h 177"/>
                              <a:gd name="T12" fmla="*/ 150 w 176"/>
                              <a:gd name="T13" fmla="*/ 4752 h 177"/>
                              <a:gd name="T14" fmla="*/ 169 w 176"/>
                              <a:gd name="T15" fmla="*/ 4780 h 177"/>
                              <a:gd name="T16" fmla="*/ 176 w 176"/>
                              <a:gd name="T17" fmla="*/ 4814 h 177"/>
                              <a:gd name="T18" fmla="*/ 169 w 176"/>
                              <a:gd name="T19" fmla="*/ 4848 h 177"/>
                              <a:gd name="T20" fmla="*/ 150 w 176"/>
                              <a:gd name="T21" fmla="*/ 4876 h 177"/>
                              <a:gd name="T22" fmla="*/ 122 w 176"/>
                              <a:gd name="T23" fmla="*/ 4895 h 177"/>
                              <a:gd name="T24" fmla="*/ 88 w 176"/>
                              <a:gd name="T25" fmla="*/ 4902 h 177"/>
                              <a:gd name="T26" fmla="*/ 54 w 176"/>
                              <a:gd name="T27" fmla="*/ 4895 h 177"/>
                              <a:gd name="T28" fmla="*/ 26 w 176"/>
                              <a:gd name="T29" fmla="*/ 4876 h 177"/>
                              <a:gd name="T30" fmla="*/ 7 w 176"/>
                              <a:gd name="T31" fmla="*/ 4848 h 177"/>
                              <a:gd name="T32" fmla="*/ 0 w 176"/>
                              <a:gd name="T33" fmla="*/ 4814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4" y="7"/>
                                </a:lnTo>
                                <a:lnTo>
                                  <a:pt x="88" y="0"/>
                                </a:lnTo>
                                <a:lnTo>
                                  <a:pt x="122" y="7"/>
                                </a:lnTo>
                                <a:lnTo>
                                  <a:pt x="150" y="26"/>
                                </a:lnTo>
                                <a:lnTo>
                                  <a:pt x="169" y="54"/>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45"/>
                        <wps:cNvSpPr>
                          <a:spLocks/>
                        </wps:cNvSpPr>
                        <wps:spPr bwMode="auto">
                          <a:xfrm>
                            <a:off x="2018" y="4114"/>
                            <a:ext cx="898" cy="539"/>
                          </a:xfrm>
                          <a:custGeom>
                            <a:avLst/>
                            <a:gdLst>
                              <a:gd name="T0" fmla="*/ 0 w 898"/>
                              <a:gd name="T1" fmla="*/ 4114 h 539"/>
                              <a:gd name="T2" fmla="*/ 897 w 898"/>
                              <a:gd name="T3" fmla="*/ 4114 h 539"/>
                              <a:gd name="T4" fmla="*/ 897 w 898"/>
                              <a:gd name="T5" fmla="*/ 4653 h 539"/>
                              <a:gd name="T6" fmla="*/ 0 60000 65536"/>
                              <a:gd name="T7" fmla="*/ 0 60000 65536"/>
                              <a:gd name="T8" fmla="*/ 0 60000 65536"/>
                            </a:gdLst>
                            <a:ahLst/>
                            <a:cxnLst>
                              <a:cxn ang="T6">
                                <a:pos x="T0" y="T1"/>
                              </a:cxn>
                              <a:cxn ang="T7">
                                <a:pos x="T2" y="T3"/>
                              </a:cxn>
                              <a:cxn ang="T8">
                                <a:pos x="T4" y="T5"/>
                              </a:cxn>
                            </a:cxnLst>
                            <a:rect l="0" t="0" r="r" b="b"/>
                            <a:pathLst>
                              <a:path w="898" h="539">
                                <a:moveTo>
                                  <a:pt x="0" y="0"/>
                                </a:moveTo>
                                <a:lnTo>
                                  <a:pt x="897" y="0"/>
                                </a:lnTo>
                                <a:lnTo>
                                  <a:pt x="897" y="539"/>
                                </a:lnTo>
                              </a:path>
                            </a:pathLst>
                          </a:custGeom>
                          <a:noFill/>
                          <a:ln w="875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utoShape 146"/>
                        <wps:cNvSpPr>
                          <a:spLocks/>
                        </wps:cNvSpPr>
                        <wps:spPr bwMode="auto">
                          <a:xfrm>
                            <a:off x="2864" y="4628"/>
                            <a:ext cx="97" cy="97"/>
                          </a:xfrm>
                          <a:custGeom>
                            <a:avLst/>
                            <a:gdLst>
                              <a:gd name="T0" fmla="*/ 0 w 97"/>
                              <a:gd name="T1" fmla="*/ 4629 h 97"/>
                              <a:gd name="T2" fmla="*/ 0 w 97"/>
                              <a:gd name="T3" fmla="*/ 4632 h 97"/>
                              <a:gd name="T4" fmla="*/ 51 w 97"/>
                              <a:gd name="T5" fmla="*/ 4725 h 97"/>
                              <a:gd name="T6" fmla="*/ 89 w 97"/>
                              <a:gd name="T7" fmla="*/ 4640 h 97"/>
                              <a:gd name="T8" fmla="*/ 48 w 97"/>
                              <a:gd name="T9" fmla="*/ 4640 h 97"/>
                              <a:gd name="T10" fmla="*/ 23 w 97"/>
                              <a:gd name="T11" fmla="*/ 4637 h 97"/>
                              <a:gd name="T12" fmla="*/ 0 w 97"/>
                              <a:gd name="T13" fmla="*/ 4629 h 97"/>
                              <a:gd name="T14" fmla="*/ 96 w 97"/>
                              <a:gd name="T15" fmla="*/ 4629 h 97"/>
                              <a:gd name="T16" fmla="*/ 73 w 97"/>
                              <a:gd name="T17" fmla="*/ 4637 h 97"/>
                              <a:gd name="T18" fmla="*/ 48 w 97"/>
                              <a:gd name="T19" fmla="*/ 4640 h 97"/>
                              <a:gd name="T20" fmla="*/ 89 w 97"/>
                              <a:gd name="T21" fmla="*/ 4640 h 97"/>
                              <a:gd name="T22" fmla="*/ 93 w 97"/>
                              <a:gd name="T23" fmla="*/ 4632 h 97"/>
                              <a:gd name="T24" fmla="*/ 96 w 97"/>
                              <a:gd name="T25" fmla="*/ 4629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7">
                                <a:moveTo>
                                  <a:pt x="0" y="0"/>
                                </a:moveTo>
                                <a:lnTo>
                                  <a:pt x="0" y="3"/>
                                </a:lnTo>
                                <a:lnTo>
                                  <a:pt x="51" y="96"/>
                                </a:lnTo>
                                <a:lnTo>
                                  <a:pt x="89" y="11"/>
                                </a:lnTo>
                                <a:lnTo>
                                  <a:pt x="48" y="11"/>
                                </a:lnTo>
                                <a:lnTo>
                                  <a:pt x="23" y="8"/>
                                </a:lnTo>
                                <a:lnTo>
                                  <a:pt x="0" y="0"/>
                                </a:lnTo>
                                <a:close/>
                                <a:moveTo>
                                  <a:pt x="96" y="0"/>
                                </a:moveTo>
                                <a:lnTo>
                                  <a:pt x="73" y="8"/>
                                </a:lnTo>
                                <a:lnTo>
                                  <a:pt x="48" y="11"/>
                                </a:lnTo>
                                <a:lnTo>
                                  <a:pt x="89" y="11"/>
                                </a:lnTo>
                                <a:lnTo>
                                  <a:pt x="93" y="3"/>
                                </a:lnTo>
                                <a:lnTo>
                                  <a:pt x="96"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147"/>
                        <wps:cNvSpPr>
                          <a:spLocks/>
                        </wps:cNvSpPr>
                        <wps:spPr bwMode="auto">
                          <a:xfrm>
                            <a:off x="4246" y="821"/>
                            <a:ext cx="976" cy="308"/>
                          </a:xfrm>
                          <a:custGeom>
                            <a:avLst/>
                            <a:gdLst>
                              <a:gd name="T0" fmla="*/ 0 w 976"/>
                              <a:gd name="T1" fmla="*/ 1091 h 308"/>
                              <a:gd name="T2" fmla="*/ 80 w 976"/>
                              <a:gd name="T3" fmla="*/ 1112 h 308"/>
                              <a:gd name="T4" fmla="*/ 162 w 976"/>
                              <a:gd name="T5" fmla="*/ 1125 h 308"/>
                              <a:gd name="T6" fmla="*/ 244 w 976"/>
                              <a:gd name="T7" fmla="*/ 1129 h 308"/>
                              <a:gd name="T8" fmla="*/ 326 w 976"/>
                              <a:gd name="T9" fmla="*/ 1125 h 308"/>
                              <a:gd name="T10" fmla="*/ 408 w 976"/>
                              <a:gd name="T11" fmla="*/ 1112 h 308"/>
                              <a:gd name="T12" fmla="*/ 487 w 976"/>
                              <a:gd name="T13" fmla="*/ 1091 h 308"/>
                              <a:gd name="T14" fmla="*/ 2 w 976"/>
                              <a:gd name="T15" fmla="*/ 1091 h 308"/>
                              <a:gd name="T16" fmla="*/ 0 w 976"/>
                              <a:gd name="T17" fmla="*/ 1091 h 308"/>
                              <a:gd name="T18" fmla="*/ 972 w 976"/>
                              <a:gd name="T19" fmla="*/ 821 h 308"/>
                              <a:gd name="T20" fmla="*/ 2 w 976"/>
                              <a:gd name="T21" fmla="*/ 821 h 308"/>
                              <a:gd name="T22" fmla="*/ 2 w 976"/>
                              <a:gd name="T23" fmla="*/ 1091 h 308"/>
                              <a:gd name="T24" fmla="*/ 487 w 976"/>
                              <a:gd name="T25" fmla="*/ 1091 h 308"/>
                              <a:gd name="T26" fmla="*/ 568 w 976"/>
                              <a:gd name="T27" fmla="*/ 1069 h 308"/>
                              <a:gd name="T28" fmla="*/ 649 w 976"/>
                              <a:gd name="T29" fmla="*/ 1056 h 308"/>
                              <a:gd name="T30" fmla="*/ 731 w 976"/>
                              <a:gd name="T31" fmla="*/ 1052 h 308"/>
                              <a:gd name="T32" fmla="*/ 972 w 976"/>
                              <a:gd name="T33" fmla="*/ 1052 h 308"/>
                              <a:gd name="T34" fmla="*/ 972 w 976"/>
                              <a:gd name="T35" fmla="*/ 821 h 308"/>
                              <a:gd name="T36" fmla="*/ 972 w 976"/>
                              <a:gd name="T37" fmla="*/ 1090 h 308"/>
                              <a:gd name="T38" fmla="*/ 972 w 976"/>
                              <a:gd name="T39" fmla="*/ 1091 h 308"/>
                              <a:gd name="T40" fmla="*/ 975 w 976"/>
                              <a:gd name="T41" fmla="*/ 1091 h 308"/>
                              <a:gd name="T42" fmla="*/ 972 w 976"/>
                              <a:gd name="T43" fmla="*/ 1090 h 308"/>
                              <a:gd name="T44" fmla="*/ 972 w 976"/>
                              <a:gd name="T45" fmla="*/ 1052 h 308"/>
                              <a:gd name="T46" fmla="*/ 731 w 976"/>
                              <a:gd name="T47" fmla="*/ 1052 h 308"/>
                              <a:gd name="T48" fmla="*/ 814 w 976"/>
                              <a:gd name="T49" fmla="*/ 1056 h 308"/>
                              <a:gd name="T50" fmla="*/ 895 w 976"/>
                              <a:gd name="T51" fmla="*/ 1069 h 308"/>
                              <a:gd name="T52" fmla="*/ 972 w 976"/>
                              <a:gd name="T53" fmla="*/ 1090 h 308"/>
                              <a:gd name="T54" fmla="*/ 972 w 976"/>
                              <a:gd name="T55" fmla="*/ 1052 h 30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76" h="308">
                                <a:moveTo>
                                  <a:pt x="0" y="270"/>
                                </a:moveTo>
                                <a:lnTo>
                                  <a:pt x="80" y="291"/>
                                </a:lnTo>
                                <a:lnTo>
                                  <a:pt x="162" y="304"/>
                                </a:lnTo>
                                <a:lnTo>
                                  <a:pt x="244" y="308"/>
                                </a:lnTo>
                                <a:lnTo>
                                  <a:pt x="326" y="304"/>
                                </a:lnTo>
                                <a:lnTo>
                                  <a:pt x="408" y="291"/>
                                </a:lnTo>
                                <a:lnTo>
                                  <a:pt x="487" y="270"/>
                                </a:lnTo>
                                <a:lnTo>
                                  <a:pt x="2" y="270"/>
                                </a:lnTo>
                                <a:lnTo>
                                  <a:pt x="0" y="270"/>
                                </a:lnTo>
                                <a:close/>
                                <a:moveTo>
                                  <a:pt x="972" y="0"/>
                                </a:moveTo>
                                <a:lnTo>
                                  <a:pt x="2" y="0"/>
                                </a:lnTo>
                                <a:lnTo>
                                  <a:pt x="2" y="270"/>
                                </a:lnTo>
                                <a:lnTo>
                                  <a:pt x="487" y="270"/>
                                </a:lnTo>
                                <a:lnTo>
                                  <a:pt x="568" y="248"/>
                                </a:lnTo>
                                <a:lnTo>
                                  <a:pt x="649" y="235"/>
                                </a:lnTo>
                                <a:lnTo>
                                  <a:pt x="731" y="231"/>
                                </a:lnTo>
                                <a:lnTo>
                                  <a:pt x="972" y="231"/>
                                </a:lnTo>
                                <a:lnTo>
                                  <a:pt x="972" y="0"/>
                                </a:lnTo>
                                <a:close/>
                                <a:moveTo>
                                  <a:pt x="972" y="269"/>
                                </a:moveTo>
                                <a:lnTo>
                                  <a:pt x="972" y="270"/>
                                </a:lnTo>
                                <a:lnTo>
                                  <a:pt x="975" y="270"/>
                                </a:lnTo>
                                <a:lnTo>
                                  <a:pt x="972" y="269"/>
                                </a:lnTo>
                                <a:close/>
                                <a:moveTo>
                                  <a:pt x="972" y="231"/>
                                </a:moveTo>
                                <a:lnTo>
                                  <a:pt x="731" y="231"/>
                                </a:lnTo>
                                <a:lnTo>
                                  <a:pt x="814" y="235"/>
                                </a:lnTo>
                                <a:lnTo>
                                  <a:pt x="895" y="248"/>
                                </a:lnTo>
                                <a:lnTo>
                                  <a:pt x="972" y="269"/>
                                </a:lnTo>
                                <a:lnTo>
                                  <a:pt x="972"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148"/>
                        <wps:cNvCnPr/>
                        <wps:spPr bwMode="auto">
                          <a:xfrm>
                            <a:off x="4485" y="821"/>
                            <a:ext cx="733"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5" name="Line 149"/>
                        <wps:cNvCnPr/>
                        <wps:spPr bwMode="auto">
                          <a:xfrm>
                            <a:off x="4246" y="109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6" name="Line 150"/>
                        <wps:cNvCnPr/>
                        <wps:spPr bwMode="auto">
                          <a:xfrm>
                            <a:off x="4976" y="1050"/>
                            <a:ext cx="0" cy="4"/>
                          </a:xfrm>
                          <a:prstGeom prst="line">
                            <a:avLst/>
                          </a:prstGeom>
                          <a:noFill/>
                          <a:ln w="382">
                            <a:solidFill>
                              <a:srgbClr val="CDCDCD"/>
                            </a:solidFill>
                            <a:round/>
                            <a:headEnd/>
                            <a:tailEnd/>
                          </a:ln>
                          <a:extLst>
                            <a:ext uri="{909E8E84-426E-40DD-AFC4-6F175D3DCCD1}">
                              <a14:hiddenFill xmlns:a14="http://schemas.microsoft.com/office/drawing/2010/main">
                                <a:noFill/>
                              </a14:hiddenFill>
                            </a:ext>
                          </a:extLst>
                        </wps:spPr>
                        <wps:bodyPr/>
                      </wps:wsp>
                      <wps:wsp>
                        <wps:cNvPr id="157" name="Line 151"/>
                        <wps:cNvCnPr/>
                        <wps:spPr bwMode="auto">
                          <a:xfrm>
                            <a:off x="4894" y="1056"/>
                            <a:ext cx="0" cy="2"/>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8" name="Freeform 152"/>
                        <wps:cNvSpPr>
                          <a:spLocks/>
                        </wps:cNvSpPr>
                        <wps:spPr bwMode="auto">
                          <a:xfrm>
                            <a:off x="4657" y="1069"/>
                            <a:ext cx="157" cy="43"/>
                          </a:xfrm>
                          <a:custGeom>
                            <a:avLst/>
                            <a:gdLst>
                              <a:gd name="T0" fmla="*/ 156 w 157"/>
                              <a:gd name="T1" fmla="*/ 1069 h 43"/>
                              <a:gd name="T2" fmla="*/ 77 w 157"/>
                              <a:gd name="T3" fmla="*/ 1091 h 43"/>
                              <a:gd name="T4" fmla="*/ 0 w 157"/>
                              <a:gd name="T5" fmla="*/ 1111 h 43"/>
                              <a:gd name="T6" fmla="*/ 0 60000 65536"/>
                              <a:gd name="T7" fmla="*/ 0 60000 65536"/>
                              <a:gd name="T8" fmla="*/ 0 60000 65536"/>
                            </a:gdLst>
                            <a:ahLst/>
                            <a:cxnLst>
                              <a:cxn ang="T6">
                                <a:pos x="T0" y="T1"/>
                              </a:cxn>
                              <a:cxn ang="T7">
                                <a:pos x="T2" y="T3"/>
                              </a:cxn>
                              <a:cxn ang="T8">
                                <a:pos x="T4" y="T5"/>
                              </a:cxn>
                            </a:cxnLst>
                            <a:rect l="0" t="0" r="r" b="b"/>
                            <a:pathLst>
                              <a:path w="157" h="43">
                                <a:moveTo>
                                  <a:pt x="156" y="0"/>
                                </a:moveTo>
                                <a:lnTo>
                                  <a:pt x="77" y="22"/>
                                </a:lnTo>
                                <a:lnTo>
                                  <a:pt x="0" y="4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53"/>
                        <wps:cNvCnPr/>
                        <wps:spPr bwMode="auto">
                          <a:xfrm>
                            <a:off x="4246" y="109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60" name="Line 154"/>
                        <wps:cNvCnPr/>
                        <wps:spPr bwMode="auto">
                          <a:xfrm>
                            <a:off x="5218" y="821"/>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161" name="Freeform 155"/>
                        <wps:cNvSpPr>
                          <a:spLocks/>
                        </wps:cNvSpPr>
                        <wps:spPr bwMode="auto">
                          <a:xfrm>
                            <a:off x="5217" y="1089"/>
                            <a:ext cx="4" cy="2"/>
                          </a:xfrm>
                          <a:custGeom>
                            <a:avLst/>
                            <a:gdLst>
                              <a:gd name="T0" fmla="*/ 3 w 4"/>
                              <a:gd name="T1" fmla="*/ 4364 h 1"/>
                              <a:gd name="T2" fmla="*/ 3 w 4"/>
                              <a:gd name="T3" fmla="*/ 4364 h 1"/>
                              <a:gd name="T4" fmla="*/ 0 w 4"/>
                              <a:gd name="T5" fmla="*/ 4360 h 1"/>
                              <a:gd name="T6" fmla="*/ 0 60000 65536"/>
                              <a:gd name="T7" fmla="*/ 0 60000 65536"/>
                              <a:gd name="T8" fmla="*/ 0 60000 65536"/>
                            </a:gdLst>
                            <a:ahLst/>
                            <a:cxnLst>
                              <a:cxn ang="T6">
                                <a:pos x="T0" y="T1"/>
                              </a:cxn>
                              <a:cxn ang="T7">
                                <a:pos x="T2" y="T3"/>
                              </a:cxn>
                              <a:cxn ang="T8">
                                <a:pos x="T4" y="T5"/>
                              </a:cxn>
                            </a:cxnLst>
                            <a:rect l="0" t="0" r="r" b="b"/>
                            <a:pathLst>
                              <a:path w="4" h="1">
                                <a:moveTo>
                                  <a:pt x="3" y="1"/>
                                </a:moveTo>
                                <a:lnTo>
                                  <a:pt x="3"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5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4226" y="800"/>
                            <a:ext cx="976" cy="309"/>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157"/>
                        <wps:cNvSpPr>
                          <a:spLocks/>
                        </wps:cNvSpPr>
                        <wps:spPr bwMode="auto">
                          <a:xfrm>
                            <a:off x="4226" y="800"/>
                            <a:ext cx="976" cy="309"/>
                          </a:xfrm>
                          <a:custGeom>
                            <a:avLst/>
                            <a:gdLst>
                              <a:gd name="T0" fmla="*/ 1 w 976"/>
                              <a:gd name="T1" fmla="*/ 1070 h 309"/>
                              <a:gd name="T2" fmla="*/ 1 w 976"/>
                              <a:gd name="T3" fmla="*/ 801 h 309"/>
                              <a:gd name="T4" fmla="*/ 971 w 976"/>
                              <a:gd name="T5" fmla="*/ 801 h 309"/>
                              <a:gd name="T6" fmla="*/ 971 w 976"/>
                              <a:gd name="T7" fmla="*/ 1070 h 309"/>
                              <a:gd name="T8" fmla="*/ 975 w 976"/>
                              <a:gd name="T9" fmla="*/ 1071 h 309"/>
                              <a:gd name="T10" fmla="*/ 895 w 976"/>
                              <a:gd name="T11" fmla="*/ 1049 h 309"/>
                              <a:gd name="T12" fmla="*/ 814 w 976"/>
                              <a:gd name="T13" fmla="*/ 1036 h 309"/>
                              <a:gd name="T14" fmla="*/ 732 w 976"/>
                              <a:gd name="T15" fmla="*/ 1032 h 309"/>
                              <a:gd name="T16" fmla="*/ 650 w 976"/>
                              <a:gd name="T17" fmla="*/ 1036 h 309"/>
                              <a:gd name="T18" fmla="*/ 568 w 976"/>
                              <a:gd name="T19" fmla="*/ 1049 h 309"/>
                              <a:gd name="T20" fmla="*/ 488 w 976"/>
                              <a:gd name="T21" fmla="*/ 1071 h 309"/>
                              <a:gd name="T22" fmla="*/ 408 w 976"/>
                              <a:gd name="T23" fmla="*/ 1092 h 309"/>
                              <a:gd name="T24" fmla="*/ 326 w 976"/>
                              <a:gd name="T25" fmla="*/ 1105 h 309"/>
                              <a:gd name="T26" fmla="*/ 244 w 976"/>
                              <a:gd name="T27" fmla="*/ 1109 h 309"/>
                              <a:gd name="T28" fmla="*/ 162 w 976"/>
                              <a:gd name="T29" fmla="*/ 1105 h 309"/>
                              <a:gd name="T30" fmla="*/ 80 w 976"/>
                              <a:gd name="T31" fmla="*/ 1092 h 309"/>
                              <a:gd name="T32" fmla="*/ 0 w 976"/>
                              <a:gd name="T33" fmla="*/ 1071 h 309"/>
                              <a:gd name="T34" fmla="*/ 1 w 976"/>
                              <a:gd name="T35" fmla="*/ 1070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76" h="309">
                                <a:moveTo>
                                  <a:pt x="1" y="269"/>
                                </a:moveTo>
                                <a:lnTo>
                                  <a:pt x="1" y="0"/>
                                </a:lnTo>
                                <a:lnTo>
                                  <a:pt x="971" y="0"/>
                                </a:lnTo>
                                <a:lnTo>
                                  <a:pt x="971" y="269"/>
                                </a:lnTo>
                                <a:lnTo>
                                  <a:pt x="975" y="270"/>
                                </a:lnTo>
                                <a:lnTo>
                                  <a:pt x="895" y="248"/>
                                </a:lnTo>
                                <a:lnTo>
                                  <a:pt x="814" y="235"/>
                                </a:lnTo>
                                <a:lnTo>
                                  <a:pt x="732" y="231"/>
                                </a:lnTo>
                                <a:lnTo>
                                  <a:pt x="650" y="235"/>
                                </a:lnTo>
                                <a:lnTo>
                                  <a:pt x="568" y="248"/>
                                </a:lnTo>
                                <a:lnTo>
                                  <a:pt x="488" y="270"/>
                                </a:lnTo>
                                <a:lnTo>
                                  <a:pt x="408" y="291"/>
                                </a:lnTo>
                                <a:lnTo>
                                  <a:pt x="326" y="304"/>
                                </a:lnTo>
                                <a:lnTo>
                                  <a:pt x="244" y="308"/>
                                </a:lnTo>
                                <a:lnTo>
                                  <a:pt x="162" y="304"/>
                                </a:lnTo>
                                <a:lnTo>
                                  <a:pt x="80" y="291"/>
                                </a:lnTo>
                                <a:lnTo>
                                  <a:pt x="0" y="270"/>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58"/>
                        <wps:cNvSpPr>
                          <a:spLocks noChangeArrowheads="1"/>
                        </wps:cNvSpPr>
                        <wps:spPr bwMode="auto">
                          <a:xfrm>
                            <a:off x="2999" y="479"/>
                            <a:ext cx="1487" cy="47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15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2978" y="459"/>
                            <a:ext cx="1487" cy="477"/>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160"/>
                        <wps:cNvSpPr>
                          <a:spLocks/>
                        </wps:cNvSpPr>
                        <wps:spPr bwMode="auto">
                          <a:xfrm>
                            <a:off x="3593" y="21"/>
                            <a:ext cx="300" cy="301"/>
                          </a:xfrm>
                          <a:custGeom>
                            <a:avLst/>
                            <a:gdLst>
                              <a:gd name="T0" fmla="*/ 150 w 300"/>
                              <a:gd name="T1" fmla="*/ 22 h 301"/>
                              <a:gd name="T2" fmla="*/ 92 w 300"/>
                              <a:gd name="T3" fmla="*/ 33 h 301"/>
                              <a:gd name="T4" fmla="*/ 44 w 300"/>
                              <a:gd name="T5" fmla="*/ 66 h 301"/>
                              <a:gd name="T6" fmla="*/ 12 w 300"/>
                              <a:gd name="T7" fmla="*/ 113 h 301"/>
                              <a:gd name="T8" fmla="*/ 0 w 300"/>
                              <a:gd name="T9" fmla="*/ 172 h 301"/>
                              <a:gd name="T10" fmla="*/ 12 w 300"/>
                              <a:gd name="T11" fmla="*/ 230 h 301"/>
                              <a:gd name="T12" fmla="*/ 44 w 300"/>
                              <a:gd name="T13" fmla="*/ 278 h 301"/>
                              <a:gd name="T14" fmla="*/ 92 w 300"/>
                              <a:gd name="T15" fmla="*/ 310 h 301"/>
                              <a:gd name="T16" fmla="*/ 150 w 300"/>
                              <a:gd name="T17" fmla="*/ 322 h 301"/>
                              <a:gd name="T18" fmla="*/ 208 w 300"/>
                              <a:gd name="T19" fmla="*/ 310 h 301"/>
                              <a:gd name="T20" fmla="*/ 256 w 300"/>
                              <a:gd name="T21" fmla="*/ 278 h 301"/>
                              <a:gd name="T22" fmla="*/ 288 w 300"/>
                              <a:gd name="T23" fmla="*/ 230 h 301"/>
                              <a:gd name="T24" fmla="*/ 299 w 300"/>
                              <a:gd name="T25" fmla="*/ 172 h 301"/>
                              <a:gd name="T26" fmla="*/ 288 w 300"/>
                              <a:gd name="T27" fmla="*/ 113 h 301"/>
                              <a:gd name="T28" fmla="*/ 256 w 300"/>
                              <a:gd name="T29" fmla="*/ 66 h 301"/>
                              <a:gd name="T30" fmla="*/ 208 w 300"/>
                              <a:gd name="T31" fmla="*/ 33 h 301"/>
                              <a:gd name="T32" fmla="*/ 150 w 300"/>
                              <a:gd name="T33" fmla="*/ 2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150" y="0"/>
                                </a:moveTo>
                                <a:lnTo>
                                  <a:pt x="92" y="11"/>
                                </a:lnTo>
                                <a:lnTo>
                                  <a:pt x="44" y="44"/>
                                </a:lnTo>
                                <a:lnTo>
                                  <a:pt x="12" y="91"/>
                                </a:lnTo>
                                <a:lnTo>
                                  <a:pt x="0" y="150"/>
                                </a:lnTo>
                                <a:lnTo>
                                  <a:pt x="12" y="208"/>
                                </a:lnTo>
                                <a:lnTo>
                                  <a:pt x="44" y="256"/>
                                </a:lnTo>
                                <a:lnTo>
                                  <a:pt x="92" y="288"/>
                                </a:lnTo>
                                <a:lnTo>
                                  <a:pt x="150" y="300"/>
                                </a:lnTo>
                                <a:lnTo>
                                  <a:pt x="208" y="288"/>
                                </a:lnTo>
                                <a:lnTo>
                                  <a:pt x="256" y="256"/>
                                </a:lnTo>
                                <a:lnTo>
                                  <a:pt x="288" y="208"/>
                                </a:lnTo>
                                <a:lnTo>
                                  <a:pt x="299" y="150"/>
                                </a:lnTo>
                                <a:lnTo>
                                  <a:pt x="288" y="91"/>
                                </a:lnTo>
                                <a:lnTo>
                                  <a:pt x="256" y="44"/>
                                </a:lnTo>
                                <a:lnTo>
                                  <a:pt x="208" y="11"/>
                                </a:lnTo>
                                <a:lnTo>
                                  <a:pt x="150"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1"/>
                        <wps:cNvSpPr>
                          <a:spLocks/>
                        </wps:cNvSpPr>
                        <wps:spPr bwMode="auto">
                          <a:xfrm>
                            <a:off x="3593" y="21"/>
                            <a:ext cx="150" cy="150"/>
                          </a:xfrm>
                          <a:custGeom>
                            <a:avLst/>
                            <a:gdLst>
                              <a:gd name="T0" fmla="*/ 0 w 150"/>
                              <a:gd name="T1" fmla="*/ 172 h 150"/>
                              <a:gd name="T2" fmla="*/ 12 w 150"/>
                              <a:gd name="T3" fmla="*/ 113 h 150"/>
                              <a:gd name="T4" fmla="*/ 44 w 150"/>
                              <a:gd name="T5" fmla="*/ 66 h 150"/>
                              <a:gd name="T6" fmla="*/ 92 w 150"/>
                              <a:gd name="T7" fmla="*/ 33 h 150"/>
                              <a:gd name="T8" fmla="*/ 150 w 150"/>
                              <a:gd name="T9" fmla="*/ 22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 h="150">
                                <a:moveTo>
                                  <a:pt x="0" y="150"/>
                                </a:moveTo>
                                <a:lnTo>
                                  <a:pt x="12" y="91"/>
                                </a:lnTo>
                                <a:lnTo>
                                  <a:pt x="44" y="44"/>
                                </a:lnTo>
                                <a:lnTo>
                                  <a:pt x="92" y="11"/>
                                </a:lnTo>
                                <a:lnTo>
                                  <a:pt x="150"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62"/>
                        <wps:cNvCnPr/>
                        <wps:spPr bwMode="auto">
                          <a:xfrm>
                            <a:off x="3593" y="17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69" name="Freeform 163"/>
                        <wps:cNvSpPr>
                          <a:spLocks/>
                        </wps:cNvSpPr>
                        <wps:spPr bwMode="auto">
                          <a:xfrm>
                            <a:off x="3742" y="21"/>
                            <a:ext cx="150" cy="209"/>
                          </a:xfrm>
                          <a:custGeom>
                            <a:avLst/>
                            <a:gdLst>
                              <a:gd name="T0" fmla="*/ 0 w 150"/>
                              <a:gd name="T1" fmla="*/ 22 h 209"/>
                              <a:gd name="T2" fmla="*/ 58 w 150"/>
                              <a:gd name="T3" fmla="*/ 33 h 209"/>
                              <a:gd name="T4" fmla="*/ 106 w 150"/>
                              <a:gd name="T5" fmla="*/ 66 h 209"/>
                              <a:gd name="T6" fmla="*/ 138 w 150"/>
                              <a:gd name="T7" fmla="*/ 113 h 209"/>
                              <a:gd name="T8" fmla="*/ 149 w 150"/>
                              <a:gd name="T9" fmla="*/ 172 h 209"/>
                              <a:gd name="T10" fmla="*/ 138 w 150"/>
                              <a:gd name="T11" fmla="*/ 230 h 2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0" h="209">
                                <a:moveTo>
                                  <a:pt x="0" y="0"/>
                                </a:moveTo>
                                <a:lnTo>
                                  <a:pt x="58" y="11"/>
                                </a:lnTo>
                                <a:lnTo>
                                  <a:pt x="106" y="44"/>
                                </a:lnTo>
                                <a:lnTo>
                                  <a:pt x="138" y="91"/>
                                </a:lnTo>
                                <a:lnTo>
                                  <a:pt x="149" y="150"/>
                                </a:lnTo>
                                <a:lnTo>
                                  <a:pt x="138" y="208"/>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6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3573" y="1"/>
                            <a:ext cx="300" cy="301"/>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165"/>
                        <wps:cNvSpPr>
                          <a:spLocks/>
                        </wps:cNvSpPr>
                        <wps:spPr bwMode="auto">
                          <a:xfrm>
                            <a:off x="3573" y="1"/>
                            <a:ext cx="300" cy="301"/>
                          </a:xfrm>
                          <a:custGeom>
                            <a:avLst/>
                            <a:gdLst>
                              <a:gd name="T0" fmla="*/ 0 w 300"/>
                              <a:gd name="T1" fmla="*/ 152 h 301"/>
                              <a:gd name="T2" fmla="*/ 11 w 300"/>
                              <a:gd name="T3" fmla="*/ 93 h 301"/>
                              <a:gd name="T4" fmla="*/ 43 w 300"/>
                              <a:gd name="T5" fmla="*/ 46 h 301"/>
                              <a:gd name="T6" fmla="*/ 91 w 300"/>
                              <a:gd name="T7" fmla="*/ 14 h 301"/>
                              <a:gd name="T8" fmla="*/ 149 w 300"/>
                              <a:gd name="T9" fmla="*/ 2 h 301"/>
                              <a:gd name="T10" fmla="*/ 207 w 300"/>
                              <a:gd name="T11" fmla="*/ 14 h 301"/>
                              <a:gd name="T12" fmla="*/ 255 w 300"/>
                              <a:gd name="T13" fmla="*/ 46 h 301"/>
                              <a:gd name="T14" fmla="*/ 287 w 300"/>
                              <a:gd name="T15" fmla="*/ 93 h 301"/>
                              <a:gd name="T16" fmla="*/ 299 w 300"/>
                              <a:gd name="T17" fmla="*/ 152 h 301"/>
                              <a:gd name="T18" fmla="*/ 287 w 300"/>
                              <a:gd name="T19" fmla="*/ 210 h 301"/>
                              <a:gd name="T20" fmla="*/ 255 w 300"/>
                              <a:gd name="T21" fmla="*/ 258 h 301"/>
                              <a:gd name="T22" fmla="*/ 207 w 300"/>
                              <a:gd name="T23" fmla="*/ 290 h 301"/>
                              <a:gd name="T24" fmla="*/ 149 w 300"/>
                              <a:gd name="T25" fmla="*/ 302 h 301"/>
                              <a:gd name="T26" fmla="*/ 91 w 300"/>
                              <a:gd name="T27" fmla="*/ 290 h 301"/>
                              <a:gd name="T28" fmla="*/ 43 w 300"/>
                              <a:gd name="T29" fmla="*/ 258 h 301"/>
                              <a:gd name="T30" fmla="*/ 11 w 300"/>
                              <a:gd name="T31" fmla="*/ 210 h 301"/>
                              <a:gd name="T32" fmla="*/ 0 w 300"/>
                              <a:gd name="T33" fmla="*/ 15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0" y="150"/>
                                </a:moveTo>
                                <a:lnTo>
                                  <a:pt x="11" y="91"/>
                                </a:lnTo>
                                <a:lnTo>
                                  <a:pt x="43" y="44"/>
                                </a:lnTo>
                                <a:lnTo>
                                  <a:pt x="91" y="12"/>
                                </a:lnTo>
                                <a:lnTo>
                                  <a:pt x="149" y="0"/>
                                </a:lnTo>
                                <a:lnTo>
                                  <a:pt x="207" y="12"/>
                                </a:lnTo>
                                <a:lnTo>
                                  <a:pt x="255" y="44"/>
                                </a:lnTo>
                                <a:lnTo>
                                  <a:pt x="287" y="91"/>
                                </a:lnTo>
                                <a:lnTo>
                                  <a:pt x="299" y="150"/>
                                </a:lnTo>
                                <a:lnTo>
                                  <a:pt x="287" y="208"/>
                                </a:lnTo>
                                <a:lnTo>
                                  <a:pt x="255" y="256"/>
                                </a:lnTo>
                                <a:lnTo>
                                  <a:pt x="207" y="288"/>
                                </a:lnTo>
                                <a:lnTo>
                                  <a:pt x="149" y="300"/>
                                </a:lnTo>
                                <a:lnTo>
                                  <a:pt x="91" y="288"/>
                                </a:lnTo>
                                <a:lnTo>
                                  <a:pt x="43" y="256"/>
                                </a:lnTo>
                                <a:lnTo>
                                  <a:pt x="11" y="208"/>
                                </a:lnTo>
                                <a:lnTo>
                                  <a:pt x="0" y="150"/>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6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3669" y="303"/>
                            <a:ext cx="104" cy="156"/>
                          </a:xfrm>
                          <a:prstGeom prst="rect">
                            <a:avLst/>
                          </a:prstGeom>
                          <a:noFill/>
                          <a:extLst>
                            <a:ext uri="{909E8E84-426E-40DD-AFC4-6F175D3DCCD1}">
                              <a14:hiddenFill xmlns:a14="http://schemas.microsoft.com/office/drawing/2010/main">
                                <a:solidFill>
                                  <a:srgbClr val="FFFFFF"/>
                                </a:solidFill>
                              </a14:hiddenFill>
                            </a:ext>
                          </a:extLst>
                        </pic:spPr>
                      </pic:pic>
                      <wps:wsp>
                        <wps:cNvPr id="173" name="Rectangle 167"/>
                        <wps:cNvSpPr>
                          <a:spLocks noChangeArrowheads="1"/>
                        </wps:cNvSpPr>
                        <wps:spPr bwMode="auto">
                          <a:xfrm>
                            <a:off x="2999" y="1256"/>
                            <a:ext cx="1487" cy="39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6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2978" y="1235"/>
                            <a:ext cx="148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6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3669" y="935"/>
                            <a:ext cx="104" cy="301"/>
                          </a:xfrm>
                          <a:prstGeom prst="rect">
                            <a:avLst/>
                          </a:prstGeom>
                          <a:noFill/>
                          <a:extLst>
                            <a:ext uri="{909E8E84-426E-40DD-AFC4-6F175D3DCCD1}">
                              <a14:hiddenFill xmlns:a14="http://schemas.microsoft.com/office/drawing/2010/main">
                                <a:solidFill>
                                  <a:srgbClr val="FFFFFF"/>
                                </a:solidFill>
                              </a14:hiddenFill>
                            </a:ext>
                          </a:extLst>
                        </pic:spPr>
                      </pic:pic>
                      <wps:wsp>
                        <wps:cNvPr id="176" name="Rectangle 170"/>
                        <wps:cNvSpPr>
                          <a:spLocks noChangeArrowheads="1"/>
                        </wps:cNvSpPr>
                        <wps:spPr bwMode="auto">
                          <a:xfrm>
                            <a:off x="1141" y="2043"/>
                            <a:ext cx="1487" cy="45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7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120" y="2022"/>
                            <a:ext cx="1487" cy="456"/>
                          </a:xfrm>
                          <a:prstGeom prst="rect">
                            <a:avLst/>
                          </a:prstGeom>
                          <a:noFill/>
                          <a:extLst>
                            <a:ext uri="{909E8E84-426E-40DD-AFC4-6F175D3DCCD1}">
                              <a14:hiddenFill xmlns:a14="http://schemas.microsoft.com/office/drawing/2010/main">
                                <a:solidFill>
                                  <a:srgbClr val="FFFFFF"/>
                                </a:solidFill>
                              </a14:hiddenFill>
                            </a:ext>
                          </a:extLst>
                        </pic:spPr>
                      </pic:pic>
                      <wps:wsp>
                        <wps:cNvPr id="178" name="Freeform 172"/>
                        <wps:cNvSpPr>
                          <a:spLocks/>
                        </wps:cNvSpPr>
                        <wps:spPr bwMode="auto">
                          <a:xfrm>
                            <a:off x="1863" y="1639"/>
                            <a:ext cx="1858" cy="311"/>
                          </a:xfrm>
                          <a:custGeom>
                            <a:avLst/>
                            <a:gdLst>
                              <a:gd name="T0" fmla="*/ 1857 w 1858"/>
                              <a:gd name="T1" fmla="*/ 1639 h 311"/>
                              <a:gd name="T2" fmla="*/ 1857 w 1858"/>
                              <a:gd name="T3" fmla="*/ 1795 h 311"/>
                              <a:gd name="T4" fmla="*/ 0 w 1858"/>
                              <a:gd name="T5" fmla="*/ 1795 h 311"/>
                              <a:gd name="T6" fmla="*/ 0 w 1858"/>
                              <a:gd name="T7" fmla="*/ 1950 h 3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8" h="311">
                                <a:moveTo>
                                  <a:pt x="1857" y="0"/>
                                </a:moveTo>
                                <a:lnTo>
                                  <a:pt x="1857" y="156"/>
                                </a:lnTo>
                                <a:lnTo>
                                  <a:pt x="0" y="156"/>
                                </a:lnTo>
                                <a:lnTo>
                                  <a:pt x="0" y="311"/>
                                </a:lnTo>
                              </a:path>
                            </a:pathLst>
                          </a:custGeom>
                          <a:noFill/>
                          <a:ln w="876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3"/>
                        <wps:cNvSpPr>
                          <a:spLocks/>
                        </wps:cNvSpPr>
                        <wps:spPr bwMode="auto">
                          <a:xfrm>
                            <a:off x="1812" y="1928"/>
                            <a:ext cx="104" cy="94"/>
                          </a:xfrm>
                          <a:custGeom>
                            <a:avLst/>
                            <a:gdLst>
                              <a:gd name="T0" fmla="*/ 5 w 104"/>
                              <a:gd name="T1" fmla="*/ 1929 h 94"/>
                              <a:gd name="T2" fmla="*/ 0 w 104"/>
                              <a:gd name="T3" fmla="*/ 1929 h 94"/>
                              <a:gd name="T4" fmla="*/ 52 w 104"/>
                              <a:gd name="T5" fmla="*/ 2023 h 94"/>
                              <a:gd name="T6" fmla="*/ 97 w 104"/>
                              <a:gd name="T7" fmla="*/ 1940 h 94"/>
                              <a:gd name="T8" fmla="*/ 54 w 104"/>
                              <a:gd name="T9" fmla="*/ 1940 h 94"/>
                              <a:gd name="T10" fmla="*/ 29 w 104"/>
                              <a:gd name="T11" fmla="*/ 1937 h 94"/>
                              <a:gd name="T12" fmla="*/ 5 w 104"/>
                              <a:gd name="T13" fmla="*/ 1929 h 94"/>
                              <a:gd name="T14" fmla="*/ 102 w 104"/>
                              <a:gd name="T15" fmla="*/ 1929 h 94"/>
                              <a:gd name="T16" fmla="*/ 78 w 104"/>
                              <a:gd name="T17" fmla="*/ 1937 h 94"/>
                              <a:gd name="T18" fmla="*/ 54 w 104"/>
                              <a:gd name="T19" fmla="*/ 1940 h 94"/>
                              <a:gd name="T20" fmla="*/ 97 w 104"/>
                              <a:gd name="T21" fmla="*/ 1940 h 94"/>
                              <a:gd name="T22" fmla="*/ 103 w 104"/>
                              <a:gd name="T23" fmla="*/ 1929 h 94"/>
                              <a:gd name="T24" fmla="*/ 102 w 104"/>
                              <a:gd name="T25" fmla="*/ 1929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5" y="0"/>
                                </a:moveTo>
                                <a:lnTo>
                                  <a:pt x="0" y="0"/>
                                </a:lnTo>
                                <a:lnTo>
                                  <a:pt x="52" y="94"/>
                                </a:lnTo>
                                <a:lnTo>
                                  <a:pt x="97" y="11"/>
                                </a:lnTo>
                                <a:lnTo>
                                  <a:pt x="54" y="11"/>
                                </a:lnTo>
                                <a:lnTo>
                                  <a:pt x="29" y="8"/>
                                </a:lnTo>
                                <a:lnTo>
                                  <a:pt x="5" y="0"/>
                                </a:lnTo>
                                <a:close/>
                                <a:moveTo>
                                  <a:pt x="102" y="0"/>
                                </a:moveTo>
                                <a:lnTo>
                                  <a:pt x="78" y="8"/>
                                </a:lnTo>
                                <a:lnTo>
                                  <a:pt x="54" y="11"/>
                                </a:lnTo>
                                <a:lnTo>
                                  <a:pt x="97" y="11"/>
                                </a:lnTo>
                                <a:lnTo>
                                  <a:pt x="103" y="0"/>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174"/>
                        <wps:cNvSpPr>
                          <a:spLocks noChangeArrowheads="1"/>
                        </wps:cNvSpPr>
                        <wps:spPr bwMode="auto">
                          <a:xfrm>
                            <a:off x="4763" y="2043"/>
                            <a:ext cx="1487"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75"/>
                        <wps:cNvCnPr/>
                        <wps:spPr bwMode="auto">
                          <a:xfrm>
                            <a:off x="6250" y="204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82" name="Freeform 176"/>
                        <wps:cNvSpPr>
                          <a:spLocks/>
                        </wps:cNvSpPr>
                        <wps:spPr bwMode="auto">
                          <a:xfrm>
                            <a:off x="6249" y="2043"/>
                            <a:ext cx="2" cy="549"/>
                          </a:xfrm>
                          <a:custGeom>
                            <a:avLst/>
                            <a:gdLst>
                              <a:gd name="T0" fmla="*/ 0 w 2"/>
                              <a:gd name="T1" fmla="*/ 2592 h 549"/>
                              <a:gd name="T2" fmla="*/ 0 w 2"/>
                              <a:gd name="T3" fmla="*/ 2592 h 549"/>
                              <a:gd name="T4" fmla="*/ 0 w 2"/>
                              <a:gd name="T5" fmla="*/ 2043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7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4743" y="2022"/>
                            <a:ext cx="1487" cy="549"/>
                          </a:xfrm>
                          <a:prstGeom prst="rect">
                            <a:avLst/>
                          </a:prstGeom>
                          <a:noFill/>
                          <a:extLst>
                            <a:ext uri="{909E8E84-426E-40DD-AFC4-6F175D3DCCD1}">
                              <a14:hiddenFill xmlns:a14="http://schemas.microsoft.com/office/drawing/2010/main">
                                <a:solidFill>
                                  <a:srgbClr val="FFFFFF"/>
                                </a:solidFill>
                              </a14:hiddenFill>
                            </a:ext>
                          </a:extLst>
                        </pic:spPr>
                      </pic:pic>
                      <wps:wsp>
                        <wps:cNvPr id="184" name="Rectangle 178"/>
                        <wps:cNvSpPr>
                          <a:spLocks noChangeArrowheads="1"/>
                        </wps:cNvSpPr>
                        <wps:spPr bwMode="auto">
                          <a:xfrm>
                            <a:off x="4743" y="2022"/>
                            <a:ext cx="1487" cy="54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9"/>
                        <wps:cNvSpPr>
                          <a:spLocks/>
                        </wps:cNvSpPr>
                        <wps:spPr bwMode="auto">
                          <a:xfrm>
                            <a:off x="3876" y="1629"/>
                            <a:ext cx="1610" cy="321"/>
                          </a:xfrm>
                          <a:custGeom>
                            <a:avLst/>
                            <a:gdLst>
                              <a:gd name="T0" fmla="*/ 0 w 1610"/>
                              <a:gd name="T1" fmla="*/ 1629 h 321"/>
                              <a:gd name="T2" fmla="*/ 0 w 1610"/>
                              <a:gd name="T3" fmla="*/ 1795 h 321"/>
                              <a:gd name="T4" fmla="*/ 1610 w 1610"/>
                              <a:gd name="T5" fmla="*/ 1795 h 321"/>
                              <a:gd name="T6" fmla="*/ 1610 w 1610"/>
                              <a:gd name="T7" fmla="*/ 1950 h 3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0" h="321">
                                <a:moveTo>
                                  <a:pt x="0" y="0"/>
                                </a:moveTo>
                                <a:lnTo>
                                  <a:pt x="0" y="166"/>
                                </a:lnTo>
                                <a:lnTo>
                                  <a:pt x="1610" y="166"/>
                                </a:lnTo>
                                <a:lnTo>
                                  <a:pt x="1610" y="321"/>
                                </a:lnTo>
                              </a:path>
                            </a:pathLst>
                          </a:custGeom>
                          <a:noFill/>
                          <a:ln w="876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80"/>
                        <wps:cNvSpPr>
                          <a:spLocks/>
                        </wps:cNvSpPr>
                        <wps:spPr bwMode="auto">
                          <a:xfrm>
                            <a:off x="5434" y="1928"/>
                            <a:ext cx="104" cy="94"/>
                          </a:xfrm>
                          <a:custGeom>
                            <a:avLst/>
                            <a:gdLst>
                              <a:gd name="T0" fmla="*/ 4 w 104"/>
                              <a:gd name="T1" fmla="*/ 1929 h 94"/>
                              <a:gd name="T2" fmla="*/ 0 w 104"/>
                              <a:gd name="T3" fmla="*/ 1929 h 94"/>
                              <a:gd name="T4" fmla="*/ 51 w 104"/>
                              <a:gd name="T5" fmla="*/ 2023 h 94"/>
                              <a:gd name="T6" fmla="*/ 97 w 104"/>
                              <a:gd name="T7" fmla="*/ 1940 h 94"/>
                              <a:gd name="T8" fmla="*/ 53 w 104"/>
                              <a:gd name="T9" fmla="*/ 1940 h 94"/>
                              <a:gd name="T10" fmla="*/ 28 w 104"/>
                              <a:gd name="T11" fmla="*/ 1937 h 94"/>
                              <a:gd name="T12" fmla="*/ 4 w 104"/>
                              <a:gd name="T13" fmla="*/ 1929 h 94"/>
                              <a:gd name="T14" fmla="*/ 101 w 104"/>
                              <a:gd name="T15" fmla="*/ 1929 h 94"/>
                              <a:gd name="T16" fmla="*/ 78 w 104"/>
                              <a:gd name="T17" fmla="*/ 1937 h 94"/>
                              <a:gd name="T18" fmla="*/ 53 w 104"/>
                              <a:gd name="T19" fmla="*/ 1940 h 94"/>
                              <a:gd name="T20" fmla="*/ 97 w 104"/>
                              <a:gd name="T21" fmla="*/ 1940 h 94"/>
                              <a:gd name="T22" fmla="*/ 103 w 104"/>
                              <a:gd name="T23" fmla="*/ 1929 h 94"/>
                              <a:gd name="T24" fmla="*/ 101 w 104"/>
                              <a:gd name="T25" fmla="*/ 1929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4" y="0"/>
                                </a:moveTo>
                                <a:lnTo>
                                  <a:pt x="0" y="0"/>
                                </a:lnTo>
                                <a:lnTo>
                                  <a:pt x="51" y="94"/>
                                </a:lnTo>
                                <a:lnTo>
                                  <a:pt x="97" y="11"/>
                                </a:lnTo>
                                <a:lnTo>
                                  <a:pt x="53" y="11"/>
                                </a:lnTo>
                                <a:lnTo>
                                  <a:pt x="28" y="8"/>
                                </a:lnTo>
                                <a:lnTo>
                                  <a:pt x="4" y="0"/>
                                </a:lnTo>
                                <a:close/>
                                <a:moveTo>
                                  <a:pt x="101" y="0"/>
                                </a:moveTo>
                                <a:lnTo>
                                  <a:pt x="78" y="8"/>
                                </a:lnTo>
                                <a:lnTo>
                                  <a:pt x="53" y="11"/>
                                </a:lnTo>
                                <a:lnTo>
                                  <a:pt x="97" y="11"/>
                                </a:lnTo>
                                <a:lnTo>
                                  <a:pt x="103" y="0"/>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181"/>
                        <wps:cNvCnPr/>
                        <wps:spPr bwMode="auto">
                          <a:xfrm>
                            <a:off x="1864" y="2478"/>
                            <a:ext cx="0" cy="58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188" name="AutoShape 182"/>
                        <wps:cNvSpPr>
                          <a:spLocks/>
                        </wps:cNvSpPr>
                        <wps:spPr bwMode="auto">
                          <a:xfrm>
                            <a:off x="1812" y="3033"/>
                            <a:ext cx="104" cy="98"/>
                          </a:xfrm>
                          <a:custGeom>
                            <a:avLst/>
                            <a:gdLst>
                              <a:gd name="T0" fmla="*/ 5 w 104"/>
                              <a:gd name="T1" fmla="*/ 3033 h 98"/>
                              <a:gd name="T2" fmla="*/ 0 w 104"/>
                              <a:gd name="T3" fmla="*/ 3037 h 98"/>
                              <a:gd name="T4" fmla="*/ 52 w 104"/>
                              <a:gd name="T5" fmla="*/ 3131 h 98"/>
                              <a:gd name="T6" fmla="*/ 99 w 104"/>
                              <a:gd name="T7" fmla="*/ 3045 h 98"/>
                              <a:gd name="T8" fmla="*/ 54 w 104"/>
                              <a:gd name="T9" fmla="*/ 3045 h 98"/>
                              <a:gd name="T10" fmla="*/ 29 w 104"/>
                              <a:gd name="T11" fmla="*/ 3042 h 98"/>
                              <a:gd name="T12" fmla="*/ 5 w 104"/>
                              <a:gd name="T13" fmla="*/ 3033 h 98"/>
                              <a:gd name="T14" fmla="*/ 102 w 104"/>
                              <a:gd name="T15" fmla="*/ 3033 h 98"/>
                              <a:gd name="T16" fmla="*/ 78 w 104"/>
                              <a:gd name="T17" fmla="*/ 3042 h 98"/>
                              <a:gd name="T18" fmla="*/ 54 w 104"/>
                              <a:gd name="T19" fmla="*/ 3045 h 98"/>
                              <a:gd name="T20" fmla="*/ 99 w 104"/>
                              <a:gd name="T21" fmla="*/ 3045 h 98"/>
                              <a:gd name="T22" fmla="*/ 103 w 104"/>
                              <a:gd name="T23" fmla="*/ 3037 h 98"/>
                              <a:gd name="T24" fmla="*/ 102 w 104"/>
                              <a:gd name="T25" fmla="*/ 3033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8">
                                <a:moveTo>
                                  <a:pt x="5" y="0"/>
                                </a:moveTo>
                                <a:lnTo>
                                  <a:pt x="0" y="4"/>
                                </a:lnTo>
                                <a:lnTo>
                                  <a:pt x="52" y="98"/>
                                </a:lnTo>
                                <a:lnTo>
                                  <a:pt x="99" y="12"/>
                                </a:lnTo>
                                <a:lnTo>
                                  <a:pt x="54" y="12"/>
                                </a:lnTo>
                                <a:lnTo>
                                  <a:pt x="29" y="9"/>
                                </a:lnTo>
                                <a:lnTo>
                                  <a:pt x="5" y="0"/>
                                </a:lnTo>
                                <a:close/>
                                <a:moveTo>
                                  <a:pt x="102" y="0"/>
                                </a:moveTo>
                                <a:lnTo>
                                  <a:pt x="78" y="9"/>
                                </a:lnTo>
                                <a:lnTo>
                                  <a:pt x="54" y="12"/>
                                </a:lnTo>
                                <a:lnTo>
                                  <a:pt x="99" y="12"/>
                                </a:lnTo>
                                <a:lnTo>
                                  <a:pt x="103" y="4"/>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3"/>
                        <wps:cNvSpPr>
                          <a:spLocks/>
                        </wps:cNvSpPr>
                        <wps:spPr bwMode="auto">
                          <a:xfrm>
                            <a:off x="4186" y="1724"/>
                            <a:ext cx="176" cy="177"/>
                          </a:xfrm>
                          <a:custGeom>
                            <a:avLst/>
                            <a:gdLst>
                              <a:gd name="T0" fmla="*/ 87 w 176"/>
                              <a:gd name="T1" fmla="*/ 1725 h 177"/>
                              <a:gd name="T2" fmla="*/ 53 w 176"/>
                              <a:gd name="T3" fmla="*/ 1732 h 177"/>
                              <a:gd name="T4" fmla="*/ 25 w 176"/>
                              <a:gd name="T5" fmla="*/ 1751 h 177"/>
                              <a:gd name="T6" fmla="*/ 7 w 176"/>
                              <a:gd name="T7" fmla="*/ 1778 h 177"/>
                              <a:gd name="T8" fmla="*/ 0 w 176"/>
                              <a:gd name="T9" fmla="*/ 1813 h 177"/>
                              <a:gd name="T10" fmla="*/ 7 w 176"/>
                              <a:gd name="T11" fmla="*/ 1847 h 177"/>
                              <a:gd name="T12" fmla="*/ 25 w 176"/>
                              <a:gd name="T13" fmla="*/ 1875 h 177"/>
                              <a:gd name="T14" fmla="*/ 53 w 176"/>
                              <a:gd name="T15" fmla="*/ 1894 h 177"/>
                              <a:gd name="T16" fmla="*/ 87 w 176"/>
                              <a:gd name="T17" fmla="*/ 1901 h 177"/>
                              <a:gd name="T18" fmla="*/ 122 w 176"/>
                              <a:gd name="T19" fmla="*/ 1894 h 177"/>
                              <a:gd name="T20" fmla="*/ 149 w 176"/>
                              <a:gd name="T21" fmla="*/ 1875 h 177"/>
                              <a:gd name="T22" fmla="*/ 168 w 176"/>
                              <a:gd name="T23" fmla="*/ 1847 h 177"/>
                              <a:gd name="T24" fmla="*/ 175 w 176"/>
                              <a:gd name="T25" fmla="*/ 1813 h 177"/>
                              <a:gd name="T26" fmla="*/ 168 w 176"/>
                              <a:gd name="T27" fmla="*/ 1778 h 177"/>
                              <a:gd name="T28" fmla="*/ 149 w 176"/>
                              <a:gd name="T29" fmla="*/ 1751 h 177"/>
                              <a:gd name="T30" fmla="*/ 122 w 176"/>
                              <a:gd name="T31" fmla="*/ 1732 h 177"/>
                              <a:gd name="T32" fmla="*/ 87 w 176"/>
                              <a:gd name="T33" fmla="*/ 172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6"/>
                                </a:lnTo>
                                <a:lnTo>
                                  <a:pt x="7" y="53"/>
                                </a:lnTo>
                                <a:lnTo>
                                  <a:pt x="0" y="88"/>
                                </a:lnTo>
                                <a:lnTo>
                                  <a:pt x="7" y="122"/>
                                </a:lnTo>
                                <a:lnTo>
                                  <a:pt x="25" y="150"/>
                                </a:lnTo>
                                <a:lnTo>
                                  <a:pt x="53" y="169"/>
                                </a:lnTo>
                                <a:lnTo>
                                  <a:pt x="87" y="176"/>
                                </a:lnTo>
                                <a:lnTo>
                                  <a:pt x="122" y="169"/>
                                </a:lnTo>
                                <a:lnTo>
                                  <a:pt x="149" y="150"/>
                                </a:lnTo>
                                <a:lnTo>
                                  <a:pt x="168" y="122"/>
                                </a:lnTo>
                                <a:lnTo>
                                  <a:pt x="175" y="88"/>
                                </a:lnTo>
                                <a:lnTo>
                                  <a:pt x="168" y="53"/>
                                </a:lnTo>
                                <a:lnTo>
                                  <a:pt x="149" y="26"/>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4"/>
                        <wps:cNvSpPr>
                          <a:spLocks/>
                        </wps:cNvSpPr>
                        <wps:spPr bwMode="auto">
                          <a:xfrm>
                            <a:off x="4193" y="1724"/>
                            <a:ext cx="81" cy="54"/>
                          </a:xfrm>
                          <a:custGeom>
                            <a:avLst/>
                            <a:gdLst>
                              <a:gd name="T0" fmla="*/ 0 w 81"/>
                              <a:gd name="T1" fmla="*/ 1778 h 54"/>
                              <a:gd name="T2" fmla="*/ 18 w 81"/>
                              <a:gd name="T3" fmla="*/ 1751 h 54"/>
                              <a:gd name="T4" fmla="*/ 46 w 81"/>
                              <a:gd name="T5" fmla="*/ 1732 h 54"/>
                              <a:gd name="T6" fmla="*/ 80 w 81"/>
                              <a:gd name="T7" fmla="*/ 1725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8" y="26"/>
                                </a:lnTo>
                                <a:lnTo>
                                  <a:pt x="46" y="7"/>
                                </a:lnTo>
                                <a:lnTo>
                                  <a:pt x="80"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5"/>
                        <wps:cNvSpPr>
                          <a:spLocks/>
                        </wps:cNvSpPr>
                        <wps:spPr bwMode="auto">
                          <a:xfrm>
                            <a:off x="4274" y="1724"/>
                            <a:ext cx="88" cy="123"/>
                          </a:xfrm>
                          <a:custGeom>
                            <a:avLst/>
                            <a:gdLst>
                              <a:gd name="T0" fmla="*/ 0 w 88"/>
                              <a:gd name="T1" fmla="*/ 1725 h 123"/>
                              <a:gd name="T2" fmla="*/ 35 w 88"/>
                              <a:gd name="T3" fmla="*/ 1732 h 123"/>
                              <a:gd name="T4" fmla="*/ 62 w 88"/>
                              <a:gd name="T5" fmla="*/ 1751 h 123"/>
                              <a:gd name="T6" fmla="*/ 81 w 88"/>
                              <a:gd name="T7" fmla="*/ 1778 h 123"/>
                              <a:gd name="T8" fmla="*/ 88 w 88"/>
                              <a:gd name="T9" fmla="*/ 1813 h 123"/>
                              <a:gd name="T10" fmla="*/ 81 w 88"/>
                              <a:gd name="T11" fmla="*/ 1847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6"/>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8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4166" y="1704"/>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193" name="Freeform 187"/>
                        <wps:cNvSpPr>
                          <a:spLocks/>
                        </wps:cNvSpPr>
                        <wps:spPr bwMode="auto">
                          <a:xfrm>
                            <a:off x="4166" y="1704"/>
                            <a:ext cx="176" cy="177"/>
                          </a:xfrm>
                          <a:custGeom>
                            <a:avLst/>
                            <a:gdLst>
                              <a:gd name="T0" fmla="*/ 0 w 176"/>
                              <a:gd name="T1" fmla="*/ 1793 h 177"/>
                              <a:gd name="T2" fmla="*/ 7 w 176"/>
                              <a:gd name="T3" fmla="*/ 1759 h 177"/>
                              <a:gd name="T4" fmla="*/ 26 w 176"/>
                              <a:gd name="T5" fmla="*/ 1731 h 177"/>
                              <a:gd name="T6" fmla="*/ 53 w 176"/>
                              <a:gd name="T7" fmla="*/ 1712 h 177"/>
                              <a:gd name="T8" fmla="*/ 88 w 176"/>
                              <a:gd name="T9" fmla="*/ 1705 h 177"/>
                              <a:gd name="T10" fmla="*/ 122 w 176"/>
                              <a:gd name="T11" fmla="*/ 1712 h 177"/>
                              <a:gd name="T12" fmla="*/ 150 w 176"/>
                              <a:gd name="T13" fmla="*/ 1731 h 177"/>
                              <a:gd name="T14" fmla="*/ 169 w 176"/>
                              <a:gd name="T15" fmla="*/ 1759 h 177"/>
                              <a:gd name="T16" fmla="*/ 175 w 176"/>
                              <a:gd name="T17" fmla="*/ 1793 h 177"/>
                              <a:gd name="T18" fmla="*/ 169 w 176"/>
                              <a:gd name="T19" fmla="*/ 1827 h 177"/>
                              <a:gd name="T20" fmla="*/ 150 w 176"/>
                              <a:gd name="T21" fmla="*/ 1855 h 177"/>
                              <a:gd name="T22" fmla="*/ 122 w 176"/>
                              <a:gd name="T23" fmla="*/ 1874 h 177"/>
                              <a:gd name="T24" fmla="*/ 88 w 176"/>
                              <a:gd name="T25" fmla="*/ 1881 h 177"/>
                              <a:gd name="T26" fmla="*/ 53 w 176"/>
                              <a:gd name="T27" fmla="*/ 1874 h 177"/>
                              <a:gd name="T28" fmla="*/ 26 w 176"/>
                              <a:gd name="T29" fmla="*/ 1855 h 177"/>
                              <a:gd name="T30" fmla="*/ 7 w 176"/>
                              <a:gd name="T31" fmla="*/ 1827 h 177"/>
                              <a:gd name="T32" fmla="*/ 0 w 176"/>
                              <a:gd name="T33" fmla="*/ 1793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9" y="54"/>
                                </a:lnTo>
                                <a:lnTo>
                                  <a:pt x="175" y="88"/>
                                </a:lnTo>
                                <a:lnTo>
                                  <a:pt x="169"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8"/>
                        <wps:cNvSpPr>
                          <a:spLocks/>
                        </wps:cNvSpPr>
                        <wps:spPr bwMode="auto">
                          <a:xfrm>
                            <a:off x="2999" y="1950"/>
                            <a:ext cx="1260" cy="2869"/>
                          </a:xfrm>
                          <a:custGeom>
                            <a:avLst/>
                            <a:gdLst>
                              <a:gd name="T0" fmla="*/ 0 w 1260"/>
                              <a:gd name="T1" fmla="*/ 4818 h 2869"/>
                              <a:gd name="T2" fmla="*/ 217 w 1260"/>
                              <a:gd name="T3" fmla="*/ 4818 h 2869"/>
                              <a:gd name="T4" fmla="*/ 217 w 1260"/>
                              <a:gd name="T5" fmla="*/ 3099 h 2869"/>
                              <a:gd name="T6" fmla="*/ 1259 w 1260"/>
                              <a:gd name="T7" fmla="*/ 3099 h 2869"/>
                              <a:gd name="T8" fmla="*/ 1259 w 1260"/>
                              <a:gd name="T9" fmla="*/ 1950 h 28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0" h="2869">
                                <a:moveTo>
                                  <a:pt x="0" y="2868"/>
                                </a:moveTo>
                                <a:lnTo>
                                  <a:pt x="217" y="2868"/>
                                </a:lnTo>
                                <a:lnTo>
                                  <a:pt x="217" y="1149"/>
                                </a:lnTo>
                                <a:lnTo>
                                  <a:pt x="1259" y="1149"/>
                                </a:lnTo>
                                <a:lnTo>
                                  <a:pt x="1259" y="0"/>
                                </a:lnTo>
                              </a:path>
                            </a:pathLst>
                          </a:custGeom>
                          <a:noFill/>
                          <a:ln w="874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89"/>
                        <wps:cNvSpPr>
                          <a:spLocks/>
                        </wps:cNvSpPr>
                        <wps:spPr bwMode="auto">
                          <a:xfrm>
                            <a:off x="4206" y="1877"/>
                            <a:ext cx="97" cy="104"/>
                          </a:xfrm>
                          <a:custGeom>
                            <a:avLst/>
                            <a:gdLst>
                              <a:gd name="T0" fmla="*/ 2 w 97"/>
                              <a:gd name="T1" fmla="*/ 1977 h 104"/>
                              <a:gd name="T2" fmla="*/ 0 w 97"/>
                              <a:gd name="T3" fmla="*/ 1978 h 104"/>
                              <a:gd name="T4" fmla="*/ 0 w 97"/>
                              <a:gd name="T5" fmla="*/ 1981 h 104"/>
                              <a:gd name="T6" fmla="*/ 2 w 97"/>
                              <a:gd name="T7" fmla="*/ 1977 h 104"/>
                              <a:gd name="T8" fmla="*/ 91 w 97"/>
                              <a:gd name="T9" fmla="*/ 1976 h 104"/>
                              <a:gd name="T10" fmla="*/ 93 w 97"/>
                              <a:gd name="T11" fmla="*/ 1981 h 104"/>
                              <a:gd name="T12" fmla="*/ 97 w 97"/>
                              <a:gd name="T13" fmla="*/ 1978 h 104"/>
                              <a:gd name="T14" fmla="*/ 91 w 97"/>
                              <a:gd name="T15" fmla="*/ 1976 h 104"/>
                              <a:gd name="T16" fmla="*/ 52 w 97"/>
                              <a:gd name="T17" fmla="*/ 1878 h 104"/>
                              <a:gd name="T18" fmla="*/ 2 w 97"/>
                              <a:gd name="T19" fmla="*/ 1977 h 104"/>
                              <a:gd name="T20" fmla="*/ 24 w 97"/>
                              <a:gd name="T21" fmla="*/ 1970 h 104"/>
                              <a:gd name="T22" fmla="*/ 49 w 97"/>
                              <a:gd name="T23" fmla="*/ 1967 h 104"/>
                              <a:gd name="T24" fmla="*/ 88 w 97"/>
                              <a:gd name="T25" fmla="*/ 1967 h 104"/>
                              <a:gd name="T26" fmla="*/ 52 w 97"/>
                              <a:gd name="T27" fmla="*/ 1878 h 104"/>
                              <a:gd name="T28" fmla="*/ 88 w 97"/>
                              <a:gd name="T29" fmla="*/ 1967 h 104"/>
                              <a:gd name="T30" fmla="*/ 49 w 97"/>
                              <a:gd name="T31" fmla="*/ 1967 h 104"/>
                              <a:gd name="T32" fmla="*/ 73 w 97"/>
                              <a:gd name="T33" fmla="*/ 1970 h 104"/>
                              <a:gd name="T34" fmla="*/ 91 w 97"/>
                              <a:gd name="T35" fmla="*/ 1976 h 104"/>
                              <a:gd name="T36" fmla="*/ 88 w 97"/>
                              <a:gd name="T37" fmla="*/ 1967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2" y="99"/>
                                </a:moveTo>
                                <a:lnTo>
                                  <a:pt x="0" y="100"/>
                                </a:lnTo>
                                <a:lnTo>
                                  <a:pt x="0" y="103"/>
                                </a:lnTo>
                                <a:lnTo>
                                  <a:pt x="2" y="99"/>
                                </a:lnTo>
                                <a:close/>
                                <a:moveTo>
                                  <a:pt x="91" y="98"/>
                                </a:moveTo>
                                <a:lnTo>
                                  <a:pt x="93" y="103"/>
                                </a:lnTo>
                                <a:lnTo>
                                  <a:pt x="97" y="100"/>
                                </a:lnTo>
                                <a:lnTo>
                                  <a:pt x="91" y="98"/>
                                </a:lnTo>
                                <a:close/>
                                <a:moveTo>
                                  <a:pt x="52" y="0"/>
                                </a:moveTo>
                                <a:lnTo>
                                  <a:pt x="2" y="99"/>
                                </a:lnTo>
                                <a:lnTo>
                                  <a:pt x="24" y="92"/>
                                </a:lnTo>
                                <a:lnTo>
                                  <a:pt x="49" y="89"/>
                                </a:lnTo>
                                <a:lnTo>
                                  <a:pt x="88" y="89"/>
                                </a:lnTo>
                                <a:lnTo>
                                  <a:pt x="52" y="0"/>
                                </a:lnTo>
                                <a:close/>
                                <a:moveTo>
                                  <a:pt x="88" y="89"/>
                                </a:moveTo>
                                <a:lnTo>
                                  <a:pt x="49" y="89"/>
                                </a:lnTo>
                                <a:lnTo>
                                  <a:pt x="73" y="92"/>
                                </a:lnTo>
                                <a:lnTo>
                                  <a:pt x="91" y="98"/>
                                </a:lnTo>
                                <a:lnTo>
                                  <a:pt x="88" y="89"/>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0"/>
                        <wps:cNvSpPr>
                          <a:spLocks/>
                        </wps:cNvSpPr>
                        <wps:spPr bwMode="auto">
                          <a:xfrm>
                            <a:off x="1079" y="4772"/>
                            <a:ext cx="1672" cy="46"/>
                          </a:xfrm>
                          <a:custGeom>
                            <a:avLst/>
                            <a:gdLst>
                              <a:gd name="T0" fmla="*/ 0 w 1672"/>
                              <a:gd name="T1" fmla="*/ 4818 h 46"/>
                              <a:gd name="T2" fmla="*/ 744 w 1672"/>
                              <a:gd name="T3" fmla="*/ 4818 h 46"/>
                              <a:gd name="T4" fmla="*/ 745 w 1672"/>
                              <a:gd name="T5" fmla="*/ 4814 h 46"/>
                              <a:gd name="T6" fmla="*/ 749 w 1672"/>
                              <a:gd name="T7" fmla="*/ 4798 h 46"/>
                              <a:gd name="T8" fmla="*/ 757 w 1672"/>
                              <a:gd name="T9" fmla="*/ 4785 h 46"/>
                              <a:gd name="T10" fmla="*/ 770 w 1672"/>
                              <a:gd name="T11" fmla="*/ 4776 h 46"/>
                              <a:gd name="T12" fmla="*/ 787 w 1672"/>
                              <a:gd name="T13" fmla="*/ 4773 h 46"/>
                              <a:gd name="T14" fmla="*/ 803 w 1672"/>
                              <a:gd name="T15" fmla="*/ 4776 h 46"/>
                              <a:gd name="T16" fmla="*/ 816 w 1672"/>
                              <a:gd name="T17" fmla="*/ 4785 h 46"/>
                              <a:gd name="T18" fmla="*/ 825 w 1672"/>
                              <a:gd name="T19" fmla="*/ 4798 h 46"/>
                              <a:gd name="T20" fmla="*/ 828 w 1672"/>
                              <a:gd name="T21" fmla="*/ 4814 h 46"/>
                              <a:gd name="T22" fmla="*/ 826 w 1672"/>
                              <a:gd name="T23" fmla="*/ 4818 h 46"/>
                              <a:gd name="T24" fmla="*/ 1672 w 1672"/>
                              <a:gd name="T25" fmla="*/ 4818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72" h="46">
                                <a:moveTo>
                                  <a:pt x="0" y="45"/>
                                </a:moveTo>
                                <a:lnTo>
                                  <a:pt x="744" y="45"/>
                                </a:lnTo>
                                <a:lnTo>
                                  <a:pt x="745" y="41"/>
                                </a:lnTo>
                                <a:lnTo>
                                  <a:pt x="749" y="25"/>
                                </a:lnTo>
                                <a:lnTo>
                                  <a:pt x="757" y="12"/>
                                </a:lnTo>
                                <a:lnTo>
                                  <a:pt x="770" y="3"/>
                                </a:lnTo>
                                <a:lnTo>
                                  <a:pt x="787" y="0"/>
                                </a:lnTo>
                                <a:lnTo>
                                  <a:pt x="803" y="3"/>
                                </a:lnTo>
                                <a:lnTo>
                                  <a:pt x="816" y="12"/>
                                </a:lnTo>
                                <a:lnTo>
                                  <a:pt x="825" y="25"/>
                                </a:lnTo>
                                <a:lnTo>
                                  <a:pt x="828" y="41"/>
                                </a:lnTo>
                                <a:lnTo>
                                  <a:pt x="826" y="45"/>
                                </a:lnTo>
                                <a:lnTo>
                                  <a:pt x="1672" y="45"/>
                                </a:lnTo>
                              </a:path>
                            </a:pathLst>
                          </a:custGeom>
                          <a:noFill/>
                          <a:ln w="876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1"/>
                        <wps:cNvSpPr>
                          <a:spLocks/>
                        </wps:cNvSpPr>
                        <wps:spPr bwMode="auto">
                          <a:xfrm>
                            <a:off x="2728" y="4765"/>
                            <a:ext cx="96" cy="98"/>
                          </a:xfrm>
                          <a:custGeom>
                            <a:avLst/>
                            <a:gdLst>
                              <a:gd name="T0" fmla="*/ 0 w 96"/>
                              <a:gd name="T1" fmla="*/ 4765 h 98"/>
                              <a:gd name="T2" fmla="*/ 9 w 96"/>
                              <a:gd name="T3" fmla="*/ 4789 h 98"/>
                              <a:gd name="T4" fmla="*/ 12 w 96"/>
                              <a:gd name="T5" fmla="*/ 4814 h 98"/>
                              <a:gd name="T6" fmla="*/ 9 w 96"/>
                              <a:gd name="T7" fmla="*/ 4839 h 98"/>
                              <a:gd name="T8" fmla="*/ 0 w 96"/>
                              <a:gd name="T9" fmla="*/ 4863 h 98"/>
                              <a:gd name="T10" fmla="*/ 3 w 96"/>
                              <a:gd name="T11" fmla="*/ 4860 h 98"/>
                              <a:gd name="T12" fmla="*/ 96 w 96"/>
                              <a:gd name="T13" fmla="*/ 4818 h 98"/>
                              <a:gd name="T14" fmla="*/ 3 w 96"/>
                              <a:gd name="T15" fmla="*/ 4767 h 98"/>
                              <a:gd name="T16" fmla="*/ 0 w 96"/>
                              <a:gd name="T17" fmla="*/ 4765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98">
                                <a:moveTo>
                                  <a:pt x="0" y="0"/>
                                </a:moveTo>
                                <a:lnTo>
                                  <a:pt x="9" y="24"/>
                                </a:lnTo>
                                <a:lnTo>
                                  <a:pt x="12" y="49"/>
                                </a:lnTo>
                                <a:lnTo>
                                  <a:pt x="9" y="74"/>
                                </a:lnTo>
                                <a:lnTo>
                                  <a:pt x="0" y="98"/>
                                </a:lnTo>
                                <a:lnTo>
                                  <a:pt x="3" y="95"/>
                                </a:lnTo>
                                <a:lnTo>
                                  <a:pt x="96" y="53"/>
                                </a:lnTo>
                                <a:lnTo>
                                  <a:pt x="3" y="2"/>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92"/>
                        <wps:cNvSpPr>
                          <a:spLocks/>
                        </wps:cNvSpPr>
                        <wps:spPr bwMode="auto">
                          <a:xfrm>
                            <a:off x="6167" y="2561"/>
                            <a:ext cx="981" cy="308"/>
                          </a:xfrm>
                          <a:custGeom>
                            <a:avLst/>
                            <a:gdLst>
                              <a:gd name="T0" fmla="*/ 492 w 981"/>
                              <a:gd name="T1" fmla="*/ 2830 h 308"/>
                              <a:gd name="T2" fmla="*/ 4 w 981"/>
                              <a:gd name="T3" fmla="*/ 2830 h 308"/>
                              <a:gd name="T4" fmla="*/ 85 w 981"/>
                              <a:gd name="T5" fmla="*/ 2852 h 308"/>
                              <a:gd name="T6" fmla="*/ 166 w 981"/>
                              <a:gd name="T7" fmla="*/ 2865 h 308"/>
                              <a:gd name="T8" fmla="*/ 248 w 981"/>
                              <a:gd name="T9" fmla="*/ 2869 h 308"/>
                              <a:gd name="T10" fmla="*/ 330 w 981"/>
                              <a:gd name="T11" fmla="*/ 2865 h 308"/>
                              <a:gd name="T12" fmla="*/ 412 w 981"/>
                              <a:gd name="T13" fmla="*/ 2852 h 308"/>
                              <a:gd name="T14" fmla="*/ 492 w 981"/>
                              <a:gd name="T15" fmla="*/ 2830 h 308"/>
                              <a:gd name="T16" fmla="*/ 981 w 981"/>
                              <a:gd name="T17" fmla="*/ 2561 h 308"/>
                              <a:gd name="T18" fmla="*/ 0 w 981"/>
                              <a:gd name="T19" fmla="*/ 2561 h 308"/>
                              <a:gd name="T20" fmla="*/ 0 w 981"/>
                              <a:gd name="T21" fmla="*/ 2830 h 308"/>
                              <a:gd name="T22" fmla="*/ 4 w 981"/>
                              <a:gd name="T23" fmla="*/ 2830 h 308"/>
                              <a:gd name="T24" fmla="*/ 492 w 981"/>
                              <a:gd name="T25" fmla="*/ 2830 h 308"/>
                              <a:gd name="T26" fmla="*/ 572 w 981"/>
                              <a:gd name="T27" fmla="*/ 2809 h 308"/>
                              <a:gd name="T28" fmla="*/ 654 w 981"/>
                              <a:gd name="T29" fmla="*/ 2796 h 308"/>
                              <a:gd name="T30" fmla="*/ 736 w 981"/>
                              <a:gd name="T31" fmla="*/ 2791 h 308"/>
                              <a:gd name="T32" fmla="*/ 981 w 981"/>
                              <a:gd name="T33" fmla="*/ 2791 h 308"/>
                              <a:gd name="T34" fmla="*/ 981 w 981"/>
                              <a:gd name="T35" fmla="*/ 2561 h 308"/>
                              <a:gd name="T36" fmla="*/ 981 w 981"/>
                              <a:gd name="T37" fmla="*/ 2791 h 308"/>
                              <a:gd name="T38" fmla="*/ 736 w 981"/>
                              <a:gd name="T39" fmla="*/ 2791 h 308"/>
                              <a:gd name="T40" fmla="*/ 818 w 981"/>
                              <a:gd name="T41" fmla="*/ 2796 h 308"/>
                              <a:gd name="T42" fmla="*/ 900 w 981"/>
                              <a:gd name="T43" fmla="*/ 2809 h 308"/>
                              <a:gd name="T44" fmla="*/ 980 w 981"/>
                              <a:gd name="T45" fmla="*/ 2830 h 308"/>
                              <a:gd name="T46" fmla="*/ 981 w 981"/>
                              <a:gd name="T47" fmla="*/ 2830 h 308"/>
                              <a:gd name="T48" fmla="*/ 981 w 981"/>
                              <a:gd name="T49" fmla="*/ 2791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2" y="269"/>
                                </a:moveTo>
                                <a:lnTo>
                                  <a:pt x="4" y="269"/>
                                </a:lnTo>
                                <a:lnTo>
                                  <a:pt x="85" y="291"/>
                                </a:lnTo>
                                <a:lnTo>
                                  <a:pt x="166" y="304"/>
                                </a:lnTo>
                                <a:lnTo>
                                  <a:pt x="248" y="308"/>
                                </a:lnTo>
                                <a:lnTo>
                                  <a:pt x="330" y="304"/>
                                </a:lnTo>
                                <a:lnTo>
                                  <a:pt x="412" y="291"/>
                                </a:lnTo>
                                <a:lnTo>
                                  <a:pt x="492" y="269"/>
                                </a:lnTo>
                                <a:close/>
                                <a:moveTo>
                                  <a:pt x="981" y="0"/>
                                </a:moveTo>
                                <a:lnTo>
                                  <a:pt x="0" y="0"/>
                                </a:lnTo>
                                <a:lnTo>
                                  <a:pt x="0" y="269"/>
                                </a:lnTo>
                                <a:lnTo>
                                  <a:pt x="4" y="269"/>
                                </a:lnTo>
                                <a:lnTo>
                                  <a:pt x="492" y="269"/>
                                </a:lnTo>
                                <a:lnTo>
                                  <a:pt x="572" y="248"/>
                                </a:lnTo>
                                <a:lnTo>
                                  <a:pt x="654" y="235"/>
                                </a:lnTo>
                                <a:lnTo>
                                  <a:pt x="736" y="230"/>
                                </a:lnTo>
                                <a:lnTo>
                                  <a:pt x="981" y="230"/>
                                </a:lnTo>
                                <a:lnTo>
                                  <a:pt x="981" y="0"/>
                                </a:lnTo>
                                <a:close/>
                                <a:moveTo>
                                  <a:pt x="981" y="230"/>
                                </a:moveTo>
                                <a:lnTo>
                                  <a:pt x="736" y="230"/>
                                </a:lnTo>
                                <a:lnTo>
                                  <a:pt x="818" y="235"/>
                                </a:lnTo>
                                <a:lnTo>
                                  <a:pt x="900" y="248"/>
                                </a:lnTo>
                                <a:lnTo>
                                  <a:pt x="980" y="269"/>
                                </a:lnTo>
                                <a:lnTo>
                                  <a:pt x="981" y="269"/>
                                </a:lnTo>
                                <a:lnTo>
                                  <a:pt x="98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193"/>
                        <wps:cNvCnPr/>
                        <wps:spPr bwMode="auto">
                          <a:xfrm>
                            <a:off x="6167" y="2561"/>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00" name="Freeform 194"/>
                        <wps:cNvSpPr>
                          <a:spLocks/>
                        </wps:cNvSpPr>
                        <wps:spPr bwMode="auto">
                          <a:xfrm>
                            <a:off x="6584" y="2810"/>
                            <a:ext cx="150" cy="41"/>
                          </a:xfrm>
                          <a:custGeom>
                            <a:avLst/>
                            <a:gdLst>
                              <a:gd name="T0" fmla="*/ 150 w 150"/>
                              <a:gd name="T1" fmla="*/ 2810 h 41"/>
                              <a:gd name="T2" fmla="*/ 75 w 150"/>
                              <a:gd name="T3" fmla="*/ 2830 h 41"/>
                              <a:gd name="T4" fmla="*/ 0 w 150"/>
                              <a:gd name="T5" fmla="*/ 2850 h 41"/>
                              <a:gd name="T6" fmla="*/ 0 60000 65536"/>
                              <a:gd name="T7" fmla="*/ 0 60000 65536"/>
                              <a:gd name="T8" fmla="*/ 0 60000 65536"/>
                            </a:gdLst>
                            <a:ahLst/>
                            <a:cxnLst>
                              <a:cxn ang="T6">
                                <a:pos x="T0" y="T1"/>
                              </a:cxn>
                              <a:cxn ang="T7">
                                <a:pos x="T2" y="T3"/>
                              </a:cxn>
                              <a:cxn ang="T8">
                                <a:pos x="T4" y="T5"/>
                              </a:cxn>
                            </a:cxnLst>
                            <a:rect l="0" t="0" r="r" b="b"/>
                            <a:pathLst>
                              <a:path w="150" h="41">
                                <a:moveTo>
                                  <a:pt x="150" y="0"/>
                                </a:moveTo>
                                <a:lnTo>
                                  <a:pt x="75" y="20"/>
                                </a:lnTo>
                                <a:lnTo>
                                  <a:pt x="0" y="4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95"/>
                        <wps:cNvSpPr>
                          <a:spLocks/>
                        </wps:cNvSpPr>
                        <wps:spPr bwMode="auto">
                          <a:xfrm>
                            <a:off x="7147" y="2561"/>
                            <a:ext cx="2" cy="270"/>
                          </a:xfrm>
                          <a:custGeom>
                            <a:avLst/>
                            <a:gdLst>
                              <a:gd name="T0" fmla="*/ 0 w 2"/>
                              <a:gd name="T1" fmla="*/ 2561 h 270"/>
                              <a:gd name="T2" fmla="*/ 0 w 2"/>
                              <a:gd name="T3" fmla="*/ 2830 h 270"/>
                              <a:gd name="T4" fmla="*/ 0 w 2"/>
                              <a:gd name="T5" fmla="*/ 2830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19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6146" y="2540"/>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203" name="Freeform 197"/>
                        <wps:cNvSpPr>
                          <a:spLocks/>
                        </wps:cNvSpPr>
                        <wps:spPr bwMode="auto">
                          <a:xfrm>
                            <a:off x="6146" y="2540"/>
                            <a:ext cx="981" cy="309"/>
                          </a:xfrm>
                          <a:custGeom>
                            <a:avLst/>
                            <a:gdLst>
                              <a:gd name="T0" fmla="*/ 0 w 981"/>
                              <a:gd name="T1" fmla="*/ 2810 h 309"/>
                              <a:gd name="T2" fmla="*/ 0 w 981"/>
                              <a:gd name="T3" fmla="*/ 2540 h 309"/>
                              <a:gd name="T4" fmla="*/ 980 w 981"/>
                              <a:gd name="T5" fmla="*/ 2540 h 309"/>
                              <a:gd name="T6" fmla="*/ 980 w 981"/>
                              <a:gd name="T7" fmla="*/ 2810 h 309"/>
                              <a:gd name="T8" fmla="*/ 980 w 981"/>
                              <a:gd name="T9" fmla="*/ 2810 h 309"/>
                              <a:gd name="T10" fmla="*/ 900 w 981"/>
                              <a:gd name="T11" fmla="*/ 2789 h 309"/>
                              <a:gd name="T12" fmla="*/ 818 w 981"/>
                              <a:gd name="T13" fmla="*/ 2776 h 309"/>
                              <a:gd name="T14" fmla="*/ 736 w 981"/>
                              <a:gd name="T15" fmla="*/ 2771 h 309"/>
                              <a:gd name="T16" fmla="*/ 654 w 981"/>
                              <a:gd name="T17" fmla="*/ 2776 h 309"/>
                              <a:gd name="T18" fmla="*/ 572 w 981"/>
                              <a:gd name="T19" fmla="*/ 2789 h 309"/>
                              <a:gd name="T20" fmla="*/ 492 w 981"/>
                              <a:gd name="T21" fmla="*/ 2810 h 309"/>
                              <a:gd name="T22" fmla="*/ 412 w 981"/>
                              <a:gd name="T23" fmla="*/ 2832 h 309"/>
                              <a:gd name="T24" fmla="*/ 331 w 981"/>
                              <a:gd name="T25" fmla="*/ 2845 h 309"/>
                              <a:gd name="T26" fmla="*/ 248 w 981"/>
                              <a:gd name="T27" fmla="*/ 2849 h 309"/>
                              <a:gd name="T28" fmla="*/ 166 w 981"/>
                              <a:gd name="T29" fmla="*/ 2845 h 309"/>
                              <a:gd name="T30" fmla="*/ 85 w 981"/>
                              <a:gd name="T31" fmla="*/ 2832 h 309"/>
                              <a:gd name="T32" fmla="*/ 5 w 981"/>
                              <a:gd name="T33" fmla="*/ 2810 h 309"/>
                              <a:gd name="T34" fmla="*/ 0 w 981"/>
                              <a:gd name="T35" fmla="*/ 2810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70"/>
                                </a:moveTo>
                                <a:lnTo>
                                  <a:pt x="0" y="0"/>
                                </a:lnTo>
                                <a:lnTo>
                                  <a:pt x="980" y="0"/>
                                </a:lnTo>
                                <a:lnTo>
                                  <a:pt x="980" y="270"/>
                                </a:lnTo>
                                <a:lnTo>
                                  <a:pt x="900" y="249"/>
                                </a:lnTo>
                                <a:lnTo>
                                  <a:pt x="818" y="236"/>
                                </a:lnTo>
                                <a:lnTo>
                                  <a:pt x="736" y="231"/>
                                </a:lnTo>
                                <a:lnTo>
                                  <a:pt x="654" y="236"/>
                                </a:lnTo>
                                <a:lnTo>
                                  <a:pt x="572" y="249"/>
                                </a:lnTo>
                                <a:lnTo>
                                  <a:pt x="492" y="270"/>
                                </a:lnTo>
                                <a:lnTo>
                                  <a:pt x="412" y="292"/>
                                </a:lnTo>
                                <a:lnTo>
                                  <a:pt x="331" y="305"/>
                                </a:lnTo>
                                <a:lnTo>
                                  <a:pt x="248" y="309"/>
                                </a:lnTo>
                                <a:lnTo>
                                  <a:pt x="166" y="305"/>
                                </a:lnTo>
                                <a:lnTo>
                                  <a:pt x="85" y="292"/>
                                </a:lnTo>
                                <a:lnTo>
                                  <a:pt x="5" y="270"/>
                                </a:lnTo>
                                <a:lnTo>
                                  <a:pt x="0" y="27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98"/>
                        <wps:cNvSpPr>
                          <a:spLocks/>
                        </wps:cNvSpPr>
                        <wps:spPr bwMode="auto">
                          <a:xfrm>
                            <a:off x="6033" y="2322"/>
                            <a:ext cx="981" cy="314"/>
                          </a:xfrm>
                          <a:custGeom>
                            <a:avLst/>
                            <a:gdLst>
                              <a:gd name="T0" fmla="*/ 981 w 981"/>
                              <a:gd name="T1" fmla="*/ 2323 h 314"/>
                              <a:gd name="T2" fmla="*/ 0 w 981"/>
                              <a:gd name="T3" fmla="*/ 2323 h 314"/>
                              <a:gd name="T4" fmla="*/ 0 w 981"/>
                              <a:gd name="T5" fmla="*/ 2592 h 314"/>
                              <a:gd name="T6" fmla="*/ 3 w 981"/>
                              <a:gd name="T7" fmla="*/ 2597 h 314"/>
                              <a:gd name="T8" fmla="*/ 83 w 981"/>
                              <a:gd name="T9" fmla="*/ 2619 h 314"/>
                              <a:gd name="T10" fmla="*/ 165 w 981"/>
                              <a:gd name="T11" fmla="*/ 2632 h 314"/>
                              <a:gd name="T12" fmla="*/ 247 w 981"/>
                              <a:gd name="T13" fmla="*/ 2636 h 314"/>
                              <a:gd name="T14" fmla="*/ 329 w 981"/>
                              <a:gd name="T15" fmla="*/ 2632 h 314"/>
                              <a:gd name="T16" fmla="*/ 410 w 981"/>
                              <a:gd name="T17" fmla="*/ 2619 h 314"/>
                              <a:gd name="T18" fmla="*/ 571 w 981"/>
                              <a:gd name="T19" fmla="*/ 2576 h 314"/>
                              <a:gd name="T20" fmla="*/ 652 w 981"/>
                              <a:gd name="T21" fmla="*/ 2563 h 314"/>
                              <a:gd name="T22" fmla="*/ 734 w 981"/>
                              <a:gd name="T23" fmla="*/ 2558 h 314"/>
                              <a:gd name="T24" fmla="*/ 981 w 981"/>
                              <a:gd name="T25" fmla="*/ 2558 h 314"/>
                              <a:gd name="T26" fmla="*/ 981 w 981"/>
                              <a:gd name="T27" fmla="*/ 2323 h 314"/>
                              <a:gd name="T28" fmla="*/ 981 w 981"/>
                              <a:gd name="T29" fmla="*/ 2558 h 314"/>
                              <a:gd name="T30" fmla="*/ 734 w 981"/>
                              <a:gd name="T31" fmla="*/ 2558 h 314"/>
                              <a:gd name="T32" fmla="*/ 817 w 981"/>
                              <a:gd name="T33" fmla="*/ 2563 h 314"/>
                              <a:gd name="T34" fmla="*/ 898 w 981"/>
                              <a:gd name="T35" fmla="*/ 2576 h 314"/>
                              <a:gd name="T36" fmla="*/ 978 w 981"/>
                              <a:gd name="T37" fmla="*/ 2597 h 314"/>
                              <a:gd name="T38" fmla="*/ 981 w 981"/>
                              <a:gd name="T39" fmla="*/ 2592 h 314"/>
                              <a:gd name="T40" fmla="*/ 981 w 981"/>
                              <a:gd name="T41" fmla="*/ 2558 h 3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1" h="314">
                                <a:moveTo>
                                  <a:pt x="981" y="0"/>
                                </a:moveTo>
                                <a:lnTo>
                                  <a:pt x="0" y="0"/>
                                </a:lnTo>
                                <a:lnTo>
                                  <a:pt x="0" y="269"/>
                                </a:lnTo>
                                <a:lnTo>
                                  <a:pt x="3" y="274"/>
                                </a:lnTo>
                                <a:lnTo>
                                  <a:pt x="83" y="296"/>
                                </a:lnTo>
                                <a:lnTo>
                                  <a:pt x="165" y="309"/>
                                </a:lnTo>
                                <a:lnTo>
                                  <a:pt x="247" y="313"/>
                                </a:lnTo>
                                <a:lnTo>
                                  <a:pt x="329" y="309"/>
                                </a:lnTo>
                                <a:lnTo>
                                  <a:pt x="410" y="296"/>
                                </a:lnTo>
                                <a:lnTo>
                                  <a:pt x="571" y="253"/>
                                </a:lnTo>
                                <a:lnTo>
                                  <a:pt x="652" y="240"/>
                                </a:lnTo>
                                <a:lnTo>
                                  <a:pt x="734" y="235"/>
                                </a:lnTo>
                                <a:lnTo>
                                  <a:pt x="981" y="235"/>
                                </a:lnTo>
                                <a:lnTo>
                                  <a:pt x="981" y="0"/>
                                </a:lnTo>
                                <a:close/>
                                <a:moveTo>
                                  <a:pt x="981" y="235"/>
                                </a:moveTo>
                                <a:lnTo>
                                  <a:pt x="734" y="235"/>
                                </a:lnTo>
                                <a:lnTo>
                                  <a:pt x="817" y="240"/>
                                </a:lnTo>
                                <a:lnTo>
                                  <a:pt x="898" y="253"/>
                                </a:lnTo>
                                <a:lnTo>
                                  <a:pt x="978" y="274"/>
                                </a:lnTo>
                                <a:lnTo>
                                  <a:pt x="981" y="269"/>
                                </a:lnTo>
                                <a:lnTo>
                                  <a:pt x="981" y="235"/>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199"/>
                        <wps:cNvCnPr/>
                        <wps:spPr bwMode="auto">
                          <a:xfrm>
                            <a:off x="6033" y="2323"/>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06" name="Freeform 200"/>
                        <wps:cNvSpPr>
                          <a:spLocks/>
                        </wps:cNvSpPr>
                        <wps:spPr bwMode="auto">
                          <a:xfrm>
                            <a:off x="7013" y="2322"/>
                            <a:ext cx="2" cy="270"/>
                          </a:xfrm>
                          <a:custGeom>
                            <a:avLst/>
                            <a:gdLst>
                              <a:gd name="T0" fmla="*/ 0 w 2"/>
                              <a:gd name="T1" fmla="*/ 2323 h 270"/>
                              <a:gd name="T2" fmla="*/ 0 w 2"/>
                              <a:gd name="T3" fmla="*/ 2592 h 270"/>
                              <a:gd name="T4" fmla="*/ 0 w 2"/>
                              <a:gd name="T5" fmla="*/ 2592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20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6012" y="2302"/>
                            <a:ext cx="981" cy="314"/>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202"/>
                        <wps:cNvSpPr>
                          <a:spLocks/>
                        </wps:cNvSpPr>
                        <wps:spPr bwMode="auto">
                          <a:xfrm>
                            <a:off x="6012" y="2302"/>
                            <a:ext cx="981" cy="314"/>
                          </a:xfrm>
                          <a:custGeom>
                            <a:avLst/>
                            <a:gdLst>
                              <a:gd name="T0" fmla="*/ 0 w 981"/>
                              <a:gd name="T1" fmla="*/ 2582 h 314"/>
                              <a:gd name="T2" fmla="*/ 0 w 981"/>
                              <a:gd name="T3" fmla="*/ 2302 h 314"/>
                              <a:gd name="T4" fmla="*/ 980 w 981"/>
                              <a:gd name="T5" fmla="*/ 2302 h 314"/>
                              <a:gd name="T6" fmla="*/ 980 w 981"/>
                              <a:gd name="T7" fmla="*/ 2582 h 314"/>
                              <a:gd name="T8" fmla="*/ 978 w 981"/>
                              <a:gd name="T9" fmla="*/ 2577 h 314"/>
                              <a:gd name="T10" fmla="*/ 898 w 981"/>
                              <a:gd name="T11" fmla="*/ 2556 h 314"/>
                              <a:gd name="T12" fmla="*/ 817 w 981"/>
                              <a:gd name="T13" fmla="*/ 2543 h 314"/>
                              <a:gd name="T14" fmla="*/ 735 w 981"/>
                              <a:gd name="T15" fmla="*/ 2539 h 314"/>
                              <a:gd name="T16" fmla="*/ 652 w 981"/>
                              <a:gd name="T17" fmla="*/ 2543 h 314"/>
                              <a:gd name="T18" fmla="*/ 571 w 981"/>
                              <a:gd name="T19" fmla="*/ 2556 h 314"/>
                              <a:gd name="T20" fmla="*/ 491 w 981"/>
                              <a:gd name="T21" fmla="*/ 2577 h 314"/>
                              <a:gd name="T22" fmla="*/ 411 w 981"/>
                              <a:gd name="T23" fmla="*/ 2599 h 314"/>
                              <a:gd name="T24" fmla="*/ 329 w 981"/>
                              <a:gd name="T25" fmla="*/ 2612 h 314"/>
                              <a:gd name="T26" fmla="*/ 247 w 981"/>
                              <a:gd name="T27" fmla="*/ 2616 h 314"/>
                              <a:gd name="T28" fmla="*/ 165 w 981"/>
                              <a:gd name="T29" fmla="*/ 2612 h 314"/>
                              <a:gd name="T30" fmla="*/ 83 w 981"/>
                              <a:gd name="T31" fmla="*/ 2599 h 314"/>
                              <a:gd name="T32" fmla="*/ 3 w 981"/>
                              <a:gd name="T33" fmla="*/ 2577 h 314"/>
                              <a:gd name="T34" fmla="*/ 0 w 981"/>
                              <a:gd name="T35" fmla="*/ 2582 h 3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14">
                                <a:moveTo>
                                  <a:pt x="0" y="280"/>
                                </a:moveTo>
                                <a:lnTo>
                                  <a:pt x="0" y="0"/>
                                </a:lnTo>
                                <a:lnTo>
                                  <a:pt x="980" y="0"/>
                                </a:lnTo>
                                <a:lnTo>
                                  <a:pt x="980" y="280"/>
                                </a:lnTo>
                                <a:lnTo>
                                  <a:pt x="978" y="275"/>
                                </a:lnTo>
                                <a:lnTo>
                                  <a:pt x="898" y="254"/>
                                </a:lnTo>
                                <a:lnTo>
                                  <a:pt x="817" y="241"/>
                                </a:lnTo>
                                <a:lnTo>
                                  <a:pt x="735" y="237"/>
                                </a:lnTo>
                                <a:lnTo>
                                  <a:pt x="652" y="241"/>
                                </a:lnTo>
                                <a:lnTo>
                                  <a:pt x="571" y="254"/>
                                </a:lnTo>
                                <a:lnTo>
                                  <a:pt x="491" y="275"/>
                                </a:lnTo>
                                <a:lnTo>
                                  <a:pt x="411" y="297"/>
                                </a:lnTo>
                                <a:lnTo>
                                  <a:pt x="329" y="310"/>
                                </a:lnTo>
                                <a:lnTo>
                                  <a:pt x="247" y="314"/>
                                </a:lnTo>
                                <a:lnTo>
                                  <a:pt x="165" y="310"/>
                                </a:lnTo>
                                <a:lnTo>
                                  <a:pt x="83" y="297"/>
                                </a:lnTo>
                                <a:lnTo>
                                  <a:pt x="3" y="275"/>
                                </a:lnTo>
                                <a:lnTo>
                                  <a:pt x="0" y="28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3"/>
                        <wps:cNvSpPr>
                          <a:spLocks/>
                        </wps:cNvSpPr>
                        <wps:spPr bwMode="auto">
                          <a:xfrm>
                            <a:off x="854" y="5426"/>
                            <a:ext cx="176" cy="177"/>
                          </a:xfrm>
                          <a:custGeom>
                            <a:avLst/>
                            <a:gdLst>
                              <a:gd name="T0" fmla="*/ 88 w 176"/>
                              <a:gd name="T1" fmla="*/ 5427 h 177"/>
                              <a:gd name="T2" fmla="*/ 54 w 176"/>
                              <a:gd name="T3" fmla="*/ 5433 h 177"/>
                              <a:gd name="T4" fmla="*/ 26 w 176"/>
                              <a:gd name="T5" fmla="*/ 5452 h 177"/>
                              <a:gd name="T6" fmla="*/ 7 w 176"/>
                              <a:gd name="T7" fmla="*/ 5480 h 177"/>
                              <a:gd name="T8" fmla="*/ 0 w 176"/>
                              <a:gd name="T9" fmla="*/ 5515 h 177"/>
                              <a:gd name="T10" fmla="*/ 7 w 176"/>
                              <a:gd name="T11" fmla="*/ 5549 h 177"/>
                              <a:gd name="T12" fmla="*/ 26 w 176"/>
                              <a:gd name="T13" fmla="*/ 5577 h 177"/>
                              <a:gd name="T14" fmla="*/ 54 w 176"/>
                              <a:gd name="T15" fmla="*/ 5596 h 177"/>
                              <a:gd name="T16" fmla="*/ 88 w 176"/>
                              <a:gd name="T17" fmla="*/ 5603 h 177"/>
                              <a:gd name="T18" fmla="*/ 122 w 176"/>
                              <a:gd name="T19" fmla="*/ 5596 h 177"/>
                              <a:gd name="T20" fmla="*/ 150 w 176"/>
                              <a:gd name="T21" fmla="*/ 5577 h 177"/>
                              <a:gd name="T22" fmla="*/ 169 w 176"/>
                              <a:gd name="T23" fmla="*/ 5549 h 177"/>
                              <a:gd name="T24" fmla="*/ 176 w 176"/>
                              <a:gd name="T25" fmla="*/ 5515 h 177"/>
                              <a:gd name="T26" fmla="*/ 169 w 176"/>
                              <a:gd name="T27" fmla="*/ 5480 h 177"/>
                              <a:gd name="T28" fmla="*/ 150 w 176"/>
                              <a:gd name="T29" fmla="*/ 5452 h 177"/>
                              <a:gd name="T30" fmla="*/ 122 w 176"/>
                              <a:gd name="T31" fmla="*/ 5433 h 177"/>
                              <a:gd name="T32" fmla="*/ 88 w 176"/>
                              <a:gd name="T33" fmla="*/ 5427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6"/>
                                </a:lnTo>
                                <a:lnTo>
                                  <a:pt x="26" y="25"/>
                                </a:lnTo>
                                <a:lnTo>
                                  <a:pt x="7" y="53"/>
                                </a:lnTo>
                                <a:lnTo>
                                  <a:pt x="0" y="88"/>
                                </a:lnTo>
                                <a:lnTo>
                                  <a:pt x="7" y="122"/>
                                </a:lnTo>
                                <a:lnTo>
                                  <a:pt x="26" y="150"/>
                                </a:lnTo>
                                <a:lnTo>
                                  <a:pt x="54" y="169"/>
                                </a:lnTo>
                                <a:lnTo>
                                  <a:pt x="88" y="176"/>
                                </a:lnTo>
                                <a:lnTo>
                                  <a:pt x="122" y="169"/>
                                </a:lnTo>
                                <a:lnTo>
                                  <a:pt x="150" y="150"/>
                                </a:lnTo>
                                <a:lnTo>
                                  <a:pt x="169" y="122"/>
                                </a:lnTo>
                                <a:lnTo>
                                  <a:pt x="176" y="88"/>
                                </a:lnTo>
                                <a:lnTo>
                                  <a:pt x="169" y="53"/>
                                </a:lnTo>
                                <a:lnTo>
                                  <a:pt x="150" y="25"/>
                                </a:lnTo>
                                <a:lnTo>
                                  <a:pt x="122" y="6"/>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4"/>
                        <wps:cNvSpPr>
                          <a:spLocks/>
                        </wps:cNvSpPr>
                        <wps:spPr bwMode="auto">
                          <a:xfrm>
                            <a:off x="854" y="5426"/>
                            <a:ext cx="88" cy="89"/>
                          </a:xfrm>
                          <a:custGeom>
                            <a:avLst/>
                            <a:gdLst>
                              <a:gd name="T0" fmla="*/ 0 w 88"/>
                              <a:gd name="T1" fmla="*/ 5515 h 89"/>
                              <a:gd name="T2" fmla="*/ 7 w 88"/>
                              <a:gd name="T3" fmla="*/ 5480 h 89"/>
                              <a:gd name="T4" fmla="*/ 26 w 88"/>
                              <a:gd name="T5" fmla="*/ 5452 h 89"/>
                              <a:gd name="T6" fmla="*/ 54 w 88"/>
                              <a:gd name="T7" fmla="*/ 5433 h 89"/>
                              <a:gd name="T8" fmla="*/ 88 w 88"/>
                              <a:gd name="T9" fmla="*/ 5427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88"/>
                                </a:moveTo>
                                <a:lnTo>
                                  <a:pt x="7" y="53"/>
                                </a:lnTo>
                                <a:lnTo>
                                  <a:pt x="26" y="25"/>
                                </a:lnTo>
                                <a:lnTo>
                                  <a:pt x="54" y="6"/>
                                </a:lnTo>
                                <a:lnTo>
                                  <a:pt x="88"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205"/>
                        <wps:cNvCnPr/>
                        <wps:spPr bwMode="auto">
                          <a:xfrm>
                            <a:off x="855" y="55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12" name="Freeform 206"/>
                        <wps:cNvSpPr>
                          <a:spLocks/>
                        </wps:cNvSpPr>
                        <wps:spPr bwMode="auto">
                          <a:xfrm>
                            <a:off x="942" y="5426"/>
                            <a:ext cx="88" cy="89"/>
                          </a:xfrm>
                          <a:custGeom>
                            <a:avLst/>
                            <a:gdLst>
                              <a:gd name="T0" fmla="*/ 0 w 88"/>
                              <a:gd name="T1" fmla="*/ 5427 h 89"/>
                              <a:gd name="T2" fmla="*/ 34 w 88"/>
                              <a:gd name="T3" fmla="*/ 5433 h 89"/>
                              <a:gd name="T4" fmla="*/ 62 w 88"/>
                              <a:gd name="T5" fmla="*/ 5452 h 89"/>
                              <a:gd name="T6" fmla="*/ 81 w 88"/>
                              <a:gd name="T7" fmla="*/ 5480 h 89"/>
                              <a:gd name="T8" fmla="*/ 88 w 88"/>
                              <a:gd name="T9" fmla="*/ 5515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0"/>
                                </a:moveTo>
                                <a:lnTo>
                                  <a:pt x="34" y="6"/>
                                </a:lnTo>
                                <a:lnTo>
                                  <a:pt x="62" y="25"/>
                                </a:lnTo>
                                <a:lnTo>
                                  <a:pt x="81" y="53"/>
                                </a:lnTo>
                                <a:lnTo>
                                  <a:pt x="88" y="88"/>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20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835" y="5406"/>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208"/>
                        <wps:cNvSpPr>
                          <a:spLocks/>
                        </wps:cNvSpPr>
                        <wps:spPr bwMode="auto">
                          <a:xfrm>
                            <a:off x="835" y="5406"/>
                            <a:ext cx="176" cy="177"/>
                          </a:xfrm>
                          <a:custGeom>
                            <a:avLst/>
                            <a:gdLst>
                              <a:gd name="T0" fmla="*/ 0 w 176"/>
                              <a:gd name="T1" fmla="*/ 5495 h 177"/>
                              <a:gd name="T2" fmla="*/ 7 w 176"/>
                              <a:gd name="T3" fmla="*/ 5460 h 177"/>
                              <a:gd name="T4" fmla="*/ 26 w 176"/>
                              <a:gd name="T5" fmla="*/ 5432 h 177"/>
                              <a:gd name="T6" fmla="*/ 54 w 176"/>
                              <a:gd name="T7" fmla="*/ 5414 h 177"/>
                              <a:gd name="T8" fmla="*/ 88 w 176"/>
                              <a:gd name="T9" fmla="*/ 5407 h 177"/>
                              <a:gd name="T10" fmla="*/ 122 w 176"/>
                              <a:gd name="T11" fmla="*/ 5414 h 177"/>
                              <a:gd name="T12" fmla="*/ 150 w 176"/>
                              <a:gd name="T13" fmla="*/ 5432 h 177"/>
                              <a:gd name="T14" fmla="*/ 169 w 176"/>
                              <a:gd name="T15" fmla="*/ 5460 h 177"/>
                              <a:gd name="T16" fmla="*/ 176 w 176"/>
                              <a:gd name="T17" fmla="*/ 5495 h 177"/>
                              <a:gd name="T18" fmla="*/ 169 w 176"/>
                              <a:gd name="T19" fmla="*/ 5529 h 177"/>
                              <a:gd name="T20" fmla="*/ 150 w 176"/>
                              <a:gd name="T21" fmla="*/ 5557 h 177"/>
                              <a:gd name="T22" fmla="*/ 122 w 176"/>
                              <a:gd name="T23" fmla="*/ 5576 h 177"/>
                              <a:gd name="T24" fmla="*/ 88 w 176"/>
                              <a:gd name="T25" fmla="*/ 5583 h 177"/>
                              <a:gd name="T26" fmla="*/ 54 w 176"/>
                              <a:gd name="T27" fmla="*/ 5576 h 177"/>
                              <a:gd name="T28" fmla="*/ 26 w 176"/>
                              <a:gd name="T29" fmla="*/ 5557 h 177"/>
                              <a:gd name="T30" fmla="*/ 7 w 176"/>
                              <a:gd name="T31" fmla="*/ 5529 h 177"/>
                              <a:gd name="T32" fmla="*/ 0 w 176"/>
                              <a:gd name="T33" fmla="*/ 549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3"/>
                                </a:lnTo>
                                <a:lnTo>
                                  <a:pt x="26" y="25"/>
                                </a:lnTo>
                                <a:lnTo>
                                  <a:pt x="54" y="7"/>
                                </a:lnTo>
                                <a:lnTo>
                                  <a:pt x="88" y="0"/>
                                </a:lnTo>
                                <a:lnTo>
                                  <a:pt x="122" y="7"/>
                                </a:lnTo>
                                <a:lnTo>
                                  <a:pt x="150" y="25"/>
                                </a:lnTo>
                                <a:lnTo>
                                  <a:pt x="169" y="53"/>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209"/>
                        <wps:cNvCnPr/>
                        <wps:spPr bwMode="auto">
                          <a:xfrm>
                            <a:off x="925" y="5585"/>
                            <a:ext cx="0" cy="103"/>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216" name="AutoShape 210"/>
                        <wps:cNvSpPr>
                          <a:spLocks/>
                        </wps:cNvSpPr>
                        <wps:spPr bwMode="auto">
                          <a:xfrm>
                            <a:off x="873" y="5666"/>
                            <a:ext cx="98" cy="95"/>
                          </a:xfrm>
                          <a:custGeom>
                            <a:avLst/>
                            <a:gdLst>
                              <a:gd name="T0" fmla="*/ 1 w 98"/>
                              <a:gd name="T1" fmla="*/ 5666 h 95"/>
                              <a:gd name="T2" fmla="*/ 0 w 98"/>
                              <a:gd name="T3" fmla="*/ 5668 h 95"/>
                              <a:gd name="T4" fmla="*/ 52 w 98"/>
                              <a:gd name="T5" fmla="*/ 5761 h 95"/>
                              <a:gd name="T6" fmla="*/ 88 w 98"/>
                              <a:gd name="T7" fmla="*/ 5678 h 95"/>
                              <a:gd name="T8" fmla="*/ 49 w 98"/>
                              <a:gd name="T9" fmla="*/ 5678 h 95"/>
                              <a:gd name="T10" fmla="*/ 24 w 98"/>
                              <a:gd name="T11" fmla="*/ 5675 h 95"/>
                              <a:gd name="T12" fmla="*/ 1 w 98"/>
                              <a:gd name="T13" fmla="*/ 5666 h 95"/>
                              <a:gd name="T14" fmla="*/ 92 w 98"/>
                              <a:gd name="T15" fmla="*/ 5669 h 95"/>
                              <a:gd name="T16" fmla="*/ 74 w 98"/>
                              <a:gd name="T17" fmla="*/ 5676 h 95"/>
                              <a:gd name="T18" fmla="*/ 49 w 98"/>
                              <a:gd name="T19" fmla="*/ 5678 h 95"/>
                              <a:gd name="T20" fmla="*/ 88 w 98"/>
                              <a:gd name="T21" fmla="*/ 5678 h 95"/>
                              <a:gd name="T22" fmla="*/ 92 w 98"/>
                              <a:gd name="T23" fmla="*/ 5669 h 95"/>
                              <a:gd name="T24" fmla="*/ 98 w 98"/>
                              <a:gd name="T25" fmla="*/ 5667 h 95"/>
                              <a:gd name="T26" fmla="*/ 93 w 98"/>
                              <a:gd name="T27" fmla="*/ 5668 h 95"/>
                              <a:gd name="T28" fmla="*/ 92 w 98"/>
                              <a:gd name="T29" fmla="*/ 5669 h 95"/>
                              <a:gd name="T30" fmla="*/ 98 w 98"/>
                              <a:gd name="T31" fmla="*/ 5667 h 9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95">
                                <a:moveTo>
                                  <a:pt x="1" y="0"/>
                                </a:moveTo>
                                <a:lnTo>
                                  <a:pt x="0" y="2"/>
                                </a:lnTo>
                                <a:lnTo>
                                  <a:pt x="52" y="95"/>
                                </a:lnTo>
                                <a:lnTo>
                                  <a:pt x="88" y="12"/>
                                </a:lnTo>
                                <a:lnTo>
                                  <a:pt x="49" y="12"/>
                                </a:lnTo>
                                <a:lnTo>
                                  <a:pt x="24" y="9"/>
                                </a:lnTo>
                                <a:lnTo>
                                  <a:pt x="1" y="0"/>
                                </a:lnTo>
                                <a:close/>
                                <a:moveTo>
                                  <a:pt x="92" y="3"/>
                                </a:moveTo>
                                <a:lnTo>
                                  <a:pt x="74" y="10"/>
                                </a:lnTo>
                                <a:lnTo>
                                  <a:pt x="49" y="12"/>
                                </a:lnTo>
                                <a:lnTo>
                                  <a:pt x="88" y="12"/>
                                </a:lnTo>
                                <a:lnTo>
                                  <a:pt x="92" y="3"/>
                                </a:lnTo>
                                <a:close/>
                                <a:moveTo>
                                  <a:pt x="98" y="1"/>
                                </a:moveTo>
                                <a:lnTo>
                                  <a:pt x="93" y="2"/>
                                </a:lnTo>
                                <a:lnTo>
                                  <a:pt x="92" y="3"/>
                                </a:lnTo>
                                <a:lnTo>
                                  <a:pt x="98" y="1"/>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1"/>
                        <wps:cNvSpPr>
                          <a:spLocks/>
                        </wps:cNvSpPr>
                        <wps:spPr bwMode="auto">
                          <a:xfrm>
                            <a:off x="284" y="5491"/>
                            <a:ext cx="475" cy="1875"/>
                          </a:xfrm>
                          <a:custGeom>
                            <a:avLst/>
                            <a:gdLst>
                              <a:gd name="T0" fmla="*/ 144 w 475"/>
                              <a:gd name="T1" fmla="*/ 7366 h 1875"/>
                              <a:gd name="T2" fmla="*/ 0 w 475"/>
                              <a:gd name="T3" fmla="*/ 7366 h 1875"/>
                              <a:gd name="T4" fmla="*/ 0 w 475"/>
                              <a:gd name="T5" fmla="*/ 5491 h 1875"/>
                              <a:gd name="T6" fmla="*/ 475 w 475"/>
                              <a:gd name="T7" fmla="*/ 5491 h 18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5" h="1875">
                                <a:moveTo>
                                  <a:pt x="144" y="1875"/>
                                </a:moveTo>
                                <a:lnTo>
                                  <a:pt x="0" y="1875"/>
                                </a:lnTo>
                                <a:lnTo>
                                  <a:pt x="0" y="0"/>
                                </a:lnTo>
                                <a:lnTo>
                                  <a:pt x="475" y="0"/>
                                </a:lnTo>
                              </a:path>
                            </a:pathLst>
                          </a:custGeom>
                          <a:noFill/>
                          <a:ln w="87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212"/>
                        <wps:cNvSpPr>
                          <a:spLocks/>
                        </wps:cNvSpPr>
                        <wps:spPr bwMode="auto">
                          <a:xfrm>
                            <a:off x="738" y="5446"/>
                            <a:ext cx="94" cy="98"/>
                          </a:xfrm>
                          <a:custGeom>
                            <a:avLst/>
                            <a:gdLst>
                              <a:gd name="T0" fmla="*/ 2 w 94"/>
                              <a:gd name="T1" fmla="*/ 5450 h 98"/>
                              <a:gd name="T2" fmla="*/ 9 w 94"/>
                              <a:gd name="T3" fmla="*/ 5470 h 98"/>
                              <a:gd name="T4" fmla="*/ 12 w 94"/>
                              <a:gd name="T5" fmla="*/ 5495 h 98"/>
                              <a:gd name="T6" fmla="*/ 9 w 94"/>
                              <a:gd name="T7" fmla="*/ 5520 h 98"/>
                              <a:gd name="T8" fmla="*/ 0 w 94"/>
                              <a:gd name="T9" fmla="*/ 5543 h 98"/>
                              <a:gd name="T10" fmla="*/ 1 w 94"/>
                              <a:gd name="T11" fmla="*/ 5543 h 98"/>
                              <a:gd name="T12" fmla="*/ 94 w 94"/>
                              <a:gd name="T13" fmla="*/ 5491 h 98"/>
                              <a:gd name="T14" fmla="*/ 2 w 94"/>
                              <a:gd name="T15" fmla="*/ 5450 h 98"/>
                              <a:gd name="T16" fmla="*/ 0 w 94"/>
                              <a:gd name="T17" fmla="*/ 5446 h 98"/>
                              <a:gd name="T18" fmla="*/ 1 w 94"/>
                              <a:gd name="T19" fmla="*/ 5450 h 98"/>
                              <a:gd name="T20" fmla="*/ 2 w 94"/>
                              <a:gd name="T21" fmla="*/ 5450 h 98"/>
                              <a:gd name="T22" fmla="*/ 0 w 94"/>
                              <a:gd name="T23" fmla="*/ 5446 h 9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4" h="98">
                                <a:moveTo>
                                  <a:pt x="2" y="4"/>
                                </a:moveTo>
                                <a:lnTo>
                                  <a:pt x="9" y="24"/>
                                </a:lnTo>
                                <a:lnTo>
                                  <a:pt x="12" y="49"/>
                                </a:lnTo>
                                <a:lnTo>
                                  <a:pt x="9" y="74"/>
                                </a:lnTo>
                                <a:lnTo>
                                  <a:pt x="0" y="97"/>
                                </a:lnTo>
                                <a:lnTo>
                                  <a:pt x="1" y="97"/>
                                </a:lnTo>
                                <a:lnTo>
                                  <a:pt x="94" y="45"/>
                                </a:lnTo>
                                <a:lnTo>
                                  <a:pt x="2" y="4"/>
                                </a:lnTo>
                                <a:close/>
                                <a:moveTo>
                                  <a:pt x="0" y="0"/>
                                </a:moveTo>
                                <a:lnTo>
                                  <a:pt x="1" y="4"/>
                                </a:lnTo>
                                <a:lnTo>
                                  <a:pt x="2"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13"/>
                        <wps:cNvSpPr>
                          <a:spLocks/>
                        </wps:cNvSpPr>
                        <wps:spPr bwMode="auto">
                          <a:xfrm>
                            <a:off x="1512" y="7873"/>
                            <a:ext cx="613" cy="308"/>
                          </a:xfrm>
                          <a:custGeom>
                            <a:avLst/>
                            <a:gdLst>
                              <a:gd name="T0" fmla="*/ 306 w 613"/>
                              <a:gd name="T1" fmla="*/ 8142 h 308"/>
                              <a:gd name="T2" fmla="*/ 1 w 613"/>
                              <a:gd name="T3" fmla="*/ 8142 h 308"/>
                              <a:gd name="T4" fmla="*/ 75 w 613"/>
                              <a:gd name="T5" fmla="*/ 8171 h 308"/>
                              <a:gd name="T6" fmla="*/ 154 w 613"/>
                              <a:gd name="T7" fmla="*/ 8181 h 308"/>
                              <a:gd name="T8" fmla="*/ 232 w 613"/>
                              <a:gd name="T9" fmla="*/ 8171 h 308"/>
                              <a:gd name="T10" fmla="*/ 306 w 613"/>
                              <a:gd name="T11" fmla="*/ 8142 h 308"/>
                              <a:gd name="T12" fmla="*/ 609 w 613"/>
                              <a:gd name="T13" fmla="*/ 7873 h 308"/>
                              <a:gd name="T14" fmla="*/ 0 w 613"/>
                              <a:gd name="T15" fmla="*/ 7873 h 308"/>
                              <a:gd name="T16" fmla="*/ 0 w 613"/>
                              <a:gd name="T17" fmla="*/ 8142 h 308"/>
                              <a:gd name="T18" fmla="*/ 1 w 613"/>
                              <a:gd name="T19" fmla="*/ 8142 h 308"/>
                              <a:gd name="T20" fmla="*/ 306 w 613"/>
                              <a:gd name="T21" fmla="*/ 8142 h 308"/>
                              <a:gd name="T22" fmla="*/ 381 w 613"/>
                              <a:gd name="T23" fmla="*/ 8113 h 308"/>
                              <a:gd name="T24" fmla="*/ 459 w 613"/>
                              <a:gd name="T25" fmla="*/ 8103 h 308"/>
                              <a:gd name="T26" fmla="*/ 609 w 613"/>
                              <a:gd name="T27" fmla="*/ 8103 h 308"/>
                              <a:gd name="T28" fmla="*/ 609 w 613"/>
                              <a:gd name="T29" fmla="*/ 7873 h 308"/>
                              <a:gd name="T30" fmla="*/ 609 w 613"/>
                              <a:gd name="T31" fmla="*/ 8141 h 308"/>
                              <a:gd name="T32" fmla="*/ 609 w 613"/>
                              <a:gd name="T33" fmla="*/ 8142 h 308"/>
                              <a:gd name="T34" fmla="*/ 612 w 613"/>
                              <a:gd name="T35" fmla="*/ 8142 h 308"/>
                              <a:gd name="T36" fmla="*/ 609 w 613"/>
                              <a:gd name="T37" fmla="*/ 8141 h 308"/>
                              <a:gd name="T38" fmla="*/ 609 w 613"/>
                              <a:gd name="T39" fmla="*/ 8103 h 308"/>
                              <a:gd name="T40" fmla="*/ 459 w 613"/>
                              <a:gd name="T41" fmla="*/ 8103 h 308"/>
                              <a:gd name="T42" fmla="*/ 538 w 613"/>
                              <a:gd name="T43" fmla="*/ 8113 h 308"/>
                              <a:gd name="T44" fmla="*/ 609 w 613"/>
                              <a:gd name="T45" fmla="*/ 8141 h 308"/>
                              <a:gd name="T46" fmla="*/ 609 w 613"/>
                              <a:gd name="T47" fmla="*/ 8103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13" h="308">
                                <a:moveTo>
                                  <a:pt x="306" y="269"/>
                                </a:moveTo>
                                <a:lnTo>
                                  <a:pt x="1" y="269"/>
                                </a:lnTo>
                                <a:lnTo>
                                  <a:pt x="75" y="298"/>
                                </a:lnTo>
                                <a:lnTo>
                                  <a:pt x="154" y="308"/>
                                </a:lnTo>
                                <a:lnTo>
                                  <a:pt x="232" y="298"/>
                                </a:lnTo>
                                <a:lnTo>
                                  <a:pt x="306" y="269"/>
                                </a:lnTo>
                                <a:close/>
                                <a:moveTo>
                                  <a:pt x="609" y="0"/>
                                </a:moveTo>
                                <a:lnTo>
                                  <a:pt x="0" y="0"/>
                                </a:lnTo>
                                <a:lnTo>
                                  <a:pt x="0" y="269"/>
                                </a:lnTo>
                                <a:lnTo>
                                  <a:pt x="1" y="269"/>
                                </a:lnTo>
                                <a:lnTo>
                                  <a:pt x="306" y="269"/>
                                </a:lnTo>
                                <a:lnTo>
                                  <a:pt x="381" y="240"/>
                                </a:lnTo>
                                <a:lnTo>
                                  <a:pt x="459" y="230"/>
                                </a:lnTo>
                                <a:lnTo>
                                  <a:pt x="609" y="230"/>
                                </a:lnTo>
                                <a:lnTo>
                                  <a:pt x="609" y="0"/>
                                </a:lnTo>
                                <a:close/>
                                <a:moveTo>
                                  <a:pt x="609" y="268"/>
                                </a:moveTo>
                                <a:lnTo>
                                  <a:pt x="609" y="269"/>
                                </a:lnTo>
                                <a:lnTo>
                                  <a:pt x="612" y="269"/>
                                </a:lnTo>
                                <a:lnTo>
                                  <a:pt x="609" y="268"/>
                                </a:lnTo>
                                <a:close/>
                                <a:moveTo>
                                  <a:pt x="609" y="230"/>
                                </a:moveTo>
                                <a:lnTo>
                                  <a:pt x="459" y="230"/>
                                </a:lnTo>
                                <a:lnTo>
                                  <a:pt x="538" y="240"/>
                                </a:lnTo>
                                <a:lnTo>
                                  <a:pt x="609" y="268"/>
                                </a:lnTo>
                                <a:lnTo>
                                  <a:pt x="609"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214"/>
                        <wps:cNvCnPr/>
                        <wps:spPr bwMode="auto">
                          <a:xfrm>
                            <a:off x="1936" y="7873"/>
                            <a:ext cx="18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1" name="Line 215"/>
                        <wps:cNvCnPr/>
                        <wps:spPr bwMode="auto">
                          <a:xfrm>
                            <a:off x="1971" y="8104"/>
                            <a:ext cx="0" cy="4"/>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2" name="Freeform 216"/>
                        <wps:cNvSpPr>
                          <a:spLocks/>
                        </wps:cNvSpPr>
                        <wps:spPr bwMode="auto">
                          <a:xfrm>
                            <a:off x="1745" y="8113"/>
                            <a:ext cx="149" cy="58"/>
                          </a:xfrm>
                          <a:custGeom>
                            <a:avLst/>
                            <a:gdLst>
                              <a:gd name="T0" fmla="*/ 149 w 149"/>
                              <a:gd name="T1" fmla="*/ 8113 h 58"/>
                              <a:gd name="T2" fmla="*/ 74 w 149"/>
                              <a:gd name="T3" fmla="*/ 8142 h 58"/>
                              <a:gd name="T4" fmla="*/ 0 w 149"/>
                              <a:gd name="T5" fmla="*/ 8171 h 58"/>
                              <a:gd name="T6" fmla="*/ 0 60000 65536"/>
                              <a:gd name="T7" fmla="*/ 0 60000 65536"/>
                              <a:gd name="T8" fmla="*/ 0 60000 65536"/>
                            </a:gdLst>
                            <a:ahLst/>
                            <a:cxnLst>
                              <a:cxn ang="T6">
                                <a:pos x="T0" y="T1"/>
                              </a:cxn>
                              <a:cxn ang="T7">
                                <a:pos x="T2" y="T3"/>
                              </a:cxn>
                              <a:cxn ang="T8">
                                <a:pos x="T4" y="T5"/>
                              </a:cxn>
                            </a:cxnLst>
                            <a:rect l="0" t="0" r="r" b="b"/>
                            <a:pathLst>
                              <a:path w="149" h="58">
                                <a:moveTo>
                                  <a:pt x="149" y="0"/>
                                </a:moveTo>
                                <a:lnTo>
                                  <a:pt x="74"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17"/>
                        <wps:cNvCnPr/>
                        <wps:spPr bwMode="auto">
                          <a:xfrm>
                            <a:off x="2122" y="7873"/>
                            <a:ext cx="0" cy="268"/>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224" name="Freeform 218"/>
                        <wps:cNvSpPr>
                          <a:spLocks/>
                        </wps:cNvSpPr>
                        <wps:spPr bwMode="auto">
                          <a:xfrm>
                            <a:off x="2121" y="8140"/>
                            <a:ext cx="4" cy="2"/>
                          </a:xfrm>
                          <a:custGeom>
                            <a:avLst/>
                            <a:gdLst>
                              <a:gd name="T0" fmla="*/ 3 w 4"/>
                              <a:gd name="T1" fmla="*/ 8142 h 2"/>
                              <a:gd name="T2" fmla="*/ 3 w 4"/>
                              <a:gd name="T3" fmla="*/ 8142 h 2"/>
                              <a:gd name="T4" fmla="*/ 0 w 4"/>
                              <a:gd name="T5" fmla="*/ 8141 h 2"/>
                              <a:gd name="T6" fmla="*/ 0 60000 65536"/>
                              <a:gd name="T7" fmla="*/ 0 60000 65536"/>
                              <a:gd name="T8" fmla="*/ 0 60000 65536"/>
                            </a:gdLst>
                            <a:ahLst/>
                            <a:cxnLst>
                              <a:cxn ang="T6">
                                <a:pos x="T0" y="T1"/>
                              </a:cxn>
                              <a:cxn ang="T7">
                                <a:pos x="T2" y="T3"/>
                              </a:cxn>
                              <a:cxn ang="T8">
                                <a:pos x="T4" y="T5"/>
                              </a:cxn>
                            </a:cxnLst>
                            <a:rect l="0" t="0" r="r" b="b"/>
                            <a:pathLst>
                              <a:path w="4" h="2">
                                <a:moveTo>
                                  <a:pt x="3" y="1"/>
                                </a:moveTo>
                                <a:lnTo>
                                  <a:pt x="3"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21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1492" y="7852"/>
                            <a:ext cx="614" cy="309"/>
                          </a:xfrm>
                          <a:prstGeom prst="rect">
                            <a:avLst/>
                          </a:prstGeom>
                          <a:noFill/>
                          <a:extLst>
                            <a:ext uri="{909E8E84-426E-40DD-AFC4-6F175D3DCCD1}">
                              <a14:hiddenFill xmlns:a14="http://schemas.microsoft.com/office/drawing/2010/main">
                                <a:solidFill>
                                  <a:srgbClr val="FFFFFF"/>
                                </a:solidFill>
                              </a14:hiddenFill>
                            </a:ext>
                          </a:extLst>
                        </pic:spPr>
                      </pic:pic>
                      <wps:wsp>
                        <wps:cNvPr id="226" name="Freeform 220"/>
                        <wps:cNvSpPr>
                          <a:spLocks/>
                        </wps:cNvSpPr>
                        <wps:spPr bwMode="auto">
                          <a:xfrm>
                            <a:off x="1492" y="7852"/>
                            <a:ext cx="614" cy="309"/>
                          </a:xfrm>
                          <a:custGeom>
                            <a:avLst/>
                            <a:gdLst>
                              <a:gd name="T0" fmla="*/ 0 w 614"/>
                              <a:gd name="T1" fmla="*/ 8122 h 309"/>
                              <a:gd name="T2" fmla="*/ 0 w 614"/>
                              <a:gd name="T3" fmla="*/ 7852 h 309"/>
                              <a:gd name="T4" fmla="*/ 609 w 614"/>
                              <a:gd name="T5" fmla="*/ 7852 h 309"/>
                              <a:gd name="T6" fmla="*/ 609 w 614"/>
                              <a:gd name="T7" fmla="*/ 8122 h 309"/>
                              <a:gd name="T8" fmla="*/ 613 w 614"/>
                              <a:gd name="T9" fmla="*/ 8122 h 309"/>
                              <a:gd name="T10" fmla="*/ 539 w 614"/>
                              <a:gd name="T11" fmla="*/ 8093 h 309"/>
                              <a:gd name="T12" fmla="*/ 461 w 614"/>
                              <a:gd name="T13" fmla="*/ 8083 h 309"/>
                              <a:gd name="T14" fmla="*/ 382 w 614"/>
                              <a:gd name="T15" fmla="*/ 8093 h 309"/>
                              <a:gd name="T16" fmla="*/ 308 w 614"/>
                              <a:gd name="T17" fmla="*/ 8122 h 309"/>
                              <a:gd name="T18" fmla="*/ 233 w 614"/>
                              <a:gd name="T19" fmla="*/ 8151 h 309"/>
                              <a:gd name="T20" fmla="*/ 155 w 614"/>
                              <a:gd name="T21" fmla="*/ 8161 h 309"/>
                              <a:gd name="T22" fmla="*/ 77 w 614"/>
                              <a:gd name="T23" fmla="*/ 8151 h 309"/>
                              <a:gd name="T24" fmla="*/ 2 w 614"/>
                              <a:gd name="T25" fmla="*/ 8122 h 309"/>
                              <a:gd name="T26" fmla="*/ 0 w 614"/>
                              <a:gd name="T27" fmla="*/ 8122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14" h="309">
                                <a:moveTo>
                                  <a:pt x="0" y="270"/>
                                </a:moveTo>
                                <a:lnTo>
                                  <a:pt x="0" y="0"/>
                                </a:lnTo>
                                <a:lnTo>
                                  <a:pt x="609" y="0"/>
                                </a:lnTo>
                                <a:lnTo>
                                  <a:pt x="609" y="270"/>
                                </a:lnTo>
                                <a:lnTo>
                                  <a:pt x="613" y="270"/>
                                </a:lnTo>
                                <a:lnTo>
                                  <a:pt x="539" y="241"/>
                                </a:lnTo>
                                <a:lnTo>
                                  <a:pt x="461" y="231"/>
                                </a:lnTo>
                                <a:lnTo>
                                  <a:pt x="382" y="241"/>
                                </a:lnTo>
                                <a:lnTo>
                                  <a:pt x="308" y="270"/>
                                </a:lnTo>
                                <a:lnTo>
                                  <a:pt x="233" y="299"/>
                                </a:lnTo>
                                <a:lnTo>
                                  <a:pt x="155" y="309"/>
                                </a:lnTo>
                                <a:lnTo>
                                  <a:pt x="77" y="299"/>
                                </a:lnTo>
                                <a:lnTo>
                                  <a:pt x="2" y="270"/>
                                </a:lnTo>
                                <a:lnTo>
                                  <a:pt x="0" y="27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221"/>
                        <wps:cNvSpPr>
                          <a:spLocks noChangeArrowheads="1"/>
                        </wps:cNvSpPr>
                        <wps:spPr bwMode="auto">
                          <a:xfrm>
                            <a:off x="449" y="7593"/>
                            <a:ext cx="1487" cy="31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22"/>
                        <wps:cNvCnPr/>
                        <wps:spPr bwMode="auto">
                          <a:xfrm>
                            <a:off x="1936" y="759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9" name="Freeform 223"/>
                        <wps:cNvSpPr>
                          <a:spLocks/>
                        </wps:cNvSpPr>
                        <wps:spPr bwMode="auto">
                          <a:xfrm>
                            <a:off x="1936" y="7593"/>
                            <a:ext cx="2" cy="311"/>
                          </a:xfrm>
                          <a:custGeom>
                            <a:avLst/>
                            <a:gdLst>
                              <a:gd name="T0" fmla="*/ 0 w 2"/>
                              <a:gd name="T1" fmla="*/ 7904 h 311"/>
                              <a:gd name="T2" fmla="*/ 0 w 2"/>
                              <a:gd name="T3" fmla="*/ 7904 h 311"/>
                              <a:gd name="T4" fmla="*/ 0 w 2"/>
                              <a:gd name="T5" fmla="*/ 7594 h 311"/>
                              <a:gd name="T6" fmla="*/ 0 60000 65536"/>
                              <a:gd name="T7" fmla="*/ 0 60000 65536"/>
                              <a:gd name="T8" fmla="*/ 0 60000 65536"/>
                            </a:gdLst>
                            <a:ahLst/>
                            <a:cxnLst>
                              <a:cxn ang="T6">
                                <a:pos x="T0" y="T1"/>
                              </a:cxn>
                              <a:cxn ang="T7">
                                <a:pos x="T2" y="T3"/>
                              </a:cxn>
                              <a:cxn ang="T8">
                                <a:pos x="T4" y="T5"/>
                              </a:cxn>
                            </a:cxnLst>
                            <a:rect l="0" t="0" r="r" b="b"/>
                            <a:pathLst>
                              <a:path w="2" h="311">
                                <a:moveTo>
                                  <a:pt x="0" y="310"/>
                                </a:moveTo>
                                <a:lnTo>
                                  <a:pt x="0" y="310"/>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22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429" y="7572"/>
                            <a:ext cx="1487" cy="311"/>
                          </a:xfrm>
                          <a:prstGeom prst="rect">
                            <a:avLst/>
                          </a:prstGeom>
                          <a:noFill/>
                          <a:extLst>
                            <a:ext uri="{909E8E84-426E-40DD-AFC4-6F175D3DCCD1}">
                              <a14:hiddenFill xmlns:a14="http://schemas.microsoft.com/office/drawing/2010/main">
                                <a:solidFill>
                                  <a:srgbClr val="FFFFFF"/>
                                </a:solidFill>
                              </a14:hiddenFill>
                            </a:ext>
                          </a:extLst>
                        </pic:spPr>
                      </pic:pic>
                      <wps:wsp>
                        <wps:cNvPr id="231" name="Rectangle 225"/>
                        <wps:cNvSpPr>
                          <a:spLocks noChangeArrowheads="1"/>
                        </wps:cNvSpPr>
                        <wps:spPr bwMode="auto">
                          <a:xfrm>
                            <a:off x="429" y="7572"/>
                            <a:ext cx="1487" cy="311"/>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6"/>
                        <wps:cNvSpPr>
                          <a:spLocks/>
                        </wps:cNvSpPr>
                        <wps:spPr bwMode="auto">
                          <a:xfrm>
                            <a:off x="3236" y="6102"/>
                            <a:ext cx="310" cy="197"/>
                          </a:xfrm>
                          <a:custGeom>
                            <a:avLst/>
                            <a:gdLst>
                              <a:gd name="T0" fmla="*/ 155 w 310"/>
                              <a:gd name="T1" fmla="*/ 6102 h 197"/>
                              <a:gd name="T2" fmla="*/ 0 w 310"/>
                              <a:gd name="T3" fmla="*/ 6206 h 197"/>
                              <a:gd name="T4" fmla="*/ 155 w 310"/>
                              <a:gd name="T5" fmla="*/ 6299 h 197"/>
                              <a:gd name="T6" fmla="*/ 310 w 310"/>
                              <a:gd name="T7" fmla="*/ 6206 h 197"/>
                              <a:gd name="T8" fmla="*/ 155 w 310"/>
                              <a:gd name="T9" fmla="*/ 6102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104"/>
                                </a:lnTo>
                                <a:lnTo>
                                  <a:pt x="155" y="197"/>
                                </a:lnTo>
                                <a:lnTo>
                                  <a:pt x="310" y="104"/>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7"/>
                        <wps:cNvSpPr>
                          <a:spLocks/>
                        </wps:cNvSpPr>
                        <wps:spPr bwMode="auto">
                          <a:xfrm>
                            <a:off x="3236" y="6102"/>
                            <a:ext cx="155" cy="104"/>
                          </a:xfrm>
                          <a:custGeom>
                            <a:avLst/>
                            <a:gdLst>
                              <a:gd name="T0" fmla="*/ 0 w 155"/>
                              <a:gd name="T1" fmla="*/ 6206 h 104"/>
                              <a:gd name="T2" fmla="*/ 155 w 155"/>
                              <a:gd name="T3" fmla="*/ 6102 h 104"/>
                              <a:gd name="T4" fmla="*/ 155 w 155"/>
                              <a:gd name="T5" fmla="*/ 6102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28"/>
                        <wps:cNvCnPr/>
                        <wps:spPr bwMode="auto">
                          <a:xfrm>
                            <a:off x="3236" y="620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35" name="Freeform 229"/>
                        <wps:cNvSpPr>
                          <a:spLocks/>
                        </wps:cNvSpPr>
                        <wps:spPr bwMode="auto">
                          <a:xfrm>
                            <a:off x="3391" y="6102"/>
                            <a:ext cx="155" cy="104"/>
                          </a:xfrm>
                          <a:custGeom>
                            <a:avLst/>
                            <a:gdLst>
                              <a:gd name="T0" fmla="*/ 0 w 155"/>
                              <a:gd name="T1" fmla="*/ 6102 h 104"/>
                              <a:gd name="T2" fmla="*/ 155 w 155"/>
                              <a:gd name="T3" fmla="*/ 6206 h 104"/>
                              <a:gd name="T4" fmla="*/ 155 w 155"/>
                              <a:gd name="T5" fmla="*/ 6206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3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3226" y="6081"/>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237" name="Freeform 231"/>
                        <wps:cNvSpPr>
                          <a:spLocks/>
                        </wps:cNvSpPr>
                        <wps:spPr bwMode="auto">
                          <a:xfrm>
                            <a:off x="3226" y="6081"/>
                            <a:ext cx="310" cy="197"/>
                          </a:xfrm>
                          <a:custGeom>
                            <a:avLst/>
                            <a:gdLst>
                              <a:gd name="T0" fmla="*/ 0 w 310"/>
                              <a:gd name="T1" fmla="*/ 6185 h 197"/>
                              <a:gd name="T2" fmla="*/ 155 w 310"/>
                              <a:gd name="T3" fmla="*/ 6082 h 197"/>
                              <a:gd name="T4" fmla="*/ 310 w 310"/>
                              <a:gd name="T5" fmla="*/ 6185 h 197"/>
                              <a:gd name="T6" fmla="*/ 155 w 310"/>
                              <a:gd name="T7" fmla="*/ 6278 h 197"/>
                              <a:gd name="T8" fmla="*/ 0 w 310"/>
                              <a:gd name="T9" fmla="*/ 6185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10" y="103"/>
                                </a:lnTo>
                                <a:lnTo>
                                  <a:pt x="155" y="196"/>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232"/>
                        <wps:cNvSpPr>
                          <a:spLocks noChangeArrowheads="1"/>
                        </wps:cNvSpPr>
                        <wps:spPr bwMode="auto">
                          <a:xfrm>
                            <a:off x="233" y="9954"/>
                            <a:ext cx="1487" cy="37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33"/>
                        <wps:cNvCnPr/>
                        <wps:spPr bwMode="auto">
                          <a:xfrm>
                            <a:off x="1719" y="995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40" name="Freeform 234"/>
                        <wps:cNvSpPr>
                          <a:spLocks/>
                        </wps:cNvSpPr>
                        <wps:spPr bwMode="auto">
                          <a:xfrm>
                            <a:off x="1719" y="9954"/>
                            <a:ext cx="2" cy="373"/>
                          </a:xfrm>
                          <a:custGeom>
                            <a:avLst/>
                            <a:gdLst>
                              <a:gd name="T0" fmla="*/ 0 w 2"/>
                              <a:gd name="T1" fmla="*/ 10327 h 373"/>
                              <a:gd name="T2" fmla="*/ 0 w 2"/>
                              <a:gd name="T3" fmla="*/ 10327 h 373"/>
                              <a:gd name="T4" fmla="*/ 0 w 2"/>
                              <a:gd name="T5" fmla="*/ 9954 h 373"/>
                              <a:gd name="T6" fmla="*/ 0 60000 65536"/>
                              <a:gd name="T7" fmla="*/ 0 60000 65536"/>
                              <a:gd name="T8" fmla="*/ 0 60000 65536"/>
                            </a:gdLst>
                            <a:ahLst/>
                            <a:cxnLst>
                              <a:cxn ang="T6">
                                <a:pos x="T0" y="T1"/>
                              </a:cxn>
                              <a:cxn ang="T7">
                                <a:pos x="T2" y="T3"/>
                              </a:cxn>
                              <a:cxn ang="T8">
                                <a:pos x="T4" y="T5"/>
                              </a:cxn>
                            </a:cxnLst>
                            <a:rect l="0" t="0" r="r" b="b"/>
                            <a:pathLst>
                              <a:path w="2" h="373">
                                <a:moveTo>
                                  <a:pt x="0" y="373"/>
                                </a:moveTo>
                                <a:lnTo>
                                  <a:pt x="0" y="373"/>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23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212" y="9933"/>
                            <a:ext cx="1487" cy="373"/>
                          </a:xfrm>
                          <a:prstGeom prst="rect">
                            <a:avLst/>
                          </a:prstGeom>
                          <a:noFill/>
                          <a:extLst>
                            <a:ext uri="{909E8E84-426E-40DD-AFC4-6F175D3DCCD1}">
                              <a14:hiddenFill xmlns:a14="http://schemas.microsoft.com/office/drawing/2010/main">
                                <a:solidFill>
                                  <a:srgbClr val="FFFFFF"/>
                                </a:solidFill>
                              </a14:hiddenFill>
                            </a:ext>
                          </a:extLst>
                        </pic:spPr>
                      </pic:pic>
                      <wps:wsp>
                        <wps:cNvPr id="242" name="Rectangle 236"/>
                        <wps:cNvSpPr>
                          <a:spLocks noChangeArrowheads="1"/>
                        </wps:cNvSpPr>
                        <wps:spPr bwMode="auto">
                          <a:xfrm>
                            <a:off x="212" y="9933"/>
                            <a:ext cx="1487" cy="373"/>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37"/>
                        <wps:cNvSpPr>
                          <a:spLocks noChangeArrowheads="1"/>
                        </wps:cNvSpPr>
                        <wps:spPr bwMode="auto">
                          <a:xfrm>
                            <a:off x="233" y="10327"/>
                            <a:ext cx="1487" cy="33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3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212" y="10306"/>
                            <a:ext cx="1487" cy="332"/>
                          </a:xfrm>
                          <a:prstGeom prst="rect">
                            <a:avLst/>
                          </a:prstGeom>
                          <a:noFill/>
                          <a:extLst>
                            <a:ext uri="{909E8E84-426E-40DD-AFC4-6F175D3DCCD1}">
                              <a14:hiddenFill xmlns:a14="http://schemas.microsoft.com/office/drawing/2010/main">
                                <a:solidFill>
                                  <a:srgbClr val="FFFFFF"/>
                                </a:solidFill>
                              </a14:hiddenFill>
                            </a:ext>
                          </a:extLst>
                        </pic:spPr>
                      </pic:pic>
                      <wps:wsp>
                        <wps:cNvPr id="245" name="Freeform 239"/>
                        <wps:cNvSpPr>
                          <a:spLocks/>
                        </wps:cNvSpPr>
                        <wps:spPr bwMode="auto">
                          <a:xfrm>
                            <a:off x="1698" y="5646"/>
                            <a:ext cx="1683" cy="4474"/>
                          </a:xfrm>
                          <a:custGeom>
                            <a:avLst/>
                            <a:gdLst>
                              <a:gd name="T0" fmla="*/ 0 w 1683"/>
                              <a:gd name="T1" fmla="*/ 10120 h 4474"/>
                              <a:gd name="T2" fmla="*/ 784 w 1683"/>
                              <a:gd name="T3" fmla="*/ 10120 h 4474"/>
                              <a:gd name="T4" fmla="*/ 784 w 1683"/>
                              <a:gd name="T5" fmla="*/ 5647 h 4474"/>
                              <a:gd name="T6" fmla="*/ 1682 w 1683"/>
                              <a:gd name="T7" fmla="*/ 5647 h 4474"/>
                              <a:gd name="T8" fmla="*/ 1682 w 1683"/>
                              <a:gd name="T9" fmla="*/ 6009 h 44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83" h="4474">
                                <a:moveTo>
                                  <a:pt x="0" y="4473"/>
                                </a:moveTo>
                                <a:lnTo>
                                  <a:pt x="784" y="4473"/>
                                </a:lnTo>
                                <a:lnTo>
                                  <a:pt x="784" y="0"/>
                                </a:lnTo>
                                <a:lnTo>
                                  <a:pt x="1682" y="0"/>
                                </a:lnTo>
                                <a:lnTo>
                                  <a:pt x="1682" y="362"/>
                                </a:lnTo>
                              </a:path>
                            </a:pathLst>
                          </a:custGeom>
                          <a:noFill/>
                          <a:ln w="874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240"/>
                        <wps:cNvSpPr>
                          <a:spLocks/>
                        </wps:cNvSpPr>
                        <wps:spPr bwMode="auto">
                          <a:xfrm>
                            <a:off x="3327" y="5983"/>
                            <a:ext cx="97" cy="99"/>
                          </a:xfrm>
                          <a:custGeom>
                            <a:avLst/>
                            <a:gdLst>
                              <a:gd name="T0" fmla="*/ 0 w 97"/>
                              <a:gd name="T1" fmla="*/ 5983 h 99"/>
                              <a:gd name="T2" fmla="*/ 2 w 97"/>
                              <a:gd name="T3" fmla="*/ 5989 h 99"/>
                              <a:gd name="T4" fmla="*/ 54 w 97"/>
                              <a:gd name="T5" fmla="*/ 6082 h 99"/>
                              <a:gd name="T6" fmla="*/ 92 w 97"/>
                              <a:gd name="T7" fmla="*/ 5995 h 99"/>
                              <a:gd name="T8" fmla="*/ 49 w 97"/>
                              <a:gd name="T9" fmla="*/ 5995 h 99"/>
                              <a:gd name="T10" fmla="*/ 24 w 97"/>
                              <a:gd name="T11" fmla="*/ 5992 h 99"/>
                              <a:gd name="T12" fmla="*/ 0 w 97"/>
                              <a:gd name="T13" fmla="*/ 5983 h 99"/>
                              <a:gd name="T14" fmla="*/ 97 w 97"/>
                              <a:gd name="T15" fmla="*/ 5983 h 99"/>
                              <a:gd name="T16" fmla="*/ 73 w 97"/>
                              <a:gd name="T17" fmla="*/ 5992 h 99"/>
                              <a:gd name="T18" fmla="*/ 49 w 97"/>
                              <a:gd name="T19" fmla="*/ 5995 h 99"/>
                              <a:gd name="T20" fmla="*/ 92 w 97"/>
                              <a:gd name="T21" fmla="*/ 5995 h 99"/>
                              <a:gd name="T22" fmla="*/ 95 w 97"/>
                              <a:gd name="T23" fmla="*/ 5989 h 99"/>
                              <a:gd name="T24" fmla="*/ 97 w 97"/>
                              <a:gd name="T25" fmla="*/ 5983 h 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9">
                                <a:moveTo>
                                  <a:pt x="0" y="0"/>
                                </a:moveTo>
                                <a:lnTo>
                                  <a:pt x="2" y="6"/>
                                </a:lnTo>
                                <a:lnTo>
                                  <a:pt x="54" y="99"/>
                                </a:lnTo>
                                <a:lnTo>
                                  <a:pt x="92" y="12"/>
                                </a:lnTo>
                                <a:lnTo>
                                  <a:pt x="49" y="12"/>
                                </a:lnTo>
                                <a:lnTo>
                                  <a:pt x="24" y="9"/>
                                </a:lnTo>
                                <a:lnTo>
                                  <a:pt x="0" y="0"/>
                                </a:lnTo>
                                <a:close/>
                                <a:moveTo>
                                  <a:pt x="97" y="0"/>
                                </a:moveTo>
                                <a:lnTo>
                                  <a:pt x="73" y="9"/>
                                </a:lnTo>
                                <a:lnTo>
                                  <a:pt x="49" y="12"/>
                                </a:lnTo>
                                <a:lnTo>
                                  <a:pt x="92" y="12"/>
                                </a:lnTo>
                                <a:lnTo>
                                  <a:pt x="95" y="6"/>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1"/>
                        <wps:cNvSpPr>
                          <a:spLocks/>
                        </wps:cNvSpPr>
                        <wps:spPr bwMode="auto">
                          <a:xfrm>
                            <a:off x="4795" y="9651"/>
                            <a:ext cx="176" cy="177"/>
                          </a:xfrm>
                          <a:custGeom>
                            <a:avLst/>
                            <a:gdLst>
                              <a:gd name="T0" fmla="*/ 87 w 176"/>
                              <a:gd name="T1" fmla="*/ 9652 h 177"/>
                              <a:gd name="T2" fmla="*/ 53 w 176"/>
                              <a:gd name="T3" fmla="*/ 9659 h 177"/>
                              <a:gd name="T4" fmla="*/ 25 w 176"/>
                              <a:gd name="T5" fmla="*/ 9677 h 177"/>
                              <a:gd name="T6" fmla="*/ 6 w 176"/>
                              <a:gd name="T7" fmla="*/ 9705 h 177"/>
                              <a:gd name="T8" fmla="*/ 0 w 176"/>
                              <a:gd name="T9" fmla="*/ 9740 h 177"/>
                              <a:gd name="T10" fmla="*/ 6 w 176"/>
                              <a:gd name="T11" fmla="*/ 9774 h 177"/>
                              <a:gd name="T12" fmla="*/ 25 w 176"/>
                              <a:gd name="T13" fmla="*/ 9802 h 177"/>
                              <a:gd name="T14" fmla="*/ 53 w 176"/>
                              <a:gd name="T15" fmla="*/ 9821 h 177"/>
                              <a:gd name="T16" fmla="*/ 87 w 176"/>
                              <a:gd name="T17" fmla="*/ 9828 h 177"/>
                              <a:gd name="T18" fmla="*/ 122 w 176"/>
                              <a:gd name="T19" fmla="*/ 9821 h 177"/>
                              <a:gd name="T20" fmla="*/ 149 w 176"/>
                              <a:gd name="T21" fmla="*/ 9802 h 177"/>
                              <a:gd name="T22" fmla="*/ 168 w 176"/>
                              <a:gd name="T23" fmla="*/ 9774 h 177"/>
                              <a:gd name="T24" fmla="*/ 175 w 176"/>
                              <a:gd name="T25" fmla="*/ 9740 h 177"/>
                              <a:gd name="T26" fmla="*/ 168 w 176"/>
                              <a:gd name="T27" fmla="*/ 9705 h 177"/>
                              <a:gd name="T28" fmla="*/ 149 w 176"/>
                              <a:gd name="T29" fmla="*/ 9677 h 177"/>
                              <a:gd name="T30" fmla="*/ 122 w 176"/>
                              <a:gd name="T31" fmla="*/ 9659 h 177"/>
                              <a:gd name="T32" fmla="*/ 87 w 176"/>
                              <a:gd name="T33" fmla="*/ 9652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5"/>
                                </a:lnTo>
                                <a:lnTo>
                                  <a:pt x="6" y="53"/>
                                </a:lnTo>
                                <a:lnTo>
                                  <a:pt x="0" y="88"/>
                                </a:lnTo>
                                <a:lnTo>
                                  <a:pt x="6" y="122"/>
                                </a:lnTo>
                                <a:lnTo>
                                  <a:pt x="25" y="150"/>
                                </a:lnTo>
                                <a:lnTo>
                                  <a:pt x="53" y="169"/>
                                </a:lnTo>
                                <a:lnTo>
                                  <a:pt x="87" y="176"/>
                                </a:lnTo>
                                <a:lnTo>
                                  <a:pt x="122" y="169"/>
                                </a:lnTo>
                                <a:lnTo>
                                  <a:pt x="149" y="150"/>
                                </a:lnTo>
                                <a:lnTo>
                                  <a:pt x="168" y="122"/>
                                </a:lnTo>
                                <a:lnTo>
                                  <a:pt x="175" y="88"/>
                                </a:lnTo>
                                <a:lnTo>
                                  <a:pt x="168" y="53"/>
                                </a:lnTo>
                                <a:lnTo>
                                  <a:pt x="149" y="25"/>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2"/>
                        <wps:cNvSpPr>
                          <a:spLocks/>
                        </wps:cNvSpPr>
                        <wps:spPr bwMode="auto">
                          <a:xfrm>
                            <a:off x="4802" y="9651"/>
                            <a:ext cx="81" cy="54"/>
                          </a:xfrm>
                          <a:custGeom>
                            <a:avLst/>
                            <a:gdLst>
                              <a:gd name="T0" fmla="*/ 0 w 81"/>
                              <a:gd name="T1" fmla="*/ 9705 h 54"/>
                              <a:gd name="T2" fmla="*/ 19 w 81"/>
                              <a:gd name="T3" fmla="*/ 9677 h 54"/>
                              <a:gd name="T4" fmla="*/ 47 w 81"/>
                              <a:gd name="T5" fmla="*/ 9659 h 54"/>
                              <a:gd name="T6" fmla="*/ 81 w 81"/>
                              <a:gd name="T7" fmla="*/ 9652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9" y="25"/>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3"/>
                        <wps:cNvSpPr>
                          <a:spLocks/>
                        </wps:cNvSpPr>
                        <wps:spPr bwMode="auto">
                          <a:xfrm>
                            <a:off x="4883" y="9651"/>
                            <a:ext cx="88" cy="123"/>
                          </a:xfrm>
                          <a:custGeom>
                            <a:avLst/>
                            <a:gdLst>
                              <a:gd name="T0" fmla="*/ 0 w 88"/>
                              <a:gd name="T1" fmla="*/ 9652 h 123"/>
                              <a:gd name="T2" fmla="*/ 35 w 88"/>
                              <a:gd name="T3" fmla="*/ 9659 h 123"/>
                              <a:gd name="T4" fmla="*/ 62 w 88"/>
                              <a:gd name="T5" fmla="*/ 9677 h 123"/>
                              <a:gd name="T6" fmla="*/ 81 w 88"/>
                              <a:gd name="T7" fmla="*/ 9705 h 123"/>
                              <a:gd name="T8" fmla="*/ 88 w 88"/>
                              <a:gd name="T9" fmla="*/ 9740 h 123"/>
                              <a:gd name="T10" fmla="*/ 81 w 88"/>
                              <a:gd name="T11" fmla="*/ 9774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5"/>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44"/>
                        <wps:cNvSpPr>
                          <a:spLocks/>
                        </wps:cNvSpPr>
                        <wps:spPr bwMode="auto">
                          <a:xfrm>
                            <a:off x="4945" y="9801"/>
                            <a:ext cx="2" cy="2"/>
                          </a:xfrm>
                          <a:custGeom>
                            <a:avLst/>
                            <a:gdLst>
                              <a:gd name="T0" fmla="*/ 4 w 1"/>
                              <a:gd name="T1" fmla="*/ 39208 h 1"/>
                              <a:gd name="T2" fmla="*/ 0 w 1"/>
                              <a:gd name="T3" fmla="*/ 39208 h 1"/>
                              <a:gd name="T4" fmla="*/ 0 w 1"/>
                              <a:gd name="T5" fmla="*/ 39208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24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775" y="9631"/>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52" name="Freeform 246"/>
                        <wps:cNvSpPr>
                          <a:spLocks/>
                        </wps:cNvSpPr>
                        <wps:spPr bwMode="auto">
                          <a:xfrm>
                            <a:off x="4775" y="9631"/>
                            <a:ext cx="176" cy="177"/>
                          </a:xfrm>
                          <a:custGeom>
                            <a:avLst/>
                            <a:gdLst>
                              <a:gd name="T0" fmla="*/ 0 w 176"/>
                              <a:gd name="T1" fmla="*/ 9720 h 177"/>
                              <a:gd name="T2" fmla="*/ 7 w 176"/>
                              <a:gd name="T3" fmla="*/ 9686 h 177"/>
                              <a:gd name="T4" fmla="*/ 26 w 176"/>
                              <a:gd name="T5" fmla="*/ 9658 h 177"/>
                              <a:gd name="T6" fmla="*/ 53 w 176"/>
                              <a:gd name="T7" fmla="*/ 9639 h 177"/>
                              <a:gd name="T8" fmla="*/ 88 w 176"/>
                              <a:gd name="T9" fmla="*/ 9632 h 177"/>
                              <a:gd name="T10" fmla="*/ 122 w 176"/>
                              <a:gd name="T11" fmla="*/ 9639 h 177"/>
                              <a:gd name="T12" fmla="*/ 150 w 176"/>
                              <a:gd name="T13" fmla="*/ 9658 h 177"/>
                              <a:gd name="T14" fmla="*/ 168 w 176"/>
                              <a:gd name="T15" fmla="*/ 9686 h 177"/>
                              <a:gd name="T16" fmla="*/ 175 w 176"/>
                              <a:gd name="T17" fmla="*/ 9720 h 177"/>
                              <a:gd name="T18" fmla="*/ 168 w 176"/>
                              <a:gd name="T19" fmla="*/ 9754 h 177"/>
                              <a:gd name="T20" fmla="*/ 150 w 176"/>
                              <a:gd name="T21" fmla="*/ 9782 h 177"/>
                              <a:gd name="T22" fmla="*/ 122 w 176"/>
                              <a:gd name="T23" fmla="*/ 9801 h 177"/>
                              <a:gd name="T24" fmla="*/ 88 w 176"/>
                              <a:gd name="T25" fmla="*/ 9808 h 177"/>
                              <a:gd name="T26" fmla="*/ 53 w 176"/>
                              <a:gd name="T27" fmla="*/ 9801 h 177"/>
                              <a:gd name="T28" fmla="*/ 26 w 176"/>
                              <a:gd name="T29" fmla="*/ 9782 h 177"/>
                              <a:gd name="T30" fmla="*/ 7 w 176"/>
                              <a:gd name="T31" fmla="*/ 9754 h 177"/>
                              <a:gd name="T32" fmla="*/ 0 w 176"/>
                              <a:gd name="T33" fmla="*/ 9720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8" y="54"/>
                                </a:lnTo>
                                <a:lnTo>
                                  <a:pt x="175" y="88"/>
                                </a:lnTo>
                                <a:lnTo>
                                  <a:pt x="168"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47"/>
                        <wps:cNvSpPr>
                          <a:spLocks/>
                        </wps:cNvSpPr>
                        <wps:spPr bwMode="auto">
                          <a:xfrm>
                            <a:off x="6240" y="6912"/>
                            <a:ext cx="176" cy="177"/>
                          </a:xfrm>
                          <a:custGeom>
                            <a:avLst/>
                            <a:gdLst>
                              <a:gd name="T0" fmla="*/ 88 w 176"/>
                              <a:gd name="T1" fmla="*/ 6913 h 177"/>
                              <a:gd name="T2" fmla="*/ 54 w 176"/>
                              <a:gd name="T3" fmla="*/ 6919 h 177"/>
                              <a:gd name="T4" fmla="*/ 26 w 176"/>
                              <a:gd name="T5" fmla="*/ 6938 h 177"/>
                              <a:gd name="T6" fmla="*/ 7 w 176"/>
                              <a:gd name="T7" fmla="*/ 6966 h 177"/>
                              <a:gd name="T8" fmla="*/ 0 w 176"/>
                              <a:gd name="T9" fmla="*/ 7001 h 177"/>
                              <a:gd name="T10" fmla="*/ 7 w 176"/>
                              <a:gd name="T11" fmla="*/ 7035 h 177"/>
                              <a:gd name="T12" fmla="*/ 26 w 176"/>
                              <a:gd name="T13" fmla="*/ 7063 h 177"/>
                              <a:gd name="T14" fmla="*/ 54 w 176"/>
                              <a:gd name="T15" fmla="*/ 7082 h 177"/>
                              <a:gd name="T16" fmla="*/ 88 w 176"/>
                              <a:gd name="T17" fmla="*/ 7089 h 177"/>
                              <a:gd name="T18" fmla="*/ 122 w 176"/>
                              <a:gd name="T19" fmla="*/ 7082 h 177"/>
                              <a:gd name="T20" fmla="*/ 150 w 176"/>
                              <a:gd name="T21" fmla="*/ 7063 h 177"/>
                              <a:gd name="T22" fmla="*/ 169 w 176"/>
                              <a:gd name="T23" fmla="*/ 7035 h 177"/>
                              <a:gd name="T24" fmla="*/ 176 w 176"/>
                              <a:gd name="T25" fmla="*/ 7001 h 177"/>
                              <a:gd name="T26" fmla="*/ 169 w 176"/>
                              <a:gd name="T27" fmla="*/ 6966 h 177"/>
                              <a:gd name="T28" fmla="*/ 150 w 176"/>
                              <a:gd name="T29" fmla="*/ 6938 h 177"/>
                              <a:gd name="T30" fmla="*/ 122 w 176"/>
                              <a:gd name="T31" fmla="*/ 6919 h 177"/>
                              <a:gd name="T32" fmla="*/ 88 w 176"/>
                              <a:gd name="T33" fmla="*/ 6913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6"/>
                                </a:lnTo>
                                <a:lnTo>
                                  <a:pt x="26" y="25"/>
                                </a:lnTo>
                                <a:lnTo>
                                  <a:pt x="7" y="53"/>
                                </a:lnTo>
                                <a:lnTo>
                                  <a:pt x="0" y="88"/>
                                </a:lnTo>
                                <a:lnTo>
                                  <a:pt x="7" y="122"/>
                                </a:lnTo>
                                <a:lnTo>
                                  <a:pt x="26" y="150"/>
                                </a:lnTo>
                                <a:lnTo>
                                  <a:pt x="54" y="169"/>
                                </a:lnTo>
                                <a:lnTo>
                                  <a:pt x="88" y="176"/>
                                </a:lnTo>
                                <a:lnTo>
                                  <a:pt x="122" y="169"/>
                                </a:lnTo>
                                <a:lnTo>
                                  <a:pt x="150" y="150"/>
                                </a:lnTo>
                                <a:lnTo>
                                  <a:pt x="169" y="122"/>
                                </a:lnTo>
                                <a:lnTo>
                                  <a:pt x="176" y="88"/>
                                </a:lnTo>
                                <a:lnTo>
                                  <a:pt x="169" y="53"/>
                                </a:lnTo>
                                <a:lnTo>
                                  <a:pt x="150" y="25"/>
                                </a:lnTo>
                                <a:lnTo>
                                  <a:pt x="122" y="6"/>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8"/>
                        <wps:cNvSpPr>
                          <a:spLocks/>
                        </wps:cNvSpPr>
                        <wps:spPr bwMode="auto">
                          <a:xfrm>
                            <a:off x="6247" y="6912"/>
                            <a:ext cx="81" cy="54"/>
                          </a:xfrm>
                          <a:custGeom>
                            <a:avLst/>
                            <a:gdLst>
                              <a:gd name="T0" fmla="*/ 0 w 81"/>
                              <a:gd name="T1" fmla="*/ 6966 h 54"/>
                              <a:gd name="T2" fmla="*/ 19 w 81"/>
                              <a:gd name="T3" fmla="*/ 6938 h 54"/>
                              <a:gd name="T4" fmla="*/ 47 w 81"/>
                              <a:gd name="T5" fmla="*/ 6919 h 54"/>
                              <a:gd name="T6" fmla="*/ 81 w 81"/>
                              <a:gd name="T7" fmla="*/ 6913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9" y="25"/>
                                </a:lnTo>
                                <a:lnTo>
                                  <a:pt x="47" y="6"/>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49"/>
                        <wps:cNvSpPr>
                          <a:spLocks/>
                        </wps:cNvSpPr>
                        <wps:spPr bwMode="auto">
                          <a:xfrm>
                            <a:off x="6328" y="6912"/>
                            <a:ext cx="88" cy="123"/>
                          </a:xfrm>
                          <a:custGeom>
                            <a:avLst/>
                            <a:gdLst>
                              <a:gd name="T0" fmla="*/ 0 w 88"/>
                              <a:gd name="T1" fmla="*/ 6913 h 123"/>
                              <a:gd name="T2" fmla="*/ 34 w 88"/>
                              <a:gd name="T3" fmla="*/ 6919 h 123"/>
                              <a:gd name="T4" fmla="*/ 62 w 88"/>
                              <a:gd name="T5" fmla="*/ 6938 h 123"/>
                              <a:gd name="T6" fmla="*/ 81 w 88"/>
                              <a:gd name="T7" fmla="*/ 6966 h 123"/>
                              <a:gd name="T8" fmla="*/ 88 w 88"/>
                              <a:gd name="T9" fmla="*/ 7001 h 123"/>
                              <a:gd name="T10" fmla="*/ 81 w 88"/>
                              <a:gd name="T11" fmla="*/ 7035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6"/>
                                </a:lnTo>
                                <a:lnTo>
                                  <a:pt x="62" y="25"/>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5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6220" y="6892"/>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57" name="Freeform 251"/>
                        <wps:cNvSpPr>
                          <a:spLocks/>
                        </wps:cNvSpPr>
                        <wps:spPr bwMode="auto">
                          <a:xfrm>
                            <a:off x="6220" y="6892"/>
                            <a:ext cx="176" cy="177"/>
                          </a:xfrm>
                          <a:custGeom>
                            <a:avLst/>
                            <a:gdLst>
                              <a:gd name="T0" fmla="*/ 0 w 176"/>
                              <a:gd name="T1" fmla="*/ 6981 h 177"/>
                              <a:gd name="T2" fmla="*/ 6 w 176"/>
                              <a:gd name="T3" fmla="*/ 6946 h 177"/>
                              <a:gd name="T4" fmla="*/ 25 w 176"/>
                              <a:gd name="T5" fmla="*/ 6918 h 177"/>
                              <a:gd name="T6" fmla="*/ 53 w 176"/>
                              <a:gd name="T7" fmla="*/ 6900 h 177"/>
                              <a:gd name="T8" fmla="*/ 87 w 176"/>
                              <a:gd name="T9" fmla="*/ 6893 h 177"/>
                              <a:gd name="T10" fmla="*/ 122 w 176"/>
                              <a:gd name="T11" fmla="*/ 6900 h 177"/>
                              <a:gd name="T12" fmla="*/ 149 w 176"/>
                              <a:gd name="T13" fmla="*/ 6918 h 177"/>
                              <a:gd name="T14" fmla="*/ 168 w 176"/>
                              <a:gd name="T15" fmla="*/ 6946 h 177"/>
                              <a:gd name="T16" fmla="*/ 175 w 176"/>
                              <a:gd name="T17" fmla="*/ 6981 h 177"/>
                              <a:gd name="T18" fmla="*/ 168 w 176"/>
                              <a:gd name="T19" fmla="*/ 7015 h 177"/>
                              <a:gd name="T20" fmla="*/ 149 w 176"/>
                              <a:gd name="T21" fmla="*/ 7043 h 177"/>
                              <a:gd name="T22" fmla="*/ 122 w 176"/>
                              <a:gd name="T23" fmla="*/ 7062 h 177"/>
                              <a:gd name="T24" fmla="*/ 87 w 176"/>
                              <a:gd name="T25" fmla="*/ 7069 h 177"/>
                              <a:gd name="T26" fmla="*/ 53 w 176"/>
                              <a:gd name="T27" fmla="*/ 7062 h 177"/>
                              <a:gd name="T28" fmla="*/ 25 w 176"/>
                              <a:gd name="T29" fmla="*/ 7043 h 177"/>
                              <a:gd name="T30" fmla="*/ 6 w 176"/>
                              <a:gd name="T31" fmla="*/ 7015 h 177"/>
                              <a:gd name="T32" fmla="*/ 0 w 176"/>
                              <a:gd name="T33" fmla="*/ 6981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6" y="53"/>
                                </a:lnTo>
                                <a:lnTo>
                                  <a:pt x="25" y="25"/>
                                </a:lnTo>
                                <a:lnTo>
                                  <a:pt x="53" y="7"/>
                                </a:lnTo>
                                <a:lnTo>
                                  <a:pt x="87" y="0"/>
                                </a:lnTo>
                                <a:lnTo>
                                  <a:pt x="122" y="7"/>
                                </a:lnTo>
                                <a:lnTo>
                                  <a:pt x="149" y="25"/>
                                </a:lnTo>
                                <a:lnTo>
                                  <a:pt x="168" y="53"/>
                                </a:lnTo>
                                <a:lnTo>
                                  <a:pt x="175" y="88"/>
                                </a:lnTo>
                                <a:lnTo>
                                  <a:pt x="168" y="122"/>
                                </a:lnTo>
                                <a:lnTo>
                                  <a:pt x="149" y="150"/>
                                </a:lnTo>
                                <a:lnTo>
                                  <a:pt x="122" y="169"/>
                                </a:lnTo>
                                <a:lnTo>
                                  <a:pt x="87" y="176"/>
                                </a:lnTo>
                                <a:lnTo>
                                  <a:pt x="53" y="169"/>
                                </a:lnTo>
                                <a:lnTo>
                                  <a:pt x="25" y="150"/>
                                </a:lnTo>
                                <a:lnTo>
                                  <a:pt x="6"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252"/>
                        <wps:cNvSpPr>
                          <a:spLocks noChangeArrowheads="1"/>
                        </wps:cNvSpPr>
                        <wps:spPr bwMode="auto">
                          <a:xfrm>
                            <a:off x="5651" y="8401"/>
                            <a:ext cx="1363" cy="40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53"/>
                        <wps:cNvCnPr/>
                        <wps:spPr bwMode="auto">
                          <a:xfrm>
                            <a:off x="7014" y="840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60" name="Freeform 254"/>
                        <wps:cNvSpPr>
                          <a:spLocks/>
                        </wps:cNvSpPr>
                        <wps:spPr bwMode="auto">
                          <a:xfrm>
                            <a:off x="7013" y="8401"/>
                            <a:ext cx="2" cy="404"/>
                          </a:xfrm>
                          <a:custGeom>
                            <a:avLst/>
                            <a:gdLst>
                              <a:gd name="T0" fmla="*/ 0 w 2"/>
                              <a:gd name="T1" fmla="*/ 8805 h 404"/>
                              <a:gd name="T2" fmla="*/ 0 w 2"/>
                              <a:gd name="T3" fmla="*/ 8805 h 404"/>
                              <a:gd name="T4" fmla="*/ 0 w 2"/>
                              <a:gd name="T5" fmla="*/ 8401 h 404"/>
                              <a:gd name="T6" fmla="*/ 0 60000 65536"/>
                              <a:gd name="T7" fmla="*/ 0 60000 65536"/>
                              <a:gd name="T8" fmla="*/ 0 60000 65536"/>
                            </a:gdLst>
                            <a:ahLst/>
                            <a:cxnLst>
                              <a:cxn ang="T6">
                                <a:pos x="T0" y="T1"/>
                              </a:cxn>
                              <a:cxn ang="T7">
                                <a:pos x="T2" y="T3"/>
                              </a:cxn>
                              <a:cxn ang="T8">
                                <a:pos x="T4" y="T5"/>
                              </a:cxn>
                            </a:cxnLst>
                            <a:rect l="0" t="0" r="r" b="b"/>
                            <a:pathLst>
                              <a:path w="2" h="404">
                                <a:moveTo>
                                  <a:pt x="0" y="404"/>
                                </a:moveTo>
                                <a:lnTo>
                                  <a:pt x="0" y="404"/>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5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5630" y="8380"/>
                            <a:ext cx="1363" cy="404"/>
                          </a:xfrm>
                          <a:prstGeom prst="rect">
                            <a:avLst/>
                          </a:prstGeom>
                          <a:noFill/>
                          <a:extLst>
                            <a:ext uri="{909E8E84-426E-40DD-AFC4-6F175D3DCCD1}">
                              <a14:hiddenFill xmlns:a14="http://schemas.microsoft.com/office/drawing/2010/main">
                                <a:solidFill>
                                  <a:srgbClr val="FFFFFF"/>
                                </a:solidFill>
                              </a14:hiddenFill>
                            </a:ext>
                          </a:extLst>
                        </pic:spPr>
                      </pic:pic>
                      <wps:wsp>
                        <wps:cNvPr id="262" name="Rectangle 256"/>
                        <wps:cNvSpPr>
                          <a:spLocks noChangeArrowheads="1"/>
                        </wps:cNvSpPr>
                        <wps:spPr bwMode="auto">
                          <a:xfrm>
                            <a:off x="5630" y="8380"/>
                            <a:ext cx="1363" cy="40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57"/>
                        <wps:cNvSpPr>
                          <a:spLocks noChangeArrowheads="1"/>
                        </wps:cNvSpPr>
                        <wps:spPr bwMode="auto">
                          <a:xfrm>
                            <a:off x="5651" y="8805"/>
                            <a:ext cx="1363" cy="31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58"/>
                        <wps:cNvCnPr/>
                        <wps:spPr bwMode="auto">
                          <a:xfrm>
                            <a:off x="7014" y="880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65" name="Freeform 259"/>
                        <wps:cNvSpPr>
                          <a:spLocks/>
                        </wps:cNvSpPr>
                        <wps:spPr bwMode="auto">
                          <a:xfrm>
                            <a:off x="7013" y="8805"/>
                            <a:ext cx="2" cy="311"/>
                          </a:xfrm>
                          <a:custGeom>
                            <a:avLst/>
                            <a:gdLst>
                              <a:gd name="T0" fmla="*/ 0 w 2"/>
                              <a:gd name="T1" fmla="*/ 9116 h 311"/>
                              <a:gd name="T2" fmla="*/ 0 w 2"/>
                              <a:gd name="T3" fmla="*/ 9116 h 311"/>
                              <a:gd name="T4" fmla="*/ 0 w 2"/>
                              <a:gd name="T5" fmla="*/ 8805 h 311"/>
                              <a:gd name="T6" fmla="*/ 0 60000 65536"/>
                              <a:gd name="T7" fmla="*/ 0 60000 65536"/>
                              <a:gd name="T8" fmla="*/ 0 60000 65536"/>
                            </a:gdLst>
                            <a:ahLst/>
                            <a:cxnLst>
                              <a:cxn ang="T6">
                                <a:pos x="T0" y="T1"/>
                              </a:cxn>
                              <a:cxn ang="T7">
                                <a:pos x="T2" y="T3"/>
                              </a:cxn>
                              <a:cxn ang="T8">
                                <a:pos x="T4" y="T5"/>
                              </a:cxn>
                            </a:cxnLst>
                            <a:rect l="0" t="0" r="r" b="b"/>
                            <a:pathLst>
                              <a:path w="2" h="311">
                                <a:moveTo>
                                  <a:pt x="0" y="311"/>
                                </a:moveTo>
                                <a:lnTo>
                                  <a:pt x="0" y="311"/>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26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5630" y="8784"/>
                            <a:ext cx="1363" cy="311"/>
                          </a:xfrm>
                          <a:prstGeom prst="rect">
                            <a:avLst/>
                          </a:prstGeom>
                          <a:noFill/>
                          <a:extLst>
                            <a:ext uri="{909E8E84-426E-40DD-AFC4-6F175D3DCCD1}">
                              <a14:hiddenFill xmlns:a14="http://schemas.microsoft.com/office/drawing/2010/main">
                                <a:solidFill>
                                  <a:srgbClr val="FFFFFF"/>
                                </a:solidFill>
                              </a14:hiddenFill>
                            </a:ext>
                          </a:extLst>
                        </pic:spPr>
                      </pic:pic>
                      <wps:wsp>
                        <wps:cNvPr id="267" name="Rectangle 261"/>
                        <wps:cNvSpPr>
                          <a:spLocks noChangeArrowheads="1"/>
                        </wps:cNvSpPr>
                        <wps:spPr bwMode="auto">
                          <a:xfrm>
                            <a:off x="5630" y="8784"/>
                            <a:ext cx="1363" cy="311"/>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262"/>
                        <wps:cNvSpPr>
                          <a:spLocks/>
                        </wps:cNvSpPr>
                        <wps:spPr bwMode="auto">
                          <a:xfrm>
                            <a:off x="6722" y="9136"/>
                            <a:ext cx="852" cy="586"/>
                          </a:xfrm>
                          <a:custGeom>
                            <a:avLst/>
                            <a:gdLst>
                              <a:gd name="T0" fmla="*/ 848 w 852"/>
                              <a:gd name="T1" fmla="*/ 9136 h 586"/>
                              <a:gd name="T2" fmla="*/ 2 w 852"/>
                              <a:gd name="T3" fmla="*/ 9136 h 586"/>
                              <a:gd name="T4" fmla="*/ 2 w 852"/>
                              <a:gd name="T5" fmla="*/ 9651 h 586"/>
                              <a:gd name="T6" fmla="*/ 67 w 852"/>
                              <a:gd name="T7" fmla="*/ 9690 h 586"/>
                              <a:gd name="T8" fmla="*/ 138 w 852"/>
                              <a:gd name="T9" fmla="*/ 9714 h 586"/>
                              <a:gd name="T10" fmla="*/ 213 w 852"/>
                              <a:gd name="T11" fmla="*/ 9722 h 586"/>
                              <a:gd name="T12" fmla="*/ 287 w 852"/>
                              <a:gd name="T13" fmla="*/ 9714 h 586"/>
                              <a:gd name="T14" fmla="*/ 359 w 852"/>
                              <a:gd name="T15" fmla="*/ 9690 h 586"/>
                              <a:gd name="T16" fmla="*/ 492 w 852"/>
                              <a:gd name="T17" fmla="*/ 9611 h 586"/>
                              <a:gd name="T18" fmla="*/ 564 w 852"/>
                              <a:gd name="T19" fmla="*/ 9587 h 586"/>
                              <a:gd name="T20" fmla="*/ 638 w 852"/>
                              <a:gd name="T21" fmla="*/ 9579 h 586"/>
                              <a:gd name="T22" fmla="*/ 848 w 852"/>
                              <a:gd name="T23" fmla="*/ 9579 h 586"/>
                              <a:gd name="T24" fmla="*/ 848 w 852"/>
                              <a:gd name="T25" fmla="*/ 9136 h 586"/>
                              <a:gd name="T26" fmla="*/ 0 w 852"/>
                              <a:gd name="T27" fmla="*/ 9650 h 586"/>
                              <a:gd name="T28" fmla="*/ 2 w 852"/>
                              <a:gd name="T29" fmla="*/ 9654 h 586"/>
                              <a:gd name="T30" fmla="*/ 2 w 852"/>
                              <a:gd name="T31" fmla="*/ 9651 h 586"/>
                              <a:gd name="T32" fmla="*/ 0 w 852"/>
                              <a:gd name="T33" fmla="*/ 9650 h 586"/>
                              <a:gd name="T34" fmla="*/ 848 w 852"/>
                              <a:gd name="T35" fmla="*/ 9648 h 586"/>
                              <a:gd name="T36" fmla="*/ 848 w 852"/>
                              <a:gd name="T37" fmla="*/ 9654 h 586"/>
                              <a:gd name="T38" fmla="*/ 851 w 852"/>
                              <a:gd name="T39" fmla="*/ 9650 h 586"/>
                              <a:gd name="T40" fmla="*/ 848 w 852"/>
                              <a:gd name="T41" fmla="*/ 9648 h 586"/>
                              <a:gd name="T42" fmla="*/ 848 w 852"/>
                              <a:gd name="T43" fmla="*/ 9579 h 586"/>
                              <a:gd name="T44" fmla="*/ 638 w 852"/>
                              <a:gd name="T45" fmla="*/ 9579 h 586"/>
                              <a:gd name="T46" fmla="*/ 713 w 852"/>
                              <a:gd name="T47" fmla="*/ 9587 h 586"/>
                              <a:gd name="T48" fmla="*/ 785 w 852"/>
                              <a:gd name="T49" fmla="*/ 9611 h 586"/>
                              <a:gd name="T50" fmla="*/ 848 w 852"/>
                              <a:gd name="T51" fmla="*/ 9648 h 586"/>
                              <a:gd name="T52" fmla="*/ 848 w 852"/>
                              <a:gd name="T53" fmla="*/ 9579 h 58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52" h="586">
                                <a:moveTo>
                                  <a:pt x="848" y="0"/>
                                </a:moveTo>
                                <a:lnTo>
                                  <a:pt x="2" y="0"/>
                                </a:lnTo>
                                <a:lnTo>
                                  <a:pt x="2" y="515"/>
                                </a:lnTo>
                                <a:lnTo>
                                  <a:pt x="67" y="554"/>
                                </a:lnTo>
                                <a:lnTo>
                                  <a:pt x="138" y="578"/>
                                </a:lnTo>
                                <a:lnTo>
                                  <a:pt x="213" y="586"/>
                                </a:lnTo>
                                <a:lnTo>
                                  <a:pt x="287" y="578"/>
                                </a:lnTo>
                                <a:lnTo>
                                  <a:pt x="359" y="554"/>
                                </a:lnTo>
                                <a:lnTo>
                                  <a:pt x="492" y="475"/>
                                </a:lnTo>
                                <a:lnTo>
                                  <a:pt x="564" y="451"/>
                                </a:lnTo>
                                <a:lnTo>
                                  <a:pt x="638" y="443"/>
                                </a:lnTo>
                                <a:lnTo>
                                  <a:pt x="848" y="443"/>
                                </a:lnTo>
                                <a:lnTo>
                                  <a:pt x="848" y="0"/>
                                </a:lnTo>
                                <a:close/>
                                <a:moveTo>
                                  <a:pt x="0" y="514"/>
                                </a:moveTo>
                                <a:lnTo>
                                  <a:pt x="2" y="518"/>
                                </a:lnTo>
                                <a:lnTo>
                                  <a:pt x="2" y="515"/>
                                </a:lnTo>
                                <a:lnTo>
                                  <a:pt x="0" y="514"/>
                                </a:lnTo>
                                <a:close/>
                                <a:moveTo>
                                  <a:pt x="848" y="512"/>
                                </a:moveTo>
                                <a:lnTo>
                                  <a:pt x="848" y="518"/>
                                </a:lnTo>
                                <a:lnTo>
                                  <a:pt x="851" y="514"/>
                                </a:lnTo>
                                <a:lnTo>
                                  <a:pt x="848" y="512"/>
                                </a:lnTo>
                                <a:close/>
                                <a:moveTo>
                                  <a:pt x="848" y="443"/>
                                </a:moveTo>
                                <a:lnTo>
                                  <a:pt x="638" y="443"/>
                                </a:lnTo>
                                <a:lnTo>
                                  <a:pt x="713" y="451"/>
                                </a:lnTo>
                                <a:lnTo>
                                  <a:pt x="785" y="475"/>
                                </a:lnTo>
                                <a:lnTo>
                                  <a:pt x="848" y="512"/>
                                </a:lnTo>
                                <a:lnTo>
                                  <a:pt x="848" y="44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Line 263"/>
                        <wps:cNvCnPr/>
                        <wps:spPr bwMode="auto">
                          <a:xfrm>
                            <a:off x="6725" y="9136"/>
                            <a:ext cx="84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0" name="Freeform 264"/>
                        <wps:cNvSpPr>
                          <a:spLocks/>
                        </wps:cNvSpPr>
                        <wps:spPr bwMode="auto">
                          <a:xfrm>
                            <a:off x="6729" y="9654"/>
                            <a:ext cx="208" cy="68"/>
                          </a:xfrm>
                          <a:custGeom>
                            <a:avLst/>
                            <a:gdLst>
                              <a:gd name="T0" fmla="*/ 208 w 208"/>
                              <a:gd name="T1" fmla="*/ 9721 h 68"/>
                              <a:gd name="T2" fmla="*/ 207 w 208"/>
                              <a:gd name="T3" fmla="*/ 9722 h 68"/>
                              <a:gd name="T4" fmla="*/ 132 w 208"/>
                              <a:gd name="T5" fmla="*/ 9714 h 68"/>
                              <a:gd name="T6" fmla="*/ 61 w 208"/>
                              <a:gd name="T7" fmla="*/ 9690 h 68"/>
                              <a:gd name="T8" fmla="*/ 0 w 208"/>
                              <a:gd name="T9" fmla="*/ 9654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68">
                                <a:moveTo>
                                  <a:pt x="208" y="67"/>
                                </a:moveTo>
                                <a:lnTo>
                                  <a:pt x="207" y="68"/>
                                </a:lnTo>
                                <a:lnTo>
                                  <a:pt x="132" y="60"/>
                                </a:lnTo>
                                <a:lnTo>
                                  <a:pt x="61" y="36"/>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265"/>
                        <wps:cNvCnPr/>
                        <wps:spPr bwMode="auto">
                          <a:xfrm>
                            <a:off x="6723" y="96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2" name="Line 266"/>
                        <wps:cNvCnPr/>
                        <wps:spPr bwMode="auto">
                          <a:xfrm>
                            <a:off x="7360" y="9579"/>
                            <a:ext cx="0" cy="3"/>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3" name="Line 267"/>
                        <wps:cNvCnPr/>
                        <wps:spPr bwMode="auto">
                          <a:xfrm>
                            <a:off x="7286" y="9587"/>
                            <a:ext cx="0" cy="15"/>
                          </a:xfrm>
                          <a:prstGeom prst="line">
                            <a:avLst/>
                          </a:prstGeom>
                          <a:noFill/>
                          <a:ln w="2191">
                            <a:solidFill>
                              <a:srgbClr val="CDCDCD"/>
                            </a:solidFill>
                            <a:round/>
                            <a:headEnd/>
                            <a:tailEnd/>
                          </a:ln>
                          <a:extLst>
                            <a:ext uri="{909E8E84-426E-40DD-AFC4-6F175D3DCCD1}">
                              <a14:hiddenFill xmlns:a14="http://schemas.microsoft.com/office/drawing/2010/main">
                                <a:noFill/>
                              </a14:hiddenFill>
                            </a:ext>
                          </a:extLst>
                        </wps:spPr>
                        <wps:bodyPr/>
                      </wps:wsp>
                      <wps:wsp>
                        <wps:cNvPr id="274" name="Freeform 268"/>
                        <wps:cNvSpPr>
                          <a:spLocks/>
                        </wps:cNvSpPr>
                        <wps:spPr bwMode="auto">
                          <a:xfrm>
                            <a:off x="7147" y="9610"/>
                            <a:ext cx="68" cy="40"/>
                          </a:xfrm>
                          <a:custGeom>
                            <a:avLst/>
                            <a:gdLst>
                              <a:gd name="T0" fmla="*/ 67 w 68"/>
                              <a:gd name="T1" fmla="*/ 9611 h 40"/>
                              <a:gd name="T2" fmla="*/ 1 w 68"/>
                              <a:gd name="T3" fmla="*/ 9650 h 40"/>
                              <a:gd name="T4" fmla="*/ 0 w 68"/>
                              <a:gd name="T5" fmla="*/ 9651 h 40"/>
                              <a:gd name="T6" fmla="*/ 0 60000 65536"/>
                              <a:gd name="T7" fmla="*/ 0 60000 65536"/>
                              <a:gd name="T8" fmla="*/ 0 60000 65536"/>
                            </a:gdLst>
                            <a:ahLst/>
                            <a:cxnLst>
                              <a:cxn ang="T6">
                                <a:pos x="T0" y="T1"/>
                              </a:cxn>
                              <a:cxn ang="T7">
                                <a:pos x="T2" y="T3"/>
                              </a:cxn>
                              <a:cxn ang="T8">
                                <a:pos x="T4" y="T5"/>
                              </a:cxn>
                            </a:cxnLst>
                            <a:rect l="0" t="0" r="r" b="b"/>
                            <a:pathLst>
                              <a:path w="68" h="40">
                                <a:moveTo>
                                  <a:pt x="67" y="0"/>
                                </a:moveTo>
                                <a:lnTo>
                                  <a:pt x="1" y="39"/>
                                </a:lnTo>
                                <a:lnTo>
                                  <a:pt x="0" y="4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69"/>
                        <wps:cNvSpPr>
                          <a:spLocks/>
                        </wps:cNvSpPr>
                        <wps:spPr bwMode="auto">
                          <a:xfrm>
                            <a:off x="7045" y="9689"/>
                            <a:ext cx="38" cy="13"/>
                          </a:xfrm>
                          <a:custGeom>
                            <a:avLst/>
                            <a:gdLst>
                              <a:gd name="T0" fmla="*/ 37 w 38"/>
                              <a:gd name="T1" fmla="*/ 9690 h 13"/>
                              <a:gd name="T2" fmla="*/ 37 w 38"/>
                              <a:gd name="T3" fmla="*/ 9690 h 13"/>
                              <a:gd name="T4" fmla="*/ 0 w 38"/>
                              <a:gd name="T5" fmla="*/ 9702 h 13"/>
                              <a:gd name="T6" fmla="*/ 0 60000 65536"/>
                              <a:gd name="T7" fmla="*/ 0 60000 65536"/>
                              <a:gd name="T8" fmla="*/ 0 60000 65536"/>
                            </a:gdLst>
                            <a:ahLst/>
                            <a:cxnLst>
                              <a:cxn ang="T6">
                                <a:pos x="T0" y="T1"/>
                              </a:cxn>
                              <a:cxn ang="T7">
                                <a:pos x="T2" y="T3"/>
                              </a:cxn>
                              <a:cxn ang="T8">
                                <a:pos x="T4" y="T5"/>
                              </a:cxn>
                            </a:cxnLst>
                            <a:rect l="0" t="0" r="r" b="b"/>
                            <a:pathLst>
                              <a:path w="38" h="13">
                                <a:moveTo>
                                  <a:pt x="37" y="0"/>
                                </a:moveTo>
                                <a:lnTo>
                                  <a:pt x="37" y="0"/>
                                </a:lnTo>
                                <a:lnTo>
                                  <a:pt x="0" y="1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0"/>
                        <wps:cNvSpPr>
                          <a:spLocks/>
                        </wps:cNvSpPr>
                        <wps:spPr bwMode="auto">
                          <a:xfrm>
                            <a:off x="6955" y="9713"/>
                            <a:ext cx="56" cy="6"/>
                          </a:xfrm>
                          <a:custGeom>
                            <a:avLst/>
                            <a:gdLst>
                              <a:gd name="T0" fmla="*/ 56 w 56"/>
                              <a:gd name="T1" fmla="*/ 9713 h 6"/>
                              <a:gd name="T2" fmla="*/ 55 w 56"/>
                              <a:gd name="T3" fmla="*/ 9714 h 6"/>
                              <a:gd name="T4" fmla="*/ 0 w 56"/>
                              <a:gd name="T5" fmla="*/ 9719 h 6"/>
                              <a:gd name="T6" fmla="*/ 0 60000 65536"/>
                              <a:gd name="T7" fmla="*/ 0 60000 65536"/>
                              <a:gd name="T8" fmla="*/ 0 60000 65536"/>
                            </a:gdLst>
                            <a:ahLst/>
                            <a:cxnLst>
                              <a:cxn ang="T6">
                                <a:pos x="T0" y="T1"/>
                              </a:cxn>
                              <a:cxn ang="T7">
                                <a:pos x="T2" y="T3"/>
                              </a:cxn>
                              <a:cxn ang="T8">
                                <a:pos x="T4" y="T5"/>
                              </a:cxn>
                            </a:cxnLst>
                            <a:rect l="0" t="0" r="r" b="b"/>
                            <a:pathLst>
                              <a:path w="56" h="6">
                                <a:moveTo>
                                  <a:pt x="56" y="0"/>
                                </a:moveTo>
                                <a:lnTo>
                                  <a:pt x="55" y="1"/>
                                </a:lnTo>
                                <a:lnTo>
                                  <a:pt x="0" y="6"/>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71"/>
                        <wps:cNvCnPr/>
                        <wps:spPr bwMode="auto">
                          <a:xfrm>
                            <a:off x="6723" y="9653"/>
                            <a:ext cx="3" cy="0"/>
                          </a:xfrm>
                          <a:prstGeom prst="line">
                            <a:avLst/>
                          </a:prstGeom>
                          <a:noFill/>
                          <a:ln w="2095">
                            <a:solidFill>
                              <a:srgbClr val="CDCDCD"/>
                            </a:solidFill>
                            <a:round/>
                            <a:headEnd/>
                            <a:tailEnd/>
                          </a:ln>
                          <a:extLst>
                            <a:ext uri="{909E8E84-426E-40DD-AFC4-6F175D3DCCD1}">
                              <a14:hiddenFill xmlns:a14="http://schemas.microsoft.com/office/drawing/2010/main">
                                <a:noFill/>
                              </a14:hiddenFill>
                            </a:ext>
                          </a:extLst>
                        </wps:spPr>
                        <wps:bodyPr/>
                      </wps:wsp>
                      <wps:wsp>
                        <wps:cNvPr id="278" name="Line 272"/>
                        <wps:cNvCnPr/>
                        <wps:spPr bwMode="auto">
                          <a:xfrm>
                            <a:off x="6729" y="9654"/>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wps:wsp>
                        <wps:cNvPr id="279" name="Line 273"/>
                        <wps:cNvCnPr/>
                        <wps:spPr bwMode="auto">
                          <a:xfrm>
                            <a:off x="7571" y="9136"/>
                            <a:ext cx="0" cy="513"/>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280" name="Freeform 274"/>
                        <wps:cNvSpPr>
                          <a:spLocks/>
                        </wps:cNvSpPr>
                        <wps:spPr bwMode="auto">
                          <a:xfrm>
                            <a:off x="7570" y="9648"/>
                            <a:ext cx="4" cy="6"/>
                          </a:xfrm>
                          <a:custGeom>
                            <a:avLst/>
                            <a:gdLst>
                              <a:gd name="T0" fmla="*/ 0 w 4"/>
                              <a:gd name="T1" fmla="*/ 9654 h 6"/>
                              <a:gd name="T2" fmla="*/ 3 w 4"/>
                              <a:gd name="T3" fmla="*/ 9650 h 6"/>
                              <a:gd name="T4" fmla="*/ 0 w 4"/>
                              <a:gd name="T5" fmla="*/ 9648 h 6"/>
                              <a:gd name="T6" fmla="*/ 0 60000 65536"/>
                              <a:gd name="T7" fmla="*/ 0 60000 65536"/>
                              <a:gd name="T8" fmla="*/ 0 60000 65536"/>
                            </a:gdLst>
                            <a:ahLst/>
                            <a:cxnLst>
                              <a:cxn ang="T6">
                                <a:pos x="T0" y="T1"/>
                              </a:cxn>
                              <a:cxn ang="T7">
                                <a:pos x="T2" y="T3"/>
                              </a:cxn>
                              <a:cxn ang="T8">
                                <a:pos x="T4" y="T5"/>
                              </a:cxn>
                            </a:cxnLst>
                            <a:rect l="0" t="0" r="r" b="b"/>
                            <a:pathLst>
                              <a:path w="4" h="6">
                                <a:moveTo>
                                  <a:pt x="0" y="6"/>
                                </a:moveTo>
                                <a:lnTo>
                                  <a:pt x="3" y="2"/>
                                </a:lnTo>
                                <a:lnTo>
                                  <a:pt x="0" y="0"/>
                                </a:lnTo>
                              </a:path>
                            </a:pathLst>
                          </a:custGeom>
                          <a:noFill/>
                          <a:ln w="218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75"/>
                        <wps:cNvCnPr/>
                        <wps:spPr bwMode="auto">
                          <a:xfrm>
                            <a:off x="6724" y="9651"/>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2" name="Picture 27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6703" y="9115"/>
                            <a:ext cx="852" cy="586"/>
                          </a:xfrm>
                          <a:prstGeom prst="rect">
                            <a:avLst/>
                          </a:prstGeom>
                          <a:noFill/>
                          <a:extLst>
                            <a:ext uri="{909E8E84-426E-40DD-AFC4-6F175D3DCCD1}">
                              <a14:hiddenFill xmlns:a14="http://schemas.microsoft.com/office/drawing/2010/main">
                                <a:solidFill>
                                  <a:srgbClr val="FFFFFF"/>
                                </a:solidFill>
                              </a14:hiddenFill>
                            </a:ext>
                          </a:extLst>
                        </pic:spPr>
                      </pic:pic>
                      <wps:wsp>
                        <wps:cNvPr id="283" name="Freeform 277"/>
                        <wps:cNvSpPr>
                          <a:spLocks/>
                        </wps:cNvSpPr>
                        <wps:spPr bwMode="auto">
                          <a:xfrm>
                            <a:off x="6703" y="9115"/>
                            <a:ext cx="852" cy="586"/>
                          </a:xfrm>
                          <a:custGeom>
                            <a:avLst/>
                            <a:gdLst>
                              <a:gd name="T0" fmla="*/ 1 w 852"/>
                              <a:gd name="T1" fmla="*/ 9633 h 586"/>
                              <a:gd name="T2" fmla="*/ 1 w 852"/>
                              <a:gd name="T3" fmla="*/ 9116 h 586"/>
                              <a:gd name="T4" fmla="*/ 847 w 852"/>
                              <a:gd name="T5" fmla="*/ 9116 h 586"/>
                              <a:gd name="T6" fmla="*/ 847 w 852"/>
                              <a:gd name="T7" fmla="*/ 9633 h 586"/>
                              <a:gd name="T8" fmla="*/ 852 w 852"/>
                              <a:gd name="T9" fmla="*/ 9630 h 586"/>
                              <a:gd name="T10" fmla="*/ 785 w 852"/>
                              <a:gd name="T11" fmla="*/ 9591 h 586"/>
                              <a:gd name="T12" fmla="*/ 713 w 852"/>
                              <a:gd name="T13" fmla="*/ 9567 h 586"/>
                              <a:gd name="T14" fmla="*/ 639 w 852"/>
                              <a:gd name="T15" fmla="*/ 9559 h 586"/>
                              <a:gd name="T16" fmla="*/ 564 w 852"/>
                              <a:gd name="T17" fmla="*/ 9567 h 586"/>
                              <a:gd name="T18" fmla="*/ 492 w 852"/>
                              <a:gd name="T19" fmla="*/ 9591 h 586"/>
                              <a:gd name="T20" fmla="*/ 426 w 852"/>
                              <a:gd name="T21" fmla="*/ 9630 h 586"/>
                              <a:gd name="T22" fmla="*/ 359 w 852"/>
                              <a:gd name="T23" fmla="*/ 9670 h 586"/>
                              <a:gd name="T24" fmla="*/ 287 w 852"/>
                              <a:gd name="T25" fmla="*/ 9694 h 586"/>
                              <a:gd name="T26" fmla="*/ 213 w 852"/>
                              <a:gd name="T27" fmla="*/ 9702 h 586"/>
                              <a:gd name="T28" fmla="*/ 139 w 852"/>
                              <a:gd name="T29" fmla="*/ 9694 h 586"/>
                              <a:gd name="T30" fmla="*/ 67 w 852"/>
                              <a:gd name="T31" fmla="*/ 9670 h 586"/>
                              <a:gd name="T32" fmla="*/ 0 w 852"/>
                              <a:gd name="T33" fmla="*/ 9630 h 586"/>
                              <a:gd name="T34" fmla="*/ 1 w 852"/>
                              <a:gd name="T35" fmla="*/ 9633 h 5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52" h="586">
                                <a:moveTo>
                                  <a:pt x="1" y="517"/>
                                </a:moveTo>
                                <a:lnTo>
                                  <a:pt x="1" y="0"/>
                                </a:lnTo>
                                <a:lnTo>
                                  <a:pt x="847" y="0"/>
                                </a:lnTo>
                                <a:lnTo>
                                  <a:pt x="847" y="517"/>
                                </a:lnTo>
                                <a:lnTo>
                                  <a:pt x="852" y="514"/>
                                </a:lnTo>
                                <a:lnTo>
                                  <a:pt x="785" y="475"/>
                                </a:lnTo>
                                <a:lnTo>
                                  <a:pt x="713" y="451"/>
                                </a:lnTo>
                                <a:lnTo>
                                  <a:pt x="639" y="443"/>
                                </a:lnTo>
                                <a:lnTo>
                                  <a:pt x="564" y="451"/>
                                </a:lnTo>
                                <a:lnTo>
                                  <a:pt x="492" y="475"/>
                                </a:lnTo>
                                <a:lnTo>
                                  <a:pt x="426" y="514"/>
                                </a:lnTo>
                                <a:lnTo>
                                  <a:pt x="359" y="554"/>
                                </a:lnTo>
                                <a:lnTo>
                                  <a:pt x="287" y="578"/>
                                </a:lnTo>
                                <a:lnTo>
                                  <a:pt x="213" y="586"/>
                                </a:lnTo>
                                <a:lnTo>
                                  <a:pt x="139" y="578"/>
                                </a:lnTo>
                                <a:lnTo>
                                  <a:pt x="67" y="554"/>
                                </a:lnTo>
                                <a:lnTo>
                                  <a:pt x="0" y="514"/>
                                </a:lnTo>
                                <a:lnTo>
                                  <a:pt x="1" y="517"/>
                                </a:lnTo>
                                <a:close/>
                              </a:path>
                            </a:pathLst>
                          </a:custGeom>
                          <a:noFill/>
                          <a:ln w="218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78"/>
                        <wps:cNvSpPr>
                          <a:spLocks noChangeArrowheads="1"/>
                        </wps:cNvSpPr>
                        <wps:spPr bwMode="auto">
                          <a:xfrm>
                            <a:off x="2741" y="6941"/>
                            <a:ext cx="1311" cy="40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79"/>
                        <wps:cNvCnPr/>
                        <wps:spPr bwMode="auto">
                          <a:xfrm>
                            <a:off x="4052" y="694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86" name="Freeform 280"/>
                        <wps:cNvSpPr>
                          <a:spLocks/>
                        </wps:cNvSpPr>
                        <wps:spPr bwMode="auto">
                          <a:xfrm>
                            <a:off x="4051" y="6941"/>
                            <a:ext cx="2" cy="415"/>
                          </a:xfrm>
                          <a:custGeom>
                            <a:avLst/>
                            <a:gdLst>
                              <a:gd name="T0" fmla="*/ 0 w 2"/>
                              <a:gd name="T1" fmla="*/ 7355 h 415"/>
                              <a:gd name="T2" fmla="*/ 0 w 2"/>
                              <a:gd name="T3" fmla="*/ 7355 h 415"/>
                              <a:gd name="T4" fmla="*/ 0 w 2"/>
                              <a:gd name="T5" fmla="*/ 6941 h 415"/>
                              <a:gd name="T6" fmla="*/ 0 60000 65536"/>
                              <a:gd name="T7" fmla="*/ 0 60000 65536"/>
                              <a:gd name="T8" fmla="*/ 0 60000 65536"/>
                            </a:gdLst>
                            <a:ahLst/>
                            <a:cxnLst>
                              <a:cxn ang="T6">
                                <a:pos x="T0" y="T1"/>
                              </a:cxn>
                              <a:cxn ang="T7">
                                <a:pos x="T2" y="T3"/>
                              </a:cxn>
                              <a:cxn ang="T8">
                                <a:pos x="T4" y="T5"/>
                              </a:cxn>
                            </a:cxnLst>
                            <a:rect l="0" t="0" r="r" b="b"/>
                            <a:pathLst>
                              <a:path w="2" h="415">
                                <a:moveTo>
                                  <a:pt x="0" y="414"/>
                                </a:moveTo>
                                <a:lnTo>
                                  <a:pt x="0" y="414"/>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8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2720" y="6920"/>
                            <a:ext cx="1311" cy="415"/>
                          </a:xfrm>
                          <a:prstGeom prst="rect">
                            <a:avLst/>
                          </a:prstGeom>
                          <a:noFill/>
                          <a:extLst>
                            <a:ext uri="{909E8E84-426E-40DD-AFC4-6F175D3DCCD1}">
                              <a14:hiddenFill xmlns:a14="http://schemas.microsoft.com/office/drawing/2010/main">
                                <a:solidFill>
                                  <a:srgbClr val="FFFFFF"/>
                                </a:solidFill>
                              </a14:hiddenFill>
                            </a:ext>
                          </a:extLst>
                        </pic:spPr>
                      </pic:pic>
                      <wps:wsp>
                        <wps:cNvPr id="288" name="Rectangle 282"/>
                        <wps:cNvSpPr>
                          <a:spLocks noChangeArrowheads="1"/>
                        </wps:cNvSpPr>
                        <wps:spPr bwMode="auto">
                          <a:xfrm>
                            <a:off x="2720" y="6920"/>
                            <a:ext cx="1311" cy="415"/>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83"/>
                        <wps:cNvSpPr>
                          <a:spLocks noChangeArrowheads="1"/>
                        </wps:cNvSpPr>
                        <wps:spPr bwMode="auto">
                          <a:xfrm>
                            <a:off x="2833" y="8370"/>
                            <a:ext cx="1125" cy="34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84"/>
                        <wps:cNvCnPr/>
                        <wps:spPr bwMode="auto">
                          <a:xfrm>
                            <a:off x="3959" y="837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1" name="Freeform 285"/>
                        <wps:cNvSpPr>
                          <a:spLocks/>
                        </wps:cNvSpPr>
                        <wps:spPr bwMode="auto">
                          <a:xfrm>
                            <a:off x="3958" y="8370"/>
                            <a:ext cx="2" cy="342"/>
                          </a:xfrm>
                          <a:custGeom>
                            <a:avLst/>
                            <a:gdLst>
                              <a:gd name="T0" fmla="*/ 0 w 2"/>
                              <a:gd name="T1" fmla="*/ 8712 h 342"/>
                              <a:gd name="T2" fmla="*/ 0 w 2"/>
                              <a:gd name="T3" fmla="*/ 8712 h 342"/>
                              <a:gd name="T4" fmla="*/ 0 w 2"/>
                              <a:gd name="T5" fmla="*/ 8370 h 342"/>
                              <a:gd name="T6" fmla="*/ 0 60000 65536"/>
                              <a:gd name="T7" fmla="*/ 0 60000 65536"/>
                              <a:gd name="T8" fmla="*/ 0 60000 65536"/>
                            </a:gdLst>
                            <a:ahLst/>
                            <a:cxnLst>
                              <a:cxn ang="T6">
                                <a:pos x="T0" y="T1"/>
                              </a:cxn>
                              <a:cxn ang="T7">
                                <a:pos x="T2" y="T3"/>
                              </a:cxn>
                              <a:cxn ang="T8">
                                <a:pos x="T4" y="T5"/>
                              </a:cxn>
                            </a:cxnLst>
                            <a:rect l="0" t="0" r="r" b="b"/>
                            <a:pathLst>
                              <a:path w="2" h="342">
                                <a:moveTo>
                                  <a:pt x="0" y="342"/>
                                </a:moveTo>
                                <a:lnTo>
                                  <a:pt x="0" y="342"/>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8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2813" y="8349"/>
                            <a:ext cx="1125" cy="342"/>
                          </a:xfrm>
                          <a:prstGeom prst="rect">
                            <a:avLst/>
                          </a:prstGeom>
                          <a:noFill/>
                          <a:extLst>
                            <a:ext uri="{909E8E84-426E-40DD-AFC4-6F175D3DCCD1}">
                              <a14:hiddenFill xmlns:a14="http://schemas.microsoft.com/office/drawing/2010/main">
                                <a:solidFill>
                                  <a:srgbClr val="FFFFFF"/>
                                </a:solidFill>
                              </a14:hiddenFill>
                            </a:ext>
                          </a:extLst>
                        </pic:spPr>
                      </pic:pic>
                      <wps:wsp>
                        <wps:cNvPr id="293" name="Rectangle 287"/>
                        <wps:cNvSpPr>
                          <a:spLocks noChangeArrowheads="1"/>
                        </wps:cNvSpPr>
                        <wps:spPr bwMode="auto">
                          <a:xfrm>
                            <a:off x="2813" y="8349"/>
                            <a:ext cx="1125" cy="342"/>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88"/>
                        <wps:cNvSpPr>
                          <a:spLocks/>
                        </wps:cNvSpPr>
                        <wps:spPr bwMode="auto">
                          <a:xfrm>
                            <a:off x="2689" y="8152"/>
                            <a:ext cx="497" cy="315"/>
                          </a:xfrm>
                          <a:custGeom>
                            <a:avLst/>
                            <a:gdLst>
                              <a:gd name="T0" fmla="*/ 249 w 497"/>
                              <a:gd name="T1" fmla="*/ 8429 h 315"/>
                              <a:gd name="T2" fmla="*/ 1 w 497"/>
                              <a:gd name="T3" fmla="*/ 8429 h 315"/>
                              <a:gd name="T4" fmla="*/ 61 w 497"/>
                              <a:gd name="T5" fmla="*/ 8458 h 315"/>
                              <a:gd name="T6" fmla="*/ 125 w 497"/>
                              <a:gd name="T7" fmla="*/ 8468 h 315"/>
                              <a:gd name="T8" fmla="*/ 189 w 497"/>
                              <a:gd name="T9" fmla="*/ 8458 h 315"/>
                              <a:gd name="T10" fmla="*/ 249 w 497"/>
                              <a:gd name="T11" fmla="*/ 8429 h 315"/>
                              <a:gd name="T12" fmla="*/ 496 w 497"/>
                              <a:gd name="T13" fmla="*/ 8153 h 315"/>
                              <a:gd name="T14" fmla="*/ 0 w 497"/>
                              <a:gd name="T15" fmla="*/ 8153 h 315"/>
                              <a:gd name="T16" fmla="*/ 0 w 497"/>
                              <a:gd name="T17" fmla="*/ 8432 h 315"/>
                              <a:gd name="T18" fmla="*/ 1 w 497"/>
                              <a:gd name="T19" fmla="*/ 8429 h 315"/>
                              <a:gd name="T20" fmla="*/ 249 w 497"/>
                              <a:gd name="T21" fmla="*/ 8429 h 315"/>
                              <a:gd name="T22" fmla="*/ 309 w 497"/>
                              <a:gd name="T23" fmla="*/ 8400 h 315"/>
                              <a:gd name="T24" fmla="*/ 373 w 497"/>
                              <a:gd name="T25" fmla="*/ 8390 h 315"/>
                              <a:gd name="T26" fmla="*/ 496 w 497"/>
                              <a:gd name="T27" fmla="*/ 8390 h 315"/>
                              <a:gd name="T28" fmla="*/ 496 w 497"/>
                              <a:gd name="T29" fmla="*/ 8153 h 315"/>
                              <a:gd name="T30" fmla="*/ 496 w 497"/>
                              <a:gd name="T31" fmla="*/ 8428 h 315"/>
                              <a:gd name="T32" fmla="*/ 496 w 497"/>
                              <a:gd name="T33" fmla="*/ 8432 h 315"/>
                              <a:gd name="T34" fmla="*/ 497 w 497"/>
                              <a:gd name="T35" fmla="*/ 8429 h 315"/>
                              <a:gd name="T36" fmla="*/ 496 w 497"/>
                              <a:gd name="T37" fmla="*/ 8428 h 315"/>
                              <a:gd name="T38" fmla="*/ 496 w 497"/>
                              <a:gd name="T39" fmla="*/ 8390 h 315"/>
                              <a:gd name="T40" fmla="*/ 373 w 497"/>
                              <a:gd name="T41" fmla="*/ 8390 h 315"/>
                              <a:gd name="T42" fmla="*/ 437 w 497"/>
                              <a:gd name="T43" fmla="*/ 8400 h 315"/>
                              <a:gd name="T44" fmla="*/ 496 w 497"/>
                              <a:gd name="T45" fmla="*/ 8428 h 315"/>
                              <a:gd name="T46" fmla="*/ 496 w 497"/>
                              <a:gd name="T47" fmla="*/ 8390 h 31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7" h="315">
                                <a:moveTo>
                                  <a:pt x="249" y="276"/>
                                </a:moveTo>
                                <a:lnTo>
                                  <a:pt x="1" y="276"/>
                                </a:lnTo>
                                <a:lnTo>
                                  <a:pt x="61" y="305"/>
                                </a:lnTo>
                                <a:lnTo>
                                  <a:pt x="125" y="315"/>
                                </a:lnTo>
                                <a:lnTo>
                                  <a:pt x="189" y="305"/>
                                </a:lnTo>
                                <a:lnTo>
                                  <a:pt x="249" y="276"/>
                                </a:lnTo>
                                <a:close/>
                                <a:moveTo>
                                  <a:pt x="496" y="0"/>
                                </a:moveTo>
                                <a:lnTo>
                                  <a:pt x="0" y="0"/>
                                </a:lnTo>
                                <a:lnTo>
                                  <a:pt x="0" y="279"/>
                                </a:lnTo>
                                <a:lnTo>
                                  <a:pt x="1" y="276"/>
                                </a:lnTo>
                                <a:lnTo>
                                  <a:pt x="249" y="276"/>
                                </a:lnTo>
                                <a:lnTo>
                                  <a:pt x="309" y="247"/>
                                </a:lnTo>
                                <a:lnTo>
                                  <a:pt x="373" y="237"/>
                                </a:lnTo>
                                <a:lnTo>
                                  <a:pt x="496" y="237"/>
                                </a:lnTo>
                                <a:lnTo>
                                  <a:pt x="496" y="0"/>
                                </a:lnTo>
                                <a:close/>
                                <a:moveTo>
                                  <a:pt x="496" y="275"/>
                                </a:moveTo>
                                <a:lnTo>
                                  <a:pt x="496" y="279"/>
                                </a:lnTo>
                                <a:lnTo>
                                  <a:pt x="497" y="276"/>
                                </a:lnTo>
                                <a:lnTo>
                                  <a:pt x="496" y="275"/>
                                </a:lnTo>
                                <a:close/>
                                <a:moveTo>
                                  <a:pt x="496" y="237"/>
                                </a:moveTo>
                                <a:lnTo>
                                  <a:pt x="373" y="237"/>
                                </a:lnTo>
                                <a:lnTo>
                                  <a:pt x="437" y="247"/>
                                </a:lnTo>
                                <a:lnTo>
                                  <a:pt x="496" y="275"/>
                                </a:lnTo>
                                <a:lnTo>
                                  <a:pt x="496"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289"/>
                        <wps:cNvCnPr/>
                        <wps:spPr bwMode="auto">
                          <a:xfrm>
                            <a:off x="2689" y="8153"/>
                            <a:ext cx="49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6" name="Line 290"/>
                        <wps:cNvCnPr/>
                        <wps:spPr bwMode="auto">
                          <a:xfrm>
                            <a:off x="3062" y="8390"/>
                            <a:ext cx="0" cy="7"/>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7" name="Freeform 291"/>
                        <wps:cNvSpPr>
                          <a:spLocks/>
                        </wps:cNvSpPr>
                        <wps:spPr bwMode="auto">
                          <a:xfrm>
                            <a:off x="2879" y="8399"/>
                            <a:ext cx="118" cy="58"/>
                          </a:xfrm>
                          <a:custGeom>
                            <a:avLst/>
                            <a:gdLst>
                              <a:gd name="T0" fmla="*/ 118 w 118"/>
                              <a:gd name="T1" fmla="*/ 8400 h 58"/>
                              <a:gd name="T2" fmla="*/ 58 w 118"/>
                              <a:gd name="T3" fmla="*/ 8429 h 58"/>
                              <a:gd name="T4" fmla="*/ 0 w 118"/>
                              <a:gd name="T5" fmla="*/ 8457 h 58"/>
                              <a:gd name="T6" fmla="*/ 0 60000 65536"/>
                              <a:gd name="T7" fmla="*/ 0 60000 65536"/>
                              <a:gd name="T8" fmla="*/ 0 60000 65536"/>
                            </a:gdLst>
                            <a:ahLst/>
                            <a:cxnLst>
                              <a:cxn ang="T6">
                                <a:pos x="T0" y="T1"/>
                              </a:cxn>
                              <a:cxn ang="T7">
                                <a:pos x="T2" y="T3"/>
                              </a:cxn>
                              <a:cxn ang="T8">
                                <a:pos x="T4" y="T5"/>
                              </a:cxn>
                            </a:cxnLst>
                            <a:rect l="0" t="0" r="r" b="b"/>
                            <a:pathLst>
                              <a:path w="118" h="58">
                                <a:moveTo>
                                  <a:pt x="118" y="0"/>
                                </a:moveTo>
                                <a:lnTo>
                                  <a:pt x="58" y="29"/>
                                </a:lnTo>
                                <a:lnTo>
                                  <a:pt x="0" y="57"/>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292"/>
                        <wps:cNvCnPr/>
                        <wps:spPr bwMode="auto">
                          <a:xfrm>
                            <a:off x="2689" y="843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9" name="Line 293"/>
                        <wps:cNvCnPr/>
                        <wps:spPr bwMode="auto">
                          <a:xfrm>
                            <a:off x="3185" y="8153"/>
                            <a:ext cx="0" cy="275"/>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00" name="Freeform 294"/>
                        <wps:cNvSpPr>
                          <a:spLocks/>
                        </wps:cNvSpPr>
                        <wps:spPr bwMode="auto">
                          <a:xfrm>
                            <a:off x="3184" y="8428"/>
                            <a:ext cx="2" cy="4"/>
                          </a:xfrm>
                          <a:custGeom>
                            <a:avLst/>
                            <a:gdLst>
                              <a:gd name="T0" fmla="*/ 0 w 1"/>
                              <a:gd name="T1" fmla="*/ 8432 h 4"/>
                              <a:gd name="T2" fmla="*/ 4 w 1"/>
                              <a:gd name="T3" fmla="*/ 8429 h 4"/>
                              <a:gd name="T4" fmla="*/ 0 w 1"/>
                              <a:gd name="T5" fmla="*/ 8428 h 4"/>
                              <a:gd name="T6" fmla="*/ 0 60000 65536"/>
                              <a:gd name="T7" fmla="*/ 0 60000 65536"/>
                              <a:gd name="T8" fmla="*/ 0 60000 65536"/>
                            </a:gdLst>
                            <a:ahLst/>
                            <a:cxnLst>
                              <a:cxn ang="T6">
                                <a:pos x="T0" y="T1"/>
                              </a:cxn>
                              <a:cxn ang="T7">
                                <a:pos x="T2" y="T3"/>
                              </a:cxn>
                              <a:cxn ang="T8">
                                <a:pos x="T4" y="T5"/>
                              </a:cxn>
                            </a:cxnLst>
                            <a:rect l="0" t="0" r="r" b="b"/>
                            <a:pathLst>
                              <a:path w="1" h="4">
                                <a:moveTo>
                                  <a:pt x="0" y="4"/>
                                </a:moveTo>
                                <a:lnTo>
                                  <a:pt x="1" y="1"/>
                                </a:lnTo>
                                <a:lnTo>
                                  <a:pt x="0" y="0"/>
                                </a:lnTo>
                              </a:path>
                            </a:pathLst>
                          </a:custGeom>
                          <a:noFill/>
                          <a:ln w="218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29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2668" y="8131"/>
                            <a:ext cx="498" cy="316"/>
                          </a:xfrm>
                          <a:prstGeom prst="rect">
                            <a:avLst/>
                          </a:prstGeom>
                          <a:noFill/>
                          <a:extLst>
                            <a:ext uri="{909E8E84-426E-40DD-AFC4-6F175D3DCCD1}">
                              <a14:hiddenFill xmlns:a14="http://schemas.microsoft.com/office/drawing/2010/main">
                                <a:solidFill>
                                  <a:srgbClr val="FFFFFF"/>
                                </a:solidFill>
                              </a14:hiddenFill>
                            </a:ext>
                          </a:extLst>
                        </pic:spPr>
                      </pic:pic>
                      <wps:wsp>
                        <wps:cNvPr id="302" name="Freeform 296"/>
                        <wps:cNvSpPr>
                          <a:spLocks/>
                        </wps:cNvSpPr>
                        <wps:spPr bwMode="auto">
                          <a:xfrm>
                            <a:off x="2668" y="8131"/>
                            <a:ext cx="498" cy="316"/>
                          </a:xfrm>
                          <a:custGeom>
                            <a:avLst/>
                            <a:gdLst>
                              <a:gd name="T0" fmla="*/ 0 w 498"/>
                              <a:gd name="T1" fmla="*/ 8412 h 316"/>
                              <a:gd name="T2" fmla="*/ 0 w 498"/>
                              <a:gd name="T3" fmla="*/ 8132 h 316"/>
                              <a:gd name="T4" fmla="*/ 495 w 498"/>
                              <a:gd name="T5" fmla="*/ 8132 h 316"/>
                              <a:gd name="T6" fmla="*/ 495 w 498"/>
                              <a:gd name="T7" fmla="*/ 8412 h 316"/>
                              <a:gd name="T8" fmla="*/ 497 w 498"/>
                              <a:gd name="T9" fmla="*/ 8409 h 316"/>
                              <a:gd name="T10" fmla="*/ 437 w 498"/>
                              <a:gd name="T11" fmla="*/ 8380 h 316"/>
                              <a:gd name="T12" fmla="*/ 373 w 498"/>
                              <a:gd name="T13" fmla="*/ 8370 h 316"/>
                              <a:gd name="T14" fmla="*/ 309 w 498"/>
                              <a:gd name="T15" fmla="*/ 8380 h 316"/>
                              <a:gd name="T16" fmla="*/ 249 w 498"/>
                              <a:gd name="T17" fmla="*/ 8409 h 316"/>
                              <a:gd name="T18" fmla="*/ 190 w 498"/>
                              <a:gd name="T19" fmla="*/ 8438 h 316"/>
                              <a:gd name="T20" fmla="*/ 125 w 498"/>
                              <a:gd name="T21" fmla="*/ 8448 h 316"/>
                              <a:gd name="T22" fmla="*/ 61 w 498"/>
                              <a:gd name="T23" fmla="*/ 8438 h 316"/>
                              <a:gd name="T24" fmla="*/ 2 w 498"/>
                              <a:gd name="T25" fmla="*/ 8409 h 316"/>
                              <a:gd name="T26" fmla="*/ 0 w 498"/>
                              <a:gd name="T27" fmla="*/ 8412 h 3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98" h="316">
                                <a:moveTo>
                                  <a:pt x="0" y="280"/>
                                </a:moveTo>
                                <a:lnTo>
                                  <a:pt x="0" y="0"/>
                                </a:lnTo>
                                <a:lnTo>
                                  <a:pt x="495" y="0"/>
                                </a:lnTo>
                                <a:lnTo>
                                  <a:pt x="495" y="280"/>
                                </a:lnTo>
                                <a:lnTo>
                                  <a:pt x="497" y="277"/>
                                </a:lnTo>
                                <a:lnTo>
                                  <a:pt x="437" y="248"/>
                                </a:lnTo>
                                <a:lnTo>
                                  <a:pt x="373" y="238"/>
                                </a:lnTo>
                                <a:lnTo>
                                  <a:pt x="309" y="248"/>
                                </a:lnTo>
                                <a:lnTo>
                                  <a:pt x="249" y="277"/>
                                </a:lnTo>
                                <a:lnTo>
                                  <a:pt x="190" y="306"/>
                                </a:lnTo>
                                <a:lnTo>
                                  <a:pt x="125" y="316"/>
                                </a:lnTo>
                                <a:lnTo>
                                  <a:pt x="61" y="306"/>
                                </a:lnTo>
                                <a:lnTo>
                                  <a:pt x="2" y="277"/>
                                </a:lnTo>
                                <a:lnTo>
                                  <a:pt x="0" y="28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297"/>
                        <wps:cNvSpPr>
                          <a:spLocks noChangeArrowheads="1"/>
                        </wps:cNvSpPr>
                        <wps:spPr bwMode="auto">
                          <a:xfrm>
                            <a:off x="2833" y="9043"/>
                            <a:ext cx="1125" cy="41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9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2813" y="9022"/>
                            <a:ext cx="1125" cy="415"/>
                          </a:xfrm>
                          <a:prstGeom prst="rect">
                            <a:avLst/>
                          </a:prstGeom>
                          <a:noFill/>
                          <a:extLst>
                            <a:ext uri="{909E8E84-426E-40DD-AFC4-6F175D3DCCD1}">
                              <a14:hiddenFill xmlns:a14="http://schemas.microsoft.com/office/drawing/2010/main">
                                <a:solidFill>
                                  <a:srgbClr val="FFFFFF"/>
                                </a:solidFill>
                              </a14:hiddenFill>
                            </a:ext>
                          </a:extLst>
                        </pic:spPr>
                      </pic:pic>
                      <wps:wsp>
                        <wps:cNvPr id="305" name="Line 299"/>
                        <wps:cNvCnPr/>
                        <wps:spPr bwMode="auto">
                          <a:xfrm>
                            <a:off x="3381" y="8691"/>
                            <a:ext cx="0" cy="25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06" name="AutoShape 300"/>
                        <wps:cNvSpPr>
                          <a:spLocks/>
                        </wps:cNvSpPr>
                        <wps:spPr bwMode="auto">
                          <a:xfrm>
                            <a:off x="3327" y="8926"/>
                            <a:ext cx="97" cy="96"/>
                          </a:xfrm>
                          <a:custGeom>
                            <a:avLst/>
                            <a:gdLst>
                              <a:gd name="T0" fmla="*/ 0 w 97"/>
                              <a:gd name="T1" fmla="*/ 8927 h 96"/>
                              <a:gd name="T2" fmla="*/ 2 w 97"/>
                              <a:gd name="T3" fmla="*/ 8929 h 96"/>
                              <a:gd name="T4" fmla="*/ 54 w 97"/>
                              <a:gd name="T5" fmla="*/ 9022 h 96"/>
                              <a:gd name="T6" fmla="*/ 91 w 97"/>
                              <a:gd name="T7" fmla="*/ 8938 h 96"/>
                              <a:gd name="T8" fmla="*/ 49 w 97"/>
                              <a:gd name="T9" fmla="*/ 8938 h 96"/>
                              <a:gd name="T10" fmla="*/ 24 w 97"/>
                              <a:gd name="T11" fmla="*/ 8935 h 96"/>
                              <a:gd name="T12" fmla="*/ 0 w 97"/>
                              <a:gd name="T13" fmla="*/ 8927 h 96"/>
                              <a:gd name="T14" fmla="*/ 97 w 97"/>
                              <a:gd name="T15" fmla="*/ 8927 h 96"/>
                              <a:gd name="T16" fmla="*/ 73 w 97"/>
                              <a:gd name="T17" fmla="*/ 8935 h 96"/>
                              <a:gd name="T18" fmla="*/ 49 w 97"/>
                              <a:gd name="T19" fmla="*/ 8938 h 96"/>
                              <a:gd name="T20" fmla="*/ 91 w 97"/>
                              <a:gd name="T21" fmla="*/ 8938 h 96"/>
                              <a:gd name="T22" fmla="*/ 95 w 97"/>
                              <a:gd name="T23" fmla="*/ 8929 h 96"/>
                              <a:gd name="T24" fmla="*/ 97 w 97"/>
                              <a:gd name="T25" fmla="*/ 8927 h 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6">
                                <a:moveTo>
                                  <a:pt x="0" y="0"/>
                                </a:moveTo>
                                <a:lnTo>
                                  <a:pt x="2" y="2"/>
                                </a:lnTo>
                                <a:lnTo>
                                  <a:pt x="54" y="95"/>
                                </a:lnTo>
                                <a:lnTo>
                                  <a:pt x="91" y="11"/>
                                </a:lnTo>
                                <a:lnTo>
                                  <a:pt x="49" y="11"/>
                                </a:lnTo>
                                <a:lnTo>
                                  <a:pt x="24" y="8"/>
                                </a:lnTo>
                                <a:lnTo>
                                  <a:pt x="0" y="0"/>
                                </a:lnTo>
                                <a:close/>
                                <a:moveTo>
                                  <a:pt x="97" y="0"/>
                                </a:moveTo>
                                <a:lnTo>
                                  <a:pt x="73" y="8"/>
                                </a:lnTo>
                                <a:lnTo>
                                  <a:pt x="49" y="11"/>
                                </a:lnTo>
                                <a:lnTo>
                                  <a:pt x="91" y="11"/>
                                </a:lnTo>
                                <a:lnTo>
                                  <a:pt x="95" y="2"/>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1"/>
                        <wps:cNvSpPr>
                          <a:spLocks/>
                        </wps:cNvSpPr>
                        <wps:spPr bwMode="auto">
                          <a:xfrm>
                            <a:off x="5352" y="3223"/>
                            <a:ext cx="310" cy="197"/>
                          </a:xfrm>
                          <a:custGeom>
                            <a:avLst/>
                            <a:gdLst>
                              <a:gd name="T0" fmla="*/ 155 w 310"/>
                              <a:gd name="T1" fmla="*/ 3224 h 197"/>
                              <a:gd name="T2" fmla="*/ 0 w 310"/>
                              <a:gd name="T3" fmla="*/ 3327 h 197"/>
                              <a:gd name="T4" fmla="*/ 155 w 310"/>
                              <a:gd name="T5" fmla="*/ 3420 h 197"/>
                              <a:gd name="T6" fmla="*/ 310 w 310"/>
                              <a:gd name="T7" fmla="*/ 3327 h 197"/>
                              <a:gd name="T8" fmla="*/ 155 w 310"/>
                              <a:gd name="T9" fmla="*/ 3224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103"/>
                                </a:lnTo>
                                <a:lnTo>
                                  <a:pt x="155" y="196"/>
                                </a:lnTo>
                                <a:lnTo>
                                  <a:pt x="310" y="103"/>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2"/>
                        <wps:cNvSpPr>
                          <a:spLocks/>
                        </wps:cNvSpPr>
                        <wps:spPr bwMode="auto">
                          <a:xfrm>
                            <a:off x="5352" y="3223"/>
                            <a:ext cx="155" cy="104"/>
                          </a:xfrm>
                          <a:custGeom>
                            <a:avLst/>
                            <a:gdLst>
                              <a:gd name="T0" fmla="*/ 0 w 155"/>
                              <a:gd name="T1" fmla="*/ 3327 h 104"/>
                              <a:gd name="T2" fmla="*/ 155 w 155"/>
                              <a:gd name="T3" fmla="*/ 3224 h 104"/>
                              <a:gd name="T4" fmla="*/ 155 w 155"/>
                              <a:gd name="T5" fmla="*/ 3224 h 104"/>
                              <a:gd name="T6" fmla="*/ 0 60000 65536"/>
                              <a:gd name="T7" fmla="*/ 0 60000 65536"/>
                              <a:gd name="T8" fmla="*/ 0 60000 65536"/>
                            </a:gdLst>
                            <a:ahLst/>
                            <a:cxnLst>
                              <a:cxn ang="T6">
                                <a:pos x="T0" y="T1"/>
                              </a:cxn>
                              <a:cxn ang="T7">
                                <a:pos x="T2" y="T3"/>
                              </a:cxn>
                              <a:cxn ang="T8">
                                <a:pos x="T4" y="T5"/>
                              </a:cxn>
                            </a:cxnLst>
                            <a:rect l="0" t="0" r="r" b="b"/>
                            <a:pathLst>
                              <a:path w="155" h="104">
                                <a:moveTo>
                                  <a:pt x="0" y="103"/>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303"/>
                        <wps:cNvCnPr/>
                        <wps:spPr bwMode="auto">
                          <a:xfrm>
                            <a:off x="5352" y="332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10" name="Freeform 304"/>
                        <wps:cNvSpPr>
                          <a:spLocks/>
                        </wps:cNvSpPr>
                        <wps:spPr bwMode="auto">
                          <a:xfrm>
                            <a:off x="5506" y="3223"/>
                            <a:ext cx="155" cy="104"/>
                          </a:xfrm>
                          <a:custGeom>
                            <a:avLst/>
                            <a:gdLst>
                              <a:gd name="T0" fmla="*/ 0 w 155"/>
                              <a:gd name="T1" fmla="*/ 3224 h 104"/>
                              <a:gd name="T2" fmla="*/ 155 w 155"/>
                              <a:gd name="T3" fmla="*/ 3327 h 104"/>
                              <a:gd name="T4" fmla="*/ 155 w 155"/>
                              <a:gd name="T5" fmla="*/ 3327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3"/>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0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5331" y="3203"/>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312" name="Freeform 306"/>
                        <wps:cNvSpPr>
                          <a:spLocks/>
                        </wps:cNvSpPr>
                        <wps:spPr bwMode="auto">
                          <a:xfrm>
                            <a:off x="5331" y="3203"/>
                            <a:ext cx="310" cy="208"/>
                          </a:xfrm>
                          <a:custGeom>
                            <a:avLst/>
                            <a:gdLst>
                              <a:gd name="T0" fmla="*/ 0 w 310"/>
                              <a:gd name="T1" fmla="*/ 3307 h 208"/>
                              <a:gd name="T2" fmla="*/ 155 w 310"/>
                              <a:gd name="T3" fmla="*/ 3203 h 208"/>
                              <a:gd name="T4" fmla="*/ 310 w 310"/>
                              <a:gd name="T5" fmla="*/ 3307 h 208"/>
                              <a:gd name="T6" fmla="*/ 155 w 310"/>
                              <a:gd name="T7" fmla="*/ 3410 h 208"/>
                              <a:gd name="T8" fmla="*/ 0 w 310"/>
                              <a:gd name="T9" fmla="*/ 3307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4"/>
                                </a:moveTo>
                                <a:lnTo>
                                  <a:pt x="155" y="0"/>
                                </a:lnTo>
                                <a:lnTo>
                                  <a:pt x="310" y="104"/>
                                </a:lnTo>
                                <a:lnTo>
                                  <a:pt x="155" y="207"/>
                                </a:lnTo>
                                <a:lnTo>
                                  <a:pt x="0" y="104"/>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07"/>
                        <wps:cNvSpPr>
                          <a:spLocks/>
                        </wps:cNvSpPr>
                        <wps:spPr bwMode="auto">
                          <a:xfrm>
                            <a:off x="5641" y="3306"/>
                            <a:ext cx="671" cy="249"/>
                          </a:xfrm>
                          <a:custGeom>
                            <a:avLst/>
                            <a:gdLst>
                              <a:gd name="T0" fmla="*/ 0 w 671"/>
                              <a:gd name="T1" fmla="*/ 3307 h 249"/>
                              <a:gd name="T2" fmla="*/ 671 w 671"/>
                              <a:gd name="T3" fmla="*/ 3307 h 249"/>
                              <a:gd name="T4" fmla="*/ 671 w 671"/>
                              <a:gd name="T5" fmla="*/ 3555 h 249"/>
                              <a:gd name="T6" fmla="*/ 0 60000 65536"/>
                              <a:gd name="T7" fmla="*/ 0 60000 65536"/>
                              <a:gd name="T8" fmla="*/ 0 60000 65536"/>
                            </a:gdLst>
                            <a:ahLst/>
                            <a:cxnLst>
                              <a:cxn ang="T6">
                                <a:pos x="T0" y="T1"/>
                              </a:cxn>
                              <a:cxn ang="T7">
                                <a:pos x="T2" y="T3"/>
                              </a:cxn>
                              <a:cxn ang="T8">
                                <a:pos x="T4" y="T5"/>
                              </a:cxn>
                            </a:cxnLst>
                            <a:rect l="0" t="0" r="r" b="b"/>
                            <a:pathLst>
                              <a:path w="671" h="249">
                                <a:moveTo>
                                  <a:pt x="0" y="0"/>
                                </a:moveTo>
                                <a:lnTo>
                                  <a:pt x="671" y="0"/>
                                </a:lnTo>
                                <a:lnTo>
                                  <a:pt x="671" y="248"/>
                                </a:lnTo>
                              </a:path>
                            </a:pathLst>
                          </a:custGeom>
                          <a:noFill/>
                          <a:ln w="876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08"/>
                        <wps:cNvSpPr>
                          <a:spLocks/>
                        </wps:cNvSpPr>
                        <wps:spPr bwMode="auto">
                          <a:xfrm>
                            <a:off x="6259" y="3524"/>
                            <a:ext cx="97" cy="104"/>
                          </a:xfrm>
                          <a:custGeom>
                            <a:avLst/>
                            <a:gdLst>
                              <a:gd name="T0" fmla="*/ 3 w 97"/>
                              <a:gd name="T1" fmla="*/ 3530 h 104"/>
                              <a:gd name="T2" fmla="*/ 52 w 97"/>
                              <a:gd name="T3" fmla="*/ 3628 h 104"/>
                              <a:gd name="T4" fmla="*/ 87 w 97"/>
                              <a:gd name="T5" fmla="*/ 3540 h 104"/>
                              <a:gd name="T6" fmla="*/ 48 w 97"/>
                              <a:gd name="T7" fmla="*/ 3540 h 104"/>
                              <a:gd name="T8" fmla="*/ 24 w 97"/>
                              <a:gd name="T9" fmla="*/ 3537 h 104"/>
                              <a:gd name="T10" fmla="*/ 3 w 97"/>
                              <a:gd name="T11" fmla="*/ 3530 h 104"/>
                              <a:gd name="T12" fmla="*/ 90 w 97"/>
                              <a:gd name="T13" fmla="*/ 3531 h 104"/>
                              <a:gd name="T14" fmla="*/ 73 w 97"/>
                              <a:gd name="T15" fmla="*/ 3537 h 104"/>
                              <a:gd name="T16" fmla="*/ 48 w 97"/>
                              <a:gd name="T17" fmla="*/ 3540 h 104"/>
                              <a:gd name="T18" fmla="*/ 87 w 97"/>
                              <a:gd name="T19" fmla="*/ 3540 h 104"/>
                              <a:gd name="T20" fmla="*/ 90 w 97"/>
                              <a:gd name="T21" fmla="*/ 3531 h 104"/>
                              <a:gd name="T22" fmla="*/ 93 w 97"/>
                              <a:gd name="T23" fmla="*/ 3524 h 104"/>
                              <a:gd name="T24" fmla="*/ 90 w 97"/>
                              <a:gd name="T25" fmla="*/ 3531 h 104"/>
                              <a:gd name="T26" fmla="*/ 97 w 97"/>
                              <a:gd name="T27" fmla="*/ 3528 h 104"/>
                              <a:gd name="T28" fmla="*/ 93 w 97"/>
                              <a:gd name="T29" fmla="*/ 3524 h 104"/>
                              <a:gd name="T30" fmla="*/ 0 w 97"/>
                              <a:gd name="T31" fmla="*/ 3524 h 104"/>
                              <a:gd name="T32" fmla="*/ 0 w 97"/>
                              <a:gd name="T33" fmla="*/ 3528 h 104"/>
                              <a:gd name="T34" fmla="*/ 3 w 97"/>
                              <a:gd name="T35" fmla="*/ 3530 h 104"/>
                              <a:gd name="T36" fmla="*/ 0 w 97"/>
                              <a:gd name="T37" fmla="*/ 3524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4"/>
                                </a:lnTo>
                                <a:lnTo>
                                  <a:pt x="87" y="16"/>
                                </a:lnTo>
                                <a:lnTo>
                                  <a:pt x="48" y="16"/>
                                </a:lnTo>
                                <a:lnTo>
                                  <a:pt x="24" y="13"/>
                                </a:lnTo>
                                <a:lnTo>
                                  <a:pt x="3" y="6"/>
                                </a:lnTo>
                                <a:close/>
                                <a:moveTo>
                                  <a:pt x="90" y="7"/>
                                </a:moveTo>
                                <a:lnTo>
                                  <a:pt x="73" y="13"/>
                                </a:lnTo>
                                <a:lnTo>
                                  <a:pt x="48" y="16"/>
                                </a:lnTo>
                                <a:lnTo>
                                  <a:pt x="87" y="16"/>
                                </a:lnTo>
                                <a:lnTo>
                                  <a:pt x="90" y="7"/>
                                </a:lnTo>
                                <a:close/>
                                <a:moveTo>
                                  <a:pt x="93" y="0"/>
                                </a:moveTo>
                                <a:lnTo>
                                  <a:pt x="90" y="7"/>
                                </a:lnTo>
                                <a:lnTo>
                                  <a:pt x="97" y="4"/>
                                </a:lnTo>
                                <a:lnTo>
                                  <a:pt x="93" y="0"/>
                                </a:lnTo>
                                <a:close/>
                                <a:moveTo>
                                  <a:pt x="0" y="0"/>
                                </a:moveTo>
                                <a:lnTo>
                                  <a:pt x="0" y="4"/>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09"/>
                        <wps:cNvSpPr>
                          <a:spLocks/>
                        </wps:cNvSpPr>
                        <wps:spPr bwMode="auto">
                          <a:xfrm>
                            <a:off x="4733" y="10041"/>
                            <a:ext cx="300" cy="301"/>
                          </a:xfrm>
                          <a:custGeom>
                            <a:avLst/>
                            <a:gdLst>
                              <a:gd name="T0" fmla="*/ 149 w 300"/>
                              <a:gd name="T1" fmla="*/ 10042 h 301"/>
                              <a:gd name="T2" fmla="*/ 91 w 300"/>
                              <a:gd name="T3" fmla="*/ 10053 h 301"/>
                              <a:gd name="T4" fmla="*/ 44 w 300"/>
                              <a:gd name="T5" fmla="*/ 10086 h 301"/>
                              <a:gd name="T6" fmla="*/ 11 w 300"/>
                              <a:gd name="T7" fmla="*/ 10133 h 301"/>
                              <a:gd name="T8" fmla="*/ 0 w 300"/>
                              <a:gd name="T9" fmla="*/ 10192 h 301"/>
                              <a:gd name="T10" fmla="*/ 11 w 300"/>
                              <a:gd name="T11" fmla="*/ 10250 h 301"/>
                              <a:gd name="T12" fmla="*/ 44 w 300"/>
                              <a:gd name="T13" fmla="*/ 10298 h 301"/>
                              <a:gd name="T14" fmla="*/ 91 w 300"/>
                              <a:gd name="T15" fmla="*/ 10330 h 301"/>
                              <a:gd name="T16" fmla="*/ 149 w 300"/>
                              <a:gd name="T17" fmla="*/ 10342 h 301"/>
                              <a:gd name="T18" fmla="*/ 208 w 300"/>
                              <a:gd name="T19" fmla="*/ 10330 h 301"/>
                              <a:gd name="T20" fmla="*/ 255 w 300"/>
                              <a:gd name="T21" fmla="*/ 10298 h 301"/>
                              <a:gd name="T22" fmla="*/ 287 w 300"/>
                              <a:gd name="T23" fmla="*/ 10250 h 301"/>
                              <a:gd name="T24" fmla="*/ 299 w 300"/>
                              <a:gd name="T25" fmla="*/ 10192 h 301"/>
                              <a:gd name="T26" fmla="*/ 287 w 300"/>
                              <a:gd name="T27" fmla="*/ 10133 h 301"/>
                              <a:gd name="T28" fmla="*/ 255 w 300"/>
                              <a:gd name="T29" fmla="*/ 10086 h 301"/>
                              <a:gd name="T30" fmla="*/ 208 w 300"/>
                              <a:gd name="T31" fmla="*/ 10053 h 301"/>
                              <a:gd name="T32" fmla="*/ 149 w 300"/>
                              <a:gd name="T33" fmla="*/ 1004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149" y="0"/>
                                </a:moveTo>
                                <a:lnTo>
                                  <a:pt x="91" y="11"/>
                                </a:lnTo>
                                <a:lnTo>
                                  <a:pt x="44" y="44"/>
                                </a:lnTo>
                                <a:lnTo>
                                  <a:pt x="11" y="91"/>
                                </a:lnTo>
                                <a:lnTo>
                                  <a:pt x="0" y="150"/>
                                </a:lnTo>
                                <a:lnTo>
                                  <a:pt x="11" y="208"/>
                                </a:lnTo>
                                <a:lnTo>
                                  <a:pt x="44" y="256"/>
                                </a:lnTo>
                                <a:lnTo>
                                  <a:pt x="91" y="288"/>
                                </a:lnTo>
                                <a:lnTo>
                                  <a:pt x="149" y="300"/>
                                </a:lnTo>
                                <a:lnTo>
                                  <a:pt x="208" y="288"/>
                                </a:lnTo>
                                <a:lnTo>
                                  <a:pt x="255" y="256"/>
                                </a:lnTo>
                                <a:lnTo>
                                  <a:pt x="287" y="208"/>
                                </a:lnTo>
                                <a:lnTo>
                                  <a:pt x="299" y="150"/>
                                </a:lnTo>
                                <a:lnTo>
                                  <a:pt x="287" y="91"/>
                                </a:lnTo>
                                <a:lnTo>
                                  <a:pt x="255" y="44"/>
                                </a:lnTo>
                                <a:lnTo>
                                  <a:pt x="208" y="11"/>
                                </a:lnTo>
                                <a:lnTo>
                                  <a:pt x="14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0"/>
                        <wps:cNvSpPr>
                          <a:spLocks/>
                        </wps:cNvSpPr>
                        <wps:spPr bwMode="auto">
                          <a:xfrm>
                            <a:off x="4777" y="10041"/>
                            <a:ext cx="106" cy="44"/>
                          </a:xfrm>
                          <a:custGeom>
                            <a:avLst/>
                            <a:gdLst>
                              <a:gd name="T0" fmla="*/ 0 w 106"/>
                              <a:gd name="T1" fmla="*/ 10086 h 44"/>
                              <a:gd name="T2" fmla="*/ 47 w 106"/>
                              <a:gd name="T3" fmla="*/ 10053 h 44"/>
                              <a:gd name="T4" fmla="*/ 105 w 106"/>
                              <a:gd name="T5" fmla="*/ 10042 h 44"/>
                              <a:gd name="T6" fmla="*/ 0 60000 65536"/>
                              <a:gd name="T7" fmla="*/ 0 60000 65536"/>
                              <a:gd name="T8" fmla="*/ 0 60000 65536"/>
                            </a:gdLst>
                            <a:ahLst/>
                            <a:cxnLst>
                              <a:cxn ang="T6">
                                <a:pos x="T0" y="T1"/>
                              </a:cxn>
                              <a:cxn ang="T7">
                                <a:pos x="T2" y="T3"/>
                              </a:cxn>
                              <a:cxn ang="T8">
                                <a:pos x="T4" y="T5"/>
                              </a:cxn>
                            </a:cxnLst>
                            <a:rect l="0" t="0" r="r" b="b"/>
                            <a:pathLst>
                              <a:path w="106" h="44">
                                <a:moveTo>
                                  <a:pt x="0" y="44"/>
                                </a:moveTo>
                                <a:lnTo>
                                  <a:pt x="47" y="11"/>
                                </a:lnTo>
                                <a:lnTo>
                                  <a:pt x="105"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1"/>
                        <wps:cNvSpPr>
                          <a:spLocks/>
                        </wps:cNvSpPr>
                        <wps:spPr bwMode="auto">
                          <a:xfrm>
                            <a:off x="4883" y="10041"/>
                            <a:ext cx="150" cy="257"/>
                          </a:xfrm>
                          <a:custGeom>
                            <a:avLst/>
                            <a:gdLst>
                              <a:gd name="T0" fmla="*/ 0 w 150"/>
                              <a:gd name="T1" fmla="*/ 10042 h 257"/>
                              <a:gd name="T2" fmla="*/ 59 w 150"/>
                              <a:gd name="T3" fmla="*/ 10053 h 257"/>
                              <a:gd name="T4" fmla="*/ 106 w 150"/>
                              <a:gd name="T5" fmla="*/ 10086 h 257"/>
                              <a:gd name="T6" fmla="*/ 138 w 150"/>
                              <a:gd name="T7" fmla="*/ 10133 h 257"/>
                              <a:gd name="T8" fmla="*/ 150 w 150"/>
                              <a:gd name="T9" fmla="*/ 10192 h 257"/>
                              <a:gd name="T10" fmla="*/ 138 w 150"/>
                              <a:gd name="T11" fmla="*/ 10250 h 257"/>
                              <a:gd name="T12" fmla="*/ 106 w 150"/>
                              <a:gd name="T13" fmla="*/ 10298 h 2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0" h="257">
                                <a:moveTo>
                                  <a:pt x="0" y="0"/>
                                </a:moveTo>
                                <a:lnTo>
                                  <a:pt x="59" y="11"/>
                                </a:lnTo>
                                <a:lnTo>
                                  <a:pt x="106" y="44"/>
                                </a:lnTo>
                                <a:lnTo>
                                  <a:pt x="138" y="91"/>
                                </a:lnTo>
                                <a:lnTo>
                                  <a:pt x="150" y="150"/>
                                </a:lnTo>
                                <a:lnTo>
                                  <a:pt x="138" y="208"/>
                                </a:lnTo>
                                <a:lnTo>
                                  <a:pt x="106" y="256"/>
                                </a:lnTo>
                              </a:path>
                            </a:pathLst>
                          </a:custGeom>
                          <a:noFill/>
                          <a:ln w="218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31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4713" y="10021"/>
                            <a:ext cx="300" cy="301"/>
                          </a:xfrm>
                          <a:prstGeom prst="rect">
                            <a:avLst/>
                          </a:prstGeom>
                          <a:noFill/>
                          <a:extLst>
                            <a:ext uri="{909E8E84-426E-40DD-AFC4-6F175D3DCCD1}">
                              <a14:hiddenFill xmlns:a14="http://schemas.microsoft.com/office/drawing/2010/main">
                                <a:solidFill>
                                  <a:srgbClr val="FFFFFF"/>
                                </a:solidFill>
                              </a14:hiddenFill>
                            </a:ext>
                          </a:extLst>
                        </pic:spPr>
                      </pic:pic>
                      <wps:wsp>
                        <wps:cNvPr id="319" name="Freeform 313"/>
                        <wps:cNvSpPr>
                          <a:spLocks/>
                        </wps:cNvSpPr>
                        <wps:spPr bwMode="auto">
                          <a:xfrm>
                            <a:off x="4713" y="10021"/>
                            <a:ext cx="300" cy="301"/>
                          </a:xfrm>
                          <a:custGeom>
                            <a:avLst/>
                            <a:gdLst>
                              <a:gd name="T0" fmla="*/ 0 w 300"/>
                              <a:gd name="T1" fmla="*/ 10172 h 301"/>
                              <a:gd name="T2" fmla="*/ 12 w 300"/>
                              <a:gd name="T3" fmla="*/ 10114 h 301"/>
                              <a:gd name="T4" fmla="*/ 44 w 300"/>
                              <a:gd name="T5" fmla="*/ 10066 h 301"/>
                              <a:gd name="T6" fmla="*/ 91 w 300"/>
                              <a:gd name="T7" fmla="*/ 10034 h 301"/>
                              <a:gd name="T8" fmla="*/ 150 w 300"/>
                              <a:gd name="T9" fmla="*/ 10022 h 301"/>
                              <a:gd name="T10" fmla="*/ 208 w 300"/>
                              <a:gd name="T11" fmla="*/ 10034 h 301"/>
                              <a:gd name="T12" fmla="*/ 255 w 300"/>
                              <a:gd name="T13" fmla="*/ 10066 h 301"/>
                              <a:gd name="T14" fmla="*/ 287 w 300"/>
                              <a:gd name="T15" fmla="*/ 10114 h 301"/>
                              <a:gd name="T16" fmla="*/ 299 w 300"/>
                              <a:gd name="T17" fmla="*/ 10172 h 301"/>
                              <a:gd name="T18" fmla="*/ 287 w 300"/>
                              <a:gd name="T19" fmla="*/ 10230 h 301"/>
                              <a:gd name="T20" fmla="*/ 255 w 300"/>
                              <a:gd name="T21" fmla="*/ 10278 h 301"/>
                              <a:gd name="T22" fmla="*/ 208 w 300"/>
                              <a:gd name="T23" fmla="*/ 10310 h 301"/>
                              <a:gd name="T24" fmla="*/ 150 w 300"/>
                              <a:gd name="T25" fmla="*/ 10322 h 301"/>
                              <a:gd name="T26" fmla="*/ 91 w 300"/>
                              <a:gd name="T27" fmla="*/ 10310 h 301"/>
                              <a:gd name="T28" fmla="*/ 44 w 300"/>
                              <a:gd name="T29" fmla="*/ 10278 h 301"/>
                              <a:gd name="T30" fmla="*/ 12 w 300"/>
                              <a:gd name="T31" fmla="*/ 10230 h 301"/>
                              <a:gd name="T32" fmla="*/ 0 w 300"/>
                              <a:gd name="T33" fmla="*/ 1017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0" y="150"/>
                                </a:moveTo>
                                <a:lnTo>
                                  <a:pt x="12" y="92"/>
                                </a:lnTo>
                                <a:lnTo>
                                  <a:pt x="44" y="44"/>
                                </a:lnTo>
                                <a:lnTo>
                                  <a:pt x="91" y="12"/>
                                </a:lnTo>
                                <a:lnTo>
                                  <a:pt x="150" y="0"/>
                                </a:lnTo>
                                <a:lnTo>
                                  <a:pt x="208" y="12"/>
                                </a:lnTo>
                                <a:lnTo>
                                  <a:pt x="255" y="44"/>
                                </a:lnTo>
                                <a:lnTo>
                                  <a:pt x="287" y="92"/>
                                </a:lnTo>
                                <a:lnTo>
                                  <a:pt x="299" y="150"/>
                                </a:lnTo>
                                <a:lnTo>
                                  <a:pt x="287" y="208"/>
                                </a:lnTo>
                                <a:lnTo>
                                  <a:pt x="255" y="256"/>
                                </a:lnTo>
                                <a:lnTo>
                                  <a:pt x="208" y="288"/>
                                </a:lnTo>
                                <a:lnTo>
                                  <a:pt x="150" y="300"/>
                                </a:lnTo>
                                <a:lnTo>
                                  <a:pt x="91" y="288"/>
                                </a:lnTo>
                                <a:lnTo>
                                  <a:pt x="44" y="256"/>
                                </a:lnTo>
                                <a:lnTo>
                                  <a:pt x="12" y="208"/>
                                </a:lnTo>
                                <a:lnTo>
                                  <a:pt x="0" y="150"/>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314"/>
                        <wps:cNvCnPr/>
                        <wps:spPr bwMode="auto">
                          <a:xfrm>
                            <a:off x="4867" y="9809"/>
                            <a:ext cx="0" cy="166"/>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21" name="AutoShape 315"/>
                        <wps:cNvSpPr>
                          <a:spLocks/>
                        </wps:cNvSpPr>
                        <wps:spPr bwMode="auto">
                          <a:xfrm>
                            <a:off x="4815" y="9944"/>
                            <a:ext cx="97" cy="104"/>
                          </a:xfrm>
                          <a:custGeom>
                            <a:avLst/>
                            <a:gdLst>
                              <a:gd name="T0" fmla="*/ 3 w 97"/>
                              <a:gd name="T1" fmla="*/ 9949 h 104"/>
                              <a:gd name="T2" fmla="*/ 52 w 97"/>
                              <a:gd name="T3" fmla="*/ 10048 h 104"/>
                              <a:gd name="T4" fmla="*/ 87 w 97"/>
                              <a:gd name="T5" fmla="*/ 9959 h 104"/>
                              <a:gd name="T6" fmla="*/ 49 w 97"/>
                              <a:gd name="T7" fmla="*/ 9959 h 104"/>
                              <a:gd name="T8" fmla="*/ 24 w 97"/>
                              <a:gd name="T9" fmla="*/ 9956 h 104"/>
                              <a:gd name="T10" fmla="*/ 3 w 97"/>
                              <a:gd name="T11" fmla="*/ 9949 h 104"/>
                              <a:gd name="T12" fmla="*/ 91 w 97"/>
                              <a:gd name="T13" fmla="*/ 9950 h 104"/>
                              <a:gd name="T14" fmla="*/ 73 w 97"/>
                              <a:gd name="T15" fmla="*/ 9956 h 104"/>
                              <a:gd name="T16" fmla="*/ 49 w 97"/>
                              <a:gd name="T17" fmla="*/ 9959 h 104"/>
                              <a:gd name="T18" fmla="*/ 87 w 97"/>
                              <a:gd name="T19" fmla="*/ 9959 h 104"/>
                              <a:gd name="T20" fmla="*/ 91 w 97"/>
                              <a:gd name="T21" fmla="*/ 9950 h 104"/>
                              <a:gd name="T22" fmla="*/ 93 w 97"/>
                              <a:gd name="T23" fmla="*/ 9944 h 104"/>
                              <a:gd name="T24" fmla="*/ 91 w 97"/>
                              <a:gd name="T25" fmla="*/ 9950 h 104"/>
                              <a:gd name="T26" fmla="*/ 97 w 97"/>
                              <a:gd name="T27" fmla="*/ 9948 h 104"/>
                              <a:gd name="T28" fmla="*/ 93 w 97"/>
                              <a:gd name="T29" fmla="*/ 9944 h 104"/>
                              <a:gd name="T30" fmla="*/ 0 w 97"/>
                              <a:gd name="T31" fmla="*/ 9944 h 104"/>
                              <a:gd name="T32" fmla="*/ 0 w 97"/>
                              <a:gd name="T33" fmla="*/ 9948 h 104"/>
                              <a:gd name="T34" fmla="*/ 3 w 97"/>
                              <a:gd name="T35" fmla="*/ 9949 h 104"/>
                              <a:gd name="T36" fmla="*/ 0 w 97"/>
                              <a:gd name="T37" fmla="*/ 9944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5"/>
                                </a:moveTo>
                                <a:lnTo>
                                  <a:pt x="52" y="104"/>
                                </a:lnTo>
                                <a:lnTo>
                                  <a:pt x="87" y="15"/>
                                </a:lnTo>
                                <a:lnTo>
                                  <a:pt x="49" y="15"/>
                                </a:lnTo>
                                <a:lnTo>
                                  <a:pt x="24" y="12"/>
                                </a:lnTo>
                                <a:lnTo>
                                  <a:pt x="3" y="5"/>
                                </a:lnTo>
                                <a:close/>
                                <a:moveTo>
                                  <a:pt x="91" y="6"/>
                                </a:moveTo>
                                <a:lnTo>
                                  <a:pt x="73" y="12"/>
                                </a:lnTo>
                                <a:lnTo>
                                  <a:pt x="49" y="15"/>
                                </a:lnTo>
                                <a:lnTo>
                                  <a:pt x="87" y="15"/>
                                </a:lnTo>
                                <a:lnTo>
                                  <a:pt x="91" y="6"/>
                                </a:lnTo>
                                <a:close/>
                                <a:moveTo>
                                  <a:pt x="93" y="0"/>
                                </a:moveTo>
                                <a:lnTo>
                                  <a:pt x="91" y="6"/>
                                </a:lnTo>
                                <a:lnTo>
                                  <a:pt x="97" y="4"/>
                                </a:lnTo>
                                <a:lnTo>
                                  <a:pt x="93" y="0"/>
                                </a:lnTo>
                                <a:close/>
                                <a:moveTo>
                                  <a:pt x="0" y="0"/>
                                </a:moveTo>
                                <a:lnTo>
                                  <a:pt x="0" y="4"/>
                                </a:lnTo>
                                <a:lnTo>
                                  <a:pt x="3" y="5"/>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316"/>
                        <wps:cNvSpPr>
                          <a:spLocks noChangeArrowheads="1"/>
                        </wps:cNvSpPr>
                        <wps:spPr bwMode="auto">
                          <a:xfrm>
                            <a:off x="2741" y="7345"/>
                            <a:ext cx="1311" cy="290"/>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317"/>
                        <wps:cNvCnPr/>
                        <wps:spPr bwMode="auto">
                          <a:xfrm>
                            <a:off x="4052" y="734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24" name="Freeform 318"/>
                        <wps:cNvSpPr>
                          <a:spLocks/>
                        </wps:cNvSpPr>
                        <wps:spPr bwMode="auto">
                          <a:xfrm>
                            <a:off x="4051" y="7345"/>
                            <a:ext cx="2" cy="290"/>
                          </a:xfrm>
                          <a:custGeom>
                            <a:avLst/>
                            <a:gdLst>
                              <a:gd name="T0" fmla="*/ 0 w 2"/>
                              <a:gd name="T1" fmla="*/ 7635 h 290"/>
                              <a:gd name="T2" fmla="*/ 0 w 2"/>
                              <a:gd name="T3" fmla="*/ 7635 h 290"/>
                              <a:gd name="T4" fmla="*/ 0 w 2"/>
                              <a:gd name="T5" fmla="*/ 7345 h 290"/>
                              <a:gd name="T6" fmla="*/ 0 60000 65536"/>
                              <a:gd name="T7" fmla="*/ 0 60000 65536"/>
                              <a:gd name="T8" fmla="*/ 0 60000 65536"/>
                            </a:gdLst>
                            <a:ahLst/>
                            <a:cxnLst>
                              <a:cxn ang="T6">
                                <a:pos x="T0" y="T1"/>
                              </a:cxn>
                              <a:cxn ang="T7">
                                <a:pos x="T2" y="T3"/>
                              </a:cxn>
                              <a:cxn ang="T8">
                                <a:pos x="T4" y="T5"/>
                              </a:cxn>
                            </a:cxnLst>
                            <a:rect l="0" t="0" r="r" b="b"/>
                            <a:pathLst>
                              <a:path w="2" h="290">
                                <a:moveTo>
                                  <a:pt x="0" y="290"/>
                                </a:moveTo>
                                <a:lnTo>
                                  <a:pt x="0" y="290"/>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31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2720" y="7324"/>
                            <a:ext cx="1311" cy="290"/>
                          </a:xfrm>
                          <a:prstGeom prst="rect">
                            <a:avLst/>
                          </a:prstGeom>
                          <a:noFill/>
                          <a:extLst>
                            <a:ext uri="{909E8E84-426E-40DD-AFC4-6F175D3DCCD1}">
                              <a14:hiddenFill xmlns:a14="http://schemas.microsoft.com/office/drawing/2010/main">
                                <a:solidFill>
                                  <a:srgbClr val="FFFFFF"/>
                                </a:solidFill>
                              </a14:hiddenFill>
                            </a:ext>
                          </a:extLst>
                        </pic:spPr>
                      </pic:pic>
                      <wps:wsp>
                        <wps:cNvPr id="326" name="Rectangle 320"/>
                        <wps:cNvSpPr>
                          <a:spLocks noChangeArrowheads="1"/>
                        </wps:cNvSpPr>
                        <wps:spPr bwMode="auto">
                          <a:xfrm>
                            <a:off x="2720" y="7324"/>
                            <a:ext cx="1311" cy="290"/>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321"/>
                        <wps:cNvCnPr/>
                        <wps:spPr bwMode="auto">
                          <a:xfrm>
                            <a:off x="3381" y="7614"/>
                            <a:ext cx="0" cy="663"/>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28" name="AutoShape 322"/>
                        <wps:cNvSpPr>
                          <a:spLocks/>
                        </wps:cNvSpPr>
                        <wps:spPr bwMode="auto">
                          <a:xfrm>
                            <a:off x="3327" y="8256"/>
                            <a:ext cx="97" cy="94"/>
                          </a:xfrm>
                          <a:custGeom>
                            <a:avLst/>
                            <a:gdLst>
                              <a:gd name="T0" fmla="*/ 3 w 97"/>
                              <a:gd name="T1" fmla="*/ 8258 h 94"/>
                              <a:gd name="T2" fmla="*/ 54 w 97"/>
                              <a:gd name="T3" fmla="*/ 8349 h 94"/>
                              <a:gd name="T4" fmla="*/ 90 w 97"/>
                              <a:gd name="T5" fmla="*/ 8269 h 94"/>
                              <a:gd name="T6" fmla="*/ 49 w 97"/>
                              <a:gd name="T7" fmla="*/ 8269 h 94"/>
                              <a:gd name="T8" fmla="*/ 24 w 97"/>
                              <a:gd name="T9" fmla="*/ 8266 h 94"/>
                              <a:gd name="T10" fmla="*/ 3 w 97"/>
                              <a:gd name="T11" fmla="*/ 8258 h 94"/>
                              <a:gd name="T12" fmla="*/ 94 w 97"/>
                              <a:gd name="T13" fmla="*/ 8258 h 94"/>
                              <a:gd name="T14" fmla="*/ 73 w 97"/>
                              <a:gd name="T15" fmla="*/ 8266 h 94"/>
                              <a:gd name="T16" fmla="*/ 49 w 97"/>
                              <a:gd name="T17" fmla="*/ 8269 h 94"/>
                              <a:gd name="T18" fmla="*/ 90 w 97"/>
                              <a:gd name="T19" fmla="*/ 8269 h 94"/>
                              <a:gd name="T20" fmla="*/ 94 w 97"/>
                              <a:gd name="T21" fmla="*/ 8258 h 94"/>
                              <a:gd name="T22" fmla="*/ 2 w 97"/>
                              <a:gd name="T23" fmla="*/ 8256 h 94"/>
                              <a:gd name="T24" fmla="*/ 0 w 97"/>
                              <a:gd name="T25" fmla="*/ 8257 h 94"/>
                              <a:gd name="T26" fmla="*/ 3 w 97"/>
                              <a:gd name="T27" fmla="*/ 8258 h 94"/>
                              <a:gd name="T28" fmla="*/ 2 w 97"/>
                              <a:gd name="T29" fmla="*/ 8256 h 94"/>
                              <a:gd name="T30" fmla="*/ 95 w 97"/>
                              <a:gd name="T31" fmla="*/ 8256 h 94"/>
                              <a:gd name="T32" fmla="*/ 94 w 97"/>
                              <a:gd name="T33" fmla="*/ 8258 h 94"/>
                              <a:gd name="T34" fmla="*/ 97 w 97"/>
                              <a:gd name="T35" fmla="*/ 8257 h 94"/>
                              <a:gd name="T36" fmla="*/ 95 w 97"/>
                              <a:gd name="T37" fmla="*/ 8256 h 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94">
                                <a:moveTo>
                                  <a:pt x="3" y="2"/>
                                </a:moveTo>
                                <a:lnTo>
                                  <a:pt x="54" y="93"/>
                                </a:lnTo>
                                <a:lnTo>
                                  <a:pt x="90" y="13"/>
                                </a:lnTo>
                                <a:lnTo>
                                  <a:pt x="49" y="13"/>
                                </a:lnTo>
                                <a:lnTo>
                                  <a:pt x="24" y="10"/>
                                </a:lnTo>
                                <a:lnTo>
                                  <a:pt x="3" y="2"/>
                                </a:lnTo>
                                <a:close/>
                                <a:moveTo>
                                  <a:pt x="94" y="2"/>
                                </a:moveTo>
                                <a:lnTo>
                                  <a:pt x="73" y="10"/>
                                </a:lnTo>
                                <a:lnTo>
                                  <a:pt x="49" y="13"/>
                                </a:lnTo>
                                <a:lnTo>
                                  <a:pt x="90" y="13"/>
                                </a:lnTo>
                                <a:lnTo>
                                  <a:pt x="94" y="2"/>
                                </a:lnTo>
                                <a:close/>
                                <a:moveTo>
                                  <a:pt x="2" y="0"/>
                                </a:moveTo>
                                <a:lnTo>
                                  <a:pt x="0" y="1"/>
                                </a:lnTo>
                                <a:lnTo>
                                  <a:pt x="3" y="2"/>
                                </a:lnTo>
                                <a:lnTo>
                                  <a:pt x="2" y="0"/>
                                </a:lnTo>
                                <a:close/>
                                <a:moveTo>
                                  <a:pt x="95" y="0"/>
                                </a:moveTo>
                                <a:lnTo>
                                  <a:pt x="94" y="2"/>
                                </a:lnTo>
                                <a:lnTo>
                                  <a:pt x="97" y="1"/>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323"/>
                        <wps:cNvSpPr>
                          <a:spLocks/>
                        </wps:cNvSpPr>
                        <wps:spPr bwMode="auto">
                          <a:xfrm>
                            <a:off x="5651" y="8090"/>
                            <a:ext cx="538" cy="311"/>
                          </a:xfrm>
                          <a:custGeom>
                            <a:avLst/>
                            <a:gdLst>
                              <a:gd name="T0" fmla="*/ 537 w 538"/>
                              <a:gd name="T1" fmla="*/ 8091 h 311"/>
                              <a:gd name="T2" fmla="*/ 0 w 538"/>
                              <a:gd name="T3" fmla="*/ 8091 h 311"/>
                              <a:gd name="T4" fmla="*/ 0 w 538"/>
                              <a:gd name="T5" fmla="*/ 8360 h 311"/>
                              <a:gd name="T6" fmla="*/ 1 w 538"/>
                              <a:gd name="T7" fmla="*/ 8362 h 311"/>
                              <a:gd name="T8" fmla="*/ 66 w 538"/>
                              <a:gd name="T9" fmla="*/ 8392 h 311"/>
                              <a:gd name="T10" fmla="*/ 135 w 538"/>
                              <a:gd name="T11" fmla="*/ 8401 h 311"/>
                              <a:gd name="T12" fmla="*/ 204 w 538"/>
                              <a:gd name="T13" fmla="*/ 8392 h 311"/>
                              <a:gd name="T14" fmla="*/ 334 w 538"/>
                              <a:gd name="T15" fmla="*/ 8333 h 311"/>
                              <a:gd name="T16" fmla="*/ 404 w 538"/>
                              <a:gd name="T17" fmla="*/ 8324 h 311"/>
                              <a:gd name="T18" fmla="*/ 537 w 538"/>
                              <a:gd name="T19" fmla="*/ 8324 h 311"/>
                              <a:gd name="T20" fmla="*/ 537 w 538"/>
                              <a:gd name="T21" fmla="*/ 8091 h 311"/>
                              <a:gd name="T22" fmla="*/ 537 w 538"/>
                              <a:gd name="T23" fmla="*/ 8324 h 311"/>
                              <a:gd name="T24" fmla="*/ 404 w 538"/>
                              <a:gd name="T25" fmla="*/ 8324 h 311"/>
                              <a:gd name="T26" fmla="*/ 473 w 538"/>
                              <a:gd name="T27" fmla="*/ 8333 h 311"/>
                              <a:gd name="T28" fmla="*/ 538 w 538"/>
                              <a:gd name="T29" fmla="*/ 8362 h 311"/>
                              <a:gd name="T30" fmla="*/ 537 w 538"/>
                              <a:gd name="T31" fmla="*/ 8360 h 311"/>
                              <a:gd name="T32" fmla="*/ 537 w 538"/>
                              <a:gd name="T33" fmla="*/ 8324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38" h="311">
                                <a:moveTo>
                                  <a:pt x="537" y="0"/>
                                </a:moveTo>
                                <a:lnTo>
                                  <a:pt x="0" y="0"/>
                                </a:lnTo>
                                <a:lnTo>
                                  <a:pt x="0" y="269"/>
                                </a:lnTo>
                                <a:lnTo>
                                  <a:pt x="1" y="271"/>
                                </a:lnTo>
                                <a:lnTo>
                                  <a:pt x="66" y="301"/>
                                </a:lnTo>
                                <a:lnTo>
                                  <a:pt x="135" y="310"/>
                                </a:lnTo>
                                <a:lnTo>
                                  <a:pt x="204" y="301"/>
                                </a:lnTo>
                                <a:lnTo>
                                  <a:pt x="334" y="242"/>
                                </a:lnTo>
                                <a:lnTo>
                                  <a:pt x="404" y="233"/>
                                </a:lnTo>
                                <a:lnTo>
                                  <a:pt x="537" y="233"/>
                                </a:lnTo>
                                <a:lnTo>
                                  <a:pt x="537" y="0"/>
                                </a:lnTo>
                                <a:close/>
                                <a:moveTo>
                                  <a:pt x="537" y="233"/>
                                </a:moveTo>
                                <a:lnTo>
                                  <a:pt x="404" y="233"/>
                                </a:lnTo>
                                <a:lnTo>
                                  <a:pt x="473" y="242"/>
                                </a:lnTo>
                                <a:lnTo>
                                  <a:pt x="538" y="271"/>
                                </a:lnTo>
                                <a:lnTo>
                                  <a:pt x="537" y="269"/>
                                </a:lnTo>
                                <a:lnTo>
                                  <a:pt x="537" y="23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324"/>
                        <wps:cNvCnPr/>
                        <wps:spPr bwMode="auto">
                          <a:xfrm>
                            <a:off x="5651" y="8091"/>
                            <a:ext cx="53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31" name="Freeform 325"/>
                        <wps:cNvSpPr>
                          <a:spLocks/>
                        </wps:cNvSpPr>
                        <wps:spPr bwMode="auto">
                          <a:xfrm>
                            <a:off x="5856" y="8333"/>
                            <a:ext cx="129" cy="58"/>
                          </a:xfrm>
                          <a:custGeom>
                            <a:avLst/>
                            <a:gdLst>
                              <a:gd name="T0" fmla="*/ 129 w 129"/>
                              <a:gd name="T1" fmla="*/ 8334 h 58"/>
                              <a:gd name="T2" fmla="*/ 64 w 129"/>
                              <a:gd name="T3" fmla="*/ 8362 h 58"/>
                              <a:gd name="T4" fmla="*/ 0 w 129"/>
                              <a:gd name="T5" fmla="*/ 8391 h 58"/>
                              <a:gd name="T6" fmla="*/ 0 60000 65536"/>
                              <a:gd name="T7" fmla="*/ 0 60000 65536"/>
                              <a:gd name="T8" fmla="*/ 0 60000 65536"/>
                            </a:gdLst>
                            <a:ahLst/>
                            <a:cxnLst>
                              <a:cxn ang="T6">
                                <a:pos x="T0" y="T1"/>
                              </a:cxn>
                              <a:cxn ang="T7">
                                <a:pos x="T2" y="T3"/>
                              </a:cxn>
                              <a:cxn ang="T8">
                                <a:pos x="T4" y="T5"/>
                              </a:cxn>
                            </a:cxnLst>
                            <a:rect l="0" t="0" r="r" b="b"/>
                            <a:pathLst>
                              <a:path w="129" h="58">
                                <a:moveTo>
                                  <a:pt x="129" y="0"/>
                                </a:moveTo>
                                <a:lnTo>
                                  <a:pt x="64" y="28"/>
                                </a:lnTo>
                                <a:lnTo>
                                  <a:pt x="0" y="57"/>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326"/>
                        <wps:cNvCnPr/>
                        <wps:spPr bwMode="auto">
                          <a:xfrm>
                            <a:off x="6188" y="8089"/>
                            <a:ext cx="0" cy="275"/>
                          </a:xfrm>
                          <a:prstGeom prst="line">
                            <a:avLst/>
                          </a:prstGeom>
                          <a:noFill/>
                          <a:ln w="2796">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32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5630" y="8069"/>
                            <a:ext cx="539" cy="312"/>
                          </a:xfrm>
                          <a:prstGeom prst="rect">
                            <a:avLst/>
                          </a:prstGeom>
                          <a:noFill/>
                          <a:extLst>
                            <a:ext uri="{909E8E84-426E-40DD-AFC4-6F175D3DCCD1}">
                              <a14:hiddenFill xmlns:a14="http://schemas.microsoft.com/office/drawing/2010/main">
                                <a:solidFill>
                                  <a:srgbClr val="FFFFFF"/>
                                </a:solidFill>
                              </a14:hiddenFill>
                            </a:ext>
                          </a:extLst>
                        </pic:spPr>
                      </pic:pic>
                      <wps:wsp>
                        <wps:cNvPr id="334" name="Freeform 328"/>
                        <wps:cNvSpPr>
                          <a:spLocks/>
                        </wps:cNvSpPr>
                        <wps:spPr bwMode="auto">
                          <a:xfrm>
                            <a:off x="5630" y="8069"/>
                            <a:ext cx="539" cy="312"/>
                          </a:xfrm>
                          <a:custGeom>
                            <a:avLst/>
                            <a:gdLst>
                              <a:gd name="T0" fmla="*/ 0 w 539"/>
                              <a:gd name="T1" fmla="*/ 8339 h 312"/>
                              <a:gd name="T2" fmla="*/ 0 w 539"/>
                              <a:gd name="T3" fmla="*/ 8070 h 312"/>
                              <a:gd name="T4" fmla="*/ 536 w 539"/>
                              <a:gd name="T5" fmla="*/ 8070 h 312"/>
                              <a:gd name="T6" fmla="*/ 536 w 539"/>
                              <a:gd name="T7" fmla="*/ 8339 h 312"/>
                              <a:gd name="T8" fmla="*/ 538 w 539"/>
                              <a:gd name="T9" fmla="*/ 8343 h 312"/>
                              <a:gd name="T10" fmla="*/ 473 w 539"/>
                              <a:gd name="T11" fmla="*/ 8313 h 312"/>
                              <a:gd name="T12" fmla="*/ 404 w 539"/>
                              <a:gd name="T13" fmla="*/ 8304 h 312"/>
                              <a:gd name="T14" fmla="*/ 335 w 539"/>
                              <a:gd name="T15" fmla="*/ 8313 h 312"/>
                              <a:gd name="T16" fmla="*/ 270 w 539"/>
                              <a:gd name="T17" fmla="*/ 8343 h 312"/>
                              <a:gd name="T18" fmla="*/ 205 w 539"/>
                              <a:gd name="T19" fmla="*/ 8372 h 312"/>
                              <a:gd name="T20" fmla="*/ 135 w 539"/>
                              <a:gd name="T21" fmla="*/ 8381 h 312"/>
                              <a:gd name="T22" fmla="*/ 66 w 539"/>
                              <a:gd name="T23" fmla="*/ 8372 h 312"/>
                              <a:gd name="T24" fmla="*/ 1 w 539"/>
                              <a:gd name="T25" fmla="*/ 8343 h 312"/>
                              <a:gd name="T26" fmla="*/ 0 w 539"/>
                              <a:gd name="T27" fmla="*/ 8339 h 3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9" h="312">
                                <a:moveTo>
                                  <a:pt x="0" y="269"/>
                                </a:moveTo>
                                <a:lnTo>
                                  <a:pt x="0" y="0"/>
                                </a:lnTo>
                                <a:lnTo>
                                  <a:pt x="536" y="0"/>
                                </a:lnTo>
                                <a:lnTo>
                                  <a:pt x="536" y="269"/>
                                </a:lnTo>
                                <a:lnTo>
                                  <a:pt x="538" y="273"/>
                                </a:lnTo>
                                <a:lnTo>
                                  <a:pt x="473" y="243"/>
                                </a:lnTo>
                                <a:lnTo>
                                  <a:pt x="404" y="234"/>
                                </a:lnTo>
                                <a:lnTo>
                                  <a:pt x="335" y="243"/>
                                </a:lnTo>
                                <a:lnTo>
                                  <a:pt x="270" y="273"/>
                                </a:lnTo>
                                <a:lnTo>
                                  <a:pt x="205" y="302"/>
                                </a:lnTo>
                                <a:lnTo>
                                  <a:pt x="135" y="311"/>
                                </a:lnTo>
                                <a:lnTo>
                                  <a:pt x="66" y="302"/>
                                </a:lnTo>
                                <a:lnTo>
                                  <a:pt x="1" y="273"/>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29"/>
                        <wps:cNvSpPr>
                          <a:spLocks/>
                        </wps:cNvSpPr>
                        <wps:spPr bwMode="auto">
                          <a:xfrm>
                            <a:off x="5455" y="7842"/>
                            <a:ext cx="550" cy="311"/>
                          </a:xfrm>
                          <a:custGeom>
                            <a:avLst/>
                            <a:gdLst>
                              <a:gd name="T0" fmla="*/ 547 w 550"/>
                              <a:gd name="T1" fmla="*/ 7842 h 311"/>
                              <a:gd name="T2" fmla="*/ 0 w 550"/>
                              <a:gd name="T3" fmla="*/ 7842 h 311"/>
                              <a:gd name="T4" fmla="*/ 0 w 550"/>
                              <a:gd name="T5" fmla="*/ 8111 h 311"/>
                              <a:gd name="T6" fmla="*/ 1 w 550"/>
                              <a:gd name="T7" fmla="*/ 8114 h 311"/>
                              <a:gd name="T8" fmla="*/ 68 w 550"/>
                              <a:gd name="T9" fmla="*/ 8143 h 311"/>
                              <a:gd name="T10" fmla="*/ 138 w 550"/>
                              <a:gd name="T11" fmla="*/ 8153 h 311"/>
                              <a:gd name="T12" fmla="*/ 209 w 550"/>
                              <a:gd name="T13" fmla="*/ 8143 h 311"/>
                              <a:gd name="T14" fmla="*/ 342 w 550"/>
                              <a:gd name="T15" fmla="*/ 8085 h 311"/>
                              <a:gd name="T16" fmla="*/ 412 w 550"/>
                              <a:gd name="T17" fmla="*/ 8075 h 311"/>
                              <a:gd name="T18" fmla="*/ 547 w 550"/>
                              <a:gd name="T19" fmla="*/ 8075 h 311"/>
                              <a:gd name="T20" fmla="*/ 547 w 550"/>
                              <a:gd name="T21" fmla="*/ 7842 h 311"/>
                              <a:gd name="T22" fmla="*/ 547 w 550"/>
                              <a:gd name="T23" fmla="*/ 8075 h 311"/>
                              <a:gd name="T24" fmla="*/ 412 w 550"/>
                              <a:gd name="T25" fmla="*/ 8075 h 311"/>
                              <a:gd name="T26" fmla="*/ 483 w 550"/>
                              <a:gd name="T27" fmla="*/ 8085 h 311"/>
                              <a:gd name="T28" fmla="*/ 550 w 550"/>
                              <a:gd name="T29" fmla="*/ 8114 h 311"/>
                              <a:gd name="T30" fmla="*/ 547 w 550"/>
                              <a:gd name="T31" fmla="*/ 8111 h 311"/>
                              <a:gd name="T32" fmla="*/ 547 w 550"/>
                              <a:gd name="T33" fmla="*/ 8075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50" h="311">
                                <a:moveTo>
                                  <a:pt x="547" y="0"/>
                                </a:moveTo>
                                <a:lnTo>
                                  <a:pt x="0" y="0"/>
                                </a:lnTo>
                                <a:lnTo>
                                  <a:pt x="0" y="269"/>
                                </a:lnTo>
                                <a:lnTo>
                                  <a:pt x="1" y="272"/>
                                </a:lnTo>
                                <a:lnTo>
                                  <a:pt x="68" y="301"/>
                                </a:lnTo>
                                <a:lnTo>
                                  <a:pt x="138" y="311"/>
                                </a:lnTo>
                                <a:lnTo>
                                  <a:pt x="209" y="301"/>
                                </a:lnTo>
                                <a:lnTo>
                                  <a:pt x="342" y="243"/>
                                </a:lnTo>
                                <a:lnTo>
                                  <a:pt x="412" y="233"/>
                                </a:lnTo>
                                <a:lnTo>
                                  <a:pt x="547" y="233"/>
                                </a:lnTo>
                                <a:lnTo>
                                  <a:pt x="547" y="0"/>
                                </a:lnTo>
                                <a:close/>
                                <a:moveTo>
                                  <a:pt x="547" y="233"/>
                                </a:moveTo>
                                <a:lnTo>
                                  <a:pt x="412" y="233"/>
                                </a:lnTo>
                                <a:lnTo>
                                  <a:pt x="483" y="243"/>
                                </a:lnTo>
                                <a:lnTo>
                                  <a:pt x="550" y="272"/>
                                </a:lnTo>
                                <a:lnTo>
                                  <a:pt x="547" y="269"/>
                                </a:lnTo>
                                <a:lnTo>
                                  <a:pt x="547" y="23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330"/>
                        <wps:cNvCnPr/>
                        <wps:spPr bwMode="auto">
                          <a:xfrm>
                            <a:off x="5455" y="7842"/>
                            <a:ext cx="54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37" name="Freeform 331"/>
                        <wps:cNvSpPr>
                          <a:spLocks/>
                        </wps:cNvSpPr>
                        <wps:spPr bwMode="auto">
                          <a:xfrm>
                            <a:off x="5664" y="8085"/>
                            <a:ext cx="132" cy="58"/>
                          </a:xfrm>
                          <a:custGeom>
                            <a:avLst/>
                            <a:gdLst>
                              <a:gd name="T0" fmla="*/ 131 w 132"/>
                              <a:gd name="T1" fmla="*/ 8085 h 58"/>
                              <a:gd name="T2" fmla="*/ 65 w 132"/>
                              <a:gd name="T3" fmla="*/ 8114 h 58"/>
                              <a:gd name="T4" fmla="*/ 0 w 132"/>
                              <a:gd name="T5" fmla="*/ 8143 h 58"/>
                              <a:gd name="T6" fmla="*/ 0 60000 65536"/>
                              <a:gd name="T7" fmla="*/ 0 60000 65536"/>
                              <a:gd name="T8" fmla="*/ 0 60000 65536"/>
                            </a:gdLst>
                            <a:ahLst/>
                            <a:cxnLst>
                              <a:cxn ang="T6">
                                <a:pos x="T0" y="T1"/>
                              </a:cxn>
                              <a:cxn ang="T7">
                                <a:pos x="T2" y="T3"/>
                              </a:cxn>
                              <a:cxn ang="T8">
                                <a:pos x="T4" y="T5"/>
                              </a:cxn>
                            </a:cxnLst>
                            <a:rect l="0" t="0" r="r" b="b"/>
                            <a:pathLst>
                              <a:path w="132" h="58">
                                <a:moveTo>
                                  <a:pt x="131" y="0"/>
                                </a:moveTo>
                                <a:lnTo>
                                  <a:pt x="65"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2"/>
                        <wps:cNvSpPr>
                          <a:spLocks/>
                        </wps:cNvSpPr>
                        <wps:spPr bwMode="auto">
                          <a:xfrm>
                            <a:off x="6002" y="7842"/>
                            <a:ext cx="3" cy="272"/>
                          </a:xfrm>
                          <a:custGeom>
                            <a:avLst/>
                            <a:gdLst>
                              <a:gd name="T0" fmla="*/ 0 w 3"/>
                              <a:gd name="T1" fmla="*/ 7842 h 272"/>
                              <a:gd name="T2" fmla="*/ 0 w 3"/>
                              <a:gd name="T3" fmla="*/ 8111 h 272"/>
                              <a:gd name="T4" fmla="*/ 3 w 3"/>
                              <a:gd name="T5" fmla="*/ 8114 h 272"/>
                              <a:gd name="T6" fmla="*/ 0 60000 65536"/>
                              <a:gd name="T7" fmla="*/ 0 60000 65536"/>
                              <a:gd name="T8" fmla="*/ 0 60000 65536"/>
                            </a:gdLst>
                            <a:ahLst/>
                            <a:cxnLst>
                              <a:cxn ang="T6">
                                <a:pos x="T0" y="T1"/>
                              </a:cxn>
                              <a:cxn ang="T7">
                                <a:pos x="T2" y="T3"/>
                              </a:cxn>
                              <a:cxn ang="T8">
                                <a:pos x="T4" y="T5"/>
                              </a:cxn>
                            </a:cxnLst>
                            <a:rect l="0" t="0" r="r" b="b"/>
                            <a:pathLst>
                              <a:path w="3" h="272">
                                <a:moveTo>
                                  <a:pt x="0" y="0"/>
                                </a:moveTo>
                                <a:lnTo>
                                  <a:pt x="0" y="269"/>
                                </a:lnTo>
                                <a:lnTo>
                                  <a:pt x="3" y="272"/>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33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5434" y="7821"/>
                            <a:ext cx="551" cy="312"/>
                          </a:xfrm>
                          <a:prstGeom prst="rect">
                            <a:avLst/>
                          </a:prstGeom>
                          <a:noFill/>
                          <a:extLst>
                            <a:ext uri="{909E8E84-426E-40DD-AFC4-6F175D3DCCD1}">
                              <a14:hiddenFill xmlns:a14="http://schemas.microsoft.com/office/drawing/2010/main">
                                <a:solidFill>
                                  <a:srgbClr val="FFFFFF"/>
                                </a:solidFill>
                              </a14:hiddenFill>
                            </a:ext>
                          </a:extLst>
                        </pic:spPr>
                      </pic:pic>
                      <wps:wsp>
                        <wps:cNvPr id="340" name="Freeform 334"/>
                        <wps:cNvSpPr>
                          <a:spLocks/>
                        </wps:cNvSpPr>
                        <wps:spPr bwMode="auto">
                          <a:xfrm>
                            <a:off x="5434" y="7821"/>
                            <a:ext cx="551" cy="312"/>
                          </a:xfrm>
                          <a:custGeom>
                            <a:avLst/>
                            <a:gdLst>
                              <a:gd name="T0" fmla="*/ 0 w 551"/>
                              <a:gd name="T1" fmla="*/ 8091 h 312"/>
                              <a:gd name="T2" fmla="*/ 0 w 551"/>
                              <a:gd name="T3" fmla="*/ 7821 h 312"/>
                              <a:gd name="T4" fmla="*/ 547 w 551"/>
                              <a:gd name="T5" fmla="*/ 7821 h 312"/>
                              <a:gd name="T6" fmla="*/ 547 w 551"/>
                              <a:gd name="T7" fmla="*/ 8091 h 312"/>
                              <a:gd name="T8" fmla="*/ 550 w 551"/>
                              <a:gd name="T9" fmla="*/ 8094 h 312"/>
                              <a:gd name="T10" fmla="*/ 483 w 551"/>
                              <a:gd name="T11" fmla="*/ 8065 h 312"/>
                              <a:gd name="T12" fmla="*/ 413 w 551"/>
                              <a:gd name="T13" fmla="*/ 8055 h 312"/>
                              <a:gd name="T14" fmla="*/ 342 w 551"/>
                              <a:gd name="T15" fmla="*/ 8065 h 312"/>
                              <a:gd name="T16" fmla="*/ 275 w 551"/>
                              <a:gd name="T17" fmla="*/ 8094 h 312"/>
                              <a:gd name="T18" fmla="*/ 209 w 551"/>
                              <a:gd name="T19" fmla="*/ 8123 h 312"/>
                              <a:gd name="T20" fmla="*/ 138 w 551"/>
                              <a:gd name="T21" fmla="*/ 8133 h 312"/>
                              <a:gd name="T22" fmla="*/ 68 w 551"/>
                              <a:gd name="T23" fmla="*/ 8123 h 312"/>
                              <a:gd name="T24" fmla="*/ 1 w 551"/>
                              <a:gd name="T25" fmla="*/ 8094 h 312"/>
                              <a:gd name="T26" fmla="*/ 0 w 551"/>
                              <a:gd name="T27" fmla="*/ 8091 h 3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51" h="312">
                                <a:moveTo>
                                  <a:pt x="0" y="270"/>
                                </a:moveTo>
                                <a:lnTo>
                                  <a:pt x="0" y="0"/>
                                </a:lnTo>
                                <a:lnTo>
                                  <a:pt x="547" y="0"/>
                                </a:lnTo>
                                <a:lnTo>
                                  <a:pt x="547" y="270"/>
                                </a:lnTo>
                                <a:lnTo>
                                  <a:pt x="550" y="273"/>
                                </a:lnTo>
                                <a:lnTo>
                                  <a:pt x="483" y="244"/>
                                </a:lnTo>
                                <a:lnTo>
                                  <a:pt x="413" y="234"/>
                                </a:lnTo>
                                <a:lnTo>
                                  <a:pt x="342" y="244"/>
                                </a:lnTo>
                                <a:lnTo>
                                  <a:pt x="275" y="273"/>
                                </a:lnTo>
                                <a:lnTo>
                                  <a:pt x="209" y="302"/>
                                </a:lnTo>
                                <a:lnTo>
                                  <a:pt x="138" y="312"/>
                                </a:lnTo>
                                <a:lnTo>
                                  <a:pt x="68" y="302"/>
                                </a:lnTo>
                                <a:lnTo>
                                  <a:pt x="1" y="273"/>
                                </a:lnTo>
                                <a:lnTo>
                                  <a:pt x="0" y="27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335"/>
                        <wps:cNvCnPr/>
                        <wps:spPr bwMode="auto">
                          <a:xfrm>
                            <a:off x="5486" y="2571"/>
                            <a:ext cx="0" cy="56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42" name="AutoShape 336"/>
                        <wps:cNvSpPr>
                          <a:spLocks/>
                        </wps:cNvSpPr>
                        <wps:spPr bwMode="auto">
                          <a:xfrm>
                            <a:off x="5434" y="3106"/>
                            <a:ext cx="104" cy="97"/>
                          </a:xfrm>
                          <a:custGeom>
                            <a:avLst/>
                            <a:gdLst>
                              <a:gd name="T0" fmla="*/ 4 w 104"/>
                              <a:gd name="T1" fmla="*/ 3107 h 97"/>
                              <a:gd name="T2" fmla="*/ 0 w 104"/>
                              <a:gd name="T3" fmla="*/ 3110 h 97"/>
                              <a:gd name="T4" fmla="*/ 51 w 104"/>
                              <a:gd name="T5" fmla="*/ 3203 h 97"/>
                              <a:gd name="T6" fmla="*/ 98 w 104"/>
                              <a:gd name="T7" fmla="*/ 3118 h 97"/>
                              <a:gd name="T8" fmla="*/ 53 w 104"/>
                              <a:gd name="T9" fmla="*/ 3118 h 97"/>
                              <a:gd name="T10" fmla="*/ 28 w 104"/>
                              <a:gd name="T11" fmla="*/ 3115 h 97"/>
                              <a:gd name="T12" fmla="*/ 4 w 104"/>
                              <a:gd name="T13" fmla="*/ 3107 h 97"/>
                              <a:gd name="T14" fmla="*/ 101 w 104"/>
                              <a:gd name="T15" fmla="*/ 3107 h 97"/>
                              <a:gd name="T16" fmla="*/ 78 w 104"/>
                              <a:gd name="T17" fmla="*/ 3115 h 97"/>
                              <a:gd name="T18" fmla="*/ 53 w 104"/>
                              <a:gd name="T19" fmla="*/ 3118 h 97"/>
                              <a:gd name="T20" fmla="*/ 98 w 104"/>
                              <a:gd name="T21" fmla="*/ 3118 h 97"/>
                              <a:gd name="T22" fmla="*/ 103 w 104"/>
                              <a:gd name="T23" fmla="*/ 3110 h 97"/>
                              <a:gd name="T24" fmla="*/ 101 w 104"/>
                              <a:gd name="T25" fmla="*/ 3107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7">
                                <a:moveTo>
                                  <a:pt x="4" y="0"/>
                                </a:moveTo>
                                <a:lnTo>
                                  <a:pt x="0" y="3"/>
                                </a:lnTo>
                                <a:lnTo>
                                  <a:pt x="51" y="96"/>
                                </a:lnTo>
                                <a:lnTo>
                                  <a:pt x="98" y="11"/>
                                </a:lnTo>
                                <a:lnTo>
                                  <a:pt x="53" y="11"/>
                                </a:lnTo>
                                <a:lnTo>
                                  <a:pt x="28" y="8"/>
                                </a:lnTo>
                                <a:lnTo>
                                  <a:pt x="4" y="0"/>
                                </a:lnTo>
                                <a:close/>
                                <a:moveTo>
                                  <a:pt x="101" y="0"/>
                                </a:moveTo>
                                <a:lnTo>
                                  <a:pt x="78" y="8"/>
                                </a:lnTo>
                                <a:lnTo>
                                  <a:pt x="53" y="11"/>
                                </a:lnTo>
                                <a:lnTo>
                                  <a:pt x="98" y="11"/>
                                </a:lnTo>
                                <a:lnTo>
                                  <a:pt x="103" y="3"/>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7"/>
                        <wps:cNvSpPr>
                          <a:spLocks/>
                        </wps:cNvSpPr>
                        <wps:spPr bwMode="auto">
                          <a:xfrm>
                            <a:off x="886" y="9499"/>
                            <a:ext cx="176" cy="177"/>
                          </a:xfrm>
                          <a:custGeom>
                            <a:avLst/>
                            <a:gdLst>
                              <a:gd name="T0" fmla="*/ 87 w 176"/>
                              <a:gd name="T1" fmla="*/ 9500 h 177"/>
                              <a:gd name="T2" fmla="*/ 53 w 176"/>
                              <a:gd name="T3" fmla="*/ 9507 h 177"/>
                              <a:gd name="T4" fmla="*/ 25 w 176"/>
                              <a:gd name="T5" fmla="*/ 9525 h 177"/>
                              <a:gd name="T6" fmla="*/ 7 w 176"/>
                              <a:gd name="T7" fmla="*/ 9553 h 177"/>
                              <a:gd name="T8" fmla="*/ 0 w 176"/>
                              <a:gd name="T9" fmla="*/ 9588 h 177"/>
                              <a:gd name="T10" fmla="*/ 7 w 176"/>
                              <a:gd name="T11" fmla="*/ 9622 h 177"/>
                              <a:gd name="T12" fmla="*/ 25 w 176"/>
                              <a:gd name="T13" fmla="*/ 9650 h 177"/>
                              <a:gd name="T14" fmla="*/ 53 w 176"/>
                              <a:gd name="T15" fmla="*/ 9669 h 177"/>
                              <a:gd name="T16" fmla="*/ 87 w 176"/>
                              <a:gd name="T17" fmla="*/ 9676 h 177"/>
                              <a:gd name="T18" fmla="*/ 122 w 176"/>
                              <a:gd name="T19" fmla="*/ 9669 h 177"/>
                              <a:gd name="T20" fmla="*/ 150 w 176"/>
                              <a:gd name="T21" fmla="*/ 9650 h 177"/>
                              <a:gd name="T22" fmla="*/ 168 w 176"/>
                              <a:gd name="T23" fmla="*/ 9622 h 177"/>
                              <a:gd name="T24" fmla="*/ 175 w 176"/>
                              <a:gd name="T25" fmla="*/ 9588 h 177"/>
                              <a:gd name="T26" fmla="*/ 168 w 176"/>
                              <a:gd name="T27" fmla="*/ 9553 h 177"/>
                              <a:gd name="T28" fmla="*/ 150 w 176"/>
                              <a:gd name="T29" fmla="*/ 9525 h 177"/>
                              <a:gd name="T30" fmla="*/ 122 w 176"/>
                              <a:gd name="T31" fmla="*/ 9507 h 177"/>
                              <a:gd name="T32" fmla="*/ 87 w 176"/>
                              <a:gd name="T33" fmla="*/ 9500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5"/>
                                </a:lnTo>
                                <a:lnTo>
                                  <a:pt x="7" y="53"/>
                                </a:lnTo>
                                <a:lnTo>
                                  <a:pt x="0" y="88"/>
                                </a:lnTo>
                                <a:lnTo>
                                  <a:pt x="7" y="122"/>
                                </a:lnTo>
                                <a:lnTo>
                                  <a:pt x="25" y="150"/>
                                </a:lnTo>
                                <a:lnTo>
                                  <a:pt x="53" y="169"/>
                                </a:lnTo>
                                <a:lnTo>
                                  <a:pt x="87" y="176"/>
                                </a:lnTo>
                                <a:lnTo>
                                  <a:pt x="122" y="169"/>
                                </a:lnTo>
                                <a:lnTo>
                                  <a:pt x="150" y="150"/>
                                </a:lnTo>
                                <a:lnTo>
                                  <a:pt x="168" y="122"/>
                                </a:lnTo>
                                <a:lnTo>
                                  <a:pt x="175" y="88"/>
                                </a:lnTo>
                                <a:lnTo>
                                  <a:pt x="168" y="53"/>
                                </a:lnTo>
                                <a:lnTo>
                                  <a:pt x="150" y="25"/>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38"/>
                        <wps:cNvSpPr>
                          <a:spLocks/>
                        </wps:cNvSpPr>
                        <wps:spPr bwMode="auto">
                          <a:xfrm>
                            <a:off x="886" y="9499"/>
                            <a:ext cx="88" cy="89"/>
                          </a:xfrm>
                          <a:custGeom>
                            <a:avLst/>
                            <a:gdLst>
                              <a:gd name="T0" fmla="*/ 0 w 88"/>
                              <a:gd name="T1" fmla="*/ 9588 h 89"/>
                              <a:gd name="T2" fmla="*/ 7 w 88"/>
                              <a:gd name="T3" fmla="*/ 9553 h 89"/>
                              <a:gd name="T4" fmla="*/ 25 w 88"/>
                              <a:gd name="T5" fmla="*/ 9525 h 89"/>
                              <a:gd name="T6" fmla="*/ 53 w 88"/>
                              <a:gd name="T7" fmla="*/ 9507 h 89"/>
                              <a:gd name="T8" fmla="*/ 87 w 88"/>
                              <a:gd name="T9" fmla="*/ 9500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88"/>
                                </a:moveTo>
                                <a:lnTo>
                                  <a:pt x="7" y="53"/>
                                </a:lnTo>
                                <a:lnTo>
                                  <a:pt x="25" y="25"/>
                                </a:lnTo>
                                <a:lnTo>
                                  <a:pt x="53" y="7"/>
                                </a:lnTo>
                                <a:lnTo>
                                  <a:pt x="87"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339"/>
                        <wps:cNvCnPr/>
                        <wps:spPr bwMode="auto">
                          <a:xfrm>
                            <a:off x="887" y="958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46" name="Freeform 340"/>
                        <wps:cNvSpPr>
                          <a:spLocks/>
                        </wps:cNvSpPr>
                        <wps:spPr bwMode="auto">
                          <a:xfrm>
                            <a:off x="974" y="9499"/>
                            <a:ext cx="88" cy="89"/>
                          </a:xfrm>
                          <a:custGeom>
                            <a:avLst/>
                            <a:gdLst>
                              <a:gd name="T0" fmla="*/ 0 w 88"/>
                              <a:gd name="T1" fmla="*/ 9500 h 89"/>
                              <a:gd name="T2" fmla="*/ 35 w 88"/>
                              <a:gd name="T3" fmla="*/ 9507 h 89"/>
                              <a:gd name="T4" fmla="*/ 63 w 88"/>
                              <a:gd name="T5" fmla="*/ 9525 h 89"/>
                              <a:gd name="T6" fmla="*/ 81 w 88"/>
                              <a:gd name="T7" fmla="*/ 9553 h 89"/>
                              <a:gd name="T8" fmla="*/ 88 w 88"/>
                              <a:gd name="T9" fmla="*/ 9588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0"/>
                                </a:moveTo>
                                <a:lnTo>
                                  <a:pt x="35" y="7"/>
                                </a:lnTo>
                                <a:lnTo>
                                  <a:pt x="63" y="25"/>
                                </a:lnTo>
                                <a:lnTo>
                                  <a:pt x="81" y="53"/>
                                </a:lnTo>
                                <a:lnTo>
                                  <a:pt x="88" y="88"/>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34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866" y="9479"/>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348" name="Freeform 342"/>
                        <wps:cNvSpPr>
                          <a:spLocks/>
                        </wps:cNvSpPr>
                        <wps:spPr bwMode="auto">
                          <a:xfrm>
                            <a:off x="866" y="9479"/>
                            <a:ext cx="176" cy="177"/>
                          </a:xfrm>
                          <a:custGeom>
                            <a:avLst/>
                            <a:gdLst>
                              <a:gd name="T0" fmla="*/ 0 w 176"/>
                              <a:gd name="T1" fmla="*/ 9568 h 177"/>
                              <a:gd name="T2" fmla="*/ 7 w 176"/>
                              <a:gd name="T3" fmla="*/ 9534 h 177"/>
                              <a:gd name="T4" fmla="*/ 26 w 176"/>
                              <a:gd name="T5" fmla="*/ 9506 h 177"/>
                              <a:gd name="T6" fmla="*/ 53 w 176"/>
                              <a:gd name="T7" fmla="*/ 9487 h 177"/>
                              <a:gd name="T8" fmla="*/ 88 w 176"/>
                              <a:gd name="T9" fmla="*/ 9480 h 177"/>
                              <a:gd name="T10" fmla="*/ 122 w 176"/>
                              <a:gd name="T11" fmla="*/ 9487 h 177"/>
                              <a:gd name="T12" fmla="*/ 150 w 176"/>
                              <a:gd name="T13" fmla="*/ 9506 h 177"/>
                              <a:gd name="T14" fmla="*/ 169 w 176"/>
                              <a:gd name="T15" fmla="*/ 9534 h 177"/>
                              <a:gd name="T16" fmla="*/ 175 w 176"/>
                              <a:gd name="T17" fmla="*/ 9568 h 177"/>
                              <a:gd name="T18" fmla="*/ 169 w 176"/>
                              <a:gd name="T19" fmla="*/ 9602 h 177"/>
                              <a:gd name="T20" fmla="*/ 150 w 176"/>
                              <a:gd name="T21" fmla="*/ 9630 h 177"/>
                              <a:gd name="T22" fmla="*/ 122 w 176"/>
                              <a:gd name="T23" fmla="*/ 9649 h 177"/>
                              <a:gd name="T24" fmla="*/ 88 w 176"/>
                              <a:gd name="T25" fmla="*/ 9656 h 177"/>
                              <a:gd name="T26" fmla="*/ 53 w 176"/>
                              <a:gd name="T27" fmla="*/ 9649 h 177"/>
                              <a:gd name="T28" fmla="*/ 26 w 176"/>
                              <a:gd name="T29" fmla="*/ 9630 h 177"/>
                              <a:gd name="T30" fmla="*/ 7 w 176"/>
                              <a:gd name="T31" fmla="*/ 9602 h 177"/>
                              <a:gd name="T32" fmla="*/ 0 w 176"/>
                              <a:gd name="T33" fmla="*/ 9568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9" y="54"/>
                                </a:lnTo>
                                <a:lnTo>
                                  <a:pt x="175" y="88"/>
                                </a:lnTo>
                                <a:lnTo>
                                  <a:pt x="169"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343"/>
                        <wps:cNvCnPr/>
                        <wps:spPr bwMode="auto">
                          <a:xfrm>
                            <a:off x="956" y="9167"/>
                            <a:ext cx="0" cy="23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0" name="AutoShape 344"/>
                        <wps:cNvSpPr>
                          <a:spLocks/>
                        </wps:cNvSpPr>
                        <wps:spPr bwMode="auto">
                          <a:xfrm>
                            <a:off x="904" y="9382"/>
                            <a:ext cx="104" cy="96"/>
                          </a:xfrm>
                          <a:custGeom>
                            <a:avLst/>
                            <a:gdLst>
                              <a:gd name="T0" fmla="*/ 2 w 104"/>
                              <a:gd name="T1" fmla="*/ 9383 h 96"/>
                              <a:gd name="T2" fmla="*/ 0 w 104"/>
                              <a:gd name="T3" fmla="*/ 9385 h 96"/>
                              <a:gd name="T4" fmla="*/ 52 w 104"/>
                              <a:gd name="T5" fmla="*/ 9478 h 96"/>
                              <a:gd name="T6" fmla="*/ 98 w 104"/>
                              <a:gd name="T7" fmla="*/ 9394 h 96"/>
                              <a:gd name="T8" fmla="*/ 51 w 104"/>
                              <a:gd name="T9" fmla="*/ 9394 h 96"/>
                              <a:gd name="T10" fmla="*/ 26 w 104"/>
                              <a:gd name="T11" fmla="*/ 9391 h 96"/>
                              <a:gd name="T12" fmla="*/ 2 w 104"/>
                              <a:gd name="T13" fmla="*/ 9383 h 96"/>
                              <a:gd name="T14" fmla="*/ 99 w 104"/>
                              <a:gd name="T15" fmla="*/ 9383 h 96"/>
                              <a:gd name="T16" fmla="*/ 75 w 104"/>
                              <a:gd name="T17" fmla="*/ 9391 h 96"/>
                              <a:gd name="T18" fmla="*/ 51 w 104"/>
                              <a:gd name="T19" fmla="*/ 9394 h 96"/>
                              <a:gd name="T20" fmla="*/ 98 w 104"/>
                              <a:gd name="T21" fmla="*/ 9394 h 96"/>
                              <a:gd name="T22" fmla="*/ 103 w 104"/>
                              <a:gd name="T23" fmla="*/ 9385 h 96"/>
                              <a:gd name="T24" fmla="*/ 99 w 104"/>
                              <a:gd name="T25" fmla="*/ 9383 h 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6">
                                <a:moveTo>
                                  <a:pt x="2" y="0"/>
                                </a:moveTo>
                                <a:lnTo>
                                  <a:pt x="0" y="2"/>
                                </a:lnTo>
                                <a:lnTo>
                                  <a:pt x="52" y="95"/>
                                </a:lnTo>
                                <a:lnTo>
                                  <a:pt x="98" y="11"/>
                                </a:lnTo>
                                <a:lnTo>
                                  <a:pt x="51" y="11"/>
                                </a:lnTo>
                                <a:lnTo>
                                  <a:pt x="26" y="8"/>
                                </a:lnTo>
                                <a:lnTo>
                                  <a:pt x="2" y="0"/>
                                </a:lnTo>
                                <a:close/>
                                <a:moveTo>
                                  <a:pt x="99" y="0"/>
                                </a:moveTo>
                                <a:lnTo>
                                  <a:pt x="75" y="8"/>
                                </a:lnTo>
                                <a:lnTo>
                                  <a:pt x="51" y="11"/>
                                </a:lnTo>
                                <a:lnTo>
                                  <a:pt x="98" y="11"/>
                                </a:lnTo>
                                <a:lnTo>
                                  <a:pt x="103" y="2"/>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345"/>
                        <wps:cNvCnPr/>
                        <wps:spPr bwMode="auto">
                          <a:xfrm>
                            <a:off x="956" y="9654"/>
                            <a:ext cx="0" cy="20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2" name="AutoShape 346"/>
                        <wps:cNvSpPr>
                          <a:spLocks/>
                        </wps:cNvSpPr>
                        <wps:spPr bwMode="auto">
                          <a:xfrm>
                            <a:off x="906" y="9830"/>
                            <a:ext cx="101" cy="104"/>
                          </a:xfrm>
                          <a:custGeom>
                            <a:avLst/>
                            <a:gdLst>
                              <a:gd name="T0" fmla="*/ 0 w 101"/>
                              <a:gd name="T1" fmla="*/ 9835 h 104"/>
                              <a:gd name="T2" fmla="*/ 50 w 101"/>
                              <a:gd name="T3" fmla="*/ 9934 h 104"/>
                              <a:gd name="T4" fmla="*/ 93 w 101"/>
                              <a:gd name="T5" fmla="*/ 9846 h 104"/>
                              <a:gd name="T6" fmla="*/ 49 w 101"/>
                              <a:gd name="T7" fmla="*/ 9846 h 104"/>
                              <a:gd name="T8" fmla="*/ 24 w 101"/>
                              <a:gd name="T9" fmla="*/ 9843 h 104"/>
                              <a:gd name="T10" fmla="*/ 0 w 101"/>
                              <a:gd name="T11" fmla="*/ 9835 h 104"/>
                              <a:gd name="T12" fmla="*/ 101 w 101"/>
                              <a:gd name="T13" fmla="*/ 9830 h 104"/>
                              <a:gd name="T14" fmla="*/ 97 w 101"/>
                              <a:gd name="T15" fmla="*/ 9835 h 104"/>
                              <a:gd name="T16" fmla="*/ 73 w 101"/>
                              <a:gd name="T17" fmla="*/ 9843 h 104"/>
                              <a:gd name="T18" fmla="*/ 49 w 101"/>
                              <a:gd name="T19" fmla="*/ 9846 h 104"/>
                              <a:gd name="T20" fmla="*/ 93 w 101"/>
                              <a:gd name="T21" fmla="*/ 9846 h 104"/>
                              <a:gd name="T22" fmla="*/ 101 w 101"/>
                              <a:gd name="T23" fmla="*/ 9830 h 10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04">
                                <a:moveTo>
                                  <a:pt x="0" y="5"/>
                                </a:moveTo>
                                <a:lnTo>
                                  <a:pt x="50" y="104"/>
                                </a:lnTo>
                                <a:lnTo>
                                  <a:pt x="93" y="16"/>
                                </a:lnTo>
                                <a:lnTo>
                                  <a:pt x="49" y="16"/>
                                </a:lnTo>
                                <a:lnTo>
                                  <a:pt x="24" y="13"/>
                                </a:lnTo>
                                <a:lnTo>
                                  <a:pt x="0" y="5"/>
                                </a:lnTo>
                                <a:close/>
                                <a:moveTo>
                                  <a:pt x="101" y="0"/>
                                </a:moveTo>
                                <a:lnTo>
                                  <a:pt x="97" y="5"/>
                                </a:lnTo>
                                <a:lnTo>
                                  <a:pt x="73" y="13"/>
                                </a:lnTo>
                                <a:lnTo>
                                  <a:pt x="49" y="16"/>
                                </a:lnTo>
                                <a:lnTo>
                                  <a:pt x="93" y="16"/>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47"/>
                        <wps:cNvSpPr>
                          <a:spLocks/>
                        </wps:cNvSpPr>
                        <wps:spPr bwMode="auto">
                          <a:xfrm>
                            <a:off x="119" y="6309"/>
                            <a:ext cx="805" cy="3262"/>
                          </a:xfrm>
                          <a:custGeom>
                            <a:avLst/>
                            <a:gdLst>
                              <a:gd name="T0" fmla="*/ 805 w 805"/>
                              <a:gd name="T1" fmla="*/ 6310 h 3262"/>
                              <a:gd name="T2" fmla="*/ 805 w 805"/>
                              <a:gd name="T3" fmla="*/ 6703 h 3262"/>
                              <a:gd name="T4" fmla="*/ 206 w 805"/>
                              <a:gd name="T5" fmla="*/ 6703 h 3262"/>
                              <a:gd name="T6" fmla="*/ 208 w 805"/>
                              <a:gd name="T7" fmla="*/ 6701 h 3262"/>
                              <a:gd name="T8" fmla="*/ 205 w 805"/>
                              <a:gd name="T9" fmla="*/ 6685 h 3262"/>
                              <a:gd name="T10" fmla="*/ 196 w 805"/>
                              <a:gd name="T11" fmla="*/ 6672 h 3262"/>
                              <a:gd name="T12" fmla="*/ 183 w 805"/>
                              <a:gd name="T13" fmla="*/ 6663 h 3262"/>
                              <a:gd name="T14" fmla="*/ 167 w 805"/>
                              <a:gd name="T15" fmla="*/ 6660 h 3262"/>
                              <a:gd name="T16" fmla="*/ 150 w 805"/>
                              <a:gd name="T17" fmla="*/ 6663 h 3262"/>
                              <a:gd name="T18" fmla="*/ 137 w 805"/>
                              <a:gd name="T19" fmla="*/ 6672 h 3262"/>
                              <a:gd name="T20" fmla="*/ 128 w 805"/>
                              <a:gd name="T21" fmla="*/ 6685 h 3262"/>
                              <a:gd name="T22" fmla="*/ 125 w 805"/>
                              <a:gd name="T23" fmla="*/ 6701 h 3262"/>
                              <a:gd name="T24" fmla="*/ 124 w 805"/>
                              <a:gd name="T25" fmla="*/ 6703 h 3262"/>
                              <a:gd name="T26" fmla="*/ 0 w 805"/>
                              <a:gd name="T27" fmla="*/ 6703 h 3262"/>
                              <a:gd name="T28" fmla="*/ 0 w 805"/>
                              <a:gd name="T29" fmla="*/ 9571 h 3262"/>
                              <a:gd name="T30" fmla="*/ 670 w 805"/>
                              <a:gd name="T31" fmla="*/ 9571 h 326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05" h="3262">
                                <a:moveTo>
                                  <a:pt x="805" y="0"/>
                                </a:moveTo>
                                <a:lnTo>
                                  <a:pt x="805" y="393"/>
                                </a:lnTo>
                                <a:lnTo>
                                  <a:pt x="206" y="393"/>
                                </a:lnTo>
                                <a:lnTo>
                                  <a:pt x="208" y="391"/>
                                </a:lnTo>
                                <a:lnTo>
                                  <a:pt x="205" y="375"/>
                                </a:lnTo>
                                <a:lnTo>
                                  <a:pt x="196" y="362"/>
                                </a:lnTo>
                                <a:lnTo>
                                  <a:pt x="183" y="353"/>
                                </a:lnTo>
                                <a:lnTo>
                                  <a:pt x="167" y="350"/>
                                </a:lnTo>
                                <a:lnTo>
                                  <a:pt x="150" y="353"/>
                                </a:lnTo>
                                <a:lnTo>
                                  <a:pt x="137" y="362"/>
                                </a:lnTo>
                                <a:lnTo>
                                  <a:pt x="128" y="375"/>
                                </a:lnTo>
                                <a:lnTo>
                                  <a:pt x="125" y="391"/>
                                </a:lnTo>
                                <a:lnTo>
                                  <a:pt x="124" y="393"/>
                                </a:lnTo>
                                <a:lnTo>
                                  <a:pt x="0" y="393"/>
                                </a:lnTo>
                                <a:lnTo>
                                  <a:pt x="0" y="3261"/>
                                </a:lnTo>
                                <a:lnTo>
                                  <a:pt x="670" y="3261"/>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348"/>
                        <wps:cNvSpPr>
                          <a:spLocks/>
                        </wps:cNvSpPr>
                        <wps:spPr bwMode="auto">
                          <a:xfrm>
                            <a:off x="769" y="9519"/>
                            <a:ext cx="93" cy="98"/>
                          </a:xfrm>
                          <a:custGeom>
                            <a:avLst/>
                            <a:gdLst>
                              <a:gd name="T0" fmla="*/ 2 w 93"/>
                              <a:gd name="T1" fmla="*/ 9612 h 98"/>
                              <a:gd name="T2" fmla="*/ 0 w 93"/>
                              <a:gd name="T3" fmla="*/ 9613 h 98"/>
                              <a:gd name="T4" fmla="*/ 0 w 93"/>
                              <a:gd name="T5" fmla="*/ 9616 h 98"/>
                              <a:gd name="T6" fmla="*/ 2 w 93"/>
                              <a:gd name="T7" fmla="*/ 9612 h 98"/>
                              <a:gd name="T8" fmla="*/ 0 w 93"/>
                              <a:gd name="T9" fmla="*/ 9520 h 98"/>
                              <a:gd name="T10" fmla="*/ 9 w 93"/>
                              <a:gd name="T11" fmla="*/ 9543 h 98"/>
                              <a:gd name="T12" fmla="*/ 11 w 93"/>
                              <a:gd name="T13" fmla="*/ 9568 h 98"/>
                              <a:gd name="T14" fmla="*/ 9 w 93"/>
                              <a:gd name="T15" fmla="*/ 9593 h 98"/>
                              <a:gd name="T16" fmla="*/ 2 w 93"/>
                              <a:gd name="T17" fmla="*/ 9612 h 98"/>
                              <a:gd name="T18" fmla="*/ 93 w 93"/>
                              <a:gd name="T19" fmla="*/ 9571 h 98"/>
                              <a:gd name="T20" fmla="*/ 0 w 93"/>
                              <a:gd name="T21" fmla="*/ 9520 h 98"/>
                              <a:gd name="T22" fmla="*/ 0 w 93"/>
                              <a:gd name="T23" fmla="*/ 9519 h 98"/>
                              <a:gd name="T24" fmla="*/ 0 w 93"/>
                              <a:gd name="T25" fmla="*/ 9520 h 98"/>
                              <a:gd name="T26" fmla="*/ 0 w 93"/>
                              <a:gd name="T27" fmla="*/ 9520 h 98"/>
                              <a:gd name="T28" fmla="*/ 0 w 93"/>
                              <a:gd name="T29" fmla="*/ 9519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3" h="98">
                                <a:moveTo>
                                  <a:pt x="2" y="93"/>
                                </a:moveTo>
                                <a:lnTo>
                                  <a:pt x="0" y="94"/>
                                </a:lnTo>
                                <a:lnTo>
                                  <a:pt x="0" y="97"/>
                                </a:lnTo>
                                <a:lnTo>
                                  <a:pt x="2" y="93"/>
                                </a:lnTo>
                                <a:close/>
                                <a:moveTo>
                                  <a:pt x="0" y="1"/>
                                </a:moveTo>
                                <a:lnTo>
                                  <a:pt x="9" y="24"/>
                                </a:lnTo>
                                <a:lnTo>
                                  <a:pt x="11" y="49"/>
                                </a:lnTo>
                                <a:lnTo>
                                  <a:pt x="9" y="74"/>
                                </a:lnTo>
                                <a:lnTo>
                                  <a:pt x="2" y="93"/>
                                </a:lnTo>
                                <a:lnTo>
                                  <a:pt x="93" y="52"/>
                                </a:lnTo>
                                <a:lnTo>
                                  <a:pt x="0" y="1"/>
                                </a:lnTo>
                                <a:close/>
                                <a:moveTo>
                                  <a:pt x="0" y="0"/>
                                </a:moveTo>
                                <a:lnTo>
                                  <a:pt x="0" y="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349"/>
                        <wps:cNvCnPr/>
                        <wps:spPr bwMode="auto">
                          <a:xfrm>
                            <a:off x="3381" y="6278"/>
                            <a:ext cx="0" cy="57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6" name="AutoShape 350"/>
                        <wps:cNvSpPr>
                          <a:spLocks/>
                        </wps:cNvSpPr>
                        <wps:spPr bwMode="auto">
                          <a:xfrm>
                            <a:off x="3327" y="6823"/>
                            <a:ext cx="97" cy="98"/>
                          </a:xfrm>
                          <a:custGeom>
                            <a:avLst/>
                            <a:gdLst>
                              <a:gd name="T0" fmla="*/ 0 w 97"/>
                              <a:gd name="T1" fmla="*/ 6823 h 98"/>
                              <a:gd name="T2" fmla="*/ 2 w 97"/>
                              <a:gd name="T3" fmla="*/ 6827 h 98"/>
                              <a:gd name="T4" fmla="*/ 54 w 97"/>
                              <a:gd name="T5" fmla="*/ 6920 h 98"/>
                              <a:gd name="T6" fmla="*/ 92 w 97"/>
                              <a:gd name="T7" fmla="*/ 6835 h 98"/>
                              <a:gd name="T8" fmla="*/ 49 w 97"/>
                              <a:gd name="T9" fmla="*/ 6835 h 98"/>
                              <a:gd name="T10" fmla="*/ 24 w 97"/>
                              <a:gd name="T11" fmla="*/ 6832 h 98"/>
                              <a:gd name="T12" fmla="*/ 0 w 97"/>
                              <a:gd name="T13" fmla="*/ 6823 h 98"/>
                              <a:gd name="T14" fmla="*/ 97 w 97"/>
                              <a:gd name="T15" fmla="*/ 6823 h 98"/>
                              <a:gd name="T16" fmla="*/ 73 w 97"/>
                              <a:gd name="T17" fmla="*/ 6832 h 98"/>
                              <a:gd name="T18" fmla="*/ 49 w 97"/>
                              <a:gd name="T19" fmla="*/ 6835 h 98"/>
                              <a:gd name="T20" fmla="*/ 92 w 97"/>
                              <a:gd name="T21" fmla="*/ 6835 h 98"/>
                              <a:gd name="T22" fmla="*/ 95 w 97"/>
                              <a:gd name="T23" fmla="*/ 6827 h 98"/>
                              <a:gd name="T24" fmla="*/ 97 w 97"/>
                              <a:gd name="T25" fmla="*/ 6823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8">
                                <a:moveTo>
                                  <a:pt x="0" y="0"/>
                                </a:moveTo>
                                <a:lnTo>
                                  <a:pt x="2" y="4"/>
                                </a:lnTo>
                                <a:lnTo>
                                  <a:pt x="54" y="97"/>
                                </a:lnTo>
                                <a:lnTo>
                                  <a:pt x="92" y="12"/>
                                </a:lnTo>
                                <a:lnTo>
                                  <a:pt x="49" y="12"/>
                                </a:lnTo>
                                <a:lnTo>
                                  <a:pt x="24" y="9"/>
                                </a:lnTo>
                                <a:lnTo>
                                  <a:pt x="0" y="0"/>
                                </a:lnTo>
                                <a:close/>
                                <a:moveTo>
                                  <a:pt x="97" y="0"/>
                                </a:moveTo>
                                <a:lnTo>
                                  <a:pt x="73" y="9"/>
                                </a:lnTo>
                                <a:lnTo>
                                  <a:pt x="49" y="12"/>
                                </a:lnTo>
                                <a:lnTo>
                                  <a:pt x="92" y="12"/>
                                </a:lnTo>
                                <a:lnTo>
                                  <a:pt x="95" y="4"/>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AutoShape 351"/>
                        <wps:cNvSpPr>
                          <a:spLocks/>
                        </wps:cNvSpPr>
                        <wps:spPr bwMode="auto">
                          <a:xfrm>
                            <a:off x="1027" y="5046"/>
                            <a:ext cx="549" cy="308"/>
                          </a:xfrm>
                          <a:custGeom>
                            <a:avLst/>
                            <a:gdLst>
                              <a:gd name="T0" fmla="*/ 0 w 549"/>
                              <a:gd name="T1" fmla="*/ 5315 h 308"/>
                              <a:gd name="T2" fmla="*/ 67 w 549"/>
                              <a:gd name="T3" fmla="*/ 5344 h 308"/>
                              <a:gd name="T4" fmla="*/ 137 w 549"/>
                              <a:gd name="T5" fmla="*/ 5354 h 308"/>
                              <a:gd name="T6" fmla="*/ 208 w 549"/>
                              <a:gd name="T7" fmla="*/ 5344 h 308"/>
                              <a:gd name="T8" fmla="*/ 274 w 549"/>
                              <a:gd name="T9" fmla="*/ 5315 h 308"/>
                              <a:gd name="T10" fmla="*/ 1 w 549"/>
                              <a:gd name="T11" fmla="*/ 5315 h 308"/>
                              <a:gd name="T12" fmla="*/ 0 w 549"/>
                              <a:gd name="T13" fmla="*/ 5315 h 308"/>
                              <a:gd name="T14" fmla="*/ 548 w 549"/>
                              <a:gd name="T15" fmla="*/ 5046 h 308"/>
                              <a:gd name="T16" fmla="*/ 1 w 549"/>
                              <a:gd name="T17" fmla="*/ 5046 h 308"/>
                              <a:gd name="T18" fmla="*/ 1 w 549"/>
                              <a:gd name="T19" fmla="*/ 5315 h 308"/>
                              <a:gd name="T20" fmla="*/ 274 w 549"/>
                              <a:gd name="T21" fmla="*/ 5315 h 308"/>
                              <a:gd name="T22" fmla="*/ 341 w 549"/>
                              <a:gd name="T23" fmla="*/ 5286 h 308"/>
                              <a:gd name="T24" fmla="*/ 412 w 549"/>
                              <a:gd name="T25" fmla="*/ 5276 h 308"/>
                              <a:gd name="T26" fmla="*/ 548 w 549"/>
                              <a:gd name="T27" fmla="*/ 5276 h 308"/>
                              <a:gd name="T28" fmla="*/ 548 w 549"/>
                              <a:gd name="T29" fmla="*/ 5046 h 308"/>
                              <a:gd name="T30" fmla="*/ 548 w 549"/>
                              <a:gd name="T31" fmla="*/ 5315 h 308"/>
                              <a:gd name="T32" fmla="*/ 548 w 549"/>
                              <a:gd name="T33" fmla="*/ 5315 h 308"/>
                              <a:gd name="T34" fmla="*/ 549 w 549"/>
                              <a:gd name="T35" fmla="*/ 5315 h 308"/>
                              <a:gd name="T36" fmla="*/ 548 w 549"/>
                              <a:gd name="T37" fmla="*/ 5315 h 308"/>
                              <a:gd name="T38" fmla="*/ 548 w 549"/>
                              <a:gd name="T39" fmla="*/ 5276 h 308"/>
                              <a:gd name="T40" fmla="*/ 412 w 549"/>
                              <a:gd name="T41" fmla="*/ 5276 h 308"/>
                              <a:gd name="T42" fmla="*/ 482 w 549"/>
                              <a:gd name="T43" fmla="*/ 5286 h 308"/>
                              <a:gd name="T44" fmla="*/ 548 w 549"/>
                              <a:gd name="T45" fmla="*/ 5315 h 308"/>
                              <a:gd name="T46" fmla="*/ 548 w 549"/>
                              <a:gd name="T47" fmla="*/ 5276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49" h="308">
                                <a:moveTo>
                                  <a:pt x="0" y="269"/>
                                </a:moveTo>
                                <a:lnTo>
                                  <a:pt x="67" y="298"/>
                                </a:lnTo>
                                <a:lnTo>
                                  <a:pt x="137" y="308"/>
                                </a:lnTo>
                                <a:lnTo>
                                  <a:pt x="208" y="298"/>
                                </a:lnTo>
                                <a:lnTo>
                                  <a:pt x="274" y="269"/>
                                </a:lnTo>
                                <a:lnTo>
                                  <a:pt x="1" y="269"/>
                                </a:lnTo>
                                <a:lnTo>
                                  <a:pt x="0" y="269"/>
                                </a:lnTo>
                                <a:close/>
                                <a:moveTo>
                                  <a:pt x="548" y="0"/>
                                </a:moveTo>
                                <a:lnTo>
                                  <a:pt x="1" y="0"/>
                                </a:lnTo>
                                <a:lnTo>
                                  <a:pt x="1" y="269"/>
                                </a:lnTo>
                                <a:lnTo>
                                  <a:pt x="274" y="269"/>
                                </a:lnTo>
                                <a:lnTo>
                                  <a:pt x="341" y="240"/>
                                </a:lnTo>
                                <a:lnTo>
                                  <a:pt x="412" y="230"/>
                                </a:lnTo>
                                <a:lnTo>
                                  <a:pt x="548" y="230"/>
                                </a:lnTo>
                                <a:lnTo>
                                  <a:pt x="548" y="0"/>
                                </a:lnTo>
                                <a:close/>
                                <a:moveTo>
                                  <a:pt x="548" y="269"/>
                                </a:moveTo>
                                <a:lnTo>
                                  <a:pt x="548" y="269"/>
                                </a:lnTo>
                                <a:lnTo>
                                  <a:pt x="549" y="269"/>
                                </a:lnTo>
                                <a:lnTo>
                                  <a:pt x="548" y="269"/>
                                </a:lnTo>
                                <a:close/>
                                <a:moveTo>
                                  <a:pt x="548" y="230"/>
                                </a:moveTo>
                                <a:lnTo>
                                  <a:pt x="412" y="230"/>
                                </a:lnTo>
                                <a:lnTo>
                                  <a:pt x="482" y="240"/>
                                </a:lnTo>
                                <a:lnTo>
                                  <a:pt x="548" y="269"/>
                                </a:lnTo>
                                <a:lnTo>
                                  <a:pt x="548"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Line 352"/>
                        <wps:cNvCnPr/>
                        <wps:spPr bwMode="auto">
                          <a:xfrm>
                            <a:off x="1028" y="5046"/>
                            <a:ext cx="54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59" name="Line 353"/>
                        <wps:cNvCnPr/>
                        <wps:spPr bwMode="auto">
                          <a:xfrm>
                            <a:off x="1027" y="53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0" name="Line 354"/>
                        <wps:cNvCnPr/>
                        <wps:spPr bwMode="auto">
                          <a:xfrm>
                            <a:off x="1509" y="528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1" name="Line 355"/>
                        <wps:cNvCnPr/>
                        <wps:spPr bwMode="auto">
                          <a:xfrm>
                            <a:off x="1438" y="5277"/>
                            <a:ext cx="0" cy="6"/>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2" name="Freeform 356"/>
                        <wps:cNvSpPr>
                          <a:spLocks/>
                        </wps:cNvSpPr>
                        <wps:spPr bwMode="auto">
                          <a:xfrm>
                            <a:off x="1235" y="5286"/>
                            <a:ext cx="133" cy="58"/>
                          </a:xfrm>
                          <a:custGeom>
                            <a:avLst/>
                            <a:gdLst>
                              <a:gd name="T0" fmla="*/ 132 w 133"/>
                              <a:gd name="T1" fmla="*/ 5286 h 58"/>
                              <a:gd name="T2" fmla="*/ 66 w 133"/>
                              <a:gd name="T3" fmla="*/ 5315 h 58"/>
                              <a:gd name="T4" fmla="*/ 0 w 133"/>
                              <a:gd name="T5" fmla="*/ 5344 h 58"/>
                              <a:gd name="T6" fmla="*/ 0 60000 65536"/>
                              <a:gd name="T7" fmla="*/ 0 60000 65536"/>
                              <a:gd name="T8" fmla="*/ 0 60000 65536"/>
                            </a:gdLst>
                            <a:ahLst/>
                            <a:cxnLst>
                              <a:cxn ang="T6">
                                <a:pos x="T0" y="T1"/>
                              </a:cxn>
                              <a:cxn ang="T7">
                                <a:pos x="T2" y="T3"/>
                              </a:cxn>
                              <a:cxn ang="T8">
                                <a:pos x="T4" y="T5"/>
                              </a:cxn>
                            </a:cxnLst>
                            <a:rect l="0" t="0" r="r" b="b"/>
                            <a:pathLst>
                              <a:path w="133" h="58">
                                <a:moveTo>
                                  <a:pt x="132" y="0"/>
                                </a:moveTo>
                                <a:lnTo>
                                  <a:pt x="66"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357"/>
                        <wps:cNvCnPr/>
                        <wps:spPr bwMode="auto">
                          <a:xfrm>
                            <a:off x="1027" y="53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4" name="Line 358"/>
                        <wps:cNvCnPr/>
                        <wps:spPr bwMode="auto">
                          <a:xfrm>
                            <a:off x="1575" y="5046"/>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65" name="Freeform 359"/>
                        <wps:cNvSpPr>
                          <a:spLocks/>
                        </wps:cNvSpPr>
                        <wps:spPr bwMode="auto">
                          <a:xfrm>
                            <a:off x="1574" y="5314"/>
                            <a:ext cx="2" cy="2"/>
                          </a:xfrm>
                          <a:custGeom>
                            <a:avLst/>
                            <a:gdLst>
                              <a:gd name="T0" fmla="*/ 4 w 1"/>
                              <a:gd name="T1" fmla="*/ 21260 h 1"/>
                              <a:gd name="T2" fmla="*/ 4 w 1"/>
                              <a:gd name="T3" fmla="*/ 21260 h 1"/>
                              <a:gd name="T4" fmla="*/ 0 w 1"/>
                              <a:gd name="T5" fmla="*/ 2126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1" y="0"/>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36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007" y="5025"/>
                            <a:ext cx="549" cy="309"/>
                          </a:xfrm>
                          <a:prstGeom prst="rect">
                            <a:avLst/>
                          </a:prstGeom>
                          <a:noFill/>
                          <a:extLst>
                            <a:ext uri="{909E8E84-426E-40DD-AFC4-6F175D3DCCD1}">
                              <a14:hiddenFill xmlns:a14="http://schemas.microsoft.com/office/drawing/2010/main">
                                <a:solidFill>
                                  <a:srgbClr val="FFFFFF"/>
                                </a:solidFill>
                              </a14:hiddenFill>
                            </a:ext>
                          </a:extLst>
                        </pic:spPr>
                      </pic:pic>
                      <wps:wsp>
                        <wps:cNvPr id="367" name="Freeform 361"/>
                        <wps:cNvSpPr>
                          <a:spLocks/>
                        </wps:cNvSpPr>
                        <wps:spPr bwMode="auto">
                          <a:xfrm>
                            <a:off x="1007" y="5025"/>
                            <a:ext cx="549" cy="309"/>
                          </a:xfrm>
                          <a:custGeom>
                            <a:avLst/>
                            <a:gdLst>
                              <a:gd name="T0" fmla="*/ 0 w 549"/>
                              <a:gd name="T1" fmla="*/ 5295 h 309"/>
                              <a:gd name="T2" fmla="*/ 0 w 549"/>
                              <a:gd name="T3" fmla="*/ 5026 h 309"/>
                              <a:gd name="T4" fmla="*/ 547 w 549"/>
                              <a:gd name="T5" fmla="*/ 5026 h 309"/>
                              <a:gd name="T6" fmla="*/ 547 w 549"/>
                              <a:gd name="T7" fmla="*/ 5295 h 309"/>
                              <a:gd name="T8" fmla="*/ 549 w 549"/>
                              <a:gd name="T9" fmla="*/ 5295 h 309"/>
                              <a:gd name="T10" fmla="*/ 482 w 549"/>
                              <a:gd name="T11" fmla="*/ 5266 h 309"/>
                              <a:gd name="T12" fmla="*/ 412 w 549"/>
                              <a:gd name="T13" fmla="*/ 5257 h 309"/>
                              <a:gd name="T14" fmla="*/ 341 w 549"/>
                              <a:gd name="T15" fmla="*/ 5266 h 309"/>
                              <a:gd name="T16" fmla="*/ 275 w 549"/>
                              <a:gd name="T17" fmla="*/ 5295 h 309"/>
                              <a:gd name="T18" fmla="*/ 208 w 549"/>
                              <a:gd name="T19" fmla="*/ 5325 h 309"/>
                              <a:gd name="T20" fmla="*/ 138 w 549"/>
                              <a:gd name="T21" fmla="*/ 5334 h 309"/>
                              <a:gd name="T22" fmla="*/ 67 w 549"/>
                              <a:gd name="T23" fmla="*/ 5325 h 309"/>
                              <a:gd name="T24" fmla="*/ 0 w 549"/>
                              <a:gd name="T25" fmla="*/ 5295 h 309"/>
                              <a:gd name="T26" fmla="*/ 0 w 549"/>
                              <a:gd name="T27" fmla="*/ 5295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9" h="309">
                                <a:moveTo>
                                  <a:pt x="0" y="269"/>
                                </a:moveTo>
                                <a:lnTo>
                                  <a:pt x="0" y="0"/>
                                </a:lnTo>
                                <a:lnTo>
                                  <a:pt x="547" y="0"/>
                                </a:lnTo>
                                <a:lnTo>
                                  <a:pt x="547" y="269"/>
                                </a:lnTo>
                                <a:lnTo>
                                  <a:pt x="549" y="269"/>
                                </a:lnTo>
                                <a:lnTo>
                                  <a:pt x="482" y="240"/>
                                </a:lnTo>
                                <a:lnTo>
                                  <a:pt x="412" y="231"/>
                                </a:lnTo>
                                <a:lnTo>
                                  <a:pt x="341" y="240"/>
                                </a:lnTo>
                                <a:lnTo>
                                  <a:pt x="275" y="269"/>
                                </a:lnTo>
                                <a:lnTo>
                                  <a:pt x="208" y="299"/>
                                </a:lnTo>
                                <a:lnTo>
                                  <a:pt x="138" y="308"/>
                                </a:lnTo>
                                <a:lnTo>
                                  <a:pt x="67" y="299"/>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AutoShape 362"/>
                        <wps:cNvSpPr>
                          <a:spLocks/>
                        </wps:cNvSpPr>
                        <wps:spPr bwMode="auto">
                          <a:xfrm>
                            <a:off x="88" y="5139"/>
                            <a:ext cx="613" cy="308"/>
                          </a:xfrm>
                          <a:custGeom>
                            <a:avLst/>
                            <a:gdLst>
                              <a:gd name="T0" fmla="*/ 306 w 613"/>
                              <a:gd name="T1" fmla="*/ 5409 h 308"/>
                              <a:gd name="T2" fmla="*/ 1 w 613"/>
                              <a:gd name="T3" fmla="*/ 5409 h 308"/>
                              <a:gd name="T4" fmla="*/ 75 w 613"/>
                              <a:gd name="T5" fmla="*/ 5438 h 308"/>
                              <a:gd name="T6" fmla="*/ 153 w 613"/>
                              <a:gd name="T7" fmla="*/ 5447 h 308"/>
                              <a:gd name="T8" fmla="*/ 232 w 613"/>
                              <a:gd name="T9" fmla="*/ 5438 h 308"/>
                              <a:gd name="T10" fmla="*/ 306 w 613"/>
                              <a:gd name="T11" fmla="*/ 5409 h 308"/>
                              <a:gd name="T12" fmla="*/ 609 w 613"/>
                              <a:gd name="T13" fmla="*/ 5139 h 308"/>
                              <a:gd name="T14" fmla="*/ 0 w 613"/>
                              <a:gd name="T15" fmla="*/ 5139 h 308"/>
                              <a:gd name="T16" fmla="*/ 0 w 613"/>
                              <a:gd name="T17" fmla="*/ 5409 h 308"/>
                              <a:gd name="T18" fmla="*/ 1 w 613"/>
                              <a:gd name="T19" fmla="*/ 5409 h 308"/>
                              <a:gd name="T20" fmla="*/ 306 w 613"/>
                              <a:gd name="T21" fmla="*/ 5409 h 308"/>
                              <a:gd name="T22" fmla="*/ 381 w 613"/>
                              <a:gd name="T23" fmla="*/ 5379 h 308"/>
                              <a:gd name="T24" fmla="*/ 459 w 613"/>
                              <a:gd name="T25" fmla="*/ 5370 h 308"/>
                              <a:gd name="T26" fmla="*/ 609 w 613"/>
                              <a:gd name="T27" fmla="*/ 5370 h 308"/>
                              <a:gd name="T28" fmla="*/ 609 w 613"/>
                              <a:gd name="T29" fmla="*/ 5139 h 308"/>
                              <a:gd name="T30" fmla="*/ 609 w 613"/>
                              <a:gd name="T31" fmla="*/ 5407 h 308"/>
                              <a:gd name="T32" fmla="*/ 609 w 613"/>
                              <a:gd name="T33" fmla="*/ 5409 h 308"/>
                              <a:gd name="T34" fmla="*/ 612 w 613"/>
                              <a:gd name="T35" fmla="*/ 5409 h 308"/>
                              <a:gd name="T36" fmla="*/ 609 w 613"/>
                              <a:gd name="T37" fmla="*/ 5407 h 308"/>
                              <a:gd name="T38" fmla="*/ 609 w 613"/>
                              <a:gd name="T39" fmla="*/ 5370 h 308"/>
                              <a:gd name="T40" fmla="*/ 459 w 613"/>
                              <a:gd name="T41" fmla="*/ 5370 h 308"/>
                              <a:gd name="T42" fmla="*/ 537 w 613"/>
                              <a:gd name="T43" fmla="*/ 5379 h 308"/>
                              <a:gd name="T44" fmla="*/ 609 w 613"/>
                              <a:gd name="T45" fmla="*/ 5407 h 308"/>
                              <a:gd name="T46" fmla="*/ 609 w 613"/>
                              <a:gd name="T47" fmla="*/ 5370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13" h="308">
                                <a:moveTo>
                                  <a:pt x="306" y="270"/>
                                </a:moveTo>
                                <a:lnTo>
                                  <a:pt x="1" y="270"/>
                                </a:lnTo>
                                <a:lnTo>
                                  <a:pt x="75" y="299"/>
                                </a:lnTo>
                                <a:lnTo>
                                  <a:pt x="153" y="308"/>
                                </a:lnTo>
                                <a:lnTo>
                                  <a:pt x="232" y="299"/>
                                </a:lnTo>
                                <a:lnTo>
                                  <a:pt x="306" y="270"/>
                                </a:lnTo>
                                <a:close/>
                                <a:moveTo>
                                  <a:pt x="609" y="0"/>
                                </a:moveTo>
                                <a:lnTo>
                                  <a:pt x="0" y="0"/>
                                </a:lnTo>
                                <a:lnTo>
                                  <a:pt x="0" y="270"/>
                                </a:lnTo>
                                <a:lnTo>
                                  <a:pt x="1" y="270"/>
                                </a:lnTo>
                                <a:lnTo>
                                  <a:pt x="306" y="270"/>
                                </a:lnTo>
                                <a:lnTo>
                                  <a:pt x="381" y="240"/>
                                </a:lnTo>
                                <a:lnTo>
                                  <a:pt x="459" y="231"/>
                                </a:lnTo>
                                <a:lnTo>
                                  <a:pt x="609" y="231"/>
                                </a:lnTo>
                                <a:lnTo>
                                  <a:pt x="609" y="0"/>
                                </a:lnTo>
                                <a:close/>
                                <a:moveTo>
                                  <a:pt x="609" y="268"/>
                                </a:moveTo>
                                <a:lnTo>
                                  <a:pt x="609" y="270"/>
                                </a:lnTo>
                                <a:lnTo>
                                  <a:pt x="612" y="270"/>
                                </a:lnTo>
                                <a:lnTo>
                                  <a:pt x="609" y="268"/>
                                </a:lnTo>
                                <a:close/>
                                <a:moveTo>
                                  <a:pt x="609" y="231"/>
                                </a:moveTo>
                                <a:lnTo>
                                  <a:pt x="459" y="231"/>
                                </a:lnTo>
                                <a:lnTo>
                                  <a:pt x="537" y="240"/>
                                </a:lnTo>
                                <a:lnTo>
                                  <a:pt x="609" y="268"/>
                                </a:lnTo>
                                <a:lnTo>
                                  <a:pt x="609"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363"/>
                        <wps:cNvCnPr/>
                        <wps:spPr bwMode="auto">
                          <a:xfrm>
                            <a:off x="89" y="5139"/>
                            <a:ext cx="609"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70" name="Line 364"/>
                        <wps:cNvCnPr/>
                        <wps:spPr bwMode="auto">
                          <a:xfrm>
                            <a:off x="547" y="5370"/>
                            <a:ext cx="0" cy="4"/>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71" name="Freeform 365"/>
                        <wps:cNvSpPr>
                          <a:spLocks/>
                        </wps:cNvSpPr>
                        <wps:spPr bwMode="auto">
                          <a:xfrm>
                            <a:off x="321" y="5379"/>
                            <a:ext cx="149" cy="58"/>
                          </a:xfrm>
                          <a:custGeom>
                            <a:avLst/>
                            <a:gdLst>
                              <a:gd name="T0" fmla="*/ 148 w 149"/>
                              <a:gd name="T1" fmla="*/ 5380 h 58"/>
                              <a:gd name="T2" fmla="*/ 74 w 149"/>
                              <a:gd name="T3" fmla="*/ 5409 h 58"/>
                              <a:gd name="T4" fmla="*/ 0 w 149"/>
                              <a:gd name="T5" fmla="*/ 5437 h 58"/>
                              <a:gd name="T6" fmla="*/ 0 60000 65536"/>
                              <a:gd name="T7" fmla="*/ 0 60000 65536"/>
                              <a:gd name="T8" fmla="*/ 0 60000 65536"/>
                            </a:gdLst>
                            <a:ahLst/>
                            <a:cxnLst>
                              <a:cxn ang="T6">
                                <a:pos x="T0" y="T1"/>
                              </a:cxn>
                              <a:cxn ang="T7">
                                <a:pos x="T2" y="T3"/>
                              </a:cxn>
                              <a:cxn ang="T8">
                                <a:pos x="T4" y="T5"/>
                              </a:cxn>
                            </a:cxnLst>
                            <a:rect l="0" t="0" r="r" b="b"/>
                            <a:pathLst>
                              <a:path w="149" h="58">
                                <a:moveTo>
                                  <a:pt x="148" y="0"/>
                                </a:moveTo>
                                <a:lnTo>
                                  <a:pt x="74" y="29"/>
                                </a:lnTo>
                                <a:lnTo>
                                  <a:pt x="0" y="57"/>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66"/>
                        <wps:cNvCnPr/>
                        <wps:spPr bwMode="auto">
                          <a:xfrm>
                            <a:off x="698" y="5139"/>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73" name="Freeform 367"/>
                        <wps:cNvSpPr>
                          <a:spLocks/>
                        </wps:cNvSpPr>
                        <wps:spPr bwMode="auto">
                          <a:xfrm>
                            <a:off x="697" y="5407"/>
                            <a:ext cx="4" cy="2"/>
                          </a:xfrm>
                          <a:custGeom>
                            <a:avLst/>
                            <a:gdLst>
                              <a:gd name="T0" fmla="*/ 3 w 4"/>
                              <a:gd name="T1" fmla="*/ 5409 h 2"/>
                              <a:gd name="T2" fmla="*/ 3 w 4"/>
                              <a:gd name="T3" fmla="*/ 5409 h 2"/>
                              <a:gd name="T4" fmla="*/ 0 w 4"/>
                              <a:gd name="T5" fmla="*/ 5407 h 2"/>
                              <a:gd name="T6" fmla="*/ 0 60000 65536"/>
                              <a:gd name="T7" fmla="*/ 0 60000 65536"/>
                              <a:gd name="T8" fmla="*/ 0 60000 65536"/>
                            </a:gdLst>
                            <a:ahLst/>
                            <a:cxnLst>
                              <a:cxn ang="T6">
                                <a:pos x="T0" y="T1"/>
                              </a:cxn>
                              <a:cxn ang="T7">
                                <a:pos x="T2" y="T3"/>
                              </a:cxn>
                              <a:cxn ang="T8">
                                <a:pos x="T4" y="T5"/>
                              </a:cxn>
                            </a:cxnLst>
                            <a:rect l="0" t="0" r="r" b="b"/>
                            <a:pathLst>
                              <a:path w="4" h="2">
                                <a:moveTo>
                                  <a:pt x="3" y="2"/>
                                </a:moveTo>
                                <a:lnTo>
                                  <a:pt x="3" y="2"/>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36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68" y="5118"/>
                            <a:ext cx="614" cy="309"/>
                          </a:xfrm>
                          <a:prstGeom prst="rect">
                            <a:avLst/>
                          </a:prstGeom>
                          <a:noFill/>
                          <a:extLst>
                            <a:ext uri="{909E8E84-426E-40DD-AFC4-6F175D3DCCD1}">
                              <a14:hiddenFill xmlns:a14="http://schemas.microsoft.com/office/drawing/2010/main">
                                <a:solidFill>
                                  <a:srgbClr val="FFFFFF"/>
                                </a:solidFill>
                              </a14:hiddenFill>
                            </a:ext>
                          </a:extLst>
                        </pic:spPr>
                      </pic:pic>
                      <wps:wsp>
                        <wps:cNvPr id="375" name="Freeform 369"/>
                        <wps:cNvSpPr>
                          <a:spLocks/>
                        </wps:cNvSpPr>
                        <wps:spPr bwMode="auto">
                          <a:xfrm>
                            <a:off x="68" y="5118"/>
                            <a:ext cx="614" cy="309"/>
                          </a:xfrm>
                          <a:custGeom>
                            <a:avLst/>
                            <a:gdLst>
                              <a:gd name="T0" fmla="*/ 0 w 614"/>
                              <a:gd name="T1" fmla="*/ 5388 h 309"/>
                              <a:gd name="T2" fmla="*/ 0 w 614"/>
                              <a:gd name="T3" fmla="*/ 5119 h 309"/>
                              <a:gd name="T4" fmla="*/ 609 w 614"/>
                              <a:gd name="T5" fmla="*/ 5119 h 309"/>
                              <a:gd name="T6" fmla="*/ 609 w 614"/>
                              <a:gd name="T7" fmla="*/ 5388 h 309"/>
                              <a:gd name="T8" fmla="*/ 613 w 614"/>
                              <a:gd name="T9" fmla="*/ 5389 h 309"/>
                              <a:gd name="T10" fmla="*/ 539 w 614"/>
                              <a:gd name="T11" fmla="*/ 5359 h 309"/>
                              <a:gd name="T12" fmla="*/ 460 w 614"/>
                              <a:gd name="T13" fmla="*/ 5350 h 309"/>
                              <a:gd name="T14" fmla="*/ 382 w 614"/>
                              <a:gd name="T15" fmla="*/ 5359 h 309"/>
                              <a:gd name="T16" fmla="*/ 308 w 614"/>
                              <a:gd name="T17" fmla="*/ 5389 h 309"/>
                              <a:gd name="T18" fmla="*/ 233 w 614"/>
                              <a:gd name="T19" fmla="*/ 5418 h 309"/>
                              <a:gd name="T20" fmla="*/ 155 w 614"/>
                              <a:gd name="T21" fmla="*/ 5427 h 309"/>
                              <a:gd name="T22" fmla="*/ 76 w 614"/>
                              <a:gd name="T23" fmla="*/ 5418 h 309"/>
                              <a:gd name="T24" fmla="*/ 2 w 614"/>
                              <a:gd name="T25" fmla="*/ 5389 h 309"/>
                              <a:gd name="T26" fmla="*/ 0 w 614"/>
                              <a:gd name="T27" fmla="*/ 5388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14" h="309">
                                <a:moveTo>
                                  <a:pt x="0" y="269"/>
                                </a:moveTo>
                                <a:lnTo>
                                  <a:pt x="0" y="0"/>
                                </a:lnTo>
                                <a:lnTo>
                                  <a:pt x="609" y="0"/>
                                </a:lnTo>
                                <a:lnTo>
                                  <a:pt x="609" y="269"/>
                                </a:lnTo>
                                <a:lnTo>
                                  <a:pt x="613" y="270"/>
                                </a:lnTo>
                                <a:lnTo>
                                  <a:pt x="539" y="240"/>
                                </a:lnTo>
                                <a:lnTo>
                                  <a:pt x="460" y="231"/>
                                </a:lnTo>
                                <a:lnTo>
                                  <a:pt x="382" y="240"/>
                                </a:lnTo>
                                <a:lnTo>
                                  <a:pt x="308" y="270"/>
                                </a:lnTo>
                                <a:lnTo>
                                  <a:pt x="233" y="299"/>
                                </a:lnTo>
                                <a:lnTo>
                                  <a:pt x="155" y="308"/>
                                </a:lnTo>
                                <a:lnTo>
                                  <a:pt x="76" y="299"/>
                                </a:lnTo>
                                <a:lnTo>
                                  <a:pt x="2" y="270"/>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370"/>
                        <wps:cNvCnPr/>
                        <wps:spPr bwMode="auto">
                          <a:xfrm>
                            <a:off x="6312" y="6258"/>
                            <a:ext cx="0" cy="55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77" name="AutoShape 371"/>
                        <wps:cNvSpPr>
                          <a:spLocks/>
                        </wps:cNvSpPr>
                        <wps:spPr bwMode="auto">
                          <a:xfrm>
                            <a:off x="6259" y="6795"/>
                            <a:ext cx="97" cy="94"/>
                          </a:xfrm>
                          <a:custGeom>
                            <a:avLst/>
                            <a:gdLst>
                              <a:gd name="T0" fmla="*/ 0 w 97"/>
                              <a:gd name="T1" fmla="*/ 6796 h 94"/>
                              <a:gd name="T2" fmla="*/ 0 w 97"/>
                              <a:gd name="T3" fmla="*/ 6796 h 94"/>
                              <a:gd name="T4" fmla="*/ 52 w 97"/>
                              <a:gd name="T5" fmla="*/ 6889 h 94"/>
                              <a:gd name="T6" fmla="*/ 88 w 97"/>
                              <a:gd name="T7" fmla="*/ 6807 h 94"/>
                              <a:gd name="T8" fmla="*/ 48 w 97"/>
                              <a:gd name="T9" fmla="*/ 6807 h 94"/>
                              <a:gd name="T10" fmla="*/ 24 w 97"/>
                              <a:gd name="T11" fmla="*/ 6804 h 94"/>
                              <a:gd name="T12" fmla="*/ 0 w 97"/>
                              <a:gd name="T13" fmla="*/ 6796 h 94"/>
                              <a:gd name="T14" fmla="*/ 93 w 97"/>
                              <a:gd name="T15" fmla="*/ 6797 h 94"/>
                              <a:gd name="T16" fmla="*/ 73 w 97"/>
                              <a:gd name="T17" fmla="*/ 6804 h 94"/>
                              <a:gd name="T18" fmla="*/ 48 w 97"/>
                              <a:gd name="T19" fmla="*/ 6807 h 94"/>
                              <a:gd name="T20" fmla="*/ 88 w 97"/>
                              <a:gd name="T21" fmla="*/ 6807 h 94"/>
                              <a:gd name="T22" fmla="*/ 93 w 97"/>
                              <a:gd name="T23" fmla="*/ 6797 h 94"/>
                              <a:gd name="T24" fmla="*/ 97 w 97"/>
                              <a:gd name="T25" fmla="*/ 6796 h 94"/>
                              <a:gd name="T26" fmla="*/ 93 w 97"/>
                              <a:gd name="T27" fmla="*/ 6796 h 94"/>
                              <a:gd name="T28" fmla="*/ 93 w 97"/>
                              <a:gd name="T29" fmla="*/ 6797 h 94"/>
                              <a:gd name="T30" fmla="*/ 97 w 97"/>
                              <a:gd name="T31" fmla="*/ 6796 h 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4">
                                <a:moveTo>
                                  <a:pt x="0" y="0"/>
                                </a:moveTo>
                                <a:lnTo>
                                  <a:pt x="0" y="0"/>
                                </a:lnTo>
                                <a:lnTo>
                                  <a:pt x="52" y="93"/>
                                </a:lnTo>
                                <a:lnTo>
                                  <a:pt x="88" y="11"/>
                                </a:lnTo>
                                <a:lnTo>
                                  <a:pt x="48" y="11"/>
                                </a:lnTo>
                                <a:lnTo>
                                  <a:pt x="24" y="8"/>
                                </a:lnTo>
                                <a:lnTo>
                                  <a:pt x="0" y="0"/>
                                </a:lnTo>
                                <a:close/>
                                <a:moveTo>
                                  <a:pt x="93" y="1"/>
                                </a:moveTo>
                                <a:lnTo>
                                  <a:pt x="73" y="8"/>
                                </a:lnTo>
                                <a:lnTo>
                                  <a:pt x="48" y="11"/>
                                </a:lnTo>
                                <a:lnTo>
                                  <a:pt x="88" y="11"/>
                                </a:lnTo>
                                <a:lnTo>
                                  <a:pt x="93" y="1"/>
                                </a:lnTo>
                                <a:close/>
                                <a:moveTo>
                                  <a:pt x="97" y="0"/>
                                </a:moveTo>
                                <a:lnTo>
                                  <a:pt x="93" y="0"/>
                                </a:lnTo>
                                <a:lnTo>
                                  <a:pt x="93" y="1"/>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2"/>
                        <wps:cNvSpPr>
                          <a:spLocks/>
                        </wps:cNvSpPr>
                        <wps:spPr bwMode="auto">
                          <a:xfrm>
                            <a:off x="5021" y="9094"/>
                            <a:ext cx="1291" cy="622"/>
                          </a:xfrm>
                          <a:custGeom>
                            <a:avLst/>
                            <a:gdLst>
                              <a:gd name="T0" fmla="*/ 1290 w 1291"/>
                              <a:gd name="T1" fmla="*/ 9095 h 622"/>
                              <a:gd name="T2" fmla="*/ 1290 w 1291"/>
                              <a:gd name="T3" fmla="*/ 9716 h 622"/>
                              <a:gd name="T4" fmla="*/ 0 w 1291"/>
                              <a:gd name="T5" fmla="*/ 9716 h 622"/>
                              <a:gd name="T6" fmla="*/ 0 60000 65536"/>
                              <a:gd name="T7" fmla="*/ 0 60000 65536"/>
                              <a:gd name="T8" fmla="*/ 0 60000 65536"/>
                            </a:gdLst>
                            <a:ahLst/>
                            <a:cxnLst>
                              <a:cxn ang="T6">
                                <a:pos x="T0" y="T1"/>
                              </a:cxn>
                              <a:cxn ang="T7">
                                <a:pos x="T2" y="T3"/>
                              </a:cxn>
                              <a:cxn ang="T8">
                                <a:pos x="T4" y="T5"/>
                              </a:cxn>
                            </a:cxnLst>
                            <a:rect l="0" t="0" r="r" b="b"/>
                            <a:pathLst>
                              <a:path w="1291" h="622">
                                <a:moveTo>
                                  <a:pt x="1290" y="0"/>
                                </a:moveTo>
                                <a:lnTo>
                                  <a:pt x="1290" y="621"/>
                                </a:lnTo>
                                <a:lnTo>
                                  <a:pt x="0" y="621"/>
                                </a:lnTo>
                              </a:path>
                            </a:pathLst>
                          </a:custGeom>
                          <a:noFill/>
                          <a:ln w="87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373"/>
                        <wps:cNvSpPr>
                          <a:spLocks/>
                        </wps:cNvSpPr>
                        <wps:spPr bwMode="auto">
                          <a:xfrm>
                            <a:off x="4949" y="9671"/>
                            <a:ext cx="104" cy="98"/>
                          </a:xfrm>
                          <a:custGeom>
                            <a:avLst/>
                            <a:gdLst>
                              <a:gd name="T0" fmla="*/ 97 w 104"/>
                              <a:gd name="T1" fmla="*/ 9765 h 98"/>
                              <a:gd name="T2" fmla="*/ 98 w 104"/>
                              <a:gd name="T3" fmla="*/ 9768 h 98"/>
                              <a:gd name="T4" fmla="*/ 103 w 104"/>
                              <a:gd name="T5" fmla="*/ 9768 h 98"/>
                              <a:gd name="T6" fmla="*/ 97 w 104"/>
                              <a:gd name="T7" fmla="*/ 9765 h 98"/>
                              <a:gd name="T8" fmla="*/ 96 w 104"/>
                              <a:gd name="T9" fmla="*/ 9678 h 98"/>
                              <a:gd name="T10" fmla="*/ 0 w 104"/>
                              <a:gd name="T11" fmla="*/ 9716 h 98"/>
                              <a:gd name="T12" fmla="*/ 97 w 104"/>
                              <a:gd name="T13" fmla="*/ 9765 h 98"/>
                              <a:gd name="T14" fmla="*/ 90 w 104"/>
                              <a:gd name="T15" fmla="*/ 9745 h 98"/>
                              <a:gd name="T16" fmla="*/ 87 w 104"/>
                              <a:gd name="T17" fmla="*/ 9720 h 98"/>
                              <a:gd name="T18" fmla="*/ 90 w 104"/>
                              <a:gd name="T19" fmla="*/ 9695 h 98"/>
                              <a:gd name="T20" fmla="*/ 96 w 104"/>
                              <a:gd name="T21" fmla="*/ 9678 h 98"/>
                              <a:gd name="T22" fmla="*/ 98 w 104"/>
                              <a:gd name="T23" fmla="*/ 9671 h 98"/>
                              <a:gd name="T24" fmla="*/ 96 w 104"/>
                              <a:gd name="T25" fmla="*/ 9678 h 98"/>
                              <a:gd name="T26" fmla="*/ 103 w 104"/>
                              <a:gd name="T27" fmla="*/ 9675 h 98"/>
                              <a:gd name="T28" fmla="*/ 98 w 104"/>
                              <a:gd name="T29" fmla="*/ 9671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4"/>
                                </a:moveTo>
                                <a:lnTo>
                                  <a:pt x="98" y="97"/>
                                </a:lnTo>
                                <a:lnTo>
                                  <a:pt x="103" y="97"/>
                                </a:lnTo>
                                <a:lnTo>
                                  <a:pt x="97" y="94"/>
                                </a:lnTo>
                                <a:close/>
                                <a:moveTo>
                                  <a:pt x="96" y="7"/>
                                </a:moveTo>
                                <a:lnTo>
                                  <a:pt x="0" y="45"/>
                                </a:lnTo>
                                <a:lnTo>
                                  <a:pt x="97" y="94"/>
                                </a:lnTo>
                                <a:lnTo>
                                  <a:pt x="90" y="74"/>
                                </a:lnTo>
                                <a:lnTo>
                                  <a:pt x="87" y="49"/>
                                </a:lnTo>
                                <a:lnTo>
                                  <a:pt x="90" y="24"/>
                                </a:lnTo>
                                <a:lnTo>
                                  <a:pt x="96" y="7"/>
                                </a:lnTo>
                                <a:close/>
                                <a:moveTo>
                                  <a:pt x="98" y="0"/>
                                </a:moveTo>
                                <a:lnTo>
                                  <a:pt x="96" y="7"/>
                                </a:lnTo>
                                <a:lnTo>
                                  <a:pt x="103" y="4"/>
                                </a:lnTo>
                                <a:lnTo>
                                  <a:pt x="9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4"/>
                        <wps:cNvSpPr>
                          <a:spLocks/>
                        </wps:cNvSpPr>
                        <wps:spPr bwMode="auto">
                          <a:xfrm>
                            <a:off x="5083" y="3306"/>
                            <a:ext cx="1063" cy="3676"/>
                          </a:xfrm>
                          <a:custGeom>
                            <a:avLst/>
                            <a:gdLst>
                              <a:gd name="T0" fmla="*/ 247 w 1063"/>
                              <a:gd name="T1" fmla="*/ 3307 h 3676"/>
                              <a:gd name="T2" fmla="*/ 0 w 1063"/>
                              <a:gd name="T3" fmla="*/ 3307 h 3676"/>
                              <a:gd name="T4" fmla="*/ 0 w 1063"/>
                              <a:gd name="T5" fmla="*/ 6983 h 3676"/>
                              <a:gd name="T6" fmla="*/ 1063 w 1063"/>
                              <a:gd name="T7" fmla="*/ 6983 h 36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3" h="3676">
                                <a:moveTo>
                                  <a:pt x="247" y="0"/>
                                </a:moveTo>
                                <a:lnTo>
                                  <a:pt x="0" y="0"/>
                                </a:lnTo>
                                <a:lnTo>
                                  <a:pt x="0" y="3676"/>
                                </a:lnTo>
                                <a:lnTo>
                                  <a:pt x="1063" y="3676"/>
                                </a:lnTo>
                              </a:path>
                            </a:pathLst>
                          </a:custGeom>
                          <a:noFill/>
                          <a:ln w="87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75"/>
                        <wps:cNvSpPr>
                          <a:spLocks/>
                        </wps:cNvSpPr>
                        <wps:spPr bwMode="auto">
                          <a:xfrm>
                            <a:off x="6123" y="6930"/>
                            <a:ext cx="96" cy="104"/>
                          </a:xfrm>
                          <a:custGeom>
                            <a:avLst/>
                            <a:gdLst>
                              <a:gd name="T0" fmla="*/ 2 w 96"/>
                              <a:gd name="T1" fmla="*/ 6931 h 104"/>
                              <a:gd name="T2" fmla="*/ 0 w 96"/>
                              <a:gd name="T3" fmla="*/ 6932 h 104"/>
                              <a:gd name="T4" fmla="*/ 8 w 96"/>
                              <a:gd name="T5" fmla="*/ 6956 h 104"/>
                              <a:gd name="T6" fmla="*/ 11 w 96"/>
                              <a:gd name="T7" fmla="*/ 6981 h 104"/>
                              <a:gd name="T8" fmla="*/ 8 w 96"/>
                              <a:gd name="T9" fmla="*/ 7005 h 104"/>
                              <a:gd name="T10" fmla="*/ 0 w 96"/>
                              <a:gd name="T11" fmla="*/ 7029 h 104"/>
                              <a:gd name="T12" fmla="*/ 2 w 96"/>
                              <a:gd name="T13" fmla="*/ 7034 h 104"/>
                              <a:gd name="T14" fmla="*/ 95 w 96"/>
                              <a:gd name="T15" fmla="*/ 6983 h 104"/>
                              <a:gd name="T16" fmla="*/ 2 w 96"/>
                              <a:gd name="T17" fmla="*/ 6931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104">
                                <a:moveTo>
                                  <a:pt x="2" y="0"/>
                                </a:moveTo>
                                <a:lnTo>
                                  <a:pt x="0" y="1"/>
                                </a:lnTo>
                                <a:lnTo>
                                  <a:pt x="8" y="25"/>
                                </a:lnTo>
                                <a:lnTo>
                                  <a:pt x="11" y="50"/>
                                </a:lnTo>
                                <a:lnTo>
                                  <a:pt x="8" y="74"/>
                                </a:lnTo>
                                <a:lnTo>
                                  <a:pt x="0" y="98"/>
                                </a:lnTo>
                                <a:lnTo>
                                  <a:pt x="2" y="103"/>
                                </a:lnTo>
                                <a:lnTo>
                                  <a:pt x="95" y="52"/>
                                </a:lnTo>
                                <a:lnTo>
                                  <a:pt x="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76"/>
                        <wps:cNvSpPr>
                          <a:spLocks/>
                        </wps:cNvSpPr>
                        <wps:spPr bwMode="auto">
                          <a:xfrm>
                            <a:off x="4485" y="3236"/>
                            <a:ext cx="176" cy="177"/>
                          </a:xfrm>
                          <a:custGeom>
                            <a:avLst/>
                            <a:gdLst>
                              <a:gd name="T0" fmla="*/ 88 w 176"/>
                              <a:gd name="T1" fmla="*/ 3236 h 177"/>
                              <a:gd name="T2" fmla="*/ 54 w 176"/>
                              <a:gd name="T3" fmla="*/ 3243 h 177"/>
                              <a:gd name="T4" fmla="*/ 26 w 176"/>
                              <a:gd name="T5" fmla="*/ 3262 h 177"/>
                              <a:gd name="T6" fmla="*/ 7 w 176"/>
                              <a:gd name="T7" fmla="*/ 3290 h 177"/>
                              <a:gd name="T8" fmla="*/ 0 w 176"/>
                              <a:gd name="T9" fmla="*/ 3325 h 177"/>
                              <a:gd name="T10" fmla="*/ 7 w 176"/>
                              <a:gd name="T11" fmla="*/ 3359 h 177"/>
                              <a:gd name="T12" fmla="*/ 26 w 176"/>
                              <a:gd name="T13" fmla="*/ 3387 h 177"/>
                              <a:gd name="T14" fmla="*/ 54 w 176"/>
                              <a:gd name="T15" fmla="*/ 3406 h 177"/>
                              <a:gd name="T16" fmla="*/ 88 w 176"/>
                              <a:gd name="T17" fmla="*/ 3413 h 177"/>
                              <a:gd name="T18" fmla="*/ 122 w 176"/>
                              <a:gd name="T19" fmla="*/ 3406 h 177"/>
                              <a:gd name="T20" fmla="*/ 150 w 176"/>
                              <a:gd name="T21" fmla="*/ 3387 h 177"/>
                              <a:gd name="T22" fmla="*/ 169 w 176"/>
                              <a:gd name="T23" fmla="*/ 3359 h 177"/>
                              <a:gd name="T24" fmla="*/ 176 w 176"/>
                              <a:gd name="T25" fmla="*/ 3325 h 177"/>
                              <a:gd name="T26" fmla="*/ 169 w 176"/>
                              <a:gd name="T27" fmla="*/ 3290 h 177"/>
                              <a:gd name="T28" fmla="*/ 150 w 176"/>
                              <a:gd name="T29" fmla="*/ 3262 h 177"/>
                              <a:gd name="T30" fmla="*/ 122 w 176"/>
                              <a:gd name="T31" fmla="*/ 3243 h 177"/>
                              <a:gd name="T32" fmla="*/ 88 w 176"/>
                              <a:gd name="T33" fmla="*/ 3236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7"/>
                                </a:lnTo>
                                <a:lnTo>
                                  <a:pt x="26" y="26"/>
                                </a:lnTo>
                                <a:lnTo>
                                  <a:pt x="7" y="54"/>
                                </a:lnTo>
                                <a:lnTo>
                                  <a:pt x="0" y="89"/>
                                </a:lnTo>
                                <a:lnTo>
                                  <a:pt x="7" y="123"/>
                                </a:lnTo>
                                <a:lnTo>
                                  <a:pt x="26" y="151"/>
                                </a:lnTo>
                                <a:lnTo>
                                  <a:pt x="54" y="170"/>
                                </a:lnTo>
                                <a:lnTo>
                                  <a:pt x="88" y="177"/>
                                </a:lnTo>
                                <a:lnTo>
                                  <a:pt x="122" y="170"/>
                                </a:lnTo>
                                <a:lnTo>
                                  <a:pt x="150" y="151"/>
                                </a:lnTo>
                                <a:lnTo>
                                  <a:pt x="169" y="123"/>
                                </a:lnTo>
                                <a:lnTo>
                                  <a:pt x="176" y="89"/>
                                </a:lnTo>
                                <a:lnTo>
                                  <a:pt x="169" y="54"/>
                                </a:lnTo>
                                <a:lnTo>
                                  <a:pt x="150" y="26"/>
                                </a:lnTo>
                                <a:lnTo>
                                  <a:pt x="122" y="7"/>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77"/>
                        <wps:cNvSpPr>
                          <a:spLocks/>
                        </wps:cNvSpPr>
                        <wps:spPr bwMode="auto">
                          <a:xfrm>
                            <a:off x="4492" y="3236"/>
                            <a:ext cx="81" cy="54"/>
                          </a:xfrm>
                          <a:custGeom>
                            <a:avLst/>
                            <a:gdLst>
                              <a:gd name="T0" fmla="*/ 0 w 81"/>
                              <a:gd name="T1" fmla="*/ 3290 h 54"/>
                              <a:gd name="T2" fmla="*/ 19 w 81"/>
                              <a:gd name="T3" fmla="*/ 3262 h 54"/>
                              <a:gd name="T4" fmla="*/ 47 w 81"/>
                              <a:gd name="T5" fmla="*/ 3243 h 54"/>
                              <a:gd name="T6" fmla="*/ 81 w 81"/>
                              <a:gd name="T7" fmla="*/ 3236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78"/>
                        <wps:cNvSpPr>
                          <a:spLocks/>
                        </wps:cNvSpPr>
                        <wps:spPr bwMode="auto">
                          <a:xfrm>
                            <a:off x="4573" y="3236"/>
                            <a:ext cx="88" cy="123"/>
                          </a:xfrm>
                          <a:custGeom>
                            <a:avLst/>
                            <a:gdLst>
                              <a:gd name="T0" fmla="*/ 0 w 88"/>
                              <a:gd name="T1" fmla="*/ 3236 h 123"/>
                              <a:gd name="T2" fmla="*/ 34 w 88"/>
                              <a:gd name="T3" fmla="*/ 3243 h 123"/>
                              <a:gd name="T4" fmla="*/ 62 w 88"/>
                              <a:gd name="T5" fmla="*/ 3262 h 123"/>
                              <a:gd name="T6" fmla="*/ 81 w 88"/>
                              <a:gd name="T7" fmla="*/ 3290 h 123"/>
                              <a:gd name="T8" fmla="*/ 88 w 88"/>
                              <a:gd name="T9" fmla="*/ 3325 h 123"/>
                              <a:gd name="T10" fmla="*/ 81 w 88"/>
                              <a:gd name="T11" fmla="*/ 3359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7"/>
                                </a:lnTo>
                                <a:lnTo>
                                  <a:pt x="62" y="26"/>
                                </a:lnTo>
                                <a:lnTo>
                                  <a:pt x="81" y="54"/>
                                </a:lnTo>
                                <a:lnTo>
                                  <a:pt x="88" y="89"/>
                                </a:lnTo>
                                <a:lnTo>
                                  <a:pt x="81" y="123"/>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7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466" y="3216"/>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386" name="Freeform 380"/>
                        <wps:cNvSpPr>
                          <a:spLocks/>
                        </wps:cNvSpPr>
                        <wps:spPr bwMode="auto">
                          <a:xfrm>
                            <a:off x="4466" y="3216"/>
                            <a:ext cx="176" cy="177"/>
                          </a:xfrm>
                          <a:custGeom>
                            <a:avLst/>
                            <a:gdLst>
                              <a:gd name="T0" fmla="*/ 0 w 176"/>
                              <a:gd name="T1" fmla="*/ 3305 h 177"/>
                              <a:gd name="T2" fmla="*/ 7 w 176"/>
                              <a:gd name="T3" fmla="*/ 3270 h 177"/>
                              <a:gd name="T4" fmla="*/ 26 w 176"/>
                              <a:gd name="T5" fmla="*/ 3242 h 177"/>
                              <a:gd name="T6" fmla="*/ 54 w 176"/>
                              <a:gd name="T7" fmla="*/ 3224 h 177"/>
                              <a:gd name="T8" fmla="*/ 88 w 176"/>
                              <a:gd name="T9" fmla="*/ 3217 h 177"/>
                              <a:gd name="T10" fmla="*/ 122 w 176"/>
                              <a:gd name="T11" fmla="*/ 3224 h 177"/>
                              <a:gd name="T12" fmla="*/ 150 w 176"/>
                              <a:gd name="T13" fmla="*/ 3242 h 177"/>
                              <a:gd name="T14" fmla="*/ 169 w 176"/>
                              <a:gd name="T15" fmla="*/ 3270 h 177"/>
                              <a:gd name="T16" fmla="*/ 176 w 176"/>
                              <a:gd name="T17" fmla="*/ 3305 h 177"/>
                              <a:gd name="T18" fmla="*/ 169 w 176"/>
                              <a:gd name="T19" fmla="*/ 3339 h 177"/>
                              <a:gd name="T20" fmla="*/ 150 w 176"/>
                              <a:gd name="T21" fmla="*/ 3367 h 177"/>
                              <a:gd name="T22" fmla="*/ 122 w 176"/>
                              <a:gd name="T23" fmla="*/ 3386 h 177"/>
                              <a:gd name="T24" fmla="*/ 88 w 176"/>
                              <a:gd name="T25" fmla="*/ 3393 h 177"/>
                              <a:gd name="T26" fmla="*/ 54 w 176"/>
                              <a:gd name="T27" fmla="*/ 3386 h 177"/>
                              <a:gd name="T28" fmla="*/ 26 w 176"/>
                              <a:gd name="T29" fmla="*/ 3367 h 177"/>
                              <a:gd name="T30" fmla="*/ 7 w 176"/>
                              <a:gd name="T31" fmla="*/ 3339 h 177"/>
                              <a:gd name="T32" fmla="*/ 0 w 176"/>
                              <a:gd name="T33" fmla="*/ 330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3"/>
                                </a:lnTo>
                                <a:lnTo>
                                  <a:pt x="26" y="25"/>
                                </a:lnTo>
                                <a:lnTo>
                                  <a:pt x="54" y="7"/>
                                </a:lnTo>
                                <a:lnTo>
                                  <a:pt x="88" y="0"/>
                                </a:lnTo>
                                <a:lnTo>
                                  <a:pt x="122" y="7"/>
                                </a:lnTo>
                                <a:lnTo>
                                  <a:pt x="150" y="25"/>
                                </a:lnTo>
                                <a:lnTo>
                                  <a:pt x="169" y="53"/>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81"/>
                        <wps:cNvCnPr/>
                        <wps:spPr bwMode="auto">
                          <a:xfrm>
                            <a:off x="5331" y="3307"/>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8" name="Picture 38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4639" y="3254"/>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389" name="Freeform 383"/>
                        <wps:cNvSpPr>
                          <a:spLocks/>
                        </wps:cNvSpPr>
                        <wps:spPr bwMode="auto">
                          <a:xfrm>
                            <a:off x="4557" y="3461"/>
                            <a:ext cx="1755" cy="2921"/>
                          </a:xfrm>
                          <a:custGeom>
                            <a:avLst/>
                            <a:gdLst>
                              <a:gd name="T0" fmla="*/ 1755 w 1755"/>
                              <a:gd name="T1" fmla="*/ 6258 h 2921"/>
                              <a:gd name="T2" fmla="*/ 1755 w 1755"/>
                              <a:gd name="T3" fmla="*/ 6382 h 2921"/>
                              <a:gd name="T4" fmla="*/ 568 w 1755"/>
                              <a:gd name="T5" fmla="*/ 6382 h 2921"/>
                              <a:gd name="T6" fmla="*/ 570 w 1755"/>
                              <a:gd name="T7" fmla="*/ 6380 h 2921"/>
                              <a:gd name="T8" fmla="*/ 566 w 1755"/>
                              <a:gd name="T9" fmla="*/ 6364 h 2921"/>
                              <a:gd name="T10" fmla="*/ 558 w 1755"/>
                              <a:gd name="T11" fmla="*/ 6351 h 2921"/>
                              <a:gd name="T12" fmla="*/ 545 w 1755"/>
                              <a:gd name="T13" fmla="*/ 6342 h 2921"/>
                              <a:gd name="T14" fmla="*/ 529 w 1755"/>
                              <a:gd name="T15" fmla="*/ 6339 h 2921"/>
                              <a:gd name="T16" fmla="*/ 512 w 1755"/>
                              <a:gd name="T17" fmla="*/ 6342 h 2921"/>
                              <a:gd name="T18" fmla="*/ 499 w 1755"/>
                              <a:gd name="T19" fmla="*/ 6351 h 2921"/>
                              <a:gd name="T20" fmla="*/ 490 w 1755"/>
                              <a:gd name="T21" fmla="*/ 6364 h 2921"/>
                              <a:gd name="T22" fmla="*/ 487 w 1755"/>
                              <a:gd name="T23" fmla="*/ 6380 h 2921"/>
                              <a:gd name="T24" fmla="*/ 485 w 1755"/>
                              <a:gd name="T25" fmla="*/ 6382 h 2921"/>
                              <a:gd name="T26" fmla="*/ 351 w 1755"/>
                              <a:gd name="T27" fmla="*/ 6382 h 2921"/>
                              <a:gd name="T28" fmla="*/ 349 w 1755"/>
                              <a:gd name="T29" fmla="*/ 6380 h 2921"/>
                              <a:gd name="T30" fmla="*/ 346 w 1755"/>
                              <a:gd name="T31" fmla="*/ 6364 h 2921"/>
                              <a:gd name="T32" fmla="*/ 337 w 1755"/>
                              <a:gd name="T33" fmla="*/ 6351 h 2921"/>
                              <a:gd name="T34" fmla="*/ 324 w 1755"/>
                              <a:gd name="T35" fmla="*/ 6342 h 2921"/>
                              <a:gd name="T36" fmla="*/ 308 w 1755"/>
                              <a:gd name="T37" fmla="*/ 6339 h 2921"/>
                              <a:gd name="T38" fmla="*/ 292 w 1755"/>
                              <a:gd name="T39" fmla="*/ 6342 h 2921"/>
                              <a:gd name="T40" fmla="*/ 278 w 1755"/>
                              <a:gd name="T41" fmla="*/ 6351 h 2921"/>
                              <a:gd name="T42" fmla="*/ 270 w 1755"/>
                              <a:gd name="T43" fmla="*/ 6364 h 2921"/>
                              <a:gd name="T44" fmla="*/ 266 w 1755"/>
                              <a:gd name="T45" fmla="*/ 6380 h 2921"/>
                              <a:gd name="T46" fmla="*/ 269 w 1755"/>
                              <a:gd name="T47" fmla="*/ 6382 h 2921"/>
                              <a:gd name="T48" fmla="*/ 0 w 1755"/>
                              <a:gd name="T49" fmla="*/ 6382 h 2921"/>
                              <a:gd name="T50" fmla="*/ 0 w 1755"/>
                              <a:gd name="T51" fmla="*/ 3462 h 2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5" h="2921">
                                <a:moveTo>
                                  <a:pt x="1755" y="2796"/>
                                </a:moveTo>
                                <a:lnTo>
                                  <a:pt x="1755" y="2920"/>
                                </a:lnTo>
                                <a:lnTo>
                                  <a:pt x="568" y="2920"/>
                                </a:lnTo>
                                <a:lnTo>
                                  <a:pt x="570" y="2918"/>
                                </a:lnTo>
                                <a:lnTo>
                                  <a:pt x="566" y="2902"/>
                                </a:lnTo>
                                <a:lnTo>
                                  <a:pt x="558" y="2889"/>
                                </a:lnTo>
                                <a:lnTo>
                                  <a:pt x="545" y="2880"/>
                                </a:lnTo>
                                <a:lnTo>
                                  <a:pt x="529" y="2877"/>
                                </a:lnTo>
                                <a:lnTo>
                                  <a:pt x="512" y="2880"/>
                                </a:lnTo>
                                <a:lnTo>
                                  <a:pt x="499" y="2889"/>
                                </a:lnTo>
                                <a:lnTo>
                                  <a:pt x="490" y="2902"/>
                                </a:lnTo>
                                <a:lnTo>
                                  <a:pt x="487" y="2918"/>
                                </a:lnTo>
                                <a:lnTo>
                                  <a:pt x="485" y="2920"/>
                                </a:lnTo>
                                <a:lnTo>
                                  <a:pt x="351" y="2920"/>
                                </a:lnTo>
                                <a:lnTo>
                                  <a:pt x="349" y="2918"/>
                                </a:lnTo>
                                <a:lnTo>
                                  <a:pt x="346" y="2902"/>
                                </a:lnTo>
                                <a:lnTo>
                                  <a:pt x="337" y="2889"/>
                                </a:lnTo>
                                <a:lnTo>
                                  <a:pt x="324" y="2880"/>
                                </a:lnTo>
                                <a:lnTo>
                                  <a:pt x="308" y="2877"/>
                                </a:lnTo>
                                <a:lnTo>
                                  <a:pt x="292" y="2880"/>
                                </a:lnTo>
                                <a:lnTo>
                                  <a:pt x="278" y="2889"/>
                                </a:lnTo>
                                <a:lnTo>
                                  <a:pt x="270" y="2902"/>
                                </a:lnTo>
                                <a:lnTo>
                                  <a:pt x="266" y="2918"/>
                                </a:lnTo>
                                <a:lnTo>
                                  <a:pt x="269" y="2920"/>
                                </a:lnTo>
                                <a:lnTo>
                                  <a:pt x="0" y="2920"/>
                                </a:lnTo>
                                <a:lnTo>
                                  <a:pt x="0" y="0"/>
                                </a:lnTo>
                              </a:path>
                            </a:pathLst>
                          </a:custGeom>
                          <a:noFill/>
                          <a:ln w="874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84"/>
                        <wps:cNvSpPr>
                          <a:spLocks/>
                        </wps:cNvSpPr>
                        <wps:spPr bwMode="auto">
                          <a:xfrm>
                            <a:off x="4505" y="3389"/>
                            <a:ext cx="97" cy="104"/>
                          </a:xfrm>
                          <a:custGeom>
                            <a:avLst/>
                            <a:gdLst>
                              <a:gd name="T0" fmla="*/ 2 w 97"/>
                              <a:gd name="T1" fmla="*/ 3489 h 104"/>
                              <a:gd name="T2" fmla="*/ 0 w 97"/>
                              <a:gd name="T3" fmla="*/ 3490 h 104"/>
                              <a:gd name="T4" fmla="*/ 0 w 97"/>
                              <a:gd name="T5" fmla="*/ 3493 h 104"/>
                              <a:gd name="T6" fmla="*/ 2 w 97"/>
                              <a:gd name="T7" fmla="*/ 3489 h 104"/>
                              <a:gd name="T8" fmla="*/ 91 w 97"/>
                              <a:gd name="T9" fmla="*/ 3488 h 104"/>
                              <a:gd name="T10" fmla="*/ 93 w 97"/>
                              <a:gd name="T11" fmla="*/ 3493 h 104"/>
                              <a:gd name="T12" fmla="*/ 96 w 97"/>
                              <a:gd name="T13" fmla="*/ 3490 h 104"/>
                              <a:gd name="T14" fmla="*/ 91 w 97"/>
                              <a:gd name="T15" fmla="*/ 3488 h 104"/>
                              <a:gd name="T16" fmla="*/ 51 w 97"/>
                              <a:gd name="T17" fmla="*/ 3389 h 104"/>
                              <a:gd name="T18" fmla="*/ 2 w 97"/>
                              <a:gd name="T19" fmla="*/ 3489 h 104"/>
                              <a:gd name="T20" fmla="*/ 23 w 97"/>
                              <a:gd name="T21" fmla="*/ 3481 h 104"/>
                              <a:gd name="T22" fmla="*/ 48 w 97"/>
                              <a:gd name="T23" fmla="*/ 3478 h 104"/>
                              <a:gd name="T24" fmla="*/ 87 w 97"/>
                              <a:gd name="T25" fmla="*/ 3478 h 104"/>
                              <a:gd name="T26" fmla="*/ 51 w 97"/>
                              <a:gd name="T27" fmla="*/ 3389 h 104"/>
                              <a:gd name="T28" fmla="*/ 87 w 97"/>
                              <a:gd name="T29" fmla="*/ 3478 h 104"/>
                              <a:gd name="T30" fmla="*/ 48 w 97"/>
                              <a:gd name="T31" fmla="*/ 3478 h 104"/>
                              <a:gd name="T32" fmla="*/ 73 w 97"/>
                              <a:gd name="T33" fmla="*/ 3481 h 104"/>
                              <a:gd name="T34" fmla="*/ 91 w 97"/>
                              <a:gd name="T35" fmla="*/ 3488 h 104"/>
                              <a:gd name="T36" fmla="*/ 87 w 97"/>
                              <a:gd name="T37" fmla="*/ 3478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2" y="100"/>
                                </a:moveTo>
                                <a:lnTo>
                                  <a:pt x="0" y="101"/>
                                </a:lnTo>
                                <a:lnTo>
                                  <a:pt x="0" y="104"/>
                                </a:lnTo>
                                <a:lnTo>
                                  <a:pt x="2" y="100"/>
                                </a:lnTo>
                                <a:close/>
                                <a:moveTo>
                                  <a:pt x="91" y="99"/>
                                </a:moveTo>
                                <a:lnTo>
                                  <a:pt x="93" y="104"/>
                                </a:lnTo>
                                <a:lnTo>
                                  <a:pt x="96" y="101"/>
                                </a:lnTo>
                                <a:lnTo>
                                  <a:pt x="91" y="99"/>
                                </a:lnTo>
                                <a:close/>
                                <a:moveTo>
                                  <a:pt x="51" y="0"/>
                                </a:moveTo>
                                <a:lnTo>
                                  <a:pt x="2" y="100"/>
                                </a:lnTo>
                                <a:lnTo>
                                  <a:pt x="23" y="92"/>
                                </a:lnTo>
                                <a:lnTo>
                                  <a:pt x="48" y="89"/>
                                </a:lnTo>
                                <a:lnTo>
                                  <a:pt x="87" y="89"/>
                                </a:lnTo>
                                <a:lnTo>
                                  <a:pt x="51" y="0"/>
                                </a:lnTo>
                                <a:close/>
                                <a:moveTo>
                                  <a:pt x="87" y="89"/>
                                </a:moveTo>
                                <a:lnTo>
                                  <a:pt x="48" y="89"/>
                                </a:lnTo>
                                <a:lnTo>
                                  <a:pt x="73" y="92"/>
                                </a:lnTo>
                                <a:lnTo>
                                  <a:pt x="91" y="99"/>
                                </a:lnTo>
                                <a:lnTo>
                                  <a:pt x="87" y="89"/>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5"/>
                        <wps:cNvSpPr>
                          <a:spLocks/>
                        </wps:cNvSpPr>
                        <wps:spPr bwMode="auto">
                          <a:xfrm>
                            <a:off x="1172" y="3306"/>
                            <a:ext cx="3293" cy="3708"/>
                          </a:xfrm>
                          <a:custGeom>
                            <a:avLst/>
                            <a:gdLst>
                              <a:gd name="T0" fmla="*/ 3292 w 3293"/>
                              <a:gd name="T1" fmla="*/ 3307 h 3708"/>
                              <a:gd name="T2" fmla="*/ 2426 w 3293"/>
                              <a:gd name="T3" fmla="*/ 3307 h 3708"/>
                              <a:gd name="T4" fmla="*/ 2426 w 3293"/>
                              <a:gd name="T5" fmla="*/ 5274 h 3708"/>
                              <a:gd name="T6" fmla="*/ 1063 w 3293"/>
                              <a:gd name="T7" fmla="*/ 5274 h 3708"/>
                              <a:gd name="T8" fmla="*/ 1063 w 3293"/>
                              <a:gd name="T9" fmla="*/ 6858 h 3708"/>
                              <a:gd name="T10" fmla="*/ 0 w 3293"/>
                              <a:gd name="T11" fmla="*/ 6858 h 3708"/>
                              <a:gd name="T12" fmla="*/ 0 w 3293"/>
                              <a:gd name="T13" fmla="*/ 7014 h 37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93" h="3708">
                                <a:moveTo>
                                  <a:pt x="3292" y="0"/>
                                </a:moveTo>
                                <a:lnTo>
                                  <a:pt x="2426" y="0"/>
                                </a:lnTo>
                                <a:lnTo>
                                  <a:pt x="2426" y="1967"/>
                                </a:lnTo>
                                <a:lnTo>
                                  <a:pt x="1063" y="1967"/>
                                </a:lnTo>
                                <a:lnTo>
                                  <a:pt x="1063" y="3551"/>
                                </a:lnTo>
                                <a:lnTo>
                                  <a:pt x="0" y="3551"/>
                                </a:lnTo>
                                <a:lnTo>
                                  <a:pt x="0" y="3707"/>
                                </a:lnTo>
                              </a:path>
                            </a:pathLst>
                          </a:custGeom>
                          <a:noFill/>
                          <a:ln w="875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386"/>
                        <wps:cNvSpPr>
                          <a:spLocks/>
                        </wps:cNvSpPr>
                        <wps:spPr bwMode="auto">
                          <a:xfrm>
                            <a:off x="1120" y="6992"/>
                            <a:ext cx="104" cy="94"/>
                          </a:xfrm>
                          <a:custGeom>
                            <a:avLst/>
                            <a:gdLst>
                              <a:gd name="T0" fmla="*/ 0 w 104"/>
                              <a:gd name="T1" fmla="*/ 6993 h 94"/>
                              <a:gd name="T2" fmla="*/ 51 w 104"/>
                              <a:gd name="T3" fmla="*/ 7086 h 94"/>
                              <a:gd name="T4" fmla="*/ 96 w 104"/>
                              <a:gd name="T5" fmla="*/ 7005 h 94"/>
                              <a:gd name="T6" fmla="*/ 50 w 104"/>
                              <a:gd name="T7" fmla="*/ 7005 h 94"/>
                              <a:gd name="T8" fmla="*/ 26 w 104"/>
                              <a:gd name="T9" fmla="*/ 7002 h 94"/>
                              <a:gd name="T10" fmla="*/ 2 w 104"/>
                              <a:gd name="T11" fmla="*/ 6994 h 94"/>
                              <a:gd name="T12" fmla="*/ 0 w 104"/>
                              <a:gd name="T13" fmla="*/ 6993 h 94"/>
                              <a:gd name="T14" fmla="*/ 103 w 104"/>
                              <a:gd name="T15" fmla="*/ 6993 h 94"/>
                              <a:gd name="T16" fmla="*/ 99 w 104"/>
                              <a:gd name="T17" fmla="*/ 6994 h 94"/>
                              <a:gd name="T18" fmla="*/ 75 w 104"/>
                              <a:gd name="T19" fmla="*/ 7002 h 94"/>
                              <a:gd name="T20" fmla="*/ 50 w 104"/>
                              <a:gd name="T21" fmla="*/ 7005 h 94"/>
                              <a:gd name="T22" fmla="*/ 96 w 104"/>
                              <a:gd name="T23" fmla="*/ 7005 h 94"/>
                              <a:gd name="T24" fmla="*/ 103 w 104"/>
                              <a:gd name="T25" fmla="*/ 6993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0" y="0"/>
                                </a:moveTo>
                                <a:lnTo>
                                  <a:pt x="51" y="93"/>
                                </a:lnTo>
                                <a:lnTo>
                                  <a:pt x="96" y="12"/>
                                </a:lnTo>
                                <a:lnTo>
                                  <a:pt x="50" y="12"/>
                                </a:lnTo>
                                <a:lnTo>
                                  <a:pt x="26" y="9"/>
                                </a:lnTo>
                                <a:lnTo>
                                  <a:pt x="2" y="1"/>
                                </a:lnTo>
                                <a:lnTo>
                                  <a:pt x="0" y="0"/>
                                </a:lnTo>
                                <a:close/>
                                <a:moveTo>
                                  <a:pt x="103" y="0"/>
                                </a:moveTo>
                                <a:lnTo>
                                  <a:pt x="99" y="1"/>
                                </a:lnTo>
                                <a:lnTo>
                                  <a:pt x="75" y="9"/>
                                </a:lnTo>
                                <a:lnTo>
                                  <a:pt x="50" y="12"/>
                                </a:lnTo>
                                <a:lnTo>
                                  <a:pt x="96" y="12"/>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87"/>
                        <wps:cNvSpPr>
                          <a:spLocks/>
                        </wps:cNvSpPr>
                        <wps:spPr bwMode="auto">
                          <a:xfrm>
                            <a:off x="3535" y="6185"/>
                            <a:ext cx="1167" cy="3532"/>
                          </a:xfrm>
                          <a:custGeom>
                            <a:avLst/>
                            <a:gdLst>
                              <a:gd name="T0" fmla="*/ 0 w 1167"/>
                              <a:gd name="T1" fmla="*/ 6185 h 3532"/>
                              <a:gd name="T2" fmla="*/ 805 w 1167"/>
                              <a:gd name="T3" fmla="*/ 6185 h 3532"/>
                              <a:gd name="T4" fmla="*/ 805 w 1167"/>
                              <a:gd name="T5" fmla="*/ 9716 h 3532"/>
                              <a:gd name="T6" fmla="*/ 1166 w 1167"/>
                              <a:gd name="T7" fmla="*/ 9716 h 35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7" h="3532">
                                <a:moveTo>
                                  <a:pt x="0" y="0"/>
                                </a:moveTo>
                                <a:lnTo>
                                  <a:pt x="805" y="0"/>
                                </a:lnTo>
                                <a:lnTo>
                                  <a:pt x="805" y="3531"/>
                                </a:lnTo>
                                <a:lnTo>
                                  <a:pt x="1166" y="3531"/>
                                </a:lnTo>
                              </a:path>
                            </a:pathLst>
                          </a:custGeom>
                          <a:noFill/>
                          <a:ln w="874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88"/>
                        <wps:cNvSpPr>
                          <a:spLocks/>
                        </wps:cNvSpPr>
                        <wps:spPr bwMode="auto">
                          <a:xfrm>
                            <a:off x="4678" y="9671"/>
                            <a:ext cx="96" cy="98"/>
                          </a:xfrm>
                          <a:custGeom>
                            <a:avLst/>
                            <a:gdLst>
                              <a:gd name="T0" fmla="*/ 0 w 96"/>
                              <a:gd name="T1" fmla="*/ 9671 h 98"/>
                              <a:gd name="T2" fmla="*/ 8 w 96"/>
                              <a:gd name="T3" fmla="*/ 9695 h 98"/>
                              <a:gd name="T4" fmla="*/ 11 w 96"/>
                              <a:gd name="T5" fmla="*/ 9720 h 98"/>
                              <a:gd name="T6" fmla="*/ 8 w 96"/>
                              <a:gd name="T7" fmla="*/ 9745 h 98"/>
                              <a:gd name="T8" fmla="*/ 0 w 96"/>
                              <a:gd name="T9" fmla="*/ 9768 h 98"/>
                              <a:gd name="T10" fmla="*/ 2 w 96"/>
                              <a:gd name="T11" fmla="*/ 9768 h 98"/>
                              <a:gd name="T12" fmla="*/ 95 w 96"/>
                              <a:gd name="T13" fmla="*/ 9716 h 98"/>
                              <a:gd name="T14" fmla="*/ 2 w 96"/>
                              <a:gd name="T15" fmla="*/ 9675 h 98"/>
                              <a:gd name="T16" fmla="*/ 0 w 96"/>
                              <a:gd name="T17" fmla="*/ 9671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98">
                                <a:moveTo>
                                  <a:pt x="0" y="0"/>
                                </a:moveTo>
                                <a:lnTo>
                                  <a:pt x="8" y="24"/>
                                </a:lnTo>
                                <a:lnTo>
                                  <a:pt x="11" y="49"/>
                                </a:lnTo>
                                <a:lnTo>
                                  <a:pt x="8" y="74"/>
                                </a:lnTo>
                                <a:lnTo>
                                  <a:pt x="0" y="97"/>
                                </a:lnTo>
                                <a:lnTo>
                                  <a:pt x="2" y="97"/>
                                </a:lnTo>
                                <a:lnTo>
                                  <a:pt x="95" y="45"/>
                                </a:lnTo>
                                <a:lnTo>
                                  <a:pt x="2"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389"/>
                        <wps:cNvSpPr>
                          <a:spLocks/>
                        </wps:cNvSpPr>
                        <wps:spPr bwMode="auto">
                          <a:xfrm>
                            <a:off x="2907" y="10033"/>
                            <a:ext cx="976" cy="317"/>
                          </a:xfrm>
                          <a:custGeom>
                            <a:avLst/>
                            <a:gdLst>
                              <a:gd name="T0" fmla="*/ 157 w 976"/>
                              <a:gd name="T1" fmla="*/ 10034 h 317"/>
                              <a:gd name="T2" fmla="*/ 96 w 976"/>
                              <a:gd name="T3" fmla="*/ 10046 h 317"/>
                              <a:gd name="T4" fmla="*/ 46 w 976"/>
                              <a:gd name="T5" fmla="*/ 10080 h 317"/>
                              <a:gd name="T6" fmla="*/ 12 w 976"/>
                              <a:gd name="T7" fmla="*/ 10130 h 317"/>
                              <a:gd name="T8" fmla="*/ 0 w 976"/>
                              <a:gd name="T9" fmla="*/ 10192 h 317"/>
                              <a:gd name="T10" fmla="*/ 12 w 976"/>
                              <a:gd name="T11" fmla="*/ 10253 h 317"/>
                              <a:gd name="T12" fmla="*/ 46 w 976"/>
                              <a:gd name="T13" fmla="*/ 10304 h 317"/>
                              <a:gd name="T14" fmla="*/ 96 w 976"/>
                              <a:gd name="T15" fmla="*/ 10337 h 317"/>
                              <a:gd name="T16" fmla="*/ 157 w 976"/>
                              <a:gd name="T17" fmla="*/ 10350 h 317"/>
                              <a:gd name="T18" fmla="*/ 153 w 976"/>
                              <a:gd name="T19" fmla="*/ 10348 h 317"/>
                              <a:gd name="T20" fmla="*/ 827 w 976"/>
                              <a:gd name="T21" fmla="*/ 10348 h 317"/>
                              <a:gd name="T22" fmla="*/ 879 w 976"/>
                              <a:gd name="T23" fmla="*/ 10337 h 317"/>
                              <a:gd name="T24" fmla="*/ 929 w 976"/>
                              <a:gd name="T25" fmla="*/ 10304 h 317"/>
                              <a:gd name="T26" fmla="*/ 963 w 976"/>
                              <a:gd name="T27" fmla="*/ 10253 h 317"/>
                              <a:gd name="T28" fmla="*/ 975 w 976"/>
                              <a:gd name="T29" fmla="*/ 10192 h 317"/>
                              <a:gd name="T30" fmla="*/ 963 w 976"/>
                              <a:gd name="T31" fmla="*/ 10130 h 317"/>
                              <a:gd name="T32" fmla="*/ 929 w 976"/>
                              <a:gd name="T33" fmla="*/ 10080 h 317"/>
                              <a:gd name="T34" fmla="*/ 879 w 976"/>
                              <a:gd name="T35" fmla="*/ 10046 h 317"/>
                              <a:gd name="T36" fmla="*/ 835 w 976"/>
                              <a:gd name="T37" fmla="*/ 10037 h 317"/>
                              <a:gd name="T38" fmla="*/ 153 w 976"/>
                              <a:gd name="T39" fmla="*/ 10037 h 317"/>
                              <a:gd name="T40" fmla="*/ 157 w 976"/>
                              <a:gd name="T41" fmla="*/ 10034 h 317"/>
                              <a:gd name="T42" fmla="*/ 827 w 976"/>
                              <a:gd name="T43" fmla="*/ 10348 h 317"/>
                              <a:gd name="T44" fmla="*/ 813 w 976"/>
                              <a:gd name="T45" fmla="*/ 10348 h 317"/>
                              <a:gd name="T46" fmla="*/ 818 w 976"/>
                              <a:gd name="T47" fmla="*/ 10350 h 317"/>
                              <a:gd name="T48" fmla="*/ 827 w 976"/>
                              <a:gd name="T49" fmla="*/ 10348 h 317"/>
                              <a:gd name="T50" fmla="*/ 818 w 976"/>
                              <a:gd name="T51" fmla="*/ 10034 h 317"/>
                              <a:gd name="T52" fmla="*/ 813 w 976"/>
                              <a:gd name="T53" fmla="*/ 10037 h 317"/>
                              <a:gd name="T54" fmla="*/ 835 w 976"/>
                              <a:gd name="T55" fmla="*/ 10037 h 317"/>
                              <a:gd name="T56" fmla="*/ 818 w 976"/>
                              <a:gd name="T57" fmla="*/ 10034 h 31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76" h="317">
                                <a:moveTo>
                                  <a:pt x="157" y="0"/>
                                </a:moveTo>
                                <a:lnTo>
                                  <a:pt x="96" y="12"/>
                                </a:lnTo>
                                <a:lnTo>
                                  <a:pt x="46" y="46"/>
                                </a:lnTo>
                                <a:lnTo>
                                  <a:pt x="12" y="96"/>
                                </a:lnTo>
                                <a:lnTo>
                                  <a:pt x="0" y="158"/>
                                </a:lnTo>
                                <a:lnTo>
                                  <a:pt x="12" y="219"/>
                                </a:lnTo>
                                <a:lnTo>
                                  <a:pt x="46" y="270"/>
                                </a:lnTo>
                                <a:lnTo>
                                  <a:pt x="96" y="303"/>
                                </a:lnTo>
                                <a:lnTo>
                                  <a:pt x="157" y="316"/>
                                </a:lnTo>
                                <a:lnTo>
                                  <a:pt x="153" y="314"/>
                                </a:lnTo>
                                <a:lnTo>
                                  <a:pt x="827" y="314"/>
                                </a:lnTo>
                                <a:lnTo>
                                  <a:pt x="879" y="303"/>
                                </a:lnTo>
                                <a:lnTo>
                                  <a:pt x="929" y="270"/>
                                </a:lnTo>
                                <a:lnTo>
                                  <a:pt x="963" y="219"/>
                                </a:lnTo>
                                <a:lnTo>
                                  <a:pt x="975" y="158"/>
                                </a:lnTo>
                                <a:lnTo>
                                  <a:pt x="963" y="96"/>
                                </a:lnTo>
                                <a:lnTo>
                                  <a:pt x="929" y="46"/>
                                </a:lnTo>
                                <a:lnTo>
                                  <a:pt x="879" y="12"/>
                                </a:lnTo>
                                <a:lnTo>
                                  <a:pt x="835" y="3"/>
                                </a:lnTo>
                                <a:lnTo>
                                  <a:pt x="153" y="3"/>
                                </a:lnTo>
                                <a:lnTo>
                                  <a:pt x="157" y="0"/>
                                </a:lnTo>
                                <a:close/>
                                <a:moveTo>
                                  <a:pt x="827" y="314"/>
                                </a:moveTo>
                                <a:lnTo>
                                  <a:pt x="813" y="314"/>
                                </a:lnTo>
                                <a:lnTo>
                                  <a:pt x="818" y="316"/>
                                </a:lnTo>
                                <a:lnTo>
                                  <a:pt x="827" y="314"/>
                                </a:lnTo>
                                <a:close/>
                                <a:moveTo>
                                  <a:pt x="818" y="0"/>
                                </a:moveTo>
                                <a:lnTo>
                                  <a:pt x="813" y="3"/>
                                </a:lnTo>
                                <a:lnTo>
                                  <a:pt x="835" y="3"/>
                                </a:lnTo>
                                <a:lnTo>
                                  <a:pt x="81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0"/>
                        <wps:cNvSpPr>
                          <a:spLocks/>
                        </wps:cNvSpPr>
                        <wps:spPr bwMode="auto">
                          <a:xfrm>
                            <a:off x="3725" y="10033"/>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91"/>
                        <wps:cNvSpPr>
                          <a:spLocks/>
                        </wps:cNvSpPr>
                        <wps:spPr bwMode="auto">
                          <a:xfrm>
                            <a:off x="3059" y="10033"/>
                            <a:ext cx="7" cy="2"/>
                          </a:xfrm>
                          <a:custGeom>
                            <a:avLst/>
                            <a:gdLst>
                              <a:gd name="T0" fmla="*/ 6 w 7"/>
                              <a:gd name="T1" fmla="*/ 10034 h 2"/>
                              <a:gd name="T2" fmla="*/ 6 w 7"/>
                              <a:gd name="T3" fmla="*/ 10034 h 2"/>
                              <a:gd name="T4" fmla="*/ 0 w 7"/>
                              <a:gd name="T5" fmla="*/ 10035 h 2"/>
                              <a:gd name="T6" fmla="*/ 0 60000 65536"/>
                              <a:gd name="T7" fmla="*/ 0 60000 65536"/>
                              <a:gd name="T8" fmla="*/ 0 60000 65536"/>
                            </a:gdLst>
                            <a:ahLst/>
                            <a:cxnLst>
                              <a:cxn ang="T6">
                                <a:pos x="T0" y="T1"/>
                              </a:cxn>
                              <a:cxn ang="T7">
                                <a:pos x="T2" y="T3"/>
                              </a:cxn>
                              <a:cxn ang="T8">
                                <a:pos x="T4" y="T5"/>
                              </a:cxn>
                            </a:cxnLst>
                            <a:rect l="0" t="0" r="r" b="b"/>
                            <a:pathLst>
                              <a:path w="7" h="2">
                                <a:moveTo>
                                  <a:pt x="6" y="0"/>
                                </a:moveTo>
                                <a:lnTo>
                                  <a:pt x="6" y="0"/>
                                </a:lnTo>
                                <a:lnTo>
                                  <a:pt x="0" y="1"/>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392"/>
                        <wps:cNvCnPr/>
                        <wps:spPr bwMode="auto">
                          <a:xfrm>
                            <a:off x="3065" y="103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99" name="Freeform 393"/>
                        <wps:cNvSpPr>
                          <a:spLocks/>
                        </wps:cNvSpPr>
                        <wps:spPr bwMode="auto">
                          <a:xfrm>
                            <a:off x="3725" y="10033"/>
                            <a:ext cx="158" cy="220"/>
                          </a:xfrm>
                          <a:custGeom>
                            <a:avLst/>
                            <a:gdLst>
                              <a:gd name="T0" fmla="*/ 145 w 158"/>
                              <a:gd name="T1" fmla="*/ 10253 h 220"/>
                              <a:gd name="T2" fmla="*/ 157 w 158"/>
                              <a:gd name="T3" fmla="*/ 10192 h 220"/>
                              <a:gd name="T4" fmla="*/ 145 w 158"/>
                              <a:gd name="T5" fmla="*/ 10130 h 220"/>
                              <a:gd name="T6" fmla="*/ 111 w 158"/>
                              <a:gd name="T7" fmla="*/ 10080 h 220"/>
                              <a:gd name="T8" fmla="*/ 61 w 158"/>
                              <a:gd name="T9" fmla="*/ 10046 h 220"/>
                              <a:gd name="T10" fmla="*/ 0 w 158"/>
                              <a:gd name="T11" fmla="*/ 10034 h 2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8" h="220">
                                <a:moveTo>
                                  <a:pt x="145" y="219"/>
                                </a:moveTo>
                                <a:lnTo>
                                  <a:pt x="157" y="158"/>
                                </a:lnTo>
                                <a:lnTo>
                                  <a:pt x="145" y="96"/>
                                </a:lnTo>
                                <a:lnTo>
                                  <a:pt x="111" y="46"/>
                                </a:lnTo>
                                <a:lnTo>
                                  <a:pt x="61" y="12"/>
                                </a:lnTo>
                                <a:lnTo>
                                  <a:pt x="0" y="0"/>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394"/>
                        <wps:cNvCnPr/>
                        <wps:spPr bwMode="auto">
                          <a:xfrm>
                            <a:off x="3059" y="10036"/>
                            <a:ext cx="668" cy="0"/>
                          </a:xfrm>
                          <a:prstGeom prst="line">
                            <a:avLst/>
                          </a:prstGeom>
                          <a:noFill/>
                          <a:ln w="439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1" name="Picture 39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888" y="10013"/>
                            <a:ext cx="976" cy="317"/>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396"/>
                        <wps:cNvSpPr>
                          <a:spLocks/>
                        </wps:cNvSpPr>
                        <wps:spPr bwMode="auto">
                          <a:xfrm>
                            <a:off x="2888" y="10013"/>
                            <a:ext cx="976" cy="317"/>
                          </a:xfrm>
                          <a:custGeom>
                            <a:avLst/>
                            <a:gdLst>
                              <a:gd name="T0" fmla="*/ 163 w 976"/>
                              <a:gd name="T1" fmla="*/ 10327 h 317"/>
                              <a:gd name="T2" fmla="*/ 813 w 976"/>
                              <a:gd name="T3" fmla="*/ 10327 h 317"/>
                              <a:gd name="T4" fmla="*/ 818 w 976"/>
                              <a:gd name="T5" fmla="*/ 10330 h 317"/>
                              <a:gd name="T6" fmla="*/ 879 w 976"/>
                              <a:gd name="T7" fmla="*/ 10318 h 317"/>
                              <a:gd name="T8" fmla="*/ 929 w 976"/>
                              <a:gd name="T9" fmla="*/ 10284 h 317"/>
                              <a:gd name="T10" fmla="*/ 963 w 976"/>
                              <a:gd name="T11" fmla="*/ 10233 h 317"/>
                              <a:gd name="T12" fmla="*/ 975 w 976"/>
                              <a:gd name="T13" fmla="*/ 10172 h 317"/>
                              <a:gd name="T14" fmla="*/ 963 w 976"/>
                              <a:gd name="T15" fmla="*/ 10110 h 317"/>
                              <a:gd name="T16" fmla="*/ 929 w 976"/>
                              <a:gd name="T17" fmla="*/ 10060 h 317"/>
                              <a:gd name="T18" fmla="*/ 879 w 976"/>
                              <a:gd name="T19" fmla="*/ 10026 h 317"/>
                              <a:gd name="T20" fmla="*/ 818 w 976"/>
                              <a:gd name="T21" fmla="*/ 10014 h 317"/>
                              <a:gd name="T22" fmla="*/ 813 w 976"/>
                              <a:gd name="T23" fmla="*/ 10017 h 317"/>
                              <a:gd name="T24" fmla="*/ 163 w 976"/>
                              <a:gd name="T25" fmla="*/ 10017 h 317"/>
                              <a:gd name="T26" fmla="*/ 96 w 976"/>
                              <a:gd name="T27" fmla="*/ 10026 h 317"/>
                              <a:gd name="T28" fmla="*/ 46 w 976"/>
                              <a:gd name="T29" fmla="*/ 10060 h 317"/>
                              <a:gd name="T30" fmla="*/ 13 w 976"/>
                              <a:gd name="T31" fmla="*/ 10110 h 317"/>
                              <a:gd name="T32" fmla="*/ 0 w 976"/>
                              <a:gd name="T33" fmla="*/ 10172 h 317"/>
                              <a:gd name="T34" fmla="*/ 13 w 976"/>
                              <a:gd name="T35" fmla="*/ 10233 h 317"/>
                              <a:gd name="T36" fmla="*/ 46 w 976"/>
                              <a:gd name="T37" fmla="*/ 10284 h 317"/>
                              <a:gd name="T38" fmla="*/ 96 w 976"/>
                              <a:gd name="T39" fmla="*/ 10318 h 317"/>
                              <a:gd name="T40" fmla="*/ 158 w 976"/>
                              <a:gd name="T41" fmla="*/ 10330 h 317"/>
                              <a:gd name="T42" fmla="*/ 163 w 976"/>
                              <a:gd name="T43" fmla="*/ 10327 h 3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76" h="317">
                                <a:moveTo>
                                  <a:pt x="163" y="313"/>
                                </a:moveTo>
                                <a:lnTo>
                                  <a:pt x="813" y="313"/>
                                </a:lnTo>
                                <a:lnTo>
                                  <a:pt x="818" y="316"/>
                                </a:lnTo>
                                <a:lnTo>
                                  <a:pt x="879" y="304"/>
                                </a:lnTo>
                                <a:lnTo>
                                  <a:pt x="929" y="270"/>
                                </a:lnTo>
                                <a:lnTo>
                                  <a:pt x="963" y="219"/>
                                </a:lnTo>
                                <a:lnTo>
                                  <a:pt x="975" y="158"/>
                                </a:lnTo>
                                <a:lnTo>
                                  <a:pt x="963" y="96"/>
                                </a:lnTo>
                                <a:lnTo>
                                  <a:pt x="929" y="46"/>
                                </a:lnTo>
                                <a:lnTo>
                                  <a:pt x="879" y="12"/>
                                </a:lnTo>
                                <a:lnTo>
                                  <a:pt x="818" y="0"/>
                                </a:lnTo>
                                <a:lnTo>
                                  <a:pt x="813" y="3"/>
                                </a:lnTo>
                                <a:lnTo>
                                  <a:pt x="163" y="3"/>
                                </a:lnTo>
                                <a:lnTo>
                                  <a:pt x="96" y="12"/>
                                </a:lnTo>
                                <a:lnTo>
                                  <a:pt x="46" y="46"/>
                                </a:lnTo>
                                <a:lnTo>
                                  <a:pt x="13" y="96"/>
                                </a:lnTo>
                                <a:lnTo>
                                  <a:pt x="0" y="158"/>
                                </a:lnTo>
                                <a:lnTo>
                                  <a:pt x="13" y="219"/>
                                </a:lnTo>
                                <a:lnTo>
                                  <a:pt x="46" y="270"/>
                                </a:lnTo>
                                <a:lnTo>
                                  <a:pt x="96" y="304"/>
                                </a:lnTo>
                                <a:lnTo>
                                  <a:pt x="158" y="316"/>
                                </a:lnTo>
                                <a:lnTo>
                                  <a:pt x="163" y="313"/>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397"/>
                        <wps:cNvCnPr/>
                        <wps:spPr bwMode="auto">
                          <a:xfrm>
                            <a:off x="3381" y="9437"/>
                            <a:ext cx="0" cy="50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04" name="AutoShape 398"/>
                        <wps:cNvSpPr>
                          <a:spLocks/>
                        </wps:cNvSpPr>
                        <wps:spPr bwMode="auto">
                          <a:xfrm>
                            <a:off x="3327" y="9913"/>
                            <a:ext cx="97" cy="104"/>
                          </a:xfrm>
                          <a:custGeom>
                            <a:avLst/>
                            <a:gdLst>
                              <a:gd name="T0" fmla="*/ 5 w 97"/>
                              <a:gd name="T1" fmla="*/ 9918 h 104"/>
                              <a:gd name="T2" fmla="*/ 54 w 97"/>
                              <a:gd name="T3" fmla="*/ 10017 h 104"/>
                              <a:gd name="T4" fmla="*/ 89 w 97"/>
                              <a:gd name="T5" fmla="*/ 9928 h 104"/>
                              <a:gd name="T6" fmla="*/ 49 w 97"/>
                              <a:gd name="T7" fmla="*/ 9928 h 104"/>
                              <a:gd name="T8" fmla="*/ 24 w 97"/>
                              <a:gd name="T9" fmla="*/ 9925 h 104"/>
                              <a:gd name="T10" fmla="*/ 5 w 97"/>
                              <a:gd name="T11" fmla="*/ 9918 h 104"/>
                              <a:gd name="T12" fmla="*/ 93 w 97"/>
                              <a:gd name="T13" fmla="*/ 9918 h 104"/>
                              <a:gd name="T14" fmla="*/ 73 w 97"/>
                              <a:gd name="T15" fmla="*/ 9925 h 104"/>
                              <a:gd name="T16" fmla="*/ 49 w 97"/>
                              <a:gd name="T17" fmla="*/ 9928 h 104"/>
                              <a:gd name="T18" fmla="*/ 89 w 97"/>
                              <a:gd name="T19" fmla="*/ 9928 h 104"/>
                              <a:gd name="T20" fmla="*/ 93 w 97"/>
                              <a:gd name="T21" fmla="*/ 9918 h 104"/>
                              <a:gd name="T22" fmla="*/ 2 w 97"/>
                              <a:gd name="T23" fmla="*/ 9913 h 104"/>
                              <a:gd name="T24" fmla="*/ 0 w 97"/>
                              <a:gd name="T25" fmla="*/ 9917 h 104"/>
                              <a:gd name="T26" fmla="*/ 5 w 97"/>
                              <a:gd name="T27" fmla="*/ 9918 h 104"/>
                              <a:gd name="T28" fmla="*/ 2 w 97"/>
                              <a:gd name="T29" fmla="*/ 9913 h 104"/>
                              <a:gd name="T30" fmla="*/ 95 w 97"/>
                              <a:gd name="T31" fmla="*/ 9913 h 104"/>
                              <a:gd name="T32" fmla="*/ 93 w 97"/>
                              <a:gd name="T33" fmla="*/ 9918 h 104"/>
                              <a:gd name="T34" fmla="*/ 97 w 97"/>
                              <a:gd name="T35" fmla="*/ 9917 h 104"/>
                              <a:gd name="T36" fmla="*/ 95 w 97"/>
                              <a:gd name="T37" fmla="*/ 9913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5" y="5"/>
                                </a:moveTo>
                                <a:lnTo>
                                  <a:pt x="54" y="104"/>
                                </a:lnTo>
                                <a:lnTo>
                                  <a:pt x="89" y="15"/>
                                </a:lnTo>
                                <a:lnTo>
                                  <a:pt x="49" y="15"/>
                                </a:lnTo>
                                <a:lnTo>
                                  <a:pt x="24" y="12"/>
                                </a:lnTo>
                                <a:lnTo>
                                  <a:pt x="5" y="5"/>
                                </a:lnTo>
                                <a:close/>
                                <a:moveTo>
                                  <a:pt x="93" y="5"/>
                                </a:moveTo>
                                <a:lnTo>
                                  <a:pt x="73" y="12"/>
                                </a:lnTo>
                                <a:lnTo>
                                  <a:pt x="49" y="15"/>
                                </a:lnTo>
                                <a:lnTo>
                                  <a:pt x="89" y="15"/>
                                </a:lnTo>
                                <a:lnTo>
                                  <a:pt x="93" y="5"/>
                                </a:lnTo>
                                <a:close/>
                                <a:moveTo>
                                  <a:pt x="2" y="0"/>
                                </a:moveTo>
                                <a:lnTo>
                                  <a:pt x="0" y="4"/>
                                </a:lnTo>
                                <a:lnTo>
                                  <a:pt x="5" y="5"/>
                                </a:lnTo>
                                <a:lnTo>
                                  <a:pt x="2" y="0"/>
                                </a:lnTo>
                                <a:close/>
                                <a:moveTo>
                                  <a:pt x="95" y="0"/>
                                </a:moveTo>
                                <a:lnTo>
                                  <a:pt x="93" y="5"/>
                                </a:lnTo>
                                <a:lnTo>
                                  <a:pt x="97" y="4"/>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99"/>
                        <wps:cNvSpPr>
                          <a:spLocks/>
                        </wps:cNvSpPr>
                        <wps:spPr bwMode="auto">
                          <a:xfrm>
                            <a:off x="6177" y="7386"/>
                            <a:ext cx="310" cy="197"/>
                          </a:xfrm>
                          <a:custGeom>
                            <a:avLst/>
                            <a:gdLst>
                              <a:gd name="T0" fmla="*/ 154 w 310"/>
                              <a:gd name="T1" fmla="*/ 7386 h 197"/>
                              <a:gd name="T2" fmla="*/ 0 w 310"/>
                              <a:gd name="T3" fmla="*/ 7490 h 197"/>
                              <a:gd name="T4" fmla="*/ 154 w 310"/>
                              <a:gd name="T5" fmla="*/ 7583 h 197"/>
                              <a:gd name="T6" fmla="*/ 309 w 310"/>
                              <a:gd name="T7" fmla="*/ 7490 h 197"/>
                              <a:gd name="T8" fmla="*/ 154 w 310"/>
                              <a:gd name="T9" fmla="*/ 7386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4" y="0"/>
                                </a:moveTo>
                                <a:lnTo>
                                  <a:pt x="0" y="104"/>
                                </a:lnTo>
                                <a:lnTo>
                                  <a:pt x="154" y="197"/>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0"/>
                        <wps:cNvSpPr>
                          <a:spLocks/>
                        </wps:cNvSpPr>
                        <wps:spPr bwMode="auto">
                          <a:xfrm>
                            <a:off x="6177" y="7386"/>
                            <a:ext cx="155" cy="104"/>
                          </a:xfrm>
                          <a:custGeom>
                            <a:avLst/>
                            <a:gdLst>
                              <a:gd name="T0" fmla="*/ 0 w 155"/>
                              <a:gd name="T1" fmla="*/ 7490 h 104"/>
                              <a:gd name="T2" fmla="*/ 154 w 155"/>
                              <a:gd name="T3" fmla="*/ 7386 h 104"/>
                              <a:gd name="T4" fmla="*/ 154 w 155"/>
                              <a:gd name="T5" fmla="*/ 7386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401"/>
                        <wps:cNvCnPr/>
                        <wps:spPr bwMode="auto">
                          <a:xfrm>
                            <a:off x="6178" y="749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08" name="Freeform 402"/>
                        <wps:cNvSpPr>
                          <a:spLocks/>
                        </wps:cNvSpPr>
                        <wps:spPr bwMode="auto">
                          <a:xfrm>
                            <a:off x="6332" y="7386"/>
                            <a:ext cx="155" cy="104"/>
                          </a:xfrm>
                          <a:custGeom>
                            <a:avLst/>
                            <a:gdLst>
                              <a:gd name="T0" fmla="*/ 0 w 155"/>
                              <a:gd name="T1" fmla="*/ 7386 h 104"/>
                              <a:gd name="T2" fmla="*/ 155 w 155"/>
                              <a:gd name="T3" fmla="*/ 7490 h 104"/>
                              <a:gd name="T4" fmla="*/ 155 w 155"/>
                              <a:gd name="T5" fmla="*/ 7490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40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6157" y="7365"/>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410" name="Freeform 404"/>
                        <wps:cNvSpPr>
                          <a:spLocks/>
                        </wps:cNvSpPr>
                        <wps:spPr bwMode="auto">
                          <a:xfrm>
                            <a:off x="6157" y="7365"/>
                            <a:ext cx="310" cy="208"/>
                          </a:xfrm>
                          <a:custGeom>
                            <a:avLst/>
                            <a:gdLst>
                              <a:gd name="T0" fmla="*/ 0 w 310"/>
                              <a:gd name="T1" fmla="*/ 7469 h 208"/>
                              <a:gd name="T2" fmla="*/ 155 w 310"/>
                              <a:gd name="T3" fmla="*/ 7366 h 208"/>
                              <a:gd name="T4" fmla="*/ 310 w 310"/>
                              <a:gd name="T5" fmla="*/ 7469 h 208"/>
                              <a:gd name="T6" fmla="*/ 155 w 310"/>
                              <a:gd name="T7" fmla="*/ 7573 h 208"/>
                              <a:gd name="T8" fmla="*/ 0 w 310"/>
                              <a:gd name="T9" fmla="*/ 7469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3"/>
                                </a:moveTo>
                                <a:lnTo>
                                  <a:pt x="155" y="0"/>
                                </a:lnTo>
                                <a:lnTo>
                                  <a:pt x="310" y="103"/>
                                </a:lnTo>
                                <a:lnTo>
                                  <a:pt x="155" y="20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405"/>
                        <wps:cNvCnPr/>
                        <wps:spPr bwMode="auto">
                          <a:xfrm>
                            <a:off x="6312" y="7065"/>
                            <a:ext cx="0" cy="228"/>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2" name="AutoShape 406"/>
                        <wps:cNvSpPr>
                          <a:spLocks/>
                        </wps:cNvSpPr>
                        <wps:spPr bwMode="auto">
                          <a:xfrm>
                            <a:off x="6259" y="7269"/>
                            <a:ext cx="97" cy="97"/>
                          </a:xfrm>
                          <a:custGeom>
                            <a:avLst/>
                            <a:gdLst>
                              <a:gd name="T0" fmla="*/ 0 w 97"/>
                              <a:gd name="T1" fmla="*/ 7269 h 97"/>
                              <a:gd name="T2" fmla="*/ 0 w 97"/>
                              <a:gd name="T3" fmla="*/ 7273 h 97"/>
                              <a:gd name="T4" fmla="*/ 52 w 97"/>
                              <a:gd name="T5" fmla="*/ 7366 h 97"/>
                              <a:gd name="T6" fmla="*/ 90 w 97"/>
                              <a:gd name="T7" fmla="*/ 7281 h 97"/>
                              <a:gd name="T8" fmla="*/ 48 w 97"/>
                              <a:gd name="T9" fmla="*/ 7281 h 97"/>
                              <a:gd name="T10" fmla="*/ 24 w 97"/>
                              <a:gd name="T11" fmla="*/ 7278 h 97"/>
                              <a:gd name="T12" fmla="*/ 0 w 97"/>
                              <a:gd name="T13" fmla="*/ 7269 h 97"/>
                              <a:gd name="T14" fmla="*/ 97 w 97"/>
                              <a:gd name="T15" fmla="*/ 7269 h 97"/>
                              <a:gd name="T16" fmla="*/ 73 w 97"/>
                              <a:gd name="T17" fmla="*/ 7278 h 97"/>
                              <a:gd name="T18" fmla="*/ 48 w 97"/>
                              <a:gd name="T19" fmla="*/ 7281 h 97"/>
                              <a:gd name="T20" fmla="*/ 90 w 97"/>
                              <a:gd name="T21" fmla="*/ 7281 h 97"/>
                              <a:gd name="T22" fmla="*/ 93 w 97"/>
                              <a:gd name="T23" fmla="*/ 7273 h 97"/>
                              <a:gd name="T24" fmla="*/ 97 w 97"/>
                              <a:gd name="T25" fmla="*/ 7269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7">
                                <a:moveTo>
                                  <a:pt x="0" y="0"/>
                                </a:moveTo>
                                <a:lnTo>
                                  <a:pt x="0" y="4"/>
                                </a:lnTo>
                                <a:lnTo>
                                  <a:pt x="52" y="97"/>
                                </a:lnTo>
                                <a:lnTo>
                                  <a:pt x="90" y="12"/>
                                </a:lnTo>
                                <a:lnTo>
                                  <a:pt x="48" y="12"/>
                                </a:lnTo>
                                <a:lnTo>
                                  <a:pt x="24" y="9"/>
                                </a:lnTo>
                                <a:lnTo>
                                  <a:pt x="0" y="0"/>
                                </a:lnTo>
                                <a:close/>
                                <a:moveTo>
                                  <a:pt x="97" y="0"/>
                                </a:moveTo>
                                <a:lnTo>
                                  <a:pt x="73" y="9"/>
                                </a:lnTo>
                                <a:lnTo>
                                  <a:pt x="48" y="12"/>
                                </a:lnTo>
                                <a:lnTo>
                                  <a:pt x="90" y="12"/>
                                </a:lnTo>
                                <a:lnTo>
                                  <a:pt x="93" y="4"/>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Line 407"/>
                        <wps:cNvCnPr/>
                        <wps:spPr bwMode="auto">
                          <a:xfrm>
                            <a:off x="6312" y="7573"/>
                            <a:ext cx="0" cy="735"/>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4" name="AutoShape 408"/>
                        <wps:cNvSpPr>
                          <a:spLocks/>
                        </wps:cNvSpPr>
                        <wps:spPr bwMode="auto">
                          <a:xfrm>
                            <a:off x="6259" y="8286"/>
                            <a:ext cx="97" cy="94"/>
                          </a:xfrm>
                          <a:custGeom>
                            <a:avLst/>
                            <a:gdLst>
                              <a:gd name="T0" fmla="*/ 0 w 97"/>
                              <a:gd name="T1" fmla="*/ 8287 h 94"/>
                              <a:gd name="T2" fmla="*/ 0 w 97"/>
                              <a:gd name="T3" fmla="*/ 8287 h 94"/>
                              <a:gd name="T4" fmla="*/ 52 w 97"/>
                              <a:gd name="T5" fmla="*/ 8380 h 94"/>
                              <a:gd name="T6" fmla="*/ 88 w 97"/>
                              <a:gd name="T7" fmla="*/ 8298 h 94"/>
                              <a:gd name="T8" fmla="*/ 48 w 97"/>
                              <a:gd name="T9" fmla="*/ 8298 h 94"/>
                              <a:gd name="T10" fmla="*/ 24 w 97"/>
                              <a:gd name="T11" fmla="*/ 8295 h 94"/>
                              <a:gd name="T12" fmla="*/ 0 w 97"/>
                              <a:gd name="T13" fmla="*/ 8287 h 94"/>
                              <a:gd name="T14" fmla="*/ 93 w 97"/>
                              <a:gd name="T15" fmla="*/ 8288 h 94"/>
                              <a:gd name="T16" fmla="*/ 73 w 97"/>
                              <a:gd name="T17" fmla="*/ 8295 h 94"/>
                              <a:gd name="T18" fmla="*/ 48 w 97"/>
                              <a:gd name="T19" fmla="*/ 8298 h 94"/>
                              <a:gd name="T20" fmla="*/ 88 w 97"/>
                              <a:gd name="T21" fmla="*/ 8298 h 94"/>
                              <a:gd name="T22" fmla="*/ 93 w 97"/>
                              <a:gd name="T23" fmla="*/ 8288 h 94"/>
                              <a:gd name="T24" fmla="*/ 97 w 97"/>
                              <a:gd name="T25" fmla="*/ 8287 h 94"/>
                              <a:gd name="T26" fmla="*/ 93 w 97"/>
                              <a:gd name="T27" fmla="*/ 8287 h 94"/>
                              <a:gd name="T28" fmla="*/ 93 w 97"/>
                              <a:gd name="T29" fmla="*/ 8288 h 94"/>
                              <a:gd name="T30" fmla="*/ 97 w 97"/>
                              <a:gd name="T31" fmla="*/ 8287 h 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4">
                                <a:moveTo>
                                  <a:pt x="0" y="0"/>
                                </a:moveTo>
                                <a:lnTo>
                                  <a:pt x="0" y="0"/>
                                </a:lnTo>
                                <a:lnTo>
                                  <a:pt x="52" y="93"/>
                                </a:lnTo>
                                <a:lnTo>
                                  <a:pt x="88" y="11"/>
                                </a:lnTo>
                                <a:lnTo>
                                  <a:pt x="48" y="11"/>
                                </a:lnTo>
                                <a:lnTo>
                                  <a:pt x="24" y="8"/>
                                </a:lnTo>
                                <a:lnTo>
                                  <a:pt x="0" y="0"/>
                                </a:lnTo>
                                <a:close/>
                                <a:moveTo>
                                  <a:pt x="93" y="1"/>
                                </a:moveTo>
                                <a:lnTo>
                                  <a:pt x="73" y="8"/>
                                </a:lnTo>
                                <a:lnTo>
                                  <a:pt x="48" y="11"/>
                                </a:lnTo>
                                <a:lnTo>
                                  <a:pt x="88" y="11"/>
                                </a:lnTo>
                                <a:lnTo>
                                  <a:pt x="93" y="1"/>
                                </a:lnTo>
                                <a:close/>
                                <a:moveTo>
                                  <a:pt x="97" y="0"/>
                                </a:moveTo>
                                <a:lnTo>
                                  <a:pt x="93" y="0"/>
                                </a:lnTo>
                                <a:lnTo>
                                  <a:pt x="93" y="1"/>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9"/>
                        <wps:cNvSpPr>
                          <a:spLocks/>
                        </wps:cNvSpPr>
                        <wps:spPr bwMode="auto">
                          <a:xfrm>
                            <a:off x="4795" y="7399"/>
                            <a:ext cx="176" cy="177"/>
                          </a:xfrm>
                          <a:custGeom>
                            <a:avLst/>
                            <a:gdLst>
                              <a:gd name="T0" fmla="*/ 87 w 176"/>
                              <a:gd name="T1" fmla="*/ 7399 h 177"/>
                              <a:gd name="T2" fmla="*/ 53 w 176"/>
                              <a:gd name="T3" fmla="*/ 7406 h 177"/>
                              <a:gd name="T4" fmla="*/ 25 w 176"/>
                              <a:gd name="T5" fmla="*/ 7425 h 177"/>
                              <a:gd name="T6" fmla="*/ 6 w 176"/>
                              <a:gd name="T7" fmla="*/ 7453 h 177"/>
                              <a:gd name="T8" fmla="*/ 0 w 176"/>
                              <a:gd name="T9" fmla="*/ 7487 h 177"/>
                              <a:gd name="T10" fmla="*/ 6 w 176"/>
                              <a:gd name="T11" fmla="*/ 7521 h 177"/>
                              <a:gd name="T12" fmla="*/ 25 w 176"/>
                              <a:gd name="T13" fmla="*/ 7549 h 177"/>
                              <a:gd name="T14" fmla="*/ 53 w 176"/>
                              <a:gd name="T15" fmla="*/ 7568 h 177"/>
                              <a:gd name="T16" fmla="*/ 87 w 176"/>
                              <a:gd name="T17" fmla="*/ 7575 h 177"/>
                              <a:gd name="T18" fmla="*/ 122 w 176"/>
                              <a:gd name="T19" fmla="*/ 7568 h 177"/>
                              <a:gd name="T20" fmla="*/ 149 w 176"/>
                              <a:gd name="T21" fmla="*/ 7549 h 177"/>
                              <a:gd name="T22" fmla="*/ 168 w 176"/>
                              <a:gd name="T23" fmla="*/ 7521 h 177"/>
                              <a:gd name="T24" fmla="*/ 175 w 176"/>
                              <a:gd name="T25" fmla="*/ 7487 h 177"/>
                              <a:gd name="T26" fmla="*/ 168 w 176"/>
                              <a:gd name="T27" fmla="*/ 7453 h 177"/>
                              <a:gd name="T28" fmla="*/ 149 w 176"/>
                              <a:gd name="T29" fmla="*/ 7425 h 177"/>
                              <a:gd name="T30" fmla="*/ 122 w 176"/>
                              <a:gd name="T31" fmla="*/ 7406 h 177"/>
                              <a:gd name="T32" fmla="*/ 87 w 176"/>
                              <a:gd name="T33" fmla="*/ 7399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6"/>
                                </a:lnTo>
                                <a:lnTo>
                                  <a:pt x="6" y="54"/>
                                </a:lnTo>
                                <a:lnTo>
                                  <a:pt x="0" y="88"/>
                                </a:lnTo>
                                <a:lnTo>
                                  <a:pt x="6" y="122"/>
                                </a:lnTo>
                                <a:lnTo>
                                  <a:pt x="25" y="150"/>
                                </a:lnTo>
                                <a:lnTo>
                                  <a:pt x="53" y="169"/>
                                </a:lnTo>
                                <a:lnTo>
                                  <a:pt x="87" y="176"/>
                                </a:lnTo>
                                <a:lnTo>
                                  <a:pt x="122" y="169"/>
                                </a:lnTo>
                                <a:lnTo>
                                  <a:pt x="149" y="150"/>
                                </a:lnTo>
                                <a:lnTo>
                                  <a:pt x="168" y="122"/>
                                </a:lnTo>
                                <a:lnTo>
                                  <a:pt x="175" y="88"/>
                                </a:lnTo>
                                <a:lnTo>
                                  <a:pt x="168" y="54"/>
                                </a:lnTo>
                                <a:lnTo>
                                  <a:pt x="149" y="26"/>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10"/>
                        <wps:cNvSpPr>
                          <a:spLocks/>
                        </wps:cNvSpPr>
                        <wps:spPr bwMode="auto">
                          <a:xfrm>
                            <a:off x="4802" y="7399"/>
                            <a:ext cx="81" cy="54"/>
                          </a:xfrm>
                          <a:custGeom>
                            <a:avLst/>
                            <a:gdLst>
                              <a:gd name="T0" fmla="*/ 0 w 81"/>
                              <a:gd name="T1" fmla="*/ 7453 h 54"/>
                              <a:gd name="T2" fmla="*/ 19 w 81"/>
                              <a:gd name="T3" fmla="*/ 7425 h 54"/>
                              <a:gd name="T4" fmla="*/ 47 w 81"/>
                              <a:gd name="T5" fmla="*/ 7406 h 54"/>
                              <a:gd name="T6" fmla="*/ 81 w 81"/>
                              <a:gd name="T7" fmla="*/ 7399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11"/>
                        <wps:cNvSpPr>
                          <a:spLocks/>
                        </wps:cNvSpPr>
                        <wps:spPr bwMode="auto">
                          <a:xfrm>
                            <a:off x="4883" y="7399"/>
                            <a:ext cx="88" cy="123"/>
                          </a:xfrm>
                          <a:custGeom>
                            <a:avLst/>
                            <a:gdLst>
                              <a:gd name="T0" fmla="*/ 0 w 88"/>
                              <a:gd name="T1" fmla="*/ 7399 h 123"/>
                              <a:gd name="T2" fmla="*/ 35 w 88"/>
                              <a:gd name="T3" fmla="*/ 7406 h 123"/>
                              <a:gd name="T4" fmla="*/ 62 w 88"/>
                              <a:gd name="T5" fmla="*/ 7425 h 123"/>
                              <a:gd name="T6" fmla="*/ 81 w 88"/>
                              <a:gd name="T7" fmla="*/ 7453 h 123"/>
                              <a:gd name="T8" fmla="*/ 88 w 88"/>
                              <a:gd name="T9" fmla="*/ 7487 h 123"/>
                              <a:gd name="T10" fmla="*/ 81 w 88"/>
                              <a:gd name="T11" fmla="*/ 7521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6"/>
                                </a:lnTo>
                                <a:lnTo>
                                  <a:pt x="81" y="54"/>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41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775" y="7379"/>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419" name="Freeform 413"/>
                        <wps:cNvSpPr>
                          <a:spLocks/>
                        </wps:cNvSpPr>
                        <wps:spPr bwMode="auto">
                          <a:xfrm>
                            <a:off x="4775" y="7379"/>
                            <a:ext cx="176" cy="177"/>
                          </a:xfrm>
                          <a:custGeom>
                            <a:avLst/>
                            <a:gdLst>
                              <a:gd name="T0" fmla="*/ 0 w 176"/>
                              <a:gd name="T1" fmla="*/ 7467 h 177"/>
                              <a:gd name="T2" fmla="*/ 7 w 176"/>
                              <a:gd name="T3" fmla="*/ 7433 h 177"/>
                              <a:gd name="T4" fmla="*/ 26 w 176"/>
                              <a:gd name="T5" fmla="*/ 7405 h 177"/>
                              <a:gd name="T6" fmla="*/ 53 w 176"/>
                              <a:gd name="T7" fmla="*/ 7386 h 177"/>
                              <a:gd name="T8" fmla="*/ 88 w 176"/>
                              <a:gd name="T9" fmla="*/ 7379 h 177"/>
                              <a:gd name="T10" fmla="*/ 122 w 176"/>
                              <a:gd name="T11" fmla="*/ 7386 h 177"/>
                              <a:gd name="T12" fmla="*/ 150 w 176"/>
                              <a:gd name="T13" fmla="*/ 7405 h 177"/>
                              <a:gd name="T14" fmla="*/ 168 w 176"/>
                              <a:gd name="T15" fmla="*/ 7433 h 177"/>
                              <a:gd name="T16" fmla="*/ 175 w 176"/>
                              <a:gd name="T17" fmla="*/ 7467 h 177"/>
                              <a:gd name="T18" fmla="*/ 168 w 176"/>
                              <a:gd name="T19" fmla="*/ 7502 h 177"/>
                              <a:gd name="T20" fmla="*/ 150 w 176"/>
                              <a:gd name="T21" fmla="*/ 7530 h 177"/>
                              <a:gd name="T22" fmla="*/ 122 w 176"/>
                              <a:gd name="T23" fmla="*/ 7548 h 177"/>
                              <a:gd name="T24" fmla="*/ 88 w 176"/>
                              <a:gd name="T25" fmla="*/ 7555 h 177"/>
                              <a:gd name="T26" fmla="*/ 53 w 176"/>
                              <a:gd name="T27" fmla="*/ 7548 h 177"/>
                              <a:gd name="T28" fmla="*/ 26 w 176"/>
                              <a:gd name="T29" fmla="*/ 7530 h 177"/>
                              <a:gd name="T30" fmla="*/ 7 w 176"/>
                              <a:gd name="T31" fmla="*/ 7502 h 177"/>
                              <a:gd name="T32" fmla="*/ 0 w 176"/>
                              <a:gd name="T33" fmla="*/ 7467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8" y="54"/>
                                </a:lnTo>
                                <a:lnTo>
                                  <a:pt x="175" y="88"/>
                                </a:lnTo>
                                <a:lnTo>
                                  <a:pt x="168" y="123"/>
                                </a:lnTo>
                                <a:lnTo>
                                  <a:pt x="150" y="151"/>
                                </a:lnTo>
                                <a:lnTo>
                                  <a:pt x="122" y="169"/>
                                </a:lnTo>
                                <a:lnTo>
                                  <a:pt x="88" y="176"/>
                                </a:lnTo>
                                <a:lnTo>
                                  <a:pt x="53" y="169"/>
                                </a:lnTo>
                                <a:lnTo>
                                  <a:pt x="26" y="151"/>
                                </a:lnTo>
                                <a:lnTo>
                                  <a:pt x="7" y="123"/>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Line 414"/>
                        <wps:cNvCnPr/>
                        <wps:spPr bwMode="auto">
                          <a:xfrm>
                            <a:off x="6157" y="7469"/>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wps:wsp>
                        <wps:cNvPr id="421" name="AutoShape 415"/>
                        <wps:cNvSpPr>
                          <a:spLocks/>
                        </wps:cNvSpPr>
                        <wps:spPr bwMode="auto">
                          <a:xfrm>
                            <a:off x="4949" y="7417"/>
                            <a:ext cx="104" cy="99"/>
                          </a:xfrm>
                          <a:custGeom>
                            <a:avLst/>
                            <a:gdLst>
                              <a:gd name="T0" fmla="*/ 95 w 104"/>
                              <a:gd name="T1" fmla="*/ 7508 h 99"/>
                              <a:gd name="T2" fmla="*/ 98 w 104"/>
                              <a:gd name="T3" fmla="*/ 7516 h 99"/>
                              <a:gd name="T4" fmla="*/ 103 w 104"/>
                              <a:gd name="T5" fmla="*/ 7511 h 99"/>
                              <a:gd name="T6" fmla="*/ 95 w 104"/>
                              <a:gd name="T7" fmla="*/ 7508 h 99"/>
                              <a:gd name="T8" fmla="*/ 98 w 104"/>
                              <a:gd name="T9" fmla="*/ 7420 h 99"/>
                              <a:gd name="T10" fmla="*/ 0 w 104"/>
                              <a:gd name="T11" fmla="*/ 7469 h 99"/>
                              <a:gd name="T12" fmla="*/ 95 w 104"/>
                              <a:gd name="T13" fmla="*/ 7508 h 99"/>
                              <a:gd name="T14" fmla="*/ 90 w 104"/>
                              <a:gd name="T15" fmla="*/ 7492 h 99"/>
                              <a:gd name="T16" fmla="*/ 87 w 104"/>
                              <a:gd name="T17" fmla="*/ 7467 h 99"/>
                              <a:gd name="T18" fmla="*/ 90 w 104"/>
                              <a:gd name="T19" fmla="*/ 7442 h 99"/>
                              <a:gd name="T20" fmla="*/ 98 w 104"/>
                              <a:gd name="T21" fmla="*/ 7420 h 99"/>
                              <a:gd name="T22" fmla="*/ 103 w 104"/>
                              <a:gd name="T23" fmla="*/ 7417 h 99"/>
                              <a:gd name="T24" fmla="*/ 98 w 104"/>
                              <a:gd name="T25" fmla="*/ 7419 h 99"/>
                              <a:gd name="T26" fmla="*/ 98 w 104"/>
                              <a:gd name="T27" fmla="*/ 7420 h 99"/>
                              <a:gd name="T28" fmla="*/ 103 w 104"/>
                              <a:gd name="T29" fmla="*/ 7417 h 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9">
                                <a:moveTo>
                                  <a:pt x="95" y="91"/>
                                </a:moveTo>
                                <a:lnTo>
                                  <a:pt x="98" y="99"/>
                                </a:lnTo>
                                <a:lnTo>
                                  <a:pt x="103" y="94"/>
                                </a:lnTo>
                                <a:lnTo>
                                  <a:pt x="95" y="91"/>
                                </a:lnTo>
                                <a:close/>
                                <a:moveTo>
                                  <a:pt x="98" y="3"/>
                                </a:moveTo>
                                <a:lnTo>
                                  <a:pt x="0" y="52"/>
                                </a:lnTo>
                                <a:lnTo>
                                  <a:pt x="95" y="91"/>
                                </a:lnTo>
                                <a:lnTo>
                                  <a:pt x="90" y="75"/>
                                </a:lnTo>
                                <a:lnTo>
                                  <a:pt x="87" y="50"/>
                                </a:lnTo>
                                <a:lnTo>
                                  <a:pt x="90" y="25"/>
                                </a:lnTo>
                                <a:lnTo>
                                  <a:pt x="98" y="3"/>
                                </a:lnTo>
                                <a:close/>
                                <a:moveTo>
                                  <a:pt x="103" y="0"/>
                                </a:moveTo>
                                <a:lnTo>
                                  <a:pt x="98" y="2"/>
                                </a:lnTo>
                                <a:lnTo>
                                  <a:pt x="98" y="3"/>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416"/>
                        <wps:cNvCnPr/>
                        <wps:spPr bwMode="auto">
                          <a:xfrm>
                            <a:off x="4867" y="7552"/>
                            <a:ext cx="0" cy="200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23" name="AutoShape 417"/>
                        <wps:cNvSpPr>
                          <a:spLocks/>
                        </wps:cNvSpPr>
                        <wps:spPr bwMode="auto">
                          <a:xfrm>
                            <a:off x="4815" y="9529"/>
                            <a:ext cx="97" cy="104"/>
                          </a:xfrm>
                          <a:custGeom>
                            <a:avLst/>
                            <a:gdLst>
                              <a:gd name="T0" fmla="*/ 3 w 97"/>
                              <a:gd name="T1" fmla="*/ 9536 h 104"/>
                              <a:gd name="T2" fmla="*/ 52 w 97"/>
                              <a:gd name="T3" fmla="*/ 9633 h 104"/>
                              <a:gd name="T4" fmla="*/ 87 w 97"/>
                              <a:gd name="T5" fmla="*/ 9546 h 104"/>
                              <a:gd name="T6" fmla="*/ 49 w 97"/>
                              <a:gd name="T7" fmla="*/ 9546 h 104"/>
                              <a:gd name="T8" fmla="*/ 24 w 97"/>
                              <a:gd name="T9" fmla="*/ 9543 h 104"/>
                              <a:gd name="T10" fmla="*/ 3 w 97"/>
                              <a:gd name="T11" fmla="*/ 9536 h 104"/>
                              <a:gd name="T12" fmla="*/ 90 w 97"/>
                              <a:gd name="T13" fmla="*/ 9537 h 104"/>
                              <a:gd name="T14" fmla="*/ 73 w 97"/>
                              <a:gd name="T15" fmla="*/ 9543 h 104"/>
                              <a:gd name="T16" fmla="*/ 49 w 97"/>
                              <a:gd name="T17" fmla="*/ 9546 h 104"/>
                              <a:gd name="T18" fmla="*/ 87 w 97"/>
                              <a:gd name="T19" fmla="*/ 9546 h 104"/>
                              <a:gd name="T20" fmla="*/ 90 w 97"/>
                              <a:gd name="T21" fmla="*/ 9537 h 104"/>
                              <a:gd name="T22" fmla="*/ 93 w 97"/>
                              <a:gd name="T23" fmla="*/ 9530 h 104"/>
                              <a:gd name="T24" fmla="*/ 90 w 97"/>
                              <a:gd name="T25" fmla="*/ 9537 h 104"/>
                              <a:gd name="T26" fmla="*/ 97 w 97"/>
                              <a:gd name="T27" fmla="*/ 9535 h 104"/>
                              <a:gd name="T28" fmla="*/ 93 w 97"/>
                              <a:gd name="T29" fmla="*/ 9530 h 104"/>
                              <a:gd name="T30" fmla="*/ 0 w 97"/>
                              <a:gd name="T31" fmla="*/ 9530 h 104"/>
                              <a:gd name="T32" fmla="*/ 0 w 97"/>
                              <a:gd name="T33" fmla="*/ 9535 h 104"/>
                              <a:gd name="T34" fmla="*/ 3 w 97"/>
                              <a:gd name="T35" fmla="*/ 9536 h 104"/>
                              <a:gd name="T36" fmla="*/ 0 w 97"/>
                              <a:gd name="T37" fmla="*/ 9530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3"/>
                                </a:lnTo>
                                <a:lnTo>
                                  <a:pt x="87" y="16"/>
                                </a:lnTo>
                                <a:lnTo>
                                  <a:pt x="49" y="16"/>
                                </a:lnTo>
                                <a:lnTo>
                                  <a:pt x="24" y="13"/>
                                </a:lnTo>
                                <a:lnTo>
                                  <a:pt x="3" y="6"/>
                                </a:lnTo>
                                <a:close/>
                                <a:moveTo>
                                  <a:pt x="90" y="7"/>
                                </a:moveTo>
                                <a:lnTo>
                                  <a:pt x="73" y="13"/>
                                </a:lnTo>
                                <a:lnTo>
                                  <a:pt x="49" y="16"/>
                                </a:lnTo>
                                <a:lnTo>
                                  <a:pt x="87" y="16"/>
                                </a:lnTo>
                                <a:lnTo>
                                  <a:pt x="90" y="7"/>
                                </a:lnTo>
                                <a:close/>
                                <a:moveTo>
                                  <a:pt x="93" y="0"/>
                                </a:moveTo>
                                <a:lnTo>
                                  <a:pt x="90" y="7"/>
                                </a:lnTo>
                                <a:lnTo>
                                  <a:pt x="97" y="5"/>
                                </a:lnTo>
                                <a:lnTo>
                                  <a:pt x="93" y="0"/>
                                </a:lnTo>
                                <a:close/>
                                <a:moveTo>
                                  <a:pt x="0" y="0"/>
                                </a:moveTo>
                                <a:lnTo>
                                  <a:pt x="0" y="5"/>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Line 418"/>
                        <wps:cNvCnPr/>
                        <wps:spPr bwMode="auto">
                          <a:xfrm>
                            <a:off x="4867" y="3307"/>
                            <a:ext cx="0" cy="399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25" name="AutoShape 419"/>
                        <wps:cNvSpPr>
                          <a:spLocks/>
                        </wps:cNvSpPr>
                        <wps:spPr bwMode="auto">
                          <a:xfrm>
                            <a:off x="4815" y="7281"/>
                            <a:ext cx="97" cy="95"/>
                          </a:xfrm>
                          <a:custGeom>
                            <a:avLst/>
                            <a:gdLst>
                              <a:gd name="T0" fmla="*/ 0 w 97"/>
                              <a:gd name="T1" fmla="*/ 7282 h 95"/>
                              <a:gd name="T2" fmla="*/ 0 w 97"/>
                              <a:gd name="T3" fmla="*/ 7283 h 95"/>
                              <a:gd name="T4" fmla="*/ 52 w 97"/>
                              <a:gd name="T5" fmla="*/ 7376 h 95"/>
                              <a:gd name="T6" fmla="*/ 89 w 97"/>
                              <a:gd name="T7" fmla="*/ 7293 h 95"/>
                              <a:gd name="T8" fmla="*/ 49 w 97"/>
                              <a:gd name="T9" fmla="*/ 7293 h 95"/>
                              <a:gd name="T10" fmla="*/ 24 w 97"/>
                              <a:gd name="T11" fmla="*/ 7291 h 95"/>
                              <a:gd name="T12" fmla="*/ 0 w 97"/>
                              <a:gd name="T13" fmla="*/ 7282 h 95"/>
                              <a:gd name="T14" fmla="*/ 93 w 97"/>
                              <a:gd name="T15" fmla="*/ 7284 h 95"/>
                              <a:gd name="T16" fmla="*/ 73 w 97"/>
                              <a:gd name="T17" fmla="*/ 7291 h 95"/>
                              <a:gd name="T18" fmla="*/ 49 w 97"/>
                              <a:gd name="T19" fmla="*/ 7293 h 95"/>
                              <a:gd name="T20" fmla="*/ 89 w 97"/>
                              <a:gd name="T21" fmla="*/ 7293 h 95"/>
                              <a:gd name="T22" fmla="*/ 93 w 97"/>
                              <a:gd name="T23" fmla="*/ 7284 h 95"/>
                              <a:gd name="T24" fmla="*/ 97 w 97"/>
                              <a:gd name="T25" fmla="*/ 7282 h 95"/>
                              <a:gd name="T26" fmla="*/ 93 w 97"/>
                              <a:gd name="T27" fmla="*/ 7283 h 95"/>
                              <a:gd name="T28" fmla="*/ 93 w 97"/>
                              <a:gd name="T29" fmla="*/ 7284 h 95"/>
                              <a:gd name="T30" fmla="*/ 97 w 97"/>
                              <a:gd name="T31" fmla="*/ 7282 h 9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5">
                                <a:moveTo>
                                  <a:pt x="0" y="0"/>
                                </a:moveTo>
                                <a:lnTo>
                                  <a:pt x="0" y="1"/>
                                </a:lnTo>
                                <a:lnTo>
                                  <a:pt x="52" y="94"/>
                                </a:lnTo>
                                <a:lnTo>
                                  <a:pt x="89" y="11"/>
                                </a:lnTo>
                                <a:lnTo>
                                  <a:pt x="49" y="11"/>
                                </a:lnTo>
                                <a:lnTo>
                                  <a:pt x="24" y="9"/>
                                </a:lnTo>
                                <a:lnTo>
                                  <a:pt x="0" y="0"/>
                                </a:lnTo>
                                <a:close/>
                                <a:moveTo>
                                  <a:pt x="93" y="2"/>
                                </a:moveTo>
                                <a:lnTo>
                                  <a:pt x="73" y="9"/>
                                </a:lnTo>
                                <a:lnTo>
                                  <a:pt x="49" y="11"/>
                                </a:lnTo>
                                <a:lnTo>
                                  <a:pt x="89" y="11"/>
                                </a:lnTo>
                                <a:lnTo>
                                  <a:pt x="93" y="2"/>
                                </a:lnTo>
                                <a:close/>
                                <a:moveTo>
                                  <a:pt x="97" y="0"/>
                                </a:moveTo>
                                <a:lnTo>
                                  <a:pt x="93" y="1"/>
                                </a:lnTo>
                                <a:lnTo>
                                  <a:pt x="93" y="2"/>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Text Box 420"/>
                        <wps:cNvSpPr txBox="1">
                          <a:spLocks noChangeArrowheads="1"/>
                        </wps:cNvSpPr>
                        <wps:spPr bwMode="auto">
                          <a:xfrm>
                            <a:off x="3691" y="95"/>
                            <a:ext cx="83"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9" w:lineRule="exact"/>
                                <w:rPr>
                                  <w:sz w:val="12"/>
                                </w:rPr>
                              </w:pPr>
                              <w:r>
                                <w:rPr>
                                  <w:w w:val="94"/>
                                  <w:sz w:val="12"/>
                                </w:rPr>
                                <w:t>1</w:t>
                              </w:r>
                            </w:p>
                          </w:txbxContent>
                        </wps:txbx>
                        <wps:bodyPr rot="0" vert="horz" wrap="square" lIns="0" tIns="0" rIns="0" bIns="0" anchor="t" anchorCtr="0" upright="1">
                          <a:noAutofit/>
                        </wps:bodyPr>
                      </wps:wsp>
                      <wps:wsp>
                        <wps:cNvPr id="427" name="Text Box 421"/>
                        <wps:cNvSpPr txBox="1">
                          <a:spLocks noChangeArrowheads="1"/>
                        </wps:cNvSpPr>
                        <wps:spPr bwMode="auto">
                          <a:xfrm>
                            <a:off x="4227" y="1743"/>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28" name="Text Box 422"/>
                        <wps:cNvSpPr txBox="1">
                          <a:spLocks noChangeArrowheads="1"/>
                        </wps:cNvSpPr>
                        <wps:spPr bwMode="auto">
                          <a:xfrm>
                            <a:off x="4960" y="2048"/>
                            <a:ext cx="107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20"/>
                                <w:rPr>
                                  <w:sz w:val="11"/>
                                </w:rPr>
                              </w:pPr>
                              <w:r>
                                <w:rPr>
                                  <w:w w:val="95"/>
                                  <w:sz w:val="11"/>
                                </w:rPr>
                                <w:t>ДоставаЗаписникауз</w:t>
                              </w:r>
                            </w:p>
                            <w:p w:rsidR="007061D8" w:rsidRDefault="007061D8" w:rsidP="00425FFD">
                              <w:pPr>
                                <w:spacing w:before="6" w:line="252" w:lineRule="auto"/>
                                <w:ind w:right="18"/>
                                <w:jc w:val="center"/>
                                <w:rPr>
                                  <w:sz w:val="11"/>
                                </w:rPr>
                              </w:pPr>
                              <w:r>
                                <w:rPr>
                                  <w:w w:val="90"/>
                                  <w:sz w:val="11"/>
                                </w:rPr>
                                <w:t xml:space="preserve">извештај осталим О.Д. </w:t>
                              </w:r>
                              <w:r>
                                <w:rPr>
                                  <w:sz w:val="11"/>
                                </w:rPr>
                                <w:t>надлежним за даље поступање</w:t>
                              </w:r>
                            </w:p>
                          </w:txbxContent>
                        </wps:txbx>
                        <wps:bodyPr rot="0" vert="horz" wrap="square" lIns="0" tIns="0" rIns="0" bIns="0" anchor="t" anchorCtr="0" upright="1">
                          <a:noAutofit/>
                        </wps:bodyPr>
                      </wps:wsp>
                      <wps:wsp>
                        <wps:cNvPr id="429" name="Text Box 423"/>
                        <wps:cNvSpPr txBox="1">
                          <a:spLocks noChangeArrowheads="1"/>
                        </wps:cNvSpPr>
                        <wps:spPr bwMode="auto">
                          <a:xfrm>
                            <a:off x="6426" y="2627"/>
                            <a:ext cx="44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Извештај</w:t>
                              </w:r>
                            </w:p>
                          </w:txbxContent>
                        </wps:txbx>
                        <wps:bodyPr rot="0" vert="horz" wrap="square" lIns="0" tIns="0" rIns="0" bIns="0" anchor="t" anchorCtr="0" upright="1">
                          <a:noAutofit/>
                        </wps:bodyPr>
                      </wps:wsp>
                      <wps:wsp>
                        <wps:cNvPr id="430" name="Text Box 424"/>
                        <wps:cNvSpPr txBox="1">
                          <a:spLocks noChangeArrowheads="1"/>
                        </wps:cNvSpPr>
                        <wps:spPr bwMode="auto">
                          <a:xfrm>
                            <a:off x="1964" y="2795"/>
                            <a:ext cx="155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Корисникможе/уприлициједа</w:t>
                              </w:r>
                            </w:p>
                            <w:p w:rsidR="007061D8" w:rsidRDefault="007061D8" w:rsidP="00425FFD">
                              <w:pPr>
                                <w:spacing w:before="6"/>
                                <w:ind w:left="15"/>
                                <w:rPr>
                                  <w:sz w:val="11"/>
                                </w:rPr>
                              </w:pPr>
                              <w:r>
                                <w:rPr>
                                  <w:w w:val="95"/>
                                  <w:sz w:val="11"/>
                                </w:rPr>
                                <w:t>примиЗаписникналицуместа?</w:t>
                              </w:r>
                            </w:p>
                          </w:txbxContent>
                        </wps:txbx>
                        <wps:bodyPr rot="0" vert="horz" wrap="square" lIns="0" tIns="0" rIns="0" bIns="0" anchor="t" anchorCtr="0" upright="1">
                          <a:noAutofit/>
                        </wps:bodyPr>
                      </wps:wsp>
                      <wps:wsp>
                        <wps:cNvPr id="431" name="Text Box 425"/>
                        <wps:cNvSpPr txBox="1">
                          <a:spLocks noChangeArrowheads="1"/>
                        </wps:cNvSpPr>
                        <wps:spPr bwMode="auto">
                          <a:xfrm>
                            <a:off x="1633" y="3085"/>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32" name="Text Box 426"/>
                        <wps:cNvSpPr txBox="1">
                          <a:spLocks noChangeArrowheads="1"/>
                        </wps:cNvSpPr>
                        <wps:spPr bwMode="auto">
                          <a:xfrm>
                            <a:off x="5062" y="306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33" name="Text Box 427"/>
                        <wps:cNvSpPr txBox="1">
                          <a:spLocks noChangeArrowheads="1"/>
                        </wps:cNvSpPr>
                        <wps:spPr bwMode="auto">
                          <a:xfrm>
                            <a:off x="1891" y="3334"/>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34" name="Text Box 428"/>
                        <wps:cNvSpPr txBox="1">
                          <a:spLocks noChangeArrowheads="1"/>
                        </wps:cNvSpPr>
                        <wps:spPr bwMode="auto">
                          <a:xfrm>
                            <a:off x="4526" y="3254"/>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35" name="Text Box 429"/>
                        <wps:cNvSpPr txBox="1">
                          <a:spLocks noChangeArrowheads="1"/>
                        </wps:cNvSpPr>
                        <wps:spPr bwMode="auto">
                          <a:xfrm>
                            <a:off x="5643" y="2936"/>
                            <a:ext cx="134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256"/>
                                <w:rPr>
                                  <w:sz w:val="11"/>
                                </w:rPr>
                              </w:pPr>
                              <w:r>
                                <w:rPr>
                                  <w:sz w:val="11"/>
                                </w:rPr>
                                <w:t>Да ли је обустава/</w:t>
                              </w:r>
                            </w:p>
                            <w:p w:rsidR="007061D8" w:rsidRDefault="007061D8" w:rsidP="00425FFD">
                              <w:pPr>
                                <w:spacing w:before="6" w:line="252" w:lineRule="auto"/>
                                <w:ind w:left="396" w:hanging="358"/>
                                <w:rPr>
                                  <w:sz w:val="11"/>
                                </w:rPr>
                              </w:pPr>
                              <w:r>
                                <w:rPr>
                                  <w:w w:val="95"/>
                                  <w:sz w:val="11"/>
                                </w:rPr>
                                <w:t xml:space="preserve">искључењебиломогућена </w:t>
                              </w:r>
                              <w:r>
                                <w:rPr>
                                  <w:sz w:val="11"/>
                                </w:rPr>
                                <w:t>лицуместа?</w:t>
                              </w:r>
                            </w:p>
                            <w:p w:rsidR="007061D8" w:rsidRDefault="007061D8" w:rsidP="00425FFD">
                              <w:pPr>
                                <w:spacing w:before="24"/>
                                <w:rPr>
                                  <w:sz w:val="11"/>
                                </w:rPr>
                              </w:pPr>
                              <w:r>
                                <w:rPr>
                                  <w:sz w:val="11"/>
                                </w:rPr>
                                <w:t>НЕ</w:t>
                              </w:r>
                            </w:p>
                          </w:txbxContent>
                        </wps:txbx>
                        <wps:bodyPr rot="0" vert="horz" wrap="square" lIns="0" tIns="0" rIns="0" bIns="0" anchor="t" anchorCtr="0" upright="1">
                          <a:noAutofit/>
                        </wps:bodyPr>
                      </wps:wsp>
                      <wps:wsp>
                        <wps:cNvPr id="436" name="Text Box 430"/>
                        <wps:cNvSpPr txBox="1">
                          <a:spLocks noChangeArrowheads="1"/>
                        </wps:cNvSpPr>
                        <wps:spPr bwMode="auto">
                          <a:xfrm>
                            <a:off x="852" y="3537"/>
                            <a:ext cx="62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Обавештење</w:t>
                              </w:r>
                            </w:p>
                          </w:txbxContent>
                        </wps:txbx>
                        <wps:bodyPr rot="0" vert="horz" wrap="square" lIns="0" tIns="0" rIns="0" bIns="0" anchor="t" anchorCtr="0" upright="1">
                          <a:noAutofit/>
                        </wps:bodyPr>
                      </wps:wsp>
                      <wps:wsp>
                        <wps:cNvPr id="437" name="Text Box 431"/>
                        <wps:cNvSpPr txBox="1">
                          <a:spLocks noChangeArrowheads="1"/>
                        </wps:cNvSpPr>
                        <wps:spPr bwMode="auto">
                          <a:xfrm>
                            <a:off x="850" y="3882"/>
                            <a:ext cx="95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Корисник одбија да</w:t>
                              </w:r>
                            </w:p>
                            <w:p w:rsidR="007061D8" w:rsidRDefault="007061D8" w:rsidP="00425FFD">
                              <w:pPr>
                                <w:spacing w:before="6"/>
                                <w:ind w:left="54"/>
                                <w:rPr>
                                  <w:sz w:val="11"/>
                                </w:rPr>
                              </w:pPr>
                              <w:r>
                                <w:rPr>
                                  <w:sz w:val="11"/>
                                </w:rPr>
                                <w:t>прими Записник?</w:t>
                              </w:r>
                            </w:p>
                          </w:txbxContent>
                        </wps:txbx>
                        <wps:bodyPr rot="0" vert="horz" wrap="square" lIns="0" tIns="0" rIns="0" bIns="0" anchor="t" anchorCtr="0" upright="1">
                          <a:noAutofit/>
                        </wps:bodyPr>
                      </wps:wsp>
                      <wps:wsp>
                        <wps:cNvPr id="438" name="Text Box 432"/>
                        <wps:cNvSpPr txBox="1">
                          <a:spLocks noChangeArrowheads="1"/>
                        </wps:cNvSpPr>
                        <wps:spPr bwMode="auto">
                          <a:xfrm>
                            <a:off x="2068" y="3917"/>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39" name="Text Box 433"/>
                        <wps:cNvSpPr txBox="1">
                          <a:spLocks noChangeArrowheads="1"/>
                        </wps:cNvSpPr>
                        <wps:spPr bwMode="auto">
                          <a:xfrm>
                            <a:off x="1691" y="4249"/>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40" name="Text Box 434"/>
                        <wps:cNvSpPr txBox="1">
                          <a:spLocks noChangeArrowheads="1"/>
                        </wps:cNvSpPr>
                        <wps:spPr bwMode="auto">
                          <a:xfrm>
                            <a:off x="6533" y="4234"/>
                            <a:ext cx="65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Захтев/налог</w:t>
                              </w:r>
                            </w:p>
                          </w:txbxContent>
                        </wps:txbx>
                        <wps:bodyPr rot="0" vert="horz" wrap="square" lIns="0" tIns="0" rIns="0" bIns="0" anchor="t" anchorCtr="0" upright="1">
                          <a:noAutofit/>
                        </wps:bodyPr>
                      </wps:wsp>
                      <wps:wsp>
                        <wps:cNvPr id="441" name="Text Box 435"/>
                        <wps:cNvSpPr txBox="1">
                          <a:spLocks noChangeArrowheads="1"/>
                        </wps:cNvSpPr>
                        <wps:spPr bwMode="auto">
                          <a:xfrm>
                            <a:off x="0" y="4483"/>
                            <a:ext cx="87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right="18"/>
                                <w:jc w:val="center"/>
                                <w:rPr>
                                  <w:sz w:val="11"/>
                                </w:rPr>
                              </w:pPr>
                              <w:r>
                                <w:rPr>
                                  <w:w w:val="95"/>
                                  <w:sz w:val="11"/>
                                </w:rPr>
                                <w:t>Корисникпреузео</w:t>
                              </w:r>
                            </w:p>
                            <w:p w:rsidR="007061D8" w:rsidRDefault="007061D8" w:rsidP="00425FFD">
                              <w:pPr>
                                <w:spacing w:before="6"/>
                                <w:ind w:right="19"/>
                                <w:jc w:val="center"/>
                                <w:rPr>
                                  <w:sz w:val="11"/>
                                </w:rPr>
                              </w:pPr>
                              <w:r>
                                <w:rPr>
                                  <w:sz w:val="11"/>
                                </w:rPr>
                                <w:t>Записник?</w:t>
                              </w:r>
                            </w:p>
                          </w:txbxContent>
                        </wps:txbx>
                        <wps:bodyPr rot="0" vert="horz" wrap="square" lIns="0" tIns="0" rIns="0" bIns="0" anchor="t" anchorCtr="0" upright="1">
                          <a:noAutofit/>
                        </wps:bodyPr>
                      </wps:wsp>
                      <wps:wsp>
                        <wps:cNvPr id="442" name="Text Box 436"/>
                        <wps:cNvSpPr txBox="1">
                          <a:spLocks noChangeArrowheads="1"/>
                        </wps:cNvSpPr>
                        <wps:spPr bwMode="auto">
                          <a:xfrm>
                            <a:off x="1103" y="461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43" name="Text Box 437"/>
                        <wps:cNvSpPr txBox="1">
                          <a:spLocks noChangeArrowheads="1"/>
                        </wps:cNvSpPr>
                        <wps:spPr bwMode="auto">
                          <a:xfrm>
                            <a:off x="2885" y="4764"/>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44" name="Text Box 438"/>
                        <wps:cNvSpPr txBox="1">
                          <a:spLocks noChangeArrowheads="1"/>
                        </wps:cNvSpPr>
                        <wps:spPr bwMode="auto">
                          <a:xfrm>
                            <a:off x="706" y="4911"/>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45" name="Text Box 439"/>
                        <wps:cNvSpPr txBox="1">
                          <a:spLocks noChangeArrowheads="1"/>
                        </wps:cNvSpPr>
                        <wps:spPr bwMode="auto">
                          <a:xfrm>
                            <a:off x="174" y="5183"/>
                            <a:ext cx="42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Обрачун</w:t>
                              </w:r>
                            </w:p>
                          </w:txbxContent>
                        </wps:txbx>
                        <wps:bodyPr rot="0" vert="horz" wrap="square" lIns="0" tIns="0" rIns="0" bIns="0" anchor="t" anchorCtr="0" upright="1">
                          <a:noAutofit/>
                        </wps:bodyPr>
                      </wps:wsp>
                      <wps:wsp>
                        <wps:cNvPr id="446" name="Text Box 440"/>
                        <wps:cNvSpPr txBox="1">
                          <a:spLocks noChangeArrowheads="1"/>
                        </wps:cNvSpPr>
                        <wps:spPr bwMode="auto">
                          <a:xfrm>
                            <a:off x="1062" y="5113"/>
                            <a:ext cx="45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Записник</w:t>
                              </w:r>
                            </w:p>
                          </w:txbxContent>
                        </wps:txbx>
                        <wps:bodyPr rot="0" vert="horz" wrap="square" lIns="0" tIns="0" rIns="0" bIns="0" anchor="t" anchorCtr="0" upright="1">
                          <a:noAutofit/>
                        </wps:bodyPr>
                      </wps:wsp>
                      <wps:wsp>
                        <wps:cNvPr id="447" name="Text Box 441"/>
                        <wps:cNvSpPr txBox="1">
                          <a:spLocks noChangeArrowheads="1"/>
                        </wps:cNvSpPr>
                        <wps:spPr bwMode="auto">
                          <a:xfrm>
                            <a:off x="6545" y="5059"/>
                            <a:ext cx="62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Обавештење</w:t>
                              </w:r>
                            </w:p>
                            <w:p w:rsidR="007061D8" w:rsidRDefault="007061D8" w:rsidP="00425FFD">
                              <w:pPr>
                                <w:spacing w:before="6"/>
                                <w:ind w:left="58"/>
                                <w:rPr>
                                  <w:sz w:val="11"/>
                                </w:rPr>
                              </w:pPr>
                              <w:r>
                                <w:rPr>
                                  <w:sz w:val="11"/>
                                </w:rPr>
                                <w:t>кориснику</w:t>
                              </w:r>
                            </w:p>
                          </w:txbxContent>
                        </wps:txbx>
                        <wps:bodyPr rot="0" vert="horz" wrap="square" lIns="0" tIns="0" rIns="0" bIns="0" anchor="t" anchorCtr="0" upright="1">
                          <a:noAutofit/>
                        </wps:bodyPr>
                      </wps:wsp>
                      <wps:wsp>
                        <wps:cNvPr id="448" name="Text Box 442"/>
                        <wps:cNvSpPr txBox="1">
                          <a:spLocks noChangeArrowheads="1"/>
                        </wps:cNvSpPr>
                        <wps:spPr bwMode="auto">
                          <a:xfrm>
                            <a:off x="467" y="5445"/>
                            <a:ext cx="150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427"/>
                                <w:rPr>
                                  <w:sz w:val="11"/>
                                </w:rPr>
                              </w:pPr>
                              <w:r>
                                <w:rPr>
                                  <w:w w:val="85"/>
                                  <w:sz w:val="11"/>
                                </w:rPr>
                                <w:t>+</w:t>
                              </w:r>
                            </w:p>
                            <w:p w:rsidR="007061D8" w:rsidRDefault="007061D8" w:rsidP="00425FFD">
                              <w:pPr>
                                <w:rPr>
                                  <w:rFonts w:ascii="Times New Roman"/>
                                  <w:sz w:val="10"/>
                                </w:rPr>
                              </w:pPr>
                            </w:p>
                            <w:p w:rsidR="007061D8" w:rsidRDefault="007061D8" w:rsidP="00425FFD">
                              <w:pPr>
                                <w:spacing w:before="7"/>
                                <w:rPr>
                                  <w:rFonts w:ascii="Times New Roman"/>
                                  <w:sz w:val="8"/>
                                </w:rPr>
                              </w:pPr>
                            </w:p>
                            <w:p w:rsidR="007061D8" w:rsidRDefault="007061D8" w:rsidP="00425FFD">
                              <w:pPr>
                                <w:spacing w:before="1" w:line="252" w:lineRule="auto"/>
                                <w:ind w:right="594"/>
                                <w:jc w:val="center"/>
                                <w:rPr>
                                  <w:sz w:val="11"/>
                                </w:rPr>
                              </w:pPr>
                              <w:r>
                                <w:rPr>
                                  <w:w w:val="90"/>
                                  <w:sz w:val="11"/>
                                </w:rPr>
                                <w:t xml:space="preserve">Слање Записникаи </w:t>
                              </w:r>
                              <w:r>
                                <w:rPr>
                                  <w:sz w:val="11"/>
                                </w:rPr>
                                <w:t>обрачуна за неовлашћено утрошенуел.ен.</w:t>
                              </w:r>
                            </w:p>
                            <w:p w:rsidR="007061D8" w:rsidRDefault="007061D8" w:rsidP="00425FFD">
                              <w:pPr>
                                <w:spacing w:before="58" w:line="252" w:lineRule="auto"/>
                                <w:ind w:left="878" w:right="-10" w:firstLine="17"/>
                                <w:rPr>
                                  <w:sz w:val="11"/>
                                </w:rPr>
                              </w:pPr>
                              <w:r>
                                <w:rPr>
                                  <w:w w:val="95"/>
                                  <w:sz w:val="11"/>
                                </w:rPr>
                                <w:t>Записником и обрачуном</w:t>
                              </w:r>
                            </w:p>
                          </w:txbxContent>
                        </wps:txbx>
                        <wps:bodyPr rot="0" vert="horz" wrap="square" lIns="0" tIns="0" rIns="0" bIns="0" anchor="t" anchorCtr="0" upright="1">
                          <a:noAutofit/>
                        </wps:bodyPr>
                      </wps:wsp>
                      <wps:wsp>
                        <wps:cNvPr id="449" name="Text Box 443"/>
                        <wps:cNvSpPr txBox="1">
                          <a:spLocks noChangeArrowheads="1"/>
                        </wps:cNvSpPr>
                        <wps:spPr bwMode="auto">
                          <a:xfrm>
                            <a:off x="3495" y="5733"/>
                            <a:ext cx="558"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109"/>
                                <w:rPr>
                                  <w:sz w:val="11"/>
                                </w:rPr>
                              </w:pPr>
                              <w:r>
                                <w:rPr>
                                  <w:sz w:val="11"/>
                                </w:rPr>
                                <w:t>Уплата</w:t>
                              </w:r>
                            </w:p>
                            <w:p w:rsidR="007061D8" w:rsidRDefault="007061D8" w:rsidP="00425FFD">
                              <w:pPr>
                                <w:spacing w:before="6" w:line="252" w:lineRule="auto"/>
                                <w:ind w:left="54" w:right="-20" w:hanging="55"/>
                                <w:rPr>
                                  <w:sz w:val="11"/>
                                </w:rPr>
                              </w:pPr>
                              <w:r>
                                <w:rPr>
                                  <w:w w:val="95"/>
                                  <w:sz w:val="11"/>
                                </w:rPr>
                                <w:t>извршена у</w:t>
                              </w:r>
                              <w:r>
                                <w:rPr>
                                  <w:sz w:val="11"/>
                                </w:rPr>
                                <w:t>целости?</w:t>
                              </w:r>
                            </w:p>
                            <w:p w:rsidR="007061D8" w:rsidRDefault="007061D8" w:rsidP="00425FFD">
                              <w:pPr>
                                <w:spacing w:before="6"/>
                                <w:rPr>
                                  <w:rFonts w:ascii="Times New Roman"/>
                                  <w:sz w:val="10"/>
                                </w:rPr>
                              </w:pPr>
                            </w:p>
                            <w:p w:rsidR="007061D8" w:rsidRDefault="007061D8" w:rsidP="00425FFD">
                              <w:pPr>
                                <w:ind w:left="80"/>
                                <w:rPr>
                                  <w:sz w:val="11"/>
                                </w:rPr>
                              </w:pPr>
                              <w:r>
                                <w:rPr>
                                  <w:sz w:val="11"/>
                                </w:rPr>
                                <w:t>НЕ</w:t>
                              </w:r>
                            </w:p>
                          </w:txbxContent>
                        </wps:txbx>
                        <wps:bodyPr rot="0" vert="horz" wrap="square" lIns="0" tIns="0" rIns="0" bIns="0" anchor="t" anchorCtr="0" upright="1">
                          <a:noAutofit/>
                        </wps:bodyPr>
                      </wps:wsp>
                      <wps:wsp>
                        <wps:cNvPr id="450" name="Text Box 444"/>
                        <wps:cNvSpPr txBox="1">
                          <a:spLocks noChangeArrowheads="1"/>
                        </wps:cNvSpPr>
                        <wps:spPr bwMode="auto">
                          <a:xfrm>
                            <a:off x="6599" y="6300"/>
                            <a:ext cx="62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Обавештење</w:t>
                              </w:r>
                            </w:p>
                          </w:txbxContent>
                        </wps:txbx>
                        <wps:bodyPr rot="0" vert="horz" wrap="square" lIns="0" tIns="0" rIns="0" bIns="0" anchor="t" anchorCtr="0" upright="1">
                          <a:noAutofit/>
                        </wps:bodyPr>
                      </wps:wsp>
                      <wps:wsp>
                        <wps:cNvPr id="451" name="Text Box 445"/>
                        <wps:cNvSpPr txBox="1">
                          <a:spLocks noChangeArrowheads="1"/>
                        </wps:cNvSpPr>
                        <wps:spPr bwMode="auto">
                          <a:xfrm>
                            <a:off x="3167" y="6454"/>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52" name="Text Box 446"/>
                        <wps:cNvSpPr txBox="1">
                          <a:spLocks noChangeArrowheads="1"/>
                        </wps:cNvSpPr>
                        <wps:spPr bwMode="auto">
                          <a:xfrm>
                            <a:off x="6588" y="6573"/>
                            <a:ext cx="92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Извештајнаналогу</w:t>
                              </w:r>
                            </w:p>
                          </w:txbxContent>
                        </wps:txbx>
                        <wps:bodyPr rot="0" vert="horz" wrap="square" lIns="0" tIns="0" rIns="0" bIns="0" anchor="t" anchorCtr="0" upright="1">
                          <a:noAutofit/>
                        </wps:bodyPr>
                      </wps:wsp>
                      <wps:wsp>
                        <wps:cNvPr id="453" name="Text Box 447"/>
                        <wps:cNvSpPr txBox="1">
                          <a:spLocks noChangeArrowheads="1"/>
                        </wps:cNvSpPr>
                        <wps:spPr bwMode="auto">
                          <a:xfrm>
                            <a:off x="6281" y="6930"/>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54" name="Text Box 448"/>
                        <wps:cNvSpPr txBox="1">
                          <a:spLocks noChangeArrowheads="1"/>
                        </wps:cNvSpPr>
                        <wps:spPr bwMode="auto">
                          <a:xfrm>
                            <a:off x="577" y="7246"/>
                            <a:ext cx="120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right="18"/>
                                <w:jc w:val="center"/>
                                <w:rPr>
                                  <w:sz w:val="11"/>
                                </w:rPr>
                              </w:pPr>
                              <w:r>
                                <w:rPr>
                                  <w:w w:val="90"/>
                                  <w:sz w:val="11"/>
                                </w:rPr>
                                <w:t>Обрачун за неовлашћену</w:t>
                              </w:r>
                            </w:p>
                            <w:p w:rsidR="007061D8" w:rsidRDefault="007061D8" w:rsidP="00425FFD">
                              <w:pPr>
                                <w:spacing w:before="6"/>
                                <w:ind w:right="17"/>
                                <w:jc w:val="center"/>
                                <w:rPr>
                                  <w:sz w:val="11"/>
                                </w:rPr>
                              </w:pPr>
                              <w:r>
                                <w:rPr>
                                  <w:sz w:val="11"/>
                                </w:rPr>
                                <w:t>потрошњу</w:t>
                              </w:r>
                            </w:p>
                          </w:txbxContent>
                        </wps:txbx>
                        <wps:bodyPr rot="0" vert="horz" wrap="square" lIns="0" tIns="0" rIns="0" bIns="0" anchor="t" anchorCtr="0" upright="1">
                          <a:noAutofit/>
                        </wps:bodyPr>
                      </wps:wsp>
                      <wps:wsp>
                        <wps:cNvPr id="455" name="Text Box 449"/>
                        <wps:cNvSpPr txBox="1">
                          <a:spLocks noChangeArrowheads="1"/>
                        </wps:cNvSpPr>
                        <wps:spPr bwMode="auto">
                          <a:xfrm>
                            <a:off x="5932" y="724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56" name="Text Box 450"/>
                        <wps:cNvSpPr txBox="1">
                          <a:spLocks noChangeArrowheads="1"/>
                        </wps:cNvSpPr>
                        <wps:spPr bwMode="auto">
                          <a:xfrm>
                            <a:off x="6517" y="7221"/>
                            <a:ext cx="86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Речјеообустави?</w:t>
                              </w:r>
                            </w:p>
                          </w:txbxContent>
                        </wps:txbx>
                        <wps:bodyPr rot="0" vert="horz" wrap="square" lIns="0" tIns="0" rIns="0" bIns="0" anchor="t" anchorCtr="0" upright="1">
                          <a:noAutofit/>
                        </wps:bodyPr>
                      </wps:wsp>
                      <wps:wsp>
                        <wps:cNvPr id="457" name="Text Box 451"/>
                        <wps:cNvSpPr txBox="1">
                          <a:spLocks noChangeArrowheads="1"/>
                        </wps:cNvSpPr>
                        <wps:spPr bwMode="auto">
                          <a:xfrm>
                            <a:off x="4836" y="7417"/>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58" name="Text Box 452"/>
                        <wps:cNvSpPr txBox="1">
                          <a:spLocks noChangeArrowheads="1"/>
                        </wps:cNvSpPr>
                        <wps:spPr bwMode="auto">
                          <a:xfrm>
                            <a:off x="571" y="7610"/>
                            <a:ext cx="145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1" w:right="247"/>
                                <w:jc w:val="center"/>
                                <w:rPr>
                                  <w:sz w:val="11"/>
                                </w:rPr>
                              </w:pPr>
                              <w:r>
                                <w:rPr>
                                  <w:w w:val="95"/>
                                  <w:sz w:val="11"/>
                                </w:rPr>
                                <w:t>O.Днадележанзаизраду</w:t>
                              </w:r>
                            </w:p>
                            <w:p w:rsidR="007061D8" w:rsidRDefault="007061D8" w:rsidP="00425FFD">
                              <w:pPr>
                                <w:spacing w:before="6"/>
                                <w:ind w:right="247"/>
                                <w:jc w:val="center"/>
                                <w:rPr>
                                  <w:sz w:val="11"/>
                                </w:rPr>
                              </w:pPr>
                              <w:r>
                                <w:rPr>
                                  <w:sz w:val="11"/>
                                </w:rPr>
                                <w:t>обрачуна купцима</w:t>
                              </w:r>
                            </w:p>
                            <w:p w:rsidR="007061D8" w:rsidRDefault="007061D8" w:rsidP="00425FFD">
                              <w:pPr>
                                <w:spacing w:before="48"/>
                                <w:ind w:right="18"/>
                                <w:jc w:val="right"/>
                                <w:rPr>
                                  <w:sz w:val="11"/>
                                </w:rPr>
                              </w:pPr>
                              <w:r>
                                <w:rPr>
                                  <w:w w:val="90"/>
                                  <w:sz w:val="11"/>
                                </w:rPr>
                                <w:t>Обрачун</w:t>
                              </w:r>
                            </w:p>
                          </w:txbxContent>
                        </wps:txbx>
                        <wps:bodyPr rot="0" vert="horz" wrap="square" lIns="0" tIns="0" rIns="0" bIns="0" anchor="t" anchorCtr="0" upright="1">
                          <a:noAutofit/>
                        </wps:bodyPr>
                      </wps:wsp>
                      <wps:wsp>
                        <wps:cNvPr id="459" name="Text Box 453"/>
                        <wps:cNvSpPr txBox="1">
                          <a:spLocks noChangeArrowheads="1"/>
                        </wps:cNvSpPr>
                        <wps:spPr bwMode="auto">
                          <a:xfrm>
                            <a:off x="6433" y="7567"/>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60" name="Text Box 454"/>
                        <wps:cNvSpPr txBox="1">
                          <a:spLocks noChangeArrowheads="1"/>
                        </wps:cNvSpPr>
                        <wps:spPr bwMode="auto">
                          <a:xfrm>
                            <a:off x="5491" y="7911"/>
                            <a:ext cx="45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Записник</w:t>
                              </w:r>
                            </w:p>
                          </w:txbxContent>
                        </wps:txbx>
                        <wps:bodyPr rot="0" vert="horz" wrap="square" lIns="0" tIns="0" rIns="0" bIns="0" anchor="t" anchorCtr="0" upright="1">
                          <a:noAutofit/>
                        </wps:bodyPr>
                      </wps:wsp>
                      <wps:wsp>
                        <wps:cNvPr id="461" name="Text Box 455"/>
                        <wps:cNvSpPr txBox="1">
                          <a:spLocks noChangeArrowheads="1"/>
                        </wps:cNvSpPr>
                        <wps:spPr bwMode="auto">
                          <a:xfrm>
                            <a:off x="2766" y="8203"/>
                            <a:ext cx="32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Захтев</w:t>
                              </w:r>
                            </w:p>
                          </w:txbxContent>
                        </wps:txbx>
                        <wps:bodyPr rot="0" vert="horz" wrap="square" lIns="0" tIns="0" rIns="0" bIns="0" anchor="t" anchorCtr="0" upright="1">
                          <a:noAutofit/>
                        </wps:bodyPr>
                      </wps:wsp>
                      <wps:wsp>
                        <wps:cNvPr id="462" name="Text Box 456"/>
                        <wps:cNvSpPr txBox="1">
                          <a:spLocks noChangeArrowheads="1"/>
                        </wps:cNvSpPr>
                        <wps:spPr bwMode="auto">
                          <a:xfrm>
                            <a:off x="5687" y="8160"/>
                            <a:ext cx="44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Извештај</w:t>
                              </w:r>
                            </w:p>
                          </w:txbxContent>
                        </wps:txbx>
                        <wps:bodyPr rot="0" vert="horz" wrap="square" lIns="0" tIns="0" rIns="0" bIns="0" anchor="t" anchorCtr="0" upright="1">
                          <a:noAutofit/>
                        </wps:bodyPr>
                      </wps:wsp>
                      <wps:wsp>
                        <wps:cNvPr id="463" name="Text Box 457"/>
                        <wps:cNvSpPr txBox="1">
                          <a:spLocks noChangeArrowheads="1"/>
                        </wps:cNvSpPr>
                        <wps:spPr bwMode="auto">
                          <a:xfrm>
                            <a:off x="3010" y="8472"/>
                            <a:ext cx="99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Обрада захтева</w:t>
                              </w:r>
                            </w:p>
                            <w:p w:rsidR="007061D8" w:rsidRDefault="007061D8" w:rsidP="00425FFD">
                              <w:pPr>
                                <w:spacing w:before="10"/>
                                <w:rPr>
                                  <w:rFonts w:ascii="Times New Roman"/>
                                  <w:sz w:val="8"/>
                                </w:rPr>
                              </w:pPr>
                            </w:p>
                            <w:p w:rsidR="007061D8" w:rsidRDefault="007061D8" w:rsidP="00425FFD">
                              <w:pPr>
                                <w:ind w:left="586"/>
                                <w:rPr>
                                  <w:sz w:val="11"/>
                                </w:rPr>
                              </w:pPr>
                              <w:r>
                                <w:rPr>
                                  <w:w w:val="90"/>
                                  <w:sz w:val="11"/>
                                </w:rPr>
                                <w:t>Решење</w:t>
                              </w:r>
                            </w:p>
                          </w:txbxContent>
                        </wps:txbx>
                        <wps:bodyPr rot="0" vert="horz" wrap="square" lIns="0" tIns="0" rIns="0" bIns="0" anchor="t" anchorCtr="0" upright="1">
                          <a:noAutofit/>
                        </wps:bodyPr>
                      </wps:wsp>
                      <wps:wsp>
                        <wps:cNvPr id="464" name="Text Box 458"/>
                        <wps:cNvSpPr txBox="1">
                          <a:spLocks noChangeArrowheads="1"/>
                        </wps:cNvSpPr>
                        <wps:spPr bwMode="auto">
                          <a:xfrm>
                            <a:off x="5657" y="8403"/>
                            <a:ext cx="180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189"/>
                                <w:rPr>
                                  <w:sz w:val="11"/>
                                </w:rPr>
                              </w:pPr>
                              <w:r>
                                <w:rPr>
                                  <w:sz w:val="11"/>
                                </w:rPr>
                                <w:t>Одјава корисника и</w:t>
                              </w:r>
                            </w:p>
                            <w:p w:rsidR="007061D8" w:rsidRDefault="007061D8" w:rsidP="00425FFD">
                              <w:pPr>
                                <w:spacing w:before="6" w:line="252" w:lineRule="auto"/>
                                <w:ind w:right="362" w:firstLine="176"/>
                                <w:rPr>
                                  <w:sz w:val="11"/>
                                </w:rPr>
                              </w:pPr>
                              <w:r>
                                <w:rPr>
                                  <w:sz w:val="11"/>
                                </w:rPr>
                                <w:t>престанак уговора о продаји и приступу систему</w:t>
                              </w:r>
                            </w:p>
                            <w:p w:rsidR="007061D8" w:rsidRDefault="007061D8" w:rsidP="00425FFD">
                              <w:pPr>
                                <w:spacing w:before="25" w:line="252" w:lineRule="auto"/>
                                <w:ind w:left="122" w:right="362" w:firstLine="105"/>
                                <w:rPr>
                                  <w:sz w:val="11"/>
                                </w:rPr>
                              </w:pPr>
                              <w:r>
                                <w:rPr>
                                  <w:sz w:val="11"/>
                                </w:rPr>
                                <w:t xml:space="preserve">O.Д надележан за </w:t>
                              </w:r>
                              <w:r>
                                <w:rPr>
                                  <w:w w:val="95"/>
                                  <w:sz w:val="11"/>
                                </w:rPr>
                                <w:t>евиденцију корисника</w:t>
                              </w:r>
                            </w:p>
                            <w:p w:rsidR="007061D8" w:rsidRDefault="007061D8" w:rsidP="00425FFD">
                              <w:pPr>
                                <w:spacing w:before="58" w:line="252" w:lineRule="auto"/>
                                <w:ind w:left="1163" w:right="18" w:hanging="1"/>
                                <w:jc w:val="center"/>
                                <w:rPr>
                                  <w:sz w:val="11"/>
                                </w:rPr>
                              </w:pPr>
                              <w:r>
                                <w:rPr>
                                  <w:w w:val="90"/>
                                  <w:sz w:val="11"/>
                                </w:rPr>
                                <w:t xml:space="preserve">Обавештење </w:t>
                              </w:r>
                              <w:r>
                                <w:rPr>
                                  <w:w w:val="95"/>
                                  <w:sz w:val="11"/>
                                </w:rPr>
                                <w:t>корисникуса</w:t>
                              </w:r>
                              <w:r>
                                <w:rPr>
                                  <w:sz w:val="11"/>
                                </w:rPr>
                                <w:t>поуком</w:t>
                              </w:r>
                            </w:p>
                          </w:txbxContent>
                        </wps:txbx>
                        <wps:bodyPr rot="0" vert="horz" wrap="square" lIns="0" tIns="0" rIns="0" bIns="0" anchor="t" anchorCtr="0" upright="1">
                          <a:noAutofit/>
                        </wps:bodyPr>
                      </wps:wsp>
                      <wps:wsp>
                        <wps:cNvPr id="465" name="Text Box 459"/>
                        <wps:cNvSpPr txBox="1">
                          <a:spLocks noChangeArrowheads="1"/>
                        </wps:cNvSpPr>
                        <wps:spPr bwMode="auto">
                          <a:xfrm>
                            <a:off x="927" y="9518"/>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66" name="Text Box 460"/>
                        <wps:cNvSpPr txBox="1">
                          <a:spLocks noChangeArrowheads="1"/>
                        </wps:cNvSpPr>
                        <wps:spPr bwMode="auto">
                          <a:xfrm>
                            <a:off x="1203" y="9124"/>
                            <a:ext cx="652"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right="19"/>
                                <w:jc w:val="center"/>
                                <w:rPr>
                                  <w:sz w:val="11"/>
                                </w:rPr>
                              </w:pPr>
                              <w:r>
                                <w:rPr>
                                  <w:sz w:val="11"/>
                                </w:rPr>
                                <w:t>Писмо са</w:t>
                              </w:r>
                            </w:p>
                            <w:p w:rsidR="007061D8" w:rsidRDefault="007061D8" w:rsidP="00425FFD">
                              <w:pPr>
                                <w:spacing w:before="6"/>
                                <w:ind w:right="18"/>
                                <w:jc w:val="center"/>
                                <w:rPr>
                                  <w:sz w:val="11"/>
                                </w:rPr>
                              </w:pPr>
                              <w:r>
                                <w:rPr>
                                  <w:w w:val="90"/>
                                  <w:sz w:val="11"/>
                                </w:rPr>
                                <w:t>повратницом</w:t>
                              </w:r>
                            </w:p>
                            <w:p w:rsidR="007061D8" w:rsidRDefault="007061D8" w:rsidP="00425FFD">
                              <w:pPr>
                                <w:spacing w:before="47"/>
                                <w:ind w:left="161" w:right="6"/>
                                <w:jc w:val="center"/>
                                <w:rPr>
                                  <w:sz w:val="11"/>
                                </w:rPr>
                              </w:pPr>
                              <w:r>
                                <w:rPr>
                                  <w:sz w:val="11"/>
                                </w:rPr>
                                <w:t>Обрачун</w:t>
                              </w:r>
                            </w:p>
                          </w:txbxContent>
                        </wps:txbx>
                        <wps:bodyPr rot="0" vert="horz" wrap="square" lIns="0" tIns="0" rIns="0" bIns="0" anchor="t" anchorCtr="0" upright="1">
                          <a:noAutofit/>
                        </wps:bodyPr>
                      </wps:wsp>
                      <wps:wsp>
                        <wps:cNvPr id="467" name="Text Box 461"/>
                        <wps:cNvSpPr txBox="1">
                          <a:spLocks noChangeArrowheads="1"/>
                        </wps:cNvSpPr>
                        <wps:spPr bwMode="auto">
                          <a:xfrm>
                            <a:off x="4836" y="9670"/>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68" name="Text Box 462"/>
                        <wps:cNvSpPr txBox="1">
                          <a:spLocks noChangeArrowheads="1"/>
                        </wps:cNvSpPr>
                        <wps:spPr bwMode="auto">
                          <a:xfrm>
                            <a:off x="3277" y="10122"/>
                            <a:ext cx="21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Крај</w:t>
                              </w:r>
                            </w:p>
                          </w:txbxContent>
                        </wps:txbx>
                        <wps:bodyPr rot="0" vert="horz" wrap="square" lIns="0" tIns="0" rIns="0" bIns="0" anchor="t" anchorCtr="0" upright="1">
                          <a:noAutofit/>
                        </wps:bodyPr>
                      </wps:wsp>
                      <wps:wsp>
                        <wps:cNvPr id="469" name="Text Box 463"/>
                        <wps:cNvSpPr txBox="1">
                          <a:spLocks noChangeArrowheads="1"/>
                        </wps:cNvSpPr>
                        <wps:spPr bwMode="auto">
                          <a:xfrm>
                            <a:off x="4835" y="10122"/>
                            <a:ext cx="7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1"/>
                                  <w:sz w:val="11"/>
                                </w:rPr>
                                <w:t>2</w:t>
                              </w:r>
                            </w:p>
                          </w:txbxContent>
                        </wps:txbx>
                        <wps:bodyPr rot="0" vert="horz" wrap="square" lIns="0" tIns="0" rIns="0" bIns="0" anchor="t" anchorCtr="0" upright="1">
                          <a:noAutofit/>
                        </wps:bodyPr>
                      </wps:wsp>
                      <wps:wsp>
                        <wps:cNvPr id="470" name="Text Box 464"/>
                        <wps:cNvSpPr txBox="1">
                          <a:spLocks noChangeArrowheads="1"/>
                        </wps:cNvSpPr>
                        <wps:spPr bwMode="auto">
                          <a:xfrm>
                            <a:off x="2813" y="9022"/>
                            <a:ext cx="1125" cy="415"/>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72" w:line="252" w:lineRule="auto"/>
                                <w:ind w:left="313" w:right="245" w:hanging="60"/>
                                <w:rPr>
                                  <w:sz w:val="11"/>
                                </w:rPr>
                              </w:pPr>
                              <w:r>
                                <w:rPr>
                                  <w:w w:val="90"/>
                                  <w:sz w:val="11"/>
                                </w:rPr>
                                <w:t xml:space="preserve">Прикључење </w:t>
                              </w:r>
                              <w:r>
                                <w:rPr>
                                  <w:sz w:val="11"/>
                                </w:rPr>
                                <w:t>корисника</w:t>
                              </w:r>
                            </w:p>
                          </w:txbxContent>
                        </wps:txbx>
                        <wps:bodyPr rot="0" vert="horz" wrap="square" lIns="0" tIns="0" rIns="0" bIns="0" anchor="t" anchorCtr="0" upright="1">
                          <a:noAutofit/>
                        </wps:bodyPr>
                      </wps:wsp>
                      <wps:wsp>
                        <wps:cNvPr id="471" name="Text Box 465"/>
                        <wps:cNvSpPr txBox="1">
                          <a:spLocks noChangeArrowheads="1"/>
                        </wps:cNvSpPr>
                        <wps:spPr bwMode="auto">
                          <a:xfrm>
                            <a:off x="2722" y="7331"/>
                            <a:ext cx="130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252" w:lineRule="auto"/>
                                <w:ind w:left="553" w:right="15" w:hanging="452"/>
                                <w:rPr>
                                  <w:sz w:val="11"/>
                                </w:rPr>
                              </w:pPr>
                              <w:r>
                                <w:rPr>
                                  <w:sz w:val="11"/>
                                </w:rPr>
                                <w:t>Корисник у надлежном О.Д.</w:t>
                              </w:r>
                            </w:p>
                          </w:txbxContent>
                        </wps:txbx>
                        <wps:bodyPr rot="0" vert="horz" wrap="square" lIns="0" tIns="0" rIns="0" bIns="0" anchor="t" anchorCtr="0" upright="1">
                          <a:noAutofit/>
                        </wps:bodyPr>
                      </wps:wsp>
                      <wps:wsp>
                        <wps:cNvPr id="472" name="Text Box 466"/>
                        <wps:cNvSpPr txBox="1">
                          <a:spLocks noChangeArrowheads="1"/>
                        </wps:cNvSpPr>
                        <wps:spPr bwMode="auto">
                          <a:xfrm>
                            <a:off x="2722" y="6922"/>
                            <a:ext cx="130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70" w:line="252" w:lineRule="auto"/>
                                <w:ind w:left="351" w:right="97" w:hanging="238"/>
                                <w:rPr>
                                  <w:sz w:val="11"/>
                                </w:rPr>
                              </w:pPr>
                              <w:r>
                                <w:rPr>
                                  <w:w w:val="90"/>
                                  <w:sz w:val="11"/>
                                </w:rPr>
                                <w:t xml:space="preserve">Подношење захтева за </w:t>
                              </w:r>
                              <w:r>
                                <w:rPr>
                                  <w:sz w:val="11"/>
                                </w:rPr>
                                <w:t>прикључење</w:t>
                              </w:r>
                            </w:p>
                          </w:txbxContent>
                        </wps:txbx>
                        <wps:bodyPr rot="0" vert="horz" wrap="square" lIns="0" tIns="0" rIns="0" bIns="0" anchor="t" anchorCtr="0" upright="1">
                          <a:noAutofit/>
                        </wps:bodyPr>
                      </wps:wsp>
                      <wps:wsp>
                        <wps:cNvPr id="473" name="Text Box 467"/>
                        <wps:cNvSpPr txBox="1">
                          <a:spLocks noChangeArrowheads="1"/>
                        </wps:cNvSpPr>
                        <wps:spPr bwMode="auto">
                          <a:xfrm>
                            <a:off x="212" y="10306"/>
                            <a:ext cx="1487" cy="332"/>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1"/>
                                <w:rPr>
                                  <w:rFonts w:ascii="Times New Roman"/>
                                  <w:sz w:val="8"/>
                                </w:rPr>
                              </w:pPr>
                            </w:p>
                            <w:p w:rsidR="007061D8" w:rsidRDefault="007061D8" w:rsidP="00425FFD">
                              <w:pPr>
                                <w:ind w:left="55" w:right="56"/>
                                <w:jc w:val="center"/>
                                <w:rPr>
                                  <w:sz w:val="11"/>
                                </w:rPr>
                              </w:pPr>
                              <w:r>
                                <w:rPr>
                                  <w:sz w:val="11"/>
                                </w:rPr>
                                <w:t>Корисник</w:t>
                              </w:r>
                            </w:p>
                          </w:txbxContent>
                        </wps:txbx>
                        <wps:bodyPr rot="0" vert="horz" wrap="square" lIns="0" tIns="0" rIns="0" bIns="0" anchor="t" anchorCtr="0" upright="1">
                          <a:noAutofit/>
                        </wps:bodyPr>
                      </wps:wsp>
                      <wps:wsp>
                        <wps:cNvPr id="474" name="Text Box 468"/>
                        <wps:cNvSpPr txBox="1">
                          <a:spLocks noChangeArrowheads="1"/>
                        </wps:cNvSpPr>
                        <wps:spPr bwMode="auto">
                          <a:xfrm>
                            <a:off x="214" y="9935"/>
                            <a:ext cx="148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9"/>
                                <w:rPr>
                                  <w:rFonts w:ascii="Times New Roman"/>
                                  <w:sz w:val="9"/>
                                </w:rPr>
                              </w:pPr>
                            </w:p>
                            <w:p w:rsidR="007061D8" w:rsidRDefault="007061D8" w:rsidP="00425FFD">
                              <w:pPr>
                                <w:ind w:left="347"/>
                                <w:rPr>
                                  <w:sz w:val="11"/>
                                </w:rPr>
                              </w:pPr>
                              <w:r>
                                <w:rPr>
                                  <w:sz w:val="11"/>
                                </w:rPr>
                                <w:t>Уплата обрачуна</w:t>
                              </w:r>
                            </w:p>
                          </w:txbxContent>
                        </wps:txbx>
                        <wps:bodyPr rot="0" vert="horz" wrap="square" lIns="0" tIns="0" rIns="0" bIns="0" anchor="t" anchorCtr="0" upright="1">
                          <a:noAutofit/>
                        </wps:bodyPr>
                      </wps:wsp>
                      <wps:wsp>
                        <wps:cNvPr id="475" name="Text Box 469"/>
                        <wps:cNvSpPr txBox="1">
                          <a:spLocks noChangeArrowheads="1"/>
                        </wps:cNvSpPr>
                        <wps:spPr bwMode="auto">
                          <a:xfrm>
                            <a:off x="214" y="8630"/>
                            <a:ext cx="148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64" w:line="252" w:lineRule="auto"/>
                                <w:ind w:left="231" w:right="53" w:hanging="171"/>
                                <w:rPr>
                                  <w:sz w:val="11"/>
                                </w:rPr>
                              </w:pPr>
                              <w:r>
                                <w:rPr>
                                  <w:w w:val="90"/>
                                  <w:sz w:val="11"/>
                                </w:rPr>
                                <w:t xml:space="preserve">Достава обрачуна кориснику </w:t>
                              </w:r>
                              <w:r>
                                <w:rPr>
                                  <w:sz w:val="11"/>
                                </w:rPr>
                                <w:t>и у О.Д. надлежан за финансијске послове</w:t>
                              </w:r>
                            </w:p>
                          </w:txbxContent>
                        </wps:txbx>
                        <wps:bodyPr rot="0" vert="horz" wrap="square" lIns="0" tIns="0" rIns="0" bIns="0" anchor="t" anchorCtr="0" upright="1">
                          <a:noAutofit/>
                        </wps:bodyPr>
                      </wps:wsp>
                      <wps:wsp>
                        <wps:cNvPr id="476" name="Text Box 470"/>
                        <wps:cNvSpPr txBox="1">
                          <a:spLocks noChangeArrowheads="1"/>
                        </wps:cNvSpPr>
                        <wps:spPr bwMode="auto">
                          <a:xfrm>
                            <a:off x="5568" y="5584"/>
                            <a:ext cx="1487" cy="67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line="252" w:lineRule="auto"/>
                                <w:ind w:left="55" w:right="60"/>
                                <w:jc w:val="center"/>
                                <w:rPr>
                                  <w:sz w:val="11"/>
                                </w:rPr>
                              </w:pPr>
                              <w:r>
                                <w:rPr>
                                  <w:sz w:val="11"/>
                                </w:rPr>
                                <w:t xml:space="preserve">Слање обавештења снабдевачу (за случај </w:t>
                              </w:r>
                              <w:r>
                                <w:rPr>
                                  <w:w w:val="95"/>
                                  <w:sz w:val="11"/>
                                </w:rPr>
                                <w:t xml:space="preserve">регистрованог корисника) и </w:t>
                              </w:r>
                              <w:r>
                                <w:rPr>
                                  <w:sz w:val="11"/>
                                </w:rPr>
                                <w:t>извештаја у О.Д. који је налог издао</w:t>
                              </w:r>
                            </w:p>
                          </w:txbxContent>
                        </wps:txbx>
                        <wps:bodyPr rot="0" vert="horz" wrap="square" lIns="0" tIns="0" rIns="0" bIns="0" anchor="t" anchorCtr="0" upright="1">
                          <a:noAutofit/>
                        </wps:bodyPr>
                      </wps:wsp>
                      <wps:wsp>
                        <wps:cNvPr id="477" name="Text Box 471"/>
                        <wps:cNvSpPr txBox="1">
                          <a:spLocks noChangeArrowheads="1"/>
                        </wps:cNvSpPr>
                        <wps:spPr bwMode="auto">
                          <a:xfrm>
                            <a:off x="1432" y="6238"/>
                            <a:ext cx="585"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71" w:lineRule="exact"/>
                                <w:ind w:left="1"/>
                                <w:rPr>
                                  <w:sz w:val="11"/>
                                </w:rPr>
                              </w:pPr>
                              <w:r>
                                <w:rPr>
                                  <w:sz w:val="11"/>
                                </w:rPr>
                                <w:t>Писмо са</w:t>
                              </w:r>
                            </w:p>
                          </w:txbxContent>
                        </wps:txbx>
                        <wps:bodyPr rot="0" vert="horz" wrap="square" lIns="0" tIns="0" rIns="0" bIns="0" anchor="t" anchorCtr="0" upright="1">
                          <a:noAutofit/>
                        </wps:bodyPr>
                      </wps:wsp>
                      <wps:wsp>
                        <wps:cNvPr id="478" name="Text Box 472"/>
                        <wps:cNvSpPr txBox="1">
                          <a:spLocks noChangeArrowheads="1"/>
                        </wps:cNvSpPr>
                        <wps:spPr bwMode="auto">
                          <a:xfrm>
                            <a:off x="5568" y="4673"/>
                            <a:ext cx="1487" cy="368"/>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39" w:line="252" w:lineRule="auto"/>
                                <w:ind w:left="490" w:right="220" w:hanging="269"/>
                                <w:rPr>
                                  <w:sz w:val="11"/>
                                </w:rPr>
                              </w:pPr>
                              <w:r>
                                <w:rPr>
                                  <w:w w:val="90"/>
                                  <w:sz w:val="11"/>
                                </w:rPr>
                                <w:t xml:space="preserve">Обустава/ искључење </w:t>
                              </w:r>
                              <w:r>
                                <w:rPr>
                                  <w:sz w:val="11"/>
                                </w:rPr>
                                <w:t>корисника</w:t>
                              </w:r>
                            </w:p>
                          </w:txbxContent>
                        </wps:txbx>
                        <wps:bodyPr rot="0" vert="horz" wrap="square" lIns="0" tIns="0" rIns="0" bIns="0" anchor="t" anchorCtr="0" upright="1">
                          <a:noAutofit/>
                        </wps:bodyPr>
                      </wps:wsp>
                      <wps:wsp>
                        <wps:cNvPr id="479" name="Text Box 473"/>
                        <wps:cNvSpPr txBox="1">
                          <a:spLocks noChangeArrowheads="1"/>
                        </wps:cNvSpPr>
                        <wps:spPr bwMode="auto">
                          <a:xfrm>
                            <a:off x="5570" y="3629"/>
                            <a:ext cx="148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252" w:lineRule="auto"/>
                                <w:ind w:left="40" w:right="45"/>
                                <w:jc w:val="center"/>
                                <w:rPr>
                                  <w:sz w:val="11"/>
                                </w:rPr>
                              </w:pPr>
                              <w:r>
                                <w:rPr>
                                  <w:w w:val="90"/>
                                  <w:sz w:val="11"/>
                                </w:rPr>
                                <w:t xml:space="preserve">Израда и упућивање Захтева/ </w:t>
                              </w:r>
                              <w:r>
                                <w:rPr>
                                  <w:sz w:val="11"/>
                                </w:rPr>
                                <w:t>налога у О.Д. надлежан за обустава/ искључење предметног корисника</w:t>
                              </w:r>
                            </w:p>
                          </w:txbxContent>
                        </wps:txbx>
                        <wps:bodyPr rot="0" vert="horz" wrap="square" lIns="0" tIns="0" rIns="0" bIns="0" anchor="t" anchorCtr="0" upright="1">
                          <a:noAutofit/>
                        </wps:bodyPr>
                      </wps:wsp>
                      <wps:wsp>
                        <wps:cNvPr id="480" name="Text Box 474"/>
                        <wps:cNvSpPr txBox="1">
                          <a:spLocks noChangeArrowheads="1"/>
                        </wps:cNvSpPr>
                        <wps:spPr bwMode="auto">
                          <a:xfrm>
                            <a:off x="6" y="2964"/>
                            <a:ext cx="1363"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62" w:line="252" w:lineRule="auto"/>
                                <w:ind w:left="37" w:right="-19" w:firstLine="154"/>
                                <w:rPr>
                                  <w:sz w:val="11"/>
                                </w:rPr>
                              </w:pPr>
                              <w:r>
                                <w:rPr>
                                  <w:sz w:val="11"/>
                                </w:rPr>
                                <w:t xml:space="preserve">Израда и остављање </w:t>
                              </w:r>
                              <w:r>
                                <w:rPr>
                                  <w:w w:val="95"/>
                                  <w:sz w:val="11"/>
                                </w:rPr>
                                <w:t>обавештења кориснику где може да прeузме Записник</w:t>
                              </w:r>
                            </w:p>
                          </w:txbxContent>
                        </wps:txbx>
                        <wps:bodyPr rot="0" vert="horz" wrap="square" lIns="0" tIns="0" rIns="0" bIns="0" anchor="t" anchorCtr="0" upright="1">
                          <a:noAutofit/>
                        </wps:bodyPr>
                      </wps:wsp>
                      <wps:wsp>
                        <wps:cNvPr id="481" name="Text Box 475"/>
                        <wps:cNvSpPr txBox="1">
                          <a:spLocks noChangeArrowheads="1"/>
                        </wps:cNvSpPr>
                        <wps:spPr bwMode="auto">
                          <a:xfrm>
                            <a:off x="6230" y="2324"/>
                            <a:ext cx="7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50"/>
                                <w:ind w:left="54"/>
                                <w:rPr>
                                  <w:sz w:val="11"/>
                                </w:rPr>
                              </w:pPr>
                              <w:r>
                                <w:rPr>
                                  <w:sz w:val="11"/>
                                </w:rPr>
                                <w:t>Записник</w:t>
                              </w:r>
                            </w:p>
                          </w:txbxContent>
                        </wps:txbx>
                        <wps:bodyPr rot="0" vert="horz" wrap="square" lIns="0" tIns="0" rIns="0" bIns="0" anchor="t" anchorCtr="0" upright="1">
                          <a:noAutofit/>
                        </wps:bodyPr>
                      </wps:wsp>
                      <wps:wsp>
                        <wps:cNvPr id="482" name="Text Box 476"/>
                        <wps:cNvSpPr txBox="1">
                          <a:spLocks noChangeArrowheads="1"/>
                        </wps:cNvSpPr>
                        <wps:spPr bwMode="auto">
                          <a:xfrm>
                            <a:off x="1120" y="2022"/>
                            <a:ext cx="1487" cy="456"/>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7"/>
                                <w:rPr>
                                  <w:rFonts w:ascii="Times New Roman"/>
                                  <w:sz w:val="13"/>
                                </w:rPr>
                              </w:pPr>
                            </w:p>
                            <w:p w:rsidR="007061D8" w:rsidRDefault="007061D8" w:rsidP="00425FFD">
                              <w:pPr>
                                <w:ind w:left="38"/>
                                <w:rPr>
                                  <w:sz w:val="11"/>
                                </w:rPr>
                              </w:pPr>
                              <w:r>
                                <w:rPr>
                                  <w:w w:val="95"/>
                                  <w:sz w:val="11"/>
                                </w:rPr>
                                <w:t>ДоставаЗаписникакориснику</w:t>
                              </w:r>
                            </w:p>
                          </w:txbxContent>
                        </wps:txbx>
                        <wps:bodyPr rot="0" vert="horz" wrap="square" lIns="0" tIns="0" rIns="0" bIns="0" anchor="t" anchorCtr="0" upright="1">
                          <a:noAutofit/>
                        </wps:bodyPr>
                      </wps:wsp>
                      <wps:wsp>
                        <wps:cNvPr id="483" name="Text Box 477"/>
                        <wps:cNvSpPr txBox="1">
                          <a:spLocks noChangeArrowheads="1"/>
                        </wps:cNvSpPr>
                        <wps:spPr bwMode="auto">
                          <a:xfrm>
                            <a:off x="2978" y="1235"/>
                            <a:ext cx="1487" cy="39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9"/>
                                <w:rPr>
                                  <w:rFonts w:ascii="Times New Roman"/>
                                  <w:sz w:val="10"/>
                                </w:rPr>
                              </w:pPr>
                            </w:p>
                            <w:p w:rsidR="007061D8" w:rsidRDefault="007061D8" w:rsidP="00425FFD">
                              <w:pPr>
                                <w:ind w:left="297"/>
                                <w:rPr>
                                  <w:sz w:val="11"/>
                                </w:rPr>
                              </w:pPr>
                              <w:r>
                                <w:rPr>
                                  <w:sz w:val="11"/>
                                </w:rPr>
                                <w:t>Достава Записника</w:t>
                              </w:r>
                            </w:p>
                          </w:txbxContent>
                        </wps:txbx>
                        <wps:bodyPr rot="0" vert="horz" wrap="square" lIns="0" tIns="0" rIns="0" bIns="0" anchor="t" anchorCtr="0" upright="1">
                          <a:noAutofit/>
                        </wps:bodyPr>
                      </wps:wsp>
                      <wps:wsp>
                        <wps:cNvPr id="484" name="Text Box 478"/>
                        <wps:cNvSpPr txBox="1">
                          <a:spLocks noChangeArrowheads="1"/>
                        </wps:cNvSpPr>
                        <wps:spPr bwMode="auto">
                          <a:xfrm>
                            <a:off x="4466" y="823"/>
                            <a:ext cx="75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22" w:line="90" w:lineRule="exact"/>
                                <w:ind w:left="28"/>
                                <w:rPr>
                                  <w:sz w:val="11"/>
                                </w:rPr>
                              </w:pPr>
                              <w:r>
                                <w:rPr>
                                  <w:sz w:val="11"/>
                                </w:rPr>
                                <w:t>Записник</w:t>
                              </w:r>
                            </w:p>
                          </w:txbxContent>
                        </wps:txbx>
                        <wps:bodyPr rot="0" vert="horz" wrap="square" lIns="0" tIns="0" rIns="0" bIns="0" anchor="t" anchorCtr="0" upright="1">
                          <a:noAutofit/>
                        </wps:bodyPr>
                      </wps:wsp>
                      <wps:wsp>
                        <wps:cNvPr id="485" name="Text Box 479"/>
                        <wps:cNvSpPr txBox="1">
                          <a:spLocks noChangeArrowheads="1"/>
                        </wps:cNvSpPr>
                        <wps:spPr bwMode="auto">
                          <a:xfrm>
                            <a:off x="2978" y="459"/>
                            <a:ext cx="1487" cy="477"/>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33" w:line="252" w:lineRule="auto"/>
                                <w:ind w:left="158" w:right="153" w:hanging="1"/>
                                <w:jc w:val="center"/>
                                <w:rPr>
                                  <w:sz w:val="11"/>
                                </w:rPr>
                              </w:pPr>
                              <w:r>
                                <w:rPr>
                                  <w:sz w:val="11"/>
                                </w:rPr>
                                <w:t xml:space="preserve">Израда Записника о </w:t>
                              </w:r>
                              <w:r>
                                <w:rPr>
                                  <w:w w:val="90"/>
                                  <w:sz w:val="11"/>
                                </w:rPr>
                                <w:t xml:space="preserve">неовлашћенојпотрошњи </w:t>
                              </w:r>
                              <w:r>
                                <w:rPr>
                                  <w:sz w:val="11"/>
                                </w:rPr>
                                <w:t>електричне енергије</w:t>
                              </w:r>
                            </w:p>
                          </w:txbxContent>
                        </wps:txbx>
                        <wps:bodyPr rot="0" vert="horz" wrap="square" lIns="0" tIns="0" rIns="0" bIns="0" anchor="t" anchorCtr="0" upright="1">
                          <a:noAutofit/>
                        </wps:bodyPr>
                      </wps:wsp>
                    </wpg:wgp>
                  </a:graphicData>
                </a:graphic>
              </wp:inline>
            </w:drawing>
          </mc:Choice>
          <mc:Fallback>
            <w:pict>
              <v:group w14:anchorId="2FD76EBD" id="Group 2333" o:spid="_x0000_s1354" style="width:378.85pt;height:532.95pt;mso-position-horizontal-relative:char;mso-position-vertical-relative:line" coordsize="7577,10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">
                <v:shape id="AutoShape 3" o:spid="_x0000_s1355" style="position:absolute;left:6513;top:5046;width:717;height:400;visibility:visible;mso-wrap-style:square;v-text-anchor:top" coordsize="71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1dcUA&#10;AADaAAAADwAAAGRycy9kb3ducmV2LnhtbESPQWvCQBSE7wX/w/IEb3WjttJGV1FBkBBKtQXx9sg+&#10;k2D2bciuSdpf3y0Uehxm5htmue5NJVpqXGlZwWQcgSDOrC45V/D5sX98AeE8ssbKMin4Igfr1eBh&#10;ibG2HR+pPflcBAi7GBUU3texlC4ryKAb25o4eFfbGPRBNrnUDXYBbio5jaK5NFhyWCiwpl1B2e10&#10;Nwq+n5Nk+ta9ptVWv5eTp7Q9Xw5SqdGw3yxAeOr9f/ivfdAKZvB7Jd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fV1xQAAANoAAAAPAAAAAAAAAAAAAAAAAJgCAABkcnMv&#10;ZG93bnJldi54bWxQSwUGAAAAAAQABAD1AAAAigMAAAAA&#10;" path="m,351r68,32l141,399r74,l288,383r65,-31l4,352,,351xm716,l4,r,352l353,352r72,-33l497,302r219,l716,xm716,302r-145,l644,319r68,32l716,352r,-50xe" fillcolor="#cdcdcd" stroked="f">
                  <v:fill opacity="32639f"/>
                  <v:path arrowok="t" o:connecttype="custom" o:connectlocs="0,5397;68,5429;141,5445;215,5445;288,5429;353,5398;4,5398;0,5397;716,5046;4,5046;4,5398;353,5398;425,5365;497,5348;716,5348;716,5046;716,5348;571,5348;644,5365;712,5397;716,5398;716,5348" o:connectangles="0,0,0,0,0,0,0,0,0,0,0,0,0,0,0,0,0,0,0,0,0,0"/>
                </v:shape>
                <v:line id="Line 4" o:spid="_x0000_s1356" style="position:absolute;visibility:visible;mso-wrap-style:square" from="7076,5046" to="7230,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IUcEAAADaAAAADwAAAGRycy9kb3ducmV2LnhtbESP0YrCMBRE3xf8h3AF39bURRetRhFh&#10;ZfVlsfoBl+baFJub2sRa/34jCD4OM3OGWaw6W4mWGl86VjAaJiCIc6dLLhScjj+fUxA+IGusHJOC&#10;B3lYLXsfC0y1u/OB2iwUIkLYp6jAhFCnUvrckEU/dDVx9M6usRiibAqpG7xHuK3kV5J8S4slxwWD&#10;NW0M5ZfsZhVkk2q/pVMXDF1NJmePv/awOys16HfrOYhAXXiHX+1frWAMzyvxBs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chRwQAAANoAAAAPAAAAAAAAAAAAAAAA&#10;AKECAABkcnMvZG93bnJldi54bWxQSwUGAAAAAAQABAD5AAAAjwMAAAAA&#10;" strokecolor="#cdcdcd" strokeweight=".06089mm"/>
                <v:shape id="Freeform 5" o:spid="_x0000_s1357" style="position:absolute;left:6517;top:5398;width:141;height:47;visibility:visible;mso-wrap-style:square;v-text-anchor:top" coordsize="1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LGsQA&#10;AADaAAAADwAAAGRycy9kb3ducmV2LnhtbESPQWvCQBSE74L/YXmCN91YVCR1FS0KbYWCsc35NftM&#10;gtm3Ibtq9Ne7BaHHYWa+YebL1lTiQo0rLSsYDSMQxJnVJecKvg/bwQyE88gaK8uk4EYOlotuZ46x&#10;tlfe0yXxuQgQdjEqKLyvYyldVpBBN7Q1cfCOtjHog2xyqRu8Brip5EsUTaXBksNCgTW9FZSdkrNR&#10;kO2+0k/zc5/K3Wb0cU9/95t0vFaq32tXryA8tf4//Gy/awUT+LsSb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ixrEAAAA2gAAAA8AAAAAAAAAAAAAAAAAmAIAAGRycy9k&#10;b3ducmV2LnhtbFBLBQYAAAAABAAEAPUAAACJAwAAAAA=&#10;" path="m140,47r-2,l65,31,,e" filled="f" strokecolor="#cdcdcd" strokeweight=".06086mm">
                  <v:path arrowok="t" o:connecttype="custom" o:connectlocs="140,5445;138,5445;65,5429;0,5398" o:connectangles="0,0,0,0"/>
                </v:shape>
                <v:line id="Line 6" o:spid="_x0000_s1358" style="position:absolute;visibility:visible;mso-wrap-style:square" from="6514,5397" to="651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vcAAAADaAAAADwAAAGRycy9kb3ducmV2LnhtbESP0YrCMBRE3xf8h3AF37apgrLbNcoi&#10;KOqLWP2AS3NtyjY3tYm1/r0RhH0cZuYMM1/2thYdtb5yrGCcpCCIC6crLhWcT+vPLxA+IGusHZOC&#10;B3lYLgYfc8y0u/ORujyUIkLYZ6jAhNBkUvrCkEWfuIY4ehfXWgxRtqXULd4j3NZykqYzabHiuGCw&#10;oZWh4i+/WQX5tN5v6NwHQ1eTy+/HoTvuLkqNhv3vD4hAffgPv9tbrWAGryvxBs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v873AAAAA2gAAAA8AAAAAAAAAAAAAAAAA&#10;oQIAAGRycy9kb3ducmV2LnhtbFBLBQYAAAAABAAEAPkAAACOAwAAAAA=&#10;" strokecolor="#cdcdcd" strokeweight=".06089mm"/>
                <v:shape id="Freeform 7" o:spid="_x0000_s1359" style="position:absolute;left:6778;top:5429;width:24;height: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BoMEA&#10;AADaAAAADwAAAGRycy9kb3ducmV2LnhtbERPy4rCMBTdC/MP4QruNFXBR8cojqIII4Ojgi4vzZ22&#10;2NyUJmr9+4kguDyc92RWm0LcqHK5ZQXdTgSCOLE651TB8bBqj0A4j6yxsEwKHuRgNv1oTDDW9s6/&#10;dNv7VIQQdjEqyLwvYyldkpFB17ElceD+bGXQB1ilUld4D+GmkL0oGkiDOYeGDEtaZJRc9lcTZlx2&#10;5916PJf909f36LH62Z6X661SrWY9/wThqfZv8cu90QqG8LwS/C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AaDBAAAA2gAAAA8AAAAAAAAAAAAAAAAAmAIAAGRycy9kb3du&#10;cmV2LnhtbFBLBQYAAAAABAAEAPUAAACGAwAAAAA=&#10;" path="m23,r,l,5e" filled="f" strokecolor="#cdcdcd" strokeweight=".06086mm">
                  <v:path arrowok="t" o:connecttype="custom" o:connectlocs="23,5429;23,5429;0,5434" o:connectangles="0,0,0"/>
                </v:shape>
                <v:line id="Line 8" o:spid="_x0000_s1360" style="position:absolute;visibility:visible;mso-wrap-style:square" from="6674,5445" to="6732,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JjMYAAADbAAAADwAAAGRycy9kb3ducmV2LnhtbESPT2sCQQzF74LfYYjgRepsexDZOopI&#10;hVJE8A9Ib+lOujt1J7PsTHX99uYgeEt4L+/9Mlt0vlYXaqMLbOB1nIEiLoJ1XBo4HtYvU1AxIVus&#10;A5OBG0VYzPu9GeY2XHlHl30qlYRwzNFAlVKTax2LijzGcWiIRfsNrccka1tq2+JVwn2t37Jsoj06&#10;loYKG1pVVJz3/95A83f62P5spq5cfo2233Hj1ofjzZjhoFu+g0rUpaf5cf1pBV/o5RcZ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CYzGAAAA2wAAAA8AAAAAAAAA&#10;AAAAAAAAoQIAAGRycy9kb3ducmV2LnhtbFBLBQYAAAAABAAEAPkAAACUAwAAAAA=&#10;" strokecolor="#cdcdcd" strokeweight=".06469mm"/>
                <v:line id="Line 9" o:spid="_x0000_s1361" style="position:absolute;visibility:visible;mso-wrap-style:square" from="6517,5398" to="6517,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Fjr8AAADbAAAADwAAAGRycy9kb3ducmV2LnhtbERPzYrCMBC+L/gOYYS9bVMFRatRRFDc&#10;vSxWH2BoxqbYTGoTa337jbDgbT6+31mue1uLjlpfOVYwSlIQxIXTFZcKzqfd1wyED8gaa8ek4Eke&#10;1qvBxxIz7R58pC4PpYgh7DNUYEJoMil9YciiT1xDHLmLay2GCNtS6hYfMdzWcpymU2mx4thgsKGt&#10;oeKa362CfFL/7OncB0M3k8v587c7fl+U+hz2mwWIQH14i//dBx3nj+D1SzxAr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maFjr8AAADbAAAADwAAAAAAAAAAAAAAAACh&#10;AgAAZHJzL2Rvd25yZXYueG1sUEsFBgAAAAAEAAQA+QAAAI0DAAAAAA==&#10;" strokecolor="#cdcdcd" strokeweight=".06089mm"/>
                <v:line id="Line 10" o:spid="_x0000_s1362" style="position:absolute;visibility:visible;mso-wrap-style:square" from="6517,5398" to="6520,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YM8IAAADbAAAADwAAAGRycy9kb3ducmV2LnhtbERPTWvCQBC9F/wPywje6kaFtsRsRApF&#10;wUsbe/E2ZMdsMDsbs2sS/fXdQqG3ebzPyTajbURPna8dK1jMExDEpdM1Vwq+jx/PbyB8QNbYOCYF&#10;d/KwySdPGabaDfxFfREqEUPYp6jAhNCmUvrSkEU/dy1x5M6usxgi7CqpOxxiuG3kMklepMWaY4PB&#10;lt4NlZfiZhVc+/Ph6O9cDsPu9fF56E+mWLVKzabjdg0i0Bj+xX/uvY7zl/D7Szx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4YM8IAAADbAAAADwAAAAAAAAAAAAAA&#10;AAChAgAAZHJzL2Rvd25yZXYueG1sUEsFBgAAAAAEAAQA+QAAAJADAAAAAA==&#10;" strokecolor="#cdcdcd" strokeweight=".06331mm"/>
                <v:shape id="Freeform 11" o:spid="_x0000_s1363" style="position:absolute;left:7230;top:5046;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5pcIA&#10;AADbAAAADwAAAGRycy9kb3ducmV2LnhtbERPTYvCMBC9C/sfwizsRTRVQaQaZVd20YuK1Yu3sRnb&#10;YjPpNlHrvzeC4G0e73Mms8aU4kq1Kywr6HUjEMSp1QVnCva7v84IhPPIGkvLpOBODmbTj9YEY21v&#10;vKVr4jMRQtjFqCD3voqldGlOBl3XVsSBO9naoA+wzqSu8RbCTSn7UTSUBgsODTlWNM8pPScXo8Af&#10;M/q9/KyG/8dNRf31YdFOVgOlvj6b7zEIT41/i1/upQ7zB/D8JRw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mlwgAAANsAAAAPAAAAAAAAAAAAAAAAAJgCAABkcnMvZG93&#10;bnJldi54bWxQSwUGAAAAAAQABAD1AAAAhwMAAAAA&#10;" path="m,l,352e" filled="f" strokecolor="#cdcdcd" strokeweight=".06067mm">
                  <v:path arrowok="t" o:connecttype="custom" o:connectlocs="0,5046;0,5398;0,5398" o:connectangles="0,0,0"/>
                </v:shape>
                <v:line id="Line 12" o:spid="_x0000_s1364" style="position:absolute;visibility:visible;mso-wrap-style:square" from="6514,5397" to="651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mFr8AAADbAAAADwAAAGRycy9kb3ducmV2LnhtbERPzYrCMBC+L/gOYQRva+qii1ajiLCy&#10;elmsPsDQjE2xmdQm1vr2G0HwNh/f7yxWna1ES40vHSsYDRMQxLnTJRcKTsefzykIH5A1Vo5JwYM8&#10;rJa9jwWm2t35QG0WChFD2KeowIRQp1L63JBFP3Q1ceTOrrEYImwKqRu8x3Bbya8k+ZYWS44NBmva&#10;GMov2c0qyCbVfkunLhi6mkzOHn/tYXdWatDv1nMQgbrwFr/cvzrOH8Pzl3i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hEmFr8AAADbAAAADwAAAAAAAAAAAAAAAACh&#10;AgAAZHJzL2Rvd25yZXYueG1sUEsFBgAAAAAEAAQA+QAAAI0DAAAAAA==&#10;" strokecolor="#cdcdcd" strokeweight=".06089mm"/>
                <v:shape id="Picture 13" o:spid="_x0000_s1365" type="#_x0000_t75" style="position:absolute;left:6494;top:5025;width:716;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4+HCAAAA2wAAAA8AAABkcnMvZG93bnJldi54bWxET01rwkAQvQv9D8sUetNNCmpIswlFKkh7&#10;qVqwxyE7TZZmZ2N21fjvuwXB2zze5xTVaDtxpsEbxwrSWQKCuHbacKPga7+eZiB8QNbYOSYFV/JQ&#10;lQ+TAnPtLryl8y40Ioawz1FBG0KfS+nrliz6meuJI/fjBoshwqGResBLDLedfE6ShbRoODa02NOq&#10;pfp3d7IKPkz/Fg5Zun6fXz/52xyXczwslXp6HF9fQAQaw118c290nL+A/1/iAb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4uPhwgAAANsAAAAPAAAAAAAAAAAAAAAAAJ8C&#10;AABkcnMvZG93bnJldi54bWxQSwUGAAAAAAQABAD3AAAAjgMAAAAA&#10;">
                  <v:imagedata r:id="rId320" o:title=""/>
                </v:shape>
                <v:shape id="Freeform 14" o:spid="_x0000_s1366" style="position:absolute;left:6494;top:5025;width:716;height:400;visibility:visible;mso-wrap-style:square;v-text-anchor:top" coordsize="71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4pL8A&#10;AADbAAAADwAAAGRycy9kb3ducmV2LnhtbERPTYvCMBC9C/6HMMLeNFVYkWoUFRaWxYtVPA/N2FSb&#10;SelktfvvNwfB4+N9rza9b9SDOqkDG5hOMlDEZbA1VwbOp6/xApREZItNYDLwRwKb9XCwwtyGJx/p&#10;UcRKpRCWHA24GNtcaykdeZRJaIkTdw2dx5hgV2nb4TOF+0bPsmyuPdacGhy2tHdU3otfb0Au+7n7&#10;PNwOP81it5Xieq5KuRvzMeq3S1CR+vgWv9zf1sAsrU9f0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A/ikvwAAANsAAAAPAAAAAAAAAAAAAAAAAJgCAABkcnMvZG93bnJl&#10;di54bWxQSwUGAAAAAAQABAD1AAAAhAMAAAAA&#10;" path="m4,352l4,,716,r,352l712,351,644,319,571,303r-74,l425,319r-69,32l288,383r-73,16l141,399,69,383,,351r4,1xe" filled="f" strokecolor="#404040" strokeweight=".06083mm">
                  <v:path arrowok="t" o:connecttype="custom" o:connectlocs="4,5378;4,5026;716,5026;716,5378;712,5377;644,5345;571,5329;497,5329;425,5345;356,5377;288,5409;215,5425;141,5425;69,5409;0,5377;4,5378" o:connectangles="0,0,0,0,0,0,0,0,0,0,0,0,0,0,0,0"/>
                </v:shape>
                <v:rect id="Rectangle 15" o:spid="_x0000_s1367" style="position:absolute;left:5589;top:4683;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lRsEA&#10;AADbAAAADwAAAGRycy9kb3ducmV2LnhtbESPQYvCMBSE74L/ITzBi2iqwiLVWKSgyN507f3RvG3D&#10;Ni+libb66zfCwh6HmfmG2WWDbcSDOm8cK1guEhDEpdOGKwW3r+N8A8IHZI2NY1LwJA/ZfjzaYapd&#10;zxd6XEMlIoR9igrqENpUSl/WZNEvXEscvW/XWQxRdpXUHfYRbhu5SpIPadFwXKixpbym8ud6twpO&#10;BeVJIXl2eb5cbkzB6/MnKzWdDIctiEBD+A//tc9awWoJ7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LpUbBAAAA2wAAAA8AAAAAAAAAAAAAAAAAmAIAAGRycy9kb3du&#10;cmV2LnhtbFBLBQYAAAAABAAEAPUAAACGAwAAAAA=&#10;" fillcolor="#cdcdcd" stroked="f">
                  <v:fill opacity="32639f"/>
                </v:rect>
                <v:line id="Line 16" o:spid="_x0000_s1368" style="position:absolute;visibility:visible;mso-wrap-style:square" from="7076,4684" to="7076,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RRMEAAADbAAAADwAAAGRycy9kb3ducmV2LnhtbESP0YrCMBRE3xf8h3CFfVtTC8pajSKC&#10;i+uLWP2AS3Ntis1NbbK1/r0RhH0cZuYMs1j1thYdtb5yrGA8SkAQF05XXCo4n7Zf3yB8QNZYOyYF&#10;D/KwWg4+Fphpd+cjdXkoRYSwz1CBCaHJpPSFIYt+5Bri6F1cazFE2ZZSt3iPcFvLNEmm0mLFccFg&#10;QxtDxTX/swrySb3/oXMfDN1MLmePQ3f8vSj1OezXcxCB+vAffrd3WkGawut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2NFEwQAAANsAAAAPAAAAAAAAAAAAAAAA&#10;AKECAABkcnMvZG93bnJldi54bWxQSwUGAAAAAAQABAD5AAAAjwMAAAAA&#10;" strokecolor="#cdcdcd" strokeweight=".06089mm"/>
                <v:shape id="Freeform 17" o:spid="_x0000_s1369" style="position:absolute;left:7075;top:4683;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yXMMA&#10;AADbAAAADwAAAGRycy9kb3ducmV2LnhtbESPT4vCMBTE7wt+h/AEb2vqH0SqUaSsqBdhrYjHR/Ns&#10;i81LbbJav70RFjwOM/MbZr5sTSXu1LjSsoJBPwJBnFldcq7gmK6/pyCcR9ZYWSYFT3KwXHS+5hhr&#10;++Bfuh98LgKEXYwKCu/rWEqXFWTQ9W1NHLyLbQz6IJtc6gYfAW4qOYyiiTRYclgosKakoOx6+DMK&#10;dskuScd+cxon+9t68kzt9udyVqrXbVczEJ5a/wn/t7dawXAE7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oyXMMAAADbAAAADwAAAAAAAAAAAAAAAACYAgAAZHJzL2Rv&#10;d25yZXYueG1sUEsFBgAAAAAEAAQA9QAAAIgDAAAAAA==&#10;" path="m,373r,l,e" filled="f" strokecolor="#cdcdcd" strokeweight=".06067mm">
                  <v:path arrowok="t" o:connecttype="custom" o:connectlocs="0,5057;0,5057;0,4684" o:connectangles="0,0,0"/>
                </v:shape>
                <v:shape id="Picture 18" o:spid="_x0000_s1370" type="#_x0000_t75" style="position:absolute;left:5568;top:4673;width:1487;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EJTFAAAA2wAAAA8AAABkcnMvZG93bnJldi54bWxEj09rwkAUxO+FfoflFbzVjX8qkrpKEQoe&#10;RDR60Ntr9pmk3X0bshuN394VCh6HmfkNM1t01ogLNb5yrGDQT0AQ505XXCg47L/fpyB8QNZoHJOC&#10;G3lYzF9fZphqd+UdXbJQiAhhn6KCMoQ6ldLnJVn0fVcTR+/sGoshyqaQusFrhFsjh0kykRYrjgsl&#10;1rQsKf/LWqug/T3r7XKTUVt/rEd7sx38HE9Gqd5b9/UJIlAXnuH/9korGI7h8SX+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BCUxQAAANsAAAAPAAAAAAAAAAAAAAAA&#10;AJ8CAABkcnMvZG93bnJldi54bWxQSwUGAAAAAAQABAD3AAAAkQMAAAAA&#10;">
                  <v:imagedata r:id="rId321" o:title=""/>
                </v:shape>
                <v:rect id="Rectangle 19" o:spid="_x0000_s1371" style="position:absolute;left:5568;top:4673;width:148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IoMQA&#10;AADbAAAADwAAAGRycy9kb3ducmV2LnhtbESPQWvCQBSE70L/w/IKvUjdGKiU1E2oBSUejRZ6fGRf&#10;k7TZt2F3jem/7wqCx2FmvmHWxWR6MZLznWUFy0UCgri2uuNGwem4fX4F4QOyxt4yKfgjD0X+MFtj&#10;pu2FDzRWoRERwj5DBW0IQyalr1sy6Bd2II7et3UGQ5SukdrhJcJNL9MkWUmDHceFFgf6aKn+rc5G&#10;weEz7UYzVeV+s3Hzr5+93ZVcKvX0OL2/gQg0hXv41i61gvQFrl/i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iKDEAAAA2wAAAA8AAAAAAAAAAAAAAAAAmAIAAGRycy9k&#10;b3ducmV2LnhtbFBLBQYAAAAABAAEAPUAAACJAwAAAAA=&#10;" filled="f" strokecolor="#404040" strokeweight=".06086mm"/>
                <v:shape id="AutoShape 20" o:spid="_x0000_s1372" style="position:absolute;left:6513;top:4186;width:717;height:310;visibility:visible;mso-wrap-style:square;v-text-anchor:top" coordsize="71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daMMA&#10;AADbAAAADwAAAGRycy9kb3ducmV2LnhtbESPQWvCQBSE70L/w/IK3symUrSkrtIqRb0oNfX+yD6T&#10;0OzbsLua+O9dQfA4zMw3zGzRm0ZcyPnasoK3JAVBXFhdc6ngL/8ZfYDwAVljY5kUXMnDYv4ymGGm&#10;bce/dDmEUkQI+wwVVCG0mZS+qMigT2xLHL2TdQZDlK6U2mEX4aaR4zSdSIM1x4UKW1pWVPwfzkbB&#10;7rtctaf8vcuPTX3k/X66Pm+dUsPX/usTRKA+PMOP9kYrGE/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daMMAAADbAAAADwAAAAAAAAAAAAAAAACYAgAAZHJzL2Rv&#10;d25yZXYueG1sUEsFBgAAAAAEAAQA9QAAAIgDAAAAAA==&#10;" path="m716,l4,r,269l,272r70,25l142,310r72,l286,297,426,248r72,-13l716,235,716,xm716,235r-146,l642,248r70,24l716,269r,-34xe" fillcolor="#cdcdcd" stroked="f">
                  <v:fill opacity="32639f"/>
                  <v:path arrowok="t" o:connecttype="custom" o:connectlocs="716,4187;4,4187;4,4456;0,4459;70,4484;142,4497;214,4497;286,4484;426,4435;498,4422;716,4422;716,4187;716,4422;570,4422;642,4435;712,4459;716,4456;716,4422" o:connectangles="0,0,0,0,0,0,0,0,0,0,0,0,0,0,0,0,0,0"/>
                </v:shape>
                <v:line id="Line 21" o:spid="_x0000_s1373" style="position:absolute;visibility:visible;mso-wrap-style:square" from="6518,4187" to="7230,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y3MMAAADbAAAADwAAAGRycy9kb3ducmV2LnhtbESPUWvCMBSF3wf+h3CFva3phM2tM4oI&#10;DrcXaeYPuDTXpqy5qU1W6783A8HHwznnO5zFanStGKgPjWcFz1kOgrjypuFaweFn+/QGIkRkg61n&#10;UnChAKvl5GGBhfFnLmnQsRYJwqFABTbGrpAyVJYchsx3xMk7+t5hTLKvpenxnOCulbM8f5UOG04L&#10;FjvaWKp+9Z9ToF/a7086jNHSyWr5ftkP5ddRqcfpuP4AEWmM9/CtvTMKZn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vctzDAAAA2wAAAA8AAAAAAAAAAAAA&#10;AAAAoQIAAGRycy9kb3ducmV2LnhtbFBLBQYAAAAABAAEAPkAAACRAwAAAAA=&#10;" strokecolor="#cdcdcd" strokeweight=".06089mm"/>
                <v:line id="Line 22" o:spid="_x0000_s1374" style="position:absolute;visibility:visible;mso-wrap-style:square" from="6514,4459" to="6514,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mrr8AAADbAAAADwAAAGRycy9kb3ducmV2LnhtbERPzYrCMBC+L/gOYYS9ranCylpNiwiK&#10;62Wx+gBDMzbFZlKbWOvbbw6Cx4/vf5UPthE9db52rGA6SUAQl07XXCk4n7ZfPyB8QNbYOCYFT/KQ&#10;Z6OPFabaPfhIfREqEUPYp6jAhNCmUvrSkEU/cS1x5C6usxgi7CqpO3zEcNvIWZLMpcWaY4PBljaG&#10;ymtxtwqK7+awo/MQDN1MIRfPv/74e1HqczyslyACDeEtfrn3WsEs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TDmrr8AAADbAAAADwAAAAAAAAAAAAAAAACh&#10;AgAAZHJzL2Rvd25yZXYueG1sUEsFBgAAAAAEAAQA+QAAAI0DAAAAAA==&#10;" strokecolor="#cdcdcd" strokeweight=".06089mm"/>
                <v:shape id="Freeform 23" o:spid="_x0000_s1375" style="position:absolute;left:6802;top:4435;width:135;height:49;visibility:visible;mso-wrap-style:square;v-text-anchor:top" coordsize="1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gRsMA&#10;AADbAAAADwAAAGRycy9kb3ducmV2LnhtbESPQYvCMBSE7wv+h/AEL4umCrvYrqmIIIg3XRG8PZu3&#10;bWnzUprY1n9vFgSPw8x8w6zWg6lFR60rLSuYzyIQxJnVJecKzr+76RKE88gaa8uk4EEO1unoY4WJ&#10;tj0fqTv5XAQIuwQVFN43iZQuK8igm9mGOHh/tjXog2xzqVvsA9zUchFF39JgyWGhwIa2BWXV6W4U&#10;7G9Vpz+d/jovo7i7XA/60D9ipSbjYfMDwtPg3+FXe68VLGL4/xJ+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GgRsMAAADbAAAADwAAAAAAAAAAAAAAAACYAgAAZHJzL2Rv&#10;d25yZXYueG1sUEsFBgAAAAAEAAQA9QAAAIgDAAAAAA==&#10;" path="m135,l67,24,,49e" filled="f" strokecolor="#cdcdcd" strokeweight=".06086mm">
                  <v:path arrowok="t" o:connecttype="custom" o:connectlocs="135,4435;67,4459;0,4484" o:connectangles="0,0,0"/>
                </v:shape>
                <v:shape id="Freeform 24" o:spid="_x0000_s1376" style="position:absolute;left:7230;top:418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s1L8A&#10;AADbAAAADwAAAGRycy9kb3ducmV2LnhtbERPy4rCMBTdD/gP4QqzG1NHEKnGog6CK8XHB1yba1tt&#10;btom2vbvJwvB5eG8F0lnSvGixhWWFYxHEQji1OqCMwWX8/ZnBsJ5ZI2lZVLQk4NkOfhaYKxty0d6&#10;nXwmQgi7GBXk3lexlC7NyaAb2Yo4cDfbGPQBNpnUDbYh3JTyN4qm0mDBoSHHijY5pY/T0yi43g89&#10;1bzXx7ZOZ3/ZZN+b9VOp72G3moPw1PmP+O3eaQWTsD58C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yzUvwAAANsAAAAPAAAAAAAAAAAAAAAAAJgCAABkcnMvZG93bnJl&#10;di54bWxQSwUGAAAAAAQABAD1AAAAhAMAAAAA&#10;" path="m,l,269e" filled="f" strokecolor="#cdcdcd" strokeweight=".06067mm">
                  <v:path arrowok="t" o:connecttype="custom" o:connectlocs="0,4187;0,4456;0,4456" o:connectangles="0,0,0"/>
                </v:shape>
                <v:shape id="Picture 25" o:spid="_x0000_s1377" type="#_x0000_t75" style="position:absolute;left:6494;top:4166;width:716;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ANPCAAAA2wAAAA8AAABkcnMvZG93bnJldi54bWxEj09rAjEUxO8Fv0N4Qm81q6LI1ii2oPQk&#10;/rv09tg8N6ublyWJuu2nN4LgcZiZ3zDTeWtrcSUfKscK+r0MBHHhdMWlgsN++TEBESKyxtoxKfij&#10;APNZ522KuXY33tJ1F0uRIBxyVGBibHIpQ2HIYui5hjh5R+ctxiR9KbXHW4LbWg6ybCwtVpwWDDb0&#10;bag47y72QTGb/9Hp8mtX/qsYy3Wmgz8o9d5tF58gIrXxFX62f7SCYR8eX9IPk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8QDTwgAAANsAAAAPAAAAAAAAAAAAAAAAAJ8C&#10;AABkcnMvZG93bnJldi54bWxQSwUGAAAAAAQABAD3AAAAjgMAAAAA&#10;">
                  <v:imagedata r:id="rId322" o:title=""/>
                </v:shape>
                <v:shape id="Freeform 26" o:spid="_x0000_s1378" style="position:absolute;left:6494;top:4166;width:716;height:311;visibility:visible;mso-wrap-style:square;v-text-anchor:top" coordsize="71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dLcMA&#10;AADbAAAADwAAAGRycy9kb3ducmV2LnhtbESPQWsCMRSE7wX/Q3gFL6VmVWjLahQpFL20sFY9PzbP&#10;zdLNS9jENf77Rij0OMzMN8xynWwnBupD61jBdFKAIK6dbrlRcPj+eH4DESKyxs4xKbhRgPVq9LDE&#10;UrsrVzTsYyMyhEOJCkyMvpQy1IYshonzxNk7u95izLJvpO7xmuG2k7OieJEWW84LBj29G6p/9her&#10;4Dj9PFdPr8Z7qYdUfd3M9iSTUuPHtFmAiJTif/ivvdMK5jO4f8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qdLcMAAADbAAAADwAAAAAAAAAAAAAAAACYAgAAZHJzL2Rv&#10;d25yZXYueG1sUEsFBgAAAAAEAAQA9QAAAIgDAAAAAA==&#10;" path="m4,269l4,,716,r,269l712,274,643,249,571,236r-73,l426,249r-70,25l287,298r-72,13l142,311,70,298,,274r4,-5xe" filled="f" strokecolor="#404040" strokeweight=".06086mm">
                  <v:path arrowok="t" o:connecttype="custom" o:connectlocs="4,4435;4,4166;716,4166;716,4435;712,4440;643,4415;571,4402;498,4402;426,4415;356,4440;287,4464;215,4477;142,4477;70,4464;0,4440;4,4435" o:connectangles="0,0,0,0,0,0,0,0,0,0,0,0,0,0,0,0"/>
                </v:shape>
                <v:rect id="Rectangle 27" o:spid="_x0000_s1379" style="position:absolute;left:5589;top:3648;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Id8EA&#10;AADbAAAADwAAAGRycy9kb3ducmV2LnhtbESPT4vCMBTE78J+h/AW9iJr6hZkqY0ihRXx5p/eH82z&#10;DTYvpclq9dMbQfA4zMxvmHw52FZcqPfGsYLpJAFBXDltuFZwPPx9/4LwAVlj65gU3MjDcvExyjHT&#10;7so7uuxDLSKEfYYKmhC6TEpfNWTRT1xHHL2T6y2GKPta6h6vEW5b+ZMkM2nRcFxosKOioeq8/7cK&#10;1iUVSSl5vLvdXWFMyelmy0p9fQ6rOYhAQ3iHX+2NVpCm8PwSf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MCHfBAAAA2wAAAA8AAAAAAAAAAAAAAAAAmAIAAGRycy9kb3du&#10;cmV2LnhtbFBLBQYAAAAABAAEAPUAAACGAwAAAAA=&#10;" fillcolor="#cdcdcd" stroked="f">
                  <v:fill opacity="32639f"/>
                </v:rect>
                <v:line id="Line 28" o:spid="_x0000_s1380" style="position:absolute;visibility:visible;mso-wrap-style:square" from="7076,3648" to="707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6dsMAAADbAAAADwAAAGRycy9kb3ducmV2LnhtbESP3WrCQBSE7wXfYTlC7+rG/kiNWUUK&#10;La03ktQHOGRPssHs2Zjdxvj23YLg5TAz3zDZdrStGKj3jWMFi3kCgrh0uuFawfHn4/ENhA/IGlvH&#10;pOBKHrab6STDVLsL5zQUoRYRwj5FBSaELpXSl4Ys+rnriKNXud5iiLKvpe7xEuG2lU9JspQWG44L&#10;Bjt6N1Seil+roHht9590HIOhsynk6noY8u9KqYfZuFuDCDSGe/jW/tIKnl/g/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enbDAAAA2wAAAA8AAAAAAAAAAAAA&#10;AAAAoQIAAGRycy9kb3ducmV2LnhtbFBLBQYAAAAABAAEAPkAAACRAwAAAAA=&#10;" strokecolor="#cdcdcd" strokeweight=".06089mm"/>
                <v:shape id="Freeform 29" o:spid="_x0000_s1381" style="position:absolute;left:7075;top:3648;width:2;height:5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uycIA&#10;AADbAAAADwAAAGRycy9kb3ducmV2LnhtbESPQWvCQBSE7wX/w/IEb3VjRFtSVymioBfBWPD6yD6T&#10;aPZturtq/PduoeBxmJlvmNmiM424kfO1ZQWjYQKCuLC65lLBz2H9/gnCB2SNjWVS8CAPi3nvbYaZ&#10;tnfe0y0PpYgQ9hkqqEJoMyl9UZFBP7QtcfRO1hkMUbpSaof3CDeNTJNkKg3WHBcqbGlZUXHJr0bB&#10;78f2nB4nu61ODea1Wx3deMlKDfrd9xeIQF14hf/bG61gPIG/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C7JwgAAANsAAAAPAAAAAAAAAAAAAAAAAJgCAABkcnMvZG93&#10;bnJldi54bWxQSwUGAAAAAAQABAD1AAAAhwMAAAAA&#10;" path="m,539r,l,e" filled="f" strokecolor="#cdcdcd" strokeweight=".06067mm">
                  <v:path arrowok="t" o:connecttype="custom" o:connectlocs="0,4187;0,4187;0,3648" o:connectangles="0,0,0"/>
                </v:shape>
                <v:shape id="Picture 30" o:spid="_x0000_s1382" type="#_x0000_t75" style="position:absolute;left:5568;top:3627;width:1487;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RjCAAAA2wAAAA8AAABkcnMvZG93bnJldi54bWxEj0urwjAUhPeC/yEcwY1oqhd8VKOIIsjd&#10;+VwfmmNbbE5KE231199cEFwOM/MNs1g1phBPqlxuWcFwEIEgTqzOOVVwPu36UxDOI2ssLJOCFzlY&#10;LdutBcba1nyg59GnIkDYxagg876MpXRJRgbdwJbEwbvZyqAPskqlrrAOcFPIURSNpcGcw0KGJW0y&#10;Su7Hh1Fw3V52s7fWte5NN5PmcSnWv+ehUt1Os56D8NT4b/jT3msFP2P4/x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fUYwgAAANsAAAAPAAAAAAAAAAAAAAAAAJ8C&#10;AABkcnMvZG93bnJldi54bWxQSwUGAAAAAAQABAD3AAAAjgMAAAAA&#10;">
                  <v:imagedata r:id="rId323" o:title=""/>
                </v:shape>
                <v:rect id="Rectangle 31" o:spid="_x0000_s1383" style="position:absolute;left:5568;top:3627;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lkcMA&#10;AADbAAAADwAAAGRycy9kb3ducmV2LnhtbESPQWvCQBSE74L/YXlCL6IbLbQSXUWFlng0VfD4yD6T&#10;aPZt2N3G9N93CwWPw8x8w6w2vWlER87XlhXMpgkI4sLqmksFp6+PyQKED8gaG8uk4Ic8bNbDwQpT&#10;bR98pC4PpYgQ9ikqqEJoUyl9UZFBP7UtcfSu1hkMUbpSaoePCDeNnCfJmzRYc1yosKV9RcU9/zYK&#10;jud53Zk+zw67nRtfbgf7mXGm1Muo3y5BBOrDM/zfzrSC13f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0lkcMAAADbAAAADwAAAAAAAAAAAAAAAACYAgAAZHJzL2Rv&#10;d25yZXYueG1sUEsFBgAAAAAEAAQA9QAAAIgDAAAAAA==&#10;" filled="f" strokecolor="#404040" strokeweight=".06086mm"/>
                <v:line id="Line 32" o:spid="_x0000_s1384" style="position:absolute;visibility:visible;mso-wrap-style:square" from="6312,4166" to="631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ydb8AAADbAAAADwAAAGRycy9kb3ducmV2LnhtbERPTYvCMBC9C/6HMMLebKoLu1KNIoIg&#10;HgTrruehGdtqMylNbOO/N4eFPT7e92oTTCN66lxtWcEsSUEQF1bXXCr4ueynCxDOI2tsLJOCFznY&#10;rMejFWbaDnymPveliCHsMlRQed9mUrqiIoMusS1x5G62M+gj7EqpOxxiuGnkPE2/pMGaY0OFLe0q&#10;Kh750yjog7vlwd+35th8X38vxXCdnwalPiZhuwThKfh/8Z/7oBV8xrHxS/w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mpydb8AAADbAAAADwAAAAAAAAAAAAAAAACh&#10;AgAAZHJzL2Rvd25yZXYueG1sUEsFBgAAAAAEAAQA+QAAAI0DAAAAAA==&#10;" strokecolor="#404040" strokeweight=".24272mm"/>
                <v:shape id="AutoShape 33" o:spid="_x0000_s1385" style="position:absolute;left:6259;top:456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CTMQA&#10;AADbAAAADwAAAGRycy9kb3ducmV2LnhtbESPUWvCQBCE34X+h2OFvtWLLbQaPaW0VYogorV5XnJr&#10;kja3F3Krxn/vFQo+DjPzDTOdd65WJ2pD5dnAcJCAIs69rbgwsP9aPIxABUG2WHsmAxcKMJ/d9aaY&#10;Wn/mLZ12UqgI4ZCigVKkSbUOeUkOw8A3xNE7+NahRNkW2rZ4jnBX68ckedYOK44LJTb0VlL+uzs6&#10;Ay/f1Ures8ty/5Nl69xuBD+OY2Pu+93rBJRQJ7fwf/vTGngaw9+X+AP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gkzEAAAA2wAAAA8AAAAAAAAAAAAAAAAAmAIAAGRycy9k&#10;b3ducmV2LnhtbFBLBQYAAAAABAAEAPUAAACJAwAAAAA=&#10;" path="m1,2l52,103,88,13r-40,l24,10,1,2xm92,4l73,10,48,13r40,l92,4xm93,l92,4,97,2,93,xm,l,2r1,l,xe" fillcolor="#404040" stroked="f">
                  <v:path arrowok="t" o:connecttype="custom" o:connectlocs="1,4572;52,4673;88,4583;48,4583;24,4580;1,4572;92,4574;73,4580;48,4583;88,4583;92,4574;93,4570;92,4574;97,4572;93,4570;0,4570;0,4572;1,4572;0,4570" o:connectangles="0,0,0,0,0,0,0,0,0,0,0,0,0,0,0,0,0,0,0"/>
                </v:shape>
                <v:line id="Line 34" o:spid="_x0000_s1386" style="position:absolute;visibility:visible;mso-wrap-style:square" from="6312,5036" to="6312,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NDr8AAADbAAAADwAAAGRycy9kb3ducmV2LnhtbERPTYvCMBC9C/6HMMLebKosu1KNIoIg&#10;HgTrruehGdtqMylNbOO/N4eFPT7e92oTTCN66lxtWcEsSUEQF1bXXCr4ueynCxDOI2tsLJOCFznY&#10;rMejFWbaDnymPveliCHsMlRQed9mUrqiIoMusS1x5G62M+gj7EqpOxxiuGnkPE2/pMGaY0OFLe0q&#10;Kh750yjog7vlwd+35th8X38vxXCdnwalPiZhuwThKfh/8Z/7oBV8xvXxS/w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BoNDr8AAADbAAAADwAAAAAAAAAAAAAAAACh&#10;AgAAZHJzL2Rvd25yZXYueG1sUEsFBgAAAAAEAAQA+QAAAI0DAAAAAA==&#10;" strokecolor="#404040" strokeweight=".24272mm"/>
                <v:shape id="AutoShape 35" o:spid="_x0000_s1387" style="position:absolute;left:6569;top:6506;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MgMMA&#10;AADbAAAADwAAAGRycy9kb3ducmV2LnhtbESP3WoCMRSE7wu+QziCdzWrliKrUfzpQqE39ecBDpvj&#10;ZnFzsiSpu/r0plDo5TDzzTDLdW8bcSMfascKJuMMBHHpdM2VgvOpeJ2DCBFZY+OYFNwpwHo1eFli&#10;rl3HB7odYyVSCYccFZgY21zKUBqyGMauJU7exXmLMUlfSe2xS+W2kdMse5cWa04LBlvaGSqvxx+r&#10;4C1w99huiu/9h91/PUxR+5nfKTUa9psFiEh9/A//0Z86cRP4/Z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xMgMMAAADbAAAADwAAAAAAAAAAAAAAAACYAgAAZHJzL2Rv&#10;d25yZXYueG1sUEsFBgAAAAAEAAQA9QAAAIgDAAAAAA==&#10;" path="m490,269l2,269r80,22l164,304r82,4l328,304r81,-13l490,269xm980,l,,,269r2,l490,269r80,-21l651,235r82,-4l980,231,980,xm980,231r-247,l815,235r82,13l977,269r3,l980,231xe" fillcolor="#cdcdcd" stroked="f">
                  <v:fill opacity="32639f"/>
                  <v:path arrowok="t" o:connecttype="custom" o:connectlocs="490,6775;2,6775;82,6797;164,6810;246,6814;328,6810;409,6797;490,6775;980,6506;0,6506;0,6775;2,6775;490,6775;570,6754;651,6741;733,6737;980,6737;980,6506;980,6737;733,6737;815,6741;897,6754;977,6775;980,6775;980,6737" o:connectangles="0,0,0,0,0,0,0,0,0,0,0,0,0,0,0,0,0,0,0,0,0,0,0,0,0"/>
                </v:shape>
                <v:line id="Line 36" o:spid="_x0000_s1388" style="position:absolute;visibility:visible;mso-wrap-style:square" from="6570,6506" to="7550,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05MMAAADbAAAADwAAAGRycy9kb3ducmV2LnhtbESPUWvCMBSF3wf+h3CFva3pZJOtM4oI&#10;DrcXaeYPuDTXpqy5qU1W6783A8HHwznnO5zFanStGKgPjWcFz1kOgrjypuFaweFn+/QGIkRkg61n&#10;UnChAKvl5GGBhfFnLmnQsRYJwqFABTbGrpAyVJYchsx3xMk7+t5hTLKvpenxnOCulbM8n0uHDacF&#10;ix1tLFW/+s8p0K/t9ycdxmjpZLV8v+yH8uuo1ON0XH+AiDTGe/jW3hkFLz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HNOTDAAAA2wAAAA8AAAAAAAAAAAAA&#10;AAAAoQIAAGRycy9kb3ducmV2LnhtbFBLBQYAAAAABAAEAPkAAACRAwAAAAA=&#10;" strokecolor="#cdcdcd" strokeweight=".06089mm"/>
                <v:shape id="Freeform 37" o:spid="_x0000_s1389" style="position:absolute;left:7550;top:650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B3sMA&#10;AADbAAAADwAAAGRycy9kb3ducmV2LnhtbESPW4vCMBSE3wX/QzjCvmnqBSldo3hB2CcXLz/gbHO2&#10;7dqc1Cba9t+bBcHHYWa+YRar1pTiQbUrLCsYjyIQxKnVBWcKLuf9MAbhPLLG0jIp6MjBatnvLTDR&#10;tuEjPU4+EwHCLkEFufdVIqVLczLoRrYiDt6vrQ36IOtM6hqbADelnETRXBosOCzkWNE2p/R6uhsF&#10;P3/fHd34oI/NLY132fTQmc1dqY9Bu/4E4an17/Cr/aUVzKbw/y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vB3sMAAADbAAAADwAAAAAAAAAAAAAAAACYAgAAZHJzL2Rv&#10;d25yZXYueG1sUEsFBgAAAAAEAAQA9QAAAIgDAAAAAA==&#10;" path="m,l,269e" filled="f" strokecolor="#cdcdcd" strokeweight=".06067mm">
                  <v:path arrowok="t" o:connecttype="custom" o:connectlocs="0,6506;0,6775;0,6775" o:connectangles="0,0,0"/>
                </v:shape>
                <v:shape id="Picture 38" o:spid="_x0000_s1390" type="#_x0000_t75" style="position:absolute;left:6549;top:6485;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VrRvCAAAA2wAAAA8AAABkcnMvZG93bnJldi54bWxEj91qg0AQhe8DfYdlCr0JzaqEptiskgiF&#10;gjfV5AEGd6oSd1bcjdq37xYKvTycn49zzFcziJkm11tWEO8iEMSN1T23Cq6X9+dXEM4jaxwsk4Jv&#10;cpBnD5sjptouXNFc+1aEEXYpKui8H1MpXdORQbezI3Hwvuxk0Ac5tVJPuIRxM8gkil6kwZ4DocOR&#10;io6aW303gfs5tElR+fs2ua3lIS4rw+VZqafH9fQGwtPq/8N/7Q+tYL+H3y/hB8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la0bwgAAANsAAAAPAAAAAAAAAAAAAAAAAJ8C&#10;AABkcnMvZG93bnJldi54bWxQSwUGAAAAAAQABAD3AAAAjgMAAAAA&#10;">
                  <v:imagedata r:id="rId324" o:title=""/>
                </v:shape>
                <v:shape id="Freeform 39" o:spid="_x0000_s1391" style="position:absolute;left:6549;top:6485;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O4sQA&#10;AADbAAAADwAAAGRycy9kb3ducmV2LnhtbESPQWvCQBSE70L/w/IKvYhurLZImlWkNCB40pSen9nX&#10;bEj2bciuJu2vdwsFj8PMfMNk29G24kq9rx0rWMwTEMSl0zVXCj6LfLYG4QOyxtYxKfghD9vNwyTD&#10;VLuBj3Q9hUpECPsUFZgQulRKXxqy6OeuI47et+sthij7Suoehwi3rXxOkldpsea4YLCjd0Nlc7pY&#10;Bee8KXbr6agvX0tdyGB+F4ePQqmnx3H3BiLQGO7h//ZeK1i9wN+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TuLEAAAA2wAAAA8AAAAAAAAAAAAAAAAAmAIAAGRycy9k&#10;b3ducmV2LnhtbFBLBQYAAAAABAAEAPUAAACJAwAAAAA=&#10;" path="m,269l,,981,r,269l978,269,898,248,817,235r-82,-4l652,235r-81,13l491,269r-80,22l329,304r-82,4l165,304,83,291,3,269r-3,xe" filled="f" strokecolor="#404040" strokeweight=".06086mm">
                  <v:path arrowok="t" o:connecttype="custom" o:connectlocs="0,6755;0,6486;981,6486;981,6755;978,6755;898,6734;817,6721;735,6717;652,6721;571,6734;491,6755;411,6777;329,6790;247,6794;165,6790;83,6777;3,6755;0,6755" o:connectangles="0,0,0,0,0,0,0,0,0,0,0,0,0,0,0,0,0,0"/>
                </v:shape>
                <v:shape id="AutoShape 40" o:spid="_x0000_s1392" style="position:absolute;left:6435;top:6226;width:981;height:315;visibility:visible;mso-wrap-style:square;v-text-anchor:top" coordsize="98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1ZsIA&#10;AADbAAAADwAAAGRycy9kb3ducmV2LnhtbESPQYvCMBSE78L+h/AWvGm6IiJdo4ggLLoIasHr2+bZ&#10;FpuXksS2+++NIHgcZuYbZrHqTS1acr6yrOBrnIAgzq2uuFCQnbejOQgfkDXWlknBP3lYLT8GC0y1&#10;7fhI7SkUIkLYp6igDKFJpfR5SQb92DbE0btaZzBE6QqpHXYRbmo5SZKZNFhxXCixoU1J+e10Nwrc&#10;Zp+1dbK7/rWHbZhfOq/l5Vep4We//gYRqA/v8Kv9oxVMZ/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zVmwgAAANsAAAAPAAAAAAAAAAAAAAAAAJgCAABkcnMvZG93&#10;bnJldi54bWxQSwUGAAAAAAQABAD1AAAAhwMAAAAA&#10;" path="m488,276l1,276r80,21l162,310r82,5l327,310r81,-13l488,276xm980,l,,,279r1,-3l488,276r80,-22l650,241r82,-4l980,237,980,xm980,237r-248,l814,241r82,13l976,276r4,3l980,237xe" fillcolor="#cdcdcd" stroked="f">
                  <v:fill opacity="32639f"/>
                  <v:path arrowok="t" o:connecttype="custom" o:connectlocs="488,6503;1,6503;81,6524;162,6537;244,6542;327,6537;408,6524;488,6503;980,6227;0,6227;0,6506;1,6503;488,6503;568,6481;650,6468;732,6464;980,6464;980,6227;980,6464;732,6464;814,6468;896,6481;976,6503;980,6506;980,6464" o:connectangles="0,0,0,0,0,0,0,0,0,0,0,0,0,0,0,0,0,0,0,0,0,0,0,0,0"/>
                </v:shape>
                <v:line id="Line 41" o:spid="_x0000_s1393" style="position:absolute;visibility:visible;mso-wrap-style:square" from="7076,6227" to="7416,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CXfMMAAADbAAAADwAAAGRycy9kb3ducmV2LnhtbESP0WrCQBRE3wX/YblC3+rG0tYas4oU&#10;WlpfJKkfcMneZIPZuzG7jfHvuwXBx2FmzjDZdrStGKj3jWMFi3kCgrh0uuFawfHn4/ENhA/IGlvH&#10;pOBKHrab6STDVLsL5zQUoRYRwj5FBSaELpXSl4Ys+rnriKNXud5iiLKvpe7xEuG2lU9J8iotNhwX&#10;DHb0bqg8Fb9WQfHS7j/pOAZDZ1PI1fUw5N+VUg+zcbcGEWgM9/Ct/aUVPC/h/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wl3zDAAAA2wAAAA8AAAAAAAAAAAAA&#10;AAAAoQIAAGRycy9kb3ducmV2LnhtbFBLBQYAAAAABAAEAPkAAACRAwAAAAA=&#10;" strokecolor="#cdcdcd" strokeweight=".06089mm"/>
                <v:shape id="Freeform 42" o:spid="_x0000_s1394" style="position:absolute;left:6847;top:6482;width:153;height:42;visibility:visible;mso-wrap-style:square;v-text-anchor:top" coordsize="1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DOMMA&#10;AADbAAAADwAAAGRycy9kb3ducmV2LnhtbERPy2rCQBTdC/2H4Ra6EZ10CEWjE2kLQruwYFp0e8nc&#10;PDBzJ2RGTf36zqLg8nDe681oO3GhwbeONTzPExDEpTMt1xp+vrezBQgfkA12jknDL3nY5A+TNWbG&#10;XXlPlyLUIoawz1BDE0KfSenLhiz6ueuJI1e5wWKIcKilGfAaw20nVZK8SIstx4YGe3pvqDwVZ6th&#10;uTsedqoy/eJ2e0uVSdXn9Etp/fQ4vq5ABBrDXfzv/jAa0jg2fo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yDOMMAAADbAAAADwAAAAAAAAAAAAAAAACYAgAAZHJzL2Rv&#10;d25yZXYueG1sUEsFBgAAAAAEAAQA9QAAAIgDAAAAAA==&#10;" path="m153,l76,21,,41e" filled="f" strokecolor="#cdcdcd" strokeweight=".06086mm">
                  <v:path arrowok="t" o:connecttype="custom" o:connectlocs="153,6482;76,6503;0,6523" o:connectangles="0,0,0"/>
                </v:shape>
                <v:line id="Line 43" o:spid="_x0000_s1395" style="position:absolute;visibility:visible;mso-wrap-style:square" from="6436,6506" to="6436,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mlcEAAADbAAAADwAAAGRycy9kb3ducmV2LnhtbESP0YrCMBRE3xf8h3AF39ZUcWWtRhFB&#10;cX0Ru37Apbk2xeamNrHWvzfCwj4OM3OGWaw6W4mWGl86VjAaJiCIc6dLLhScf7ef3yB8QNZYOSYF&#10;T/KwWvY+Fphq9+ATtVkoRISwT1GBCaFOpfS5IYt+6Gri6F1cYzFE2RRSN/iIcFvJcZJMpcWS44LB&#10;mjaG8mt2twqyr+qwo3MXDN1MJmfPY3v6uSg16HfrOYhAXfgP/7X3WsFkBu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6aVwQAAANsAAAAPAAAAAAAAAAAAAAAA&#10;AKECAABkcnMvZG93bnJldi54bWxQSwUGAAAAAAQABAD5AAAAjwMAAAAA&#10;" strokecolor="#cdcdcd" strokeweight=".06089mm"/>
                <v:shape id="Freeform 44" o:spid="_x0000_s1396" style="position:absolute;left:7416;top:6226;width:2;height:2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xr8A&#10;AADbAAAADwAAAGRycy9kb3ducmV2LnhtbERPy4rCMBTdD/gP4QruxkTBQWpTEUUQQXyMDC4vzbUt&#10;NjeliVr/frIQXB7OO513thYPan3lWMNoqEAQ585UXGg4/66/pyB8QDZYOyYNL/Iwz3pfKSbGPflI&#10;j1MoRAxhn6CGMoQmkdLnJVn0Q9cQR+7qWoshwraQpsVnDLe1HCv1Iy1WHBtKbGhZUn473a2Gy9/5&#10;sHdeLerdVu2p8DhdjbdaD/rdYgYiUBc+4rd7YzRM4vr4Jf4A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PXGvwAAANsAAAAPAAAAAAAAAAAAAAAAAJgCAABkcnMvZG93bnJl&#10;di54bWxQSwUGAAAAAAQABAD1AAAAhAMAAAAA&#10;" path="m,l,279e" filled="f" strokecolor="#cdcdcd" strokeweight=".06067mm">
                  <v:path arrowok="t" o:connecttype="custom" o:connectlocs="0,6227;0,6506;0,6506" o:connectangles="0,0,0"/>
                </v:shape>
                <v:shape id="Picture 45" o:spid="_x0000_s1397" type="#_x0000_t75" style="position:absolute;left:6415;top:6205;width:981;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d0DEAAAA2wAAAA8AAABkcnMvZG93bnJldi54bWxEj09rwkAUxO8Fv8PyBC9FN0qrEl1FxBZz&#10;Kv5DvD2zzySYfRuyW43f3hUKPQ4z8xtmOm9MKW5Uu8Kygn4vAkGcWl1wpmC/++qOQTiPrLG0TAoe&#10;5GA+a71NMdb2zhu6bX0mAoRdjApy76tYSpfmZND1bEUcvIutDfog60zqGu8Bbko5iKKhNFhwWMix&#10;omVO6XX7axQMXZGM3u2BD6uP4zn5GdN3ciKlOu1mMQHhqfH/4b/2Wiv47MPrS/gB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Dd0DEAAAA2wAAAA8AAAAAAAAAAAAAAAAA&#10;nwIAAGRycy9kb3ducmV2LnhtbFBLBQYAAAAABAAEAPcAAACQAwAAAAA=&#10;">
                  <v:imagedata r:id="rId325" o:title=""/>
                </v:shape>
                <v:shape id="Freeform 46" o:spid="_x0000_s1398" style="position:absolute;left:6415;top:6205;width:981;height:316;visibility:visible;mso-wrap-style:square;v-text-anchor:top" coordsize="98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64MYA&#10;AADbAAAADwAAAGRycy9kb3ducmV2LnhtbESPT2vCQBTE7wW/w/IEb3XTYIukrpIWBMGDNtWDt0f2&#10;NX+afRuya0z66d1CocdhZn7DrDaDaURPnassK3iaRyCIc6srLhScPrePSxDOI2tsLJOCkRxs1pOH&#10;FSba3viD+swXIkDYJaig9L5NpHR5SQbd3LbEwfuynUEfZFdI3eEtwE0j4yh6kQYrDgsltvReUv6d&#10;XY2CBQ3nw3Z5+eF6/za6+pTWfX5UajYd0lcQngb/H/5r77SC5xh+v4Qf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264MYAAADbAAAADwAAAAAAAAAAAAAAAACYAgAAZHJz&#10;L2Rvd25yZXYueG1sUEsFBgAAAAAEAAQA9QAAAIsDAAAAAA==&#10;" path="m,280l,,980,r,280l977,277,897,255,815,242r-82,-4l651,242r-82,13l489,277r-80,21l328,311r-82,5l163,311,82,298,2,277,,280xe" filled="f" strokecolor="#404040" strokeweight=".06086mm">
                  <v:path arrowok="t" o:connecttype="custom" o:connectlocs="0,6486;0,6206;980,6206;980,6486;977,6483;897,6461;815,6448;733,6444;651,6448;569,6461;489,6483;409,6504;328,6517;246,6522;163,6517;82,6504;2,6483;0,6486" o:connectangles="0,0,0,0,0,0,0,0,0,0,0,0,0,0,0,0,0,0"/>
                </v:shape>
                <v:rect id="Rectangle 47" o:spid="_x0000_s1399" style="position:absolute;left:5589;top:5605;width:148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t18EA&#10;AADbAAAADwAAAGRycy9kb3ducmV2LnhtbESPT4vCMBTE78J+h/AW9iLbVMVlqUaRgiLe/NP7o3nb&#10;BpuX0kSt++mNIHgcZuY3zHzZ20ZcqfPGsYJRkoIgLp02XCk4HdffvyB8QNbYOCYFd/KwXHwM5php&#10;d+M9XQ+hEhHCPkMFdQhtJqUva7LoE9cSR+/PdRZDlF0ldYe3CLeNHKfpj7RoOC7U2FJeU3k+XKyC&#10;TUF5Wkge7u//Ljem4Ml2x0p9ffarGYhAfXiHX+2tVjCdwP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T7dfBAAAA2wAAAA8AAAAAAAAAAAAAAAAAmAIAAGRycy9kb3du&#10;cmV2LnhtbFBLBQYAAAAABAAEAPUAAACGAwAAAAA=&#10;" fillcolor="#cdcdcd" stroked="f">
                  <v:fill opacity="32639f"/>
                </v:rect>
                <v:shape id="Picture 48" o:spid="_x0000_s1400" type="#_x0000_t75" style="position:absolute;left:5568;top:5584;width:1487;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sA+nFAAAA2wAAAA8AAABkcnMvZG93bnJldi54bWxEj0FrAjEUhO9C/0N4BW81W7VFt0YpilIE&#10;haoHvT02z92lm5c1iev235tCweMwM98wk1lrKtGQ86VlBa+9BARxZnXJuYLDfvkyAuEDssbKMin4&#10;JQ+z6VNngqm2N/6mZhdyESHsU1RQhFCnUvqsIIO+Z2vi6J2tMxiidLnUDm8RbirZT5J3abDkuFBg&#10;TfOCsp/d1Shw21N1HQxH5WVzXi2a43qs9Vgr1X1uPz9ABGrDI/zf/tIK3obw9yX+AD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LAPpxQAAANsAAAAPAAAAAAAAAAAAAAAA&#10;AJ8CAABkcnMvZG93bnJldi54bWxQSwUGAAAAAAQABAD3AAAAkQMAAAAA&#10;">
                  <v:imagedata r:id="rId326" o:title=""/>
                </v:shape>
                <v:shape id="AutoShape 49" o:spid="_x0000_s1401" style="position:absolute;left:6259;top:5481;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t6cQA&#10;AADbAAAADwAAAGRycy9kb3ducmV2LnhtbESPX2vCQBDE3wt+h2MF3+qlgv0TPUXUliKUUqt5XnLb&#10;JJrbC7lV47f3CoU+DjPzG2Y671ytztSGyrOBh2ECijj3tuLCwO779f4ZVBBki7VnMnClAPNZ726K&#10;qfUX/qLzVgoVIRxSNFCKNKnWIS/JYRj6hjh6P751KFG2hbYtXiLc1XqUJI/aYcVxocSGliXlx+3J&#10;GXjaVxtZZde33SHLPnL7Kbg+vRgz6HeLCSihTv7Df+13a2A8ht8v8Qf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bbenEAAAA2wAAAA8AAAAAAAAAAAAAAAAAmAIAAGRycy9k&#10;b3ducmV2LnhtbFBLBQYAAAAABAAEAPUAAACJAwAAAAA=&#10;" path="m3,6r49,98l87,16r-39,l24,13,3,6xm90,7l73,13,48,16r39,l90,7xm93,l90,7,97,5,93,xm,l,5,3,6,,xe" fillcolor="#404040" stroked="f">
                  <v:path arrowok="t" o:connecttype="custom" o:connectlocs="3,5487;52,5585;87,5497;48,5497;24,5494;3,5487;90,5488;73,5494;48,5497;87,5497;90,5488;93,5481;90,5488;97,5486;93,5481;0,5481;0,5486;3,5487;0,5481" o:connectangles="0,0,0,0,0,0,0,0,0,0,0,0,0,0,0,0,0,0,0"/>
                </v:shape>
                <v:shape id="AutoShape 50" o:spid="_x0000_s1402" style="position:absolute;left:3561;top:8649;width:501;height:315;visibility:visible;mso-wrap-style:square;v-text-anchor:top" coordsize="50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LiMMA&#10;AADbAAAADwAAAGRycy9kb3ducmV2LnhtbESPS4vCQBCE74L/YegFb2aygrJknYgPBI++yK63JtN5&#10;sJmekBk1/ntHEPZYVNVX1HzRm0bcqHO1ZQWfUQyCOLe65lLB+bQdf4FwHlljY5kUPMjBIh0O5pho&#10;e+cD3Y6+FAHCLkEFlfdtIqXLKzLoItsSB6+wnUEfZFdK3eE9wE0jJ3E8kwZrDgsVtrSuKP87Xo2C&#10;Ivv92WSniW/lZr9bXS7Zdh1nSo0++uU3CE+9/w+/2zutYDqD1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uLiMMAAADbAAAADwAAAAAAAAAAAAAAAACYAgAAZHJzL2Rv&#10;d25yZXYueG1sUEsFBgAAAAAEAAQA9QAAAIgDAAAAAA==&#10;" path="m500,l5,r,278l59,305r64,10l188,305,307,247r64,-10l500,237,500,xm,276r5,3l5,278,,276xm500,237r-129,l435,247r60,29l500,279r,-42xe" fillcolor="#cdcdcd" stroked="f">
                  <v:fill opacity="32639f"/>
                  <v:path arrowok="t" o:connecttype="custom" o:connectlocs="500,8650;5,8650;5,8928;59,8955;123,8965;188,8955;307,8897;371,8887;500,8887;500,8650;0,8926;5,8929;5,8928;0,8926;500,8887;371,8887;435,8897;495,8926;500,8929;500,8887" o:connectangles="0,0,0,0,0,0,0,0,0,0,0,0,0,0,0,0,0,0,0,0"/>
                </v:shape>
                <v:line id="Line 51" o:spid="_x0000_s1403" style="position:absolute;visibility:visible;mso-wrap-style:square" from="3959,8650" to="4062,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BocMAAADbAAAADwAAAGRycy9kb3ducmV2LnhtbESPUWvCMBSF3wf+h3CFva3pBs6tM4oM&#10;Npwv0swfcGmuTVlzU5us1n9vBMHHwznnO5zFanStGKgPjWcFz1kOgrjypuFawf736+kNRIjIBlvP&#10;pOBMAVbLycMCC+NPXNKgYy0ShEOBCmyMXSFlqCw5DJnviJN38L3DmGRfS9PjKcFdK1/y/FU6bDgt&#10;WOzo01L1p/+dAj1rt9+0H6Olo9Xy/bwbyp+DUo/Tcf0BItIY7+Fbe2MUzOZw/ZJ+gF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pAaHDAAAA2wAAAA8AAAAAAAAAAAAA&#10;AAAAoQIAAGRycy9kb3ducmV2LnhtbFBLBQYAAAAABAAEAPkAAACRAwAAAAA=&#10;" strokecolor="#cdcdcd" strokeweight=".06089mm"/>
                <v:shape id="Freeform 52" o:spid="_x0000_s1404" style="position:absolute;left:3569;top:8929;width:119;height:36;visibility:visible;mso-wrap-style:square;v-text-anchor:top" coordsize="1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kVbwA&#10;AADbAAAADwAAAGRycy9kb3ducmV2LnhtbERPzQ7BQBC+S7zDZiRubAnSlCVChIMLGufRHW2jO9t0&#10;F/X29iBx/PL9L1atqcSLGldaVjAaRiCIM6tLzhWkl90gBuE8ssbKMin4kIPVsttZYKLtm0/0Ovtc&#10;hBB2CSoovK8TKV1WkEE3tDVx4O62MegDbHKpG3yHcFPJcRTNpMGSQ0OBNW0Kyh7np1Ggt9fcH/Zt&#10;dKMHblIzPaaTbaxUv9eu5yA8tf4v/rkPWsE0jA1fw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MqRVvAAAANsAAAAPAAAAAAAAAAAAAAAAAJgCAABkcnMvZG93bnJldi54&#10;bWxQSwUGAAAAAAQABAD1AAAAgQMAAAAA&#10;" path="m118,35r-2,1l52,26,,e" filled="f" strokecolor="#cdcdcd" strokeweight=".06086mm">
                  <v:path arrowok="t" o:connecttype="custom" o:connectlocs="118,8964;116,8965;52,8955;0,8929" o:connectangles="0,0,0,0"/>
                </v:shape>
                <v:line id="Line 53" o:spid="_x0000_s1405" style="position:absolute;visibility:visible;mso-wrap-style:square" from="3562,8926" to="3562,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wSMMAAADbAAAADwAAAGRycy9kb3ducmV2LnhtbESP0WrCQBRE34X+w3IF38xGwaKpq5RC&#10;S/WlJM0HXLLXbGj2bppdY/L3bqHg4zAzZ5j9cbStGKj3jWMFqyQFQVw53XCtoPx+X25B+ICssXVM&#10;CibycDw8zfaYaXfjnIYi1CJC2GeowITQZVL6ypBFn7iOOHoX11sMUfa11D3eIty2cp2mz9Jiw3HB&#10;YEdvhqqf4moVFJv2/EHlGAz9mkLupq8hP12UWszH1xcQgcbwCP+3P7WCzQ7+vsQfIA9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6MEjDAAAA2wAAAA8AAAAAAAAAAAAA&#10;AAAAoQIAAGRycy9kb3ducmV2LnhtbFBLBQYAAAAABAAEAPkAAACRAwAAAAA=&#10;" strokecolor="#cdcdcd" strokeweight=".06089mm"/>
                <v:shape id="Freeform 54" o:spid="_x0000_s1406" style="position:absolute;left:3846;top:8886;width:87;height:21;visibility:visible;mso-wrap-style:square;v-text-anchor:top" coordsize="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7fcAA&#10;AADbAAAADwAAAGRycy9kb3ducmV2LnhtbERPTYvCMBC9L/gfwgje1tQVilaj6IqgBxVdYa9DMzbF&#10;ZlKaqPXfm4Pg8fG+p/PWVuJOjS8dKxj0ExDEudMlFwrOf+vvEQgfkDVWjknBkzzMZ52vKWbaPfhI&#10;91MoRAxhn6ECE0KdSelzQxZ939XEkbu4xmKIsCmkbvARw20lf5IklRZLjg0Ga/o1lF9PN6tguD/8&#10;j8/r7RiPq116y5dmWSxapXrddjEBEagNH/HbvdEK0rg+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v7fcAAAADbAAAADwAAAAAAAAAAAAAAAACYAgAAZHJzL2Rvd25y&#10;ZXYueG1sUEsFBgAAAAAEAAQA9QAAAIUDAAAAAA==&#10;" path="m86,l22,10,,20e" filled="f" strokecolor="#cdcdcd" strokeweight=".06086mm">
                  <v:path arrowok="t" o:connecttype="custom" o:connectlocs="86,8887;22,8897;0,8907" o:connectangles="0,0,0"/>
                </v:shape>
                <v:shape id="Freeform 55" o:spid="_x0000_s1407" style="position:absolute;left:3718;top:8954;width:32;height:5;visibility:visible;mso-wrap-style:square;v-text-anchor:top" coordsize="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LFcQA&#10;AADbAAAADwAAAGRycy9kb3ducmV2LnhtbESPQWvCQBSE7wX/w/KE3upGpUGiGxFBKtQeqqLXR/Yl&#10;G8y+Ddltkv77bqHQ4zAz3zCb7Wgb0VPna8cK5rMEBHHhdM2Vguvl8LIC4QOyxsYxKfgmD9t88rTB&#10;TLuBP6k/h0pECPsMFZgQ2kxKXxiy6GeuJY5e6TqLIcqukrrDIcJtIxdJkkqLNccFgy3tDRWP85dV&#10;0L+WJ3v/SG/m/ZQs3+rGD4dHodTzdNytQQQaw3/4r33UCtI5/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SxXEAAAA2wAAAA8AAAAAAAAAAAAAAAAAmAIAAGRycy9k&#10;b3ducmV2LnhtbFBLBQYAAAAABAAEAPUAAACJAwAAAAA=&#10;" path="m31,r,l,4e" filled="f" strokecolor="#cdcdcd" strokeweight=".06089mm">
                  <v:path arrowok="t" o:connecttype="custom" o:connectlocs="31,8955;31,8955;0,8959" o:connectangles="0,0,0"/>
                </v:shape>
                <v:line id="Line 56" o:spid="_x0000_s1408" style="position:absolute;visibility:visible;mso-wrap-style:square" from="3565,8928" to="3568,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6PcUAAADbAAAADwAAAGRycy9kb3ducmV2LnhtbESPQWvCQBSE74X+h+UVvDUbPYiNrtIW&#10;FIUcrG2lx9fsM4nNvg27qyb/3hWEHoeZ+YaZLTrTiDM5X1tWMExSEMSF1TWXCr4+l88TED4ga2ws&#10;k4KePCzmjw8zzLS98Aedd6EUEcI+QwVVCG0mpS8qMugT2xJH72CdwRClK6V2eIlw08hRmo6lwZrj&#10;QoUtvVdU/O1ORoHpt2/5i/8Jm9XhmA+/j792nzqlBk/d6xREoC78h+/ttVYwHsHtS/w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6PcUAAADbAAAADwAAAAAAAAAA&#10;AAAAAAChAgAAZHJzL2Rvd25yZXYueG1sUEsFBgAAAAAEAAQA+QAAAJMDAAAAAA==&#10;" strokecolor="#cdcdcd" strokeweight=".03653mm"/>
                <v:line id="Line 57" o:spid="_x0000_s1409" style="position:absolute;visibility:visible;mso-wrap-style:square" from="3569,8929" to="3569,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oqsMAAADbAAAADwAAAGRycy9kb3ducmV2LnhtbESPT4vCMBTE78J+h/AW9qbpbkWkGmVZ&#10;dRE8+e/g7dE822LzUpOo9dsbQfA4zMxvmPG0NbW4kvOVZQXfvQQEcW51xYWC3XbRHYLwAVljbZkU&#10;3MnDdPLRGWOm7Y3XdN2EQkQI+wwVlCE0mZQ+L8mg79mGOHpH6wyGKF0htcNbhJta/iTJQBqsOC6U&#10;2NBfSflpczEK9qksLm42S7eBV//z87J/Pti+Ul+f7e8IRKA2vMOv9lIrGKTw/BJ/gJ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LqKrDAAAA2wAAAA8AAAAAAAAAAAAA&#10;AAAAoQIAAGRycy9kb3ducmV2LnhtbFBLBQYAAAAABAAEAPkAAACRAwAAAAA=&#10;" strokecolor="#cdcdcd" strokeweight=".06083mm"/>
                <v:shape id="Freeform 58" o:spid="_x0000_s1410" style="position:absolute;left:4062;top:8649;width:2;height:2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5eMQA&#10;AADbAAAADwAAAGRycy9kb3ducmV2LnhtbESPQWvCQBSE74X+h+UVequ7SgmSugmiCCVQrFZKj4/s&#10;Mwlm34bsNkn/vSsUPA4z8w2zyifbioF63zjWMJ8pEMSlMw1XGk5fu5clCB+QDbaOScMfecizx4cV&#10;psaNfKDhGCoRIexT1FCH0KVS+rImi37mOuLonV1vMUTZV9L0OEa4beVCqURabDgu1NjRpqbycvy1&#10;Gn6+T59759W6/SjUniqPy+2i0Pr5aVq/gQg0hXv4v/1uNCSvcPsSf4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OXjEAAAA2wAAAA8AAAAAAAAAAAAAAAAAmAIAAGRycy9k&#10;b3ducmV2LnhtbFBLBQYAAAAABAAEAPUAAACJAwAAAAA=&#10;" path="m,l,279e" filled="f" strokecolor="#cdcdcd" strokeweight=".06067mm">
                  <v:path arrowok="t" o:connecttype="custom" o:connectlocs="0,8650;0,8929;0,8929" o:connectangles="0,0,0"/>
                </v:shape>
                <v:line id="Line 59" o:spid="_x0000_s1411" style="position:absolute;visibility:visible;mso-wrap-style:square" from="3565,8927" to="3565,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6VRcUAAADbAAAADwAAAGRycy9kb3ducmV2LnhtbESPS2vDMBCE74X8B7GB3mo5TRqKEyWE&#10;pi2BnPLoIbfF2tqm1sqR5Ef/fRUo5DjMzDfMcj2YWnTkfGVZwSRJQRDnVldcKDifPp5eQfiArLG2&#10;TAp+ycN6NXpYYqZtzwfqjqEQEcI+QwVlCE0mpc9LMugT2xBH79s6gyFKV0jtsI9wU8vnNJ1LgxXH&#10;hRIbeisp/zm2RsHXVBat226np8D7z/frbna92JlSj+NhswARaAj38H97pxXMX+D2Jf4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6VRcUAAADbAAAADwAAAAAAAAAA&#10;AAAAAAChAgAAZHJzL2Rvd25yZXYueG1sUEsFBgAAAAAEAAQA+QAAAJMDAAAAAA==&#10;" strokecolor="#cdcdcd" strokeweight=".06083mm"/>
                <v:shape id="Picture 60" o:spid="_x0000_s1412" type="#_x0000_t75" style="position:absolute;left:3541;top:8629;width:50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hXlnCAAAA2wAAAA8AAABkcnMvZG93bnJldi54bWxEj0GLwjAUhO/C/ofwFvamqUWKdo0iiuBp&#10;RevF26N52xSbl9JErfvrN4LgcZiZb5j5sreNuFHna8cKxqMEBHHpdM2VglOxHU5B+ICssXFMCh7k&#10;Ybn4GMwx1+7OB7odQyUihH2OCkwIbS6lLw1Z9CPXEkfv13UWQ5RdJXWH9wi3jUyTJJMWa44LBlta&#10;Gyovx6tV8Kf303pWmc14f5YTKlLz80iNUl+f/eobRKA+vMOv9k4ryDJ4fo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oV5ZwgAAANsAAAAPAAAAAAAAAAAAAAAAAJ8C&#10;AABkcnMvZG93bnJldi54bWxQSwUGAAAAAAQABAD3AAAAjgMAAAAA&#10;">
                  <v:imagedata r:id="rId327" o:title=""/>
                </v:shape>
                <v:shape id="Freeform 61" o:spid="_x0000_s1413" style="position:absolute;left:3541;top:8629;width:500;height:316;visibility:visible;mso-wrap-style:square;v-text-anchor:top" coordsize="50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o1sIA&#10;AADbAAAADwAAAGRycy9kb3ducmV2LnhtbESPQYvCMBSE78L+h/AW9qbpKlSpRhGh2MseVv0Bj+bZ&#10;lm1eQhNt9NdvFhY8DjPzDbPZRdOLOw2+s6zgc5aBIK6t7rhRcDmX0xUIH5A19pZJwYM87LZvkw0W&#10;2o78TfdTaESCsC9QQRuCK6T0dUsG/cw64uRd7WAwJDk0Ug84Jrjp5TzLcmmw47TQoqNDS/XP6WYU&#10;NIt4i5Wull/7p7vmR1eWo++V+niP+zWIQDG8wv/tSivIl/D3Jf0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OjWwgAAANsAAAAPAAAAAAAAAAAAAAAAAJgCAABkcnMvZG93&#10;bnJldi54bWxQSwUGAAAAAAQABAD1AAAAhwMAAAAA&#10;" path="m4,280l4,,499,r,280l495,277,436,248,371,238r-64,10l248,277r-60,29l124,316,59,306,,277r4,3xe" filled="f" strokecolor="#404040" strokeweight=".06083mm">
                  <v:path arrowok="t" o:connecttype="custom" o:connectlocs="4,8909;4,8629;499,8629;499,8909;495,8906;436,8877;371,8867;307,8877;248,8906;188,8935;124,8945;59,8935;0,8906;4,8909" o:connectangles="0,0,0,0,0,0,0,0,0,0,0,0,0,0"/>
                </v:shape>
                <v:shape id="AutoShape 62" o:spid="_x0000_s1414" style="position:absolute;left:1139;top:9364;width:976;height:308;visibility:visible;mso-wrap-style:square;v-text-anchor:top" coordsize="97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lpcAA&#10;AADbAAAADwAAAGRycy9kb3ducmV2LnhtbERPy2oCMRTdC/2HcAvdaaYVREejaIvQRa3PD7gm15nB&#10;yc2QpOP492ZRcHk479mis7VoyYfKsYL3QQaCWDtTcaHgdFz3xyBCRDZYOyYFdwqwmL/0Zpgbd+M9&#10;tYdYiBTCIUcFZYxNLmXQJVkMA9cQJ+7ivMWYoC+k8XhL4baWH1k2khYrTg0lNvRZkr4e/qyC9hJ/&#10;Vptf8rvtWQ/1VzFZZaeNUm+v3XIKIlIXn+J/97dRMEpj05f0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ClpcAAAADbAAAADwAAAAAAAAAAAAAAAACYAgAAZHJzL2Rvd25y&#10;ZXYueG1sUEsFBgAAAAAEAAQA9QAAAIUDAAAAAA==&#10;" path="m,269r80,22l162,304r82,4l326,304r81,-13l487,269,1,269r-1,xm971,l1,r,269l487,269r81,-21l649,235r82,-5l971,230,971,xm971,268r,1l975,269r-4,-1xm971,230r-240,l813,235r82,13l971,268r,-38xe" fillcolor="#cdcdcd" stroked="f">
                  <v:fill opacity="32639f"/>
                  <v:path arrowok="t" o:connecttype="custom" o:connectlocs="0,9633;80,9655;162,9668;244,9672;326,9668;407,9655;487,9633;1,9633;0,9633;971,9364;1,9364;1,9633;487,9633;568,9612;649,9599;731,9594;971,9594;971,9364;971,9632;971,9633;975,9633;971,9632;971,9594;731,9594;813,9599;895,9612;971,9632;971,9594" o:connectangles="0,0,0,0,0,0,0,0,0,0,0,0,0,0,0,0,0,0,0,0,0,0,0,0,0,0,0,0"/>
                </v:shape>
                <v:line id="Line 63" o:spid="_x0000_s1415" style="position:absolute;visibility:visible;mso-wrap-style:square" from="1141,9364" to="211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69cMAAADbAAAADwAAAGRycy9kb3ducmV2LnhtbESPzWrDMBCE74G+g9hAb4mcQk3sRgml&#10;0NLkUuzmARZrY5laK9dS/fP2UaCQ4zAz3zC7w2RbMVDvG8cKNusEBHHldMO1gvP3+2oLwgdkja1j&#10;UjCTh8P+YbHDXLuRCxrKUIsIYZ+jAhNCl0vpK0MW/dp1xNG7uN5iiLKvpe5xjHDbyqckSaXFhuOC&#10;wY7eDFU/5Z9VUD63pw86T8HQryllNn8NxfGi1ONyen0BEWgK9/B/+1MrSDO4fYk/QO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W+vXDAAAA2wAAAA8AAAAAAAAAAAAA&#10;AAAAoQIAAGRycy9kb3ducmV2LnhtbFBLBQYAAAAABAAEAPkAAACRAwAAAAA=&#10;" strokecolor="#cdcdcd" strokeweight=".06089mm"/>
                <v:line id="Line 64" o:spid="_x0000_s1416" style="position:absolute;visibility:visible;mso-wrap-style:square" from="1140,9633" to="114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Ftb4AAADbAAAADwAAAGRycy9kb3ducmV2LnhtbERPzYrCMBC+L/gOYQRva6qgu1ajiKCo&#10;l8WuDzA0Y1NsJrWJtb69OQgeP77/xaqzlWip8aVjBaNhAoI4d7rkQsH5f/v9C8IHZI2VY1LwJA+r&#10;Ze9rgal2Dz5Rm4VCxBD2KSowIdSplD43ZNEPXU0cuYtrLIYIm0LqBh8x3FZynCRTabHk2GCwpo2h&#10;/JrdrYJsUh13dO6CoZvJ5Oz5154OF6UG/W49BxGoCx/x273XCn7i+vgl/gC5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9cW1vgAAANsAAAAPAAAAAAAAAAAAAAAAAKEC&#10;AABkcnMvZG93bnJldi54bWxQSwUGAAAAAAQABAD5AAAAjAMAAAAA&#10;" strokecolor="#cdcdcd" strokeweight=".06089mm"/>
                <v:line id="Line 65" o:spid="_x0000_s1417" style="position:absolute;visibility:visible;mso-wrap-style:square" from="1870,9595" to="1870,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gLsEAAADbAAAADwAAAGRycy9kb3ducmV2LnhtbESP0YrCMBRE3xf8h3CFfVtThdW1GkUE&#10;ZfVF7PoBl+baFJub2sRa/34jCD4OM3OGmS87W4mWGl86VjAcJCCIc6dLLhSc/jZfPyB8QNZYOSYF&#10;D/KwXPQ+5phqd+cjtVkoRISwT1GBCaFOpfS5IYt+4Gri6J1dYzFE2RRSN3iPcFvJUZKMpcWS44LB&#10;mtaG8kt2swqy72q/pVMXDF1NJqePQ3vcnZX67HerGYhAXXiHX+1frWAyhOe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uWAuwQAAANsAAAAPAAAAAAAAAAAAAAAA&#10;AKECAABkcnMvZG93bnJldi54bWxQSwUGAAAAAAQABAD5AAAAjwMAAAAA&#10;" strokecolor="#cdcdcd" strokeweight=".06089mm"/>
                <v:line id="Line 66" o:spid="_x0000_s1418" style="position:absolute;visibility:visible;mso-wrap-style:square" from="1788,9599" to="1788,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v+WcMAAADbAAAADwAAAGRycy9kb3ducmV2LnhtbESPUWvCMBSF3wf+h3CFva3phM2tM4oI&#10;DrcXaeYPuDTXpqy5qU1W6783A8HHwznnO5zFanStGKgPjWcFz1kOgrjypuFaweFn+/QGIkRkg61n&#10;UnChAKvl5GGBhfFnLmnQsRYJwqFABTbGrpAyVJYchsx3xMk7+t5hTLKvpenxnOCulbM8f5UOG04L&#10;FjvaWKp+9Z9ToF/a7086jNHSyWr5ftkP5ddRqcfpuP4AEWmM9/CtvTMK5j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r/lnDAAAA2wAAAA8AAAAAAAAAAAAA&#10;AAAAoQIAAGRycy9kb3ducmV2LnhtbFBLBQYAAAAABAAEAPkAAACRAwAAAAA=&#10;" strokecolor="#cdcdcd" strokeweight=".06089mm"/>
                <v:shape id="Freeform 67" o:spid="_x0000_s1419" style="position:absolute;left:1548;top:9611;width:160;height:43;visibility:visible;mso-wrap-style:square;v-text-anchor:top" coordsize="1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3/cIA&#10;AADbAAAADwAAAGRycy9kb3ducmV2LnhtbESPQWvCQBSE74L/YXlCb7pJBVujq0hB7MVAteD1kX1m&#10;Q7JvQ3bVtL/eFQSPw8w3wyzXvW3ElTpfOVaQThIQxIXTFZcKfo/b8ScIH5A1No5JwR95WK+GgyVm&#10;2t34h66HUIpYwj5DBSaENpPSF4Ys+olriaN3dp3FEGVXSt3hLZbbRr4nyUxarDguGGzpy1BRHy5W&#10;wYfJU6zTfE/W7Hx9OufV/5yUehv1mwWIQH14hZ/0t47cFB5f4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Xf9wgAAANsAAAAPAAAAAAAAAAAAAAAAAJgCAABkcnMvZG93&#10;bnJldi54bWxQSwUGAAAAAAQABAD1AAAAhwMAAAAA&#10;" path="m159,l80,21,,43e" filled="f" strokecolor="#cdcdcd" strokeweight=".06086mm">
                  <v:path arrowok="t" o:connecttype="custom" o:connectlocs="159,9612;80,9633;0,9655" o:connectangles="0,0,0"/>
                </v:shape>
                <v:line id="Line 68" o:spid="_x0000_s1420" style="position:absolute;visibility:visible;mso-wrap-style:square" from="1140,9633" to="114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7DtsMAAADbAAAADwAAAGRycy9kb3ducmV2LnhtbESP0WrCQBRE3wX/YblC3+rG0tYas4oU&#10;WlpfJKkfcMneZIPZuzG7jfHvuwXBx2FmzjDZdrStGKj3jWMFi3kCgrh0uuFawfHn4/ENhA/IGlvH&#10;pOBKHrab6STDVLsL5zQUoRYRwj5FBSaELpXSl4Ys+rnriKNXud5iiLKvpe7xEuG2lU9J8iotNhwX&#10;DHb0bqg8Fb9WQfHS7j/pOAZDZ1PI1fUw5N+VUg+zcbcGEWgM9/Ct/aUVLJ/h/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w7bDAAAA2wAAAA8AAAAAAAAAAAAA&#10;AAAAoQIAAGRycy9kb3ducmV2LnhtbFBLBQYAAAAABAAEAPkAAACRAwAAAAA=&#10;" strokecolor="#cdcdcd" strokeweight=".06089mm"/>
                <v:line id="Line 69" o:spid="_x0000_s1421" style="position:absolute;visibility:visible;mso-wrap-style:square" from="2111,9364" to="211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g9KsQAAADbAAAADwAAAGRycy9kb3ducmV2LnhtbESPQWvCQBSE74X+h+UVeqsbBWtIXaUK&#10;olBQkrb3R/Y1Cc2+DbtbE/PrXUHocZiZb5jlejCtOJPzjWUF00kCgri0uuFKwdfn7iUF4QOyxtYy&#10;KbiQh/Xq8WGJmbY953QuQiUihH2GCuoQukxKX9Zk0E9sRxy9H+sMhihdJbXDPsJNK2dJ8ioNNhwX&#10;auxoW1P5W/wZBfNhn+/TxahP29F9nPrvKW+OO6Wen4b3NxCBhvAfvrcPWsFiDrcv8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D0qxAAAANsAAAAPAAAAAAAAAAAA&#10;AAAAAKECAABkcnMvZG93bnJldi54bWxQSwUGAAAAAAQABAD5AAAAkgMAAAAA&#10;" strokecolor="#cdcdcd" strokeweight=".06067mm"/>
                <v:shape id="Freeform 70" o:spid="_x0000_s1422" style="position:absolute;left:2111;top:963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7sMA&#10;AADbAAAADwAAAGRycy9kb3ducmV2LnhtbESPQUsDMRSE70L/Q3iCN5tVZJW1aZFCpXhzK2Jvj81z&#10;E3fzsk1im/57Iwgeh5n5hlmsshvFkUK0nhXczCsQxJ3XlnsFb7vN9QOImJA1jp5JwZkirJaziwU2&#10;2p/4lY5t6kWBcGxQgUlpaqSMnSGHce4n4uJ9+uAwFRl6qQOeCtyN8raqaunQclkwONHaUDe0305B&#10;Nvll3w5fdrurDx9hP9jn97uzUleX+ekRRKKc/sN/7a1WcF/D75fy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a7sMAAADbAAAADwAAAAAAAAAAAAAAAACYAgAAZHJzL2Rv&#10;d25yZXYueG1sUEsFBgAAAAAEAAQA9QAAAIgDAAAAAA==&#10;" path="m4,1r,l,e" filled="f" strokecolor="#cdcdcd" strokeweight=".06086mm">
                  <v:path arrowok="t" o:connecttype="custom" o:connectlocs="4,77064;4,77064;0,77056" o:connectangles="0,0,0"/>
                </v:shape>
                <v:shape id="Picture 71" o:spid="_x0000_s1423" type="#_x0000_t75" style="position:absolute;left:1120;top:9343;width:97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kjU7EAAAA2wAAAA8AAABkcnMvZG93bnJldi54bWxEj0FrwkAUhO9C/8PyhN7MRgvaxqwhFQRJ&#10;T7UNvT6zr0lo9m3Irib+e7dQ6HGYmW+YNJtMJ640uNaygmUUgyCurG65VvD5cVg8g3AeWWNnmRTc&#10;yEG2e5ilmGg78jtdT74WAcIuQQWN930ipasaMugi2xMH79sOBn2QQy31gGOAm06u4ngtDbYcFhrs&#10;ad9Q9XO6GAXxS/F1Ll2hjyW/ubV8yovXNlfqcT7lWxCeJv8f/msftYLNBn6/hB8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kjU7EAAAA2wAAAA8AAAAAAAAAAAAAAAAA&#10;nwIAAGRycy9kb3ducmV2LnhtbFBLBQYAAAAABAAEAPcAAACQAwAAAAA=&#10;">
                  <v:imagedata r:id="rId328" o:title=""/>
                </v:shape>
                <v:shape id="Freeform 72" o:spid="_x0000_s1424" style="position:absolute;left:1120;top:9343;width:976;height:309;visibility:visible;mso-wrap-style:square;v-text-anchor:top" coordsize="97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PRcEA&#10;AADbAAAADwAAAGRycy9kb3ducmV2LnhtbERPz2vCMBS+C/sfwhN2kZnqQUc1igyEIVOwbgdvj+at&#10;LUteSpPZ6F9vDoLHj+/3ch2tERfqfONYwWScgSAunW64UvB92r69g/ABWaNxTAqu5GG9ehksMdeu&#10;5yNdilCJFMI+RwV1CG0upS9rsujHriVO3K/rLIYEu0rqDvsUbo2cZtlMWmw4NdTY0kdN5V/xbxXs&#10;uDg7GcnsozH9V3MbHUc/B6Veh3GzABEohqf44f7UCuZpbPqSf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jD0XBAAAA2wAAAA8AAAAAAAAAAAAAAAAAmAIAAGRycy9kb3du&#10;cmV2LnhtbFBLBQYAAAAABAAEAPUAAACGAwAAAAA=&#10;" path="m1,269l1,,971,r,269l975,269,895,248,814,235r-83,-4l649,235r-81,13l488,269r-80,22l326,304r-82,4l162,304,80,291,,269r1,xe" filled="f" strokecolor="#404040" strokeweight=".06086mm">
                  <v:path arrowok="t" o:connecttype="custom" o:connectlocs="1,9613;1,9344;971,9344;971,9613;975,9613;895,9592;814,9579;731,9575;649,9579;568,9592;488,9613;408,9635;326,9648;244,9652;162,9648;80,9635;0,9613;1,9613" o:connectangles="0,0,0,0,0,0,0,0,0,0,0,0,0,0,0,0,0,0"/>
                </v:shape>
                <v:rect id="Rectangle 73" o:spid="_x0000_s1425" style="position:absolute;left:233;top:8649;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XcEA&#10;AADbAAAADwAAAGRycy9kb3ducmV2LnhtbESPQYvCMBSE7wv+h/AEL4umKuxqNYoUFNmbrr0/mmcb&#10;bF5KE7X6642wsMdhZr5hluvO1uJGrTeOFYxHCQjiwmnDpYLT73Y4A+EDssbaMSl4kIf1qvexxFS7&#10;Ox/odgyliBD2KSqoQmhSKX1RkUU/cg1x9M6utRiibEupW7xHuK3lJEm+pEXDcaHChrKKisvxahXs&#10;csqSXPLn4fF0mTE5T/c/rNSg320WIAJ14T/8195rBd9z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Ohl3BAAAA2wAAAA8AAAAAAAAAAAAAAAAAmAIAAGRycy9kb3du&#10;cmV2LnhtbFBLBQYAAAAABAAEAPUAAACGAwAAAAA=&#10;" fillcolor="#cdcdcd" stroked="f">
                  <v:fill opacity="32639f"/>
                </v:rect>
                <v:line id="Line 74" o:spid="_x0000_s1426" style="position:absolute;visibility:visible;mso-wrap-style:square" from="1719,8650" to="1719,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1kr0AAADbAAAADwAAAGRycy9kb3ducmV2LnhtbERPzYrCMBC+L/gOYQRva6qguNUoIijq&#10;Rez6AEMzNsVmUptY69ubg+Dx4/tfrDpbiZYaXzpWMBomIIhzp0suFFz+t78zED4ga6wck4IXeVgt&#10;ez8LTLV78pnaLBQihrBPUYEJoU6l9Lkhi37oauLIXV1jMUTYFFI3+IzhtpLjJJlKiyXHBoM1bQzl&#10;t+xhFWST6rijSxcM3U0m/16n9ny4KjXod+s5iEBd+Io/7r1WMIvr45f4A+Ty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UgtZK9AAAA2wAAAA8AAAAAAAAAAAAAAAAAoQIA&#10;AGRycy9kb3ducmV2LnhtbFBLBQYAAAAABAAEAPkAAACLAwAAAAA=&#10;" strokecolor="#cdcdcd" strokeweight=".06089mm"/>
                <v:shape id="Freeform 75" o:spid="_x0000_s1427" style="position:absolute;left:1719;top:8649;width:2;height:5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hLcQA&#10;AADbAAAADwAAAGRycy9kb3ducmV2LnhtbESPQWvCQBSE70L/w/IKvenGSNuQuglFFOpFaFrw+si+&#10;JtHs23R31fTfu4LQ4zAz3zDLcjS9OJPznWUF81kCgri2uuNGwffXZpqB8AFZY2+ZFPyRh7J4mCwx&#10;1/bCn3SuQiMihH2OCtoQhlxKX7dk0M/sQBy9H+sMhihdI7XDS4SbXqZJ8iINdhwXWhxo1VJ9rE5G&#10;we/r9pDun3dbnRqsOrfeu8WKlXp6HN/fQAQaw3/43v7QCrI53L7EH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4S3EAAAA2wAAAA8AAAAAAAAAAAAAAAAAmAIAAGRycy9k&#10;b3ducmV2LnhtbFBLBQYAAAAABAAEAPUAAACJAwAAAAA=&#10;" path="m,538r,l,e" filled="f" strokecolor="#cdcdcd" strokeweight=".06067mm">
                  <v:path arrowok="t" o:connecttype="custom" o:connectlocs="0,9188;0,9188;0,8650" o:connectangles="0,0,0"/>
                </v:shape>
                <v:shape id="Picture 76" o:spid="_x0000_s1428" type="#_x0000_t75" style="position:absolute;left:212;top:8629;width:1487;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OvzEAAAA2wAAAA8AAABkcnMvZG93bnJldi54bWxEj0trwzAQhO+F/gexgVxKLceHxnWihJAS&#10;CL01r/NibWwTa2Us+ZH8+qpQyHGYmW+Y5Xo0teipdZVlBbMoBkGcW11xoeB03L2nIJxH1lhbJgV3&#10;crBevb4sMdN24B/qD74QAcIuQwWl900mpctLMugi2xAH72pbgz7ItpC6xSHATS2TOP6QBisOCyU2&#10;tC0pvx06o+Dydd59PrQe9Fu6nY/dud58n2ZKTSfjZgHC0+if4f/2XitIE/j7En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JOvzEAAAA2wAAAA8AAAAAAAAAAAAAAAAA&#10;nwIAAGRycy9kb3ducmV2LnhtbFBLBQYAAAAABAAEAPcAAACQAwAAAAA=&#10;">
                  <v:imagedata r:id="rId323" o:title=""/>
                </v:shape>
                <v:rect id="Rectangle 77" o:spid="_x0000_s1429" style="position:absolute;left:212;top:8629;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qdcMA&#10;AADbAAAADwAAAGRycy9kb3ducmV2LnhtbESPQWvCQBSE74X+h+UVeim6MQWR6CpNQYlHYwseH9ln&#10;kjb7NuyuMf33XUHwOMzMN8xqM5pODOR8a1nBbJqAIK6sbrlW8HXcThYgfEDW2FkmBX/kYbN+flph&#10;pu2VDzSUoRYRwj5DBU0IfSalrxoy6Ke2J47e2TqDIUpXS+3wGuGmk2mSzKXBluNCgz19NlT9lhej&#10;4PCdtoMZy2Kf5+7t9LO3u4ILpV5fxo8liEBjeITv7UIrWLzD7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nqdcMAAADbAAAADwAAAAAAAAAAAAAAAACYAgAAZHJzL2Rv&#10;d25yZXYueG1sUEsFBgAAAAAEAAQA9QAAAIgDAAAAAA==&#10;" filled="f" strokecolor="#404040" strokeweight=".06086mm"/>
                <v:shape id="AutoShape 78" o:spid="_x0000_s1430" style="position:absolute;left:1048;top:9146;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VgsMA&#10;AADbAAAADwAAAGRycy9kb3ducmV2LnhtbESP3WoCMRSE7wu+QziCdzWrFZGtUfzpQqE31vYBDpvj&#10;ZnFzsiTRXX36piB4OczMN8xy3dtGXMmH2rGCyTgDQVw6XXOl4PeneF2ACBFZY+OYFNwowHo1eFli&#10;rl3H33Q9xkokCIccFZgY21zKUBqyGMauJU7eyXmLMUlfSe2xS3DbyGmWzaXFmtOCwZZ2hsrz8WIV&#10;zAJ39+2mOOw/7P7rborav/mdUqNhv3kHEamPz/Cj/akVLGbw/y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JVgsMAAADbAAAADwAAAAAAAAAAAAAAAACYAgAAZHJzL2Rv&#10;d25yZXYueG1sUEsFBgAAAAAEAAQA9QAAAIgDAAAAAA==&#10;" path="m492,269l4,269r80,21l166,303r82,5l330,303r81,-13l492,269xm981,l,,,269r4,l492,269r80,-22l653,234r82,-4l981,230,981,xm981,230r-246,l818,234r81,13l979,269r2,l981,230xe" fillcolor="#cdcdcd" stroked="f">
                  <v:fill opacity="32639f"/>
                  <v:path arrowok="t" o:connecttype="custom" o:connectlocs="492,9416;4,9416;84,9437;166,9450;248,9455;330,9450;411,9437;492,9416;981,9147;0,9147;0,9416;4,9416;492,9416;572,9394;653,9381;735,9377;981,9377;981,9147;981,9377;735,9377;818,9381;899,9394;979,9416;981,9416;981,9377" o:connectangles="0,0,0,0,0,0,0,0,0,0,0,0,0,0,0,0,0,0,0,0,0,0,0,0,0"/>
                </v:shape>
                <v:line id="Line 79" o:spid="_x0000_s1431" style="position:absolute;visibility:visible;mso-wrap-style:square" from="1048,9147" to="2029,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WCsMAAADbAAAADwAAAGRycy9kb3ducmV2LnhtbESP0WrCQBRE3wX/YblC33RjwRKjq0ih&#10;pe2LJOYDLtmbbDB7N81uY/z7bqHg4zAzZ5j9cbKdGGnwrWMF61UCgrhyuuVGQXl5W6YgfEDW2Dkm&#10;BXfycDzMZ3vMtLtxTmMRGhEh7DNUYELoMyl9ZciiX7meOHq1GyyGKIdG6gFvEW47+ZwkL9Jiy3HB&#10;YE+vhqpr8WMVFJvu653KKRj6NoXc3s9j/lkr9bSYTjsQgabwCP+3P7SCdAN/X+IP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XFgrDAAAA2wAAAA8AAAAAAAAAAAAA&#10;AAAAoQIAAGRycy9kb3ducmV2LnhtbFBLBQYAAAAABAAEAPkAAACRAwAAAAA=&#10;" strokecolor="#cdcdcd" strokeweight=".06089mm"/>
                <v:shape id="Freeform 80" o:spid="_x0000_s1432" style="position:absolute;left:1462;top:9395;width:155;height:42;visibility:visible;mso-wrap-style:square;v-text-anchor:top" coordsize="1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cgMUA&#10;AADbAAAADwAAAGRycy9kb3ducmV2LnhtbESPT2vCQBTE74LfYXlCb7pJDzFEVymVQg8tjX8u3h7Z&#10;ZxLMvo27W0376d1CweMwM79hluvBdOJKzreWFaSzBARxZXXLtYLD/m2ag/ABWWNnmRT8kIf1ajxa&#10;YqHtjbd03YVaRAj7AhU0IfSFlL5qyKCf2Z44eifrDIYoXS21w1uEm04+J0kmDbYcFxrs6bWh6rz7&#10;Ngq2R8ufrpQf1aWcf+l2k+6Pv51ST5PhZQEi0BAe4f/2u1aQZ/D3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hyAxQAAANsAAAAPAAAAAAAAAAAAAAAAAJgCAABkcnMv&#10;ZG93bnJldi54bWxQSwUGAAAAAAQABAD1AAAAigMAAAAA&#10;" path="m155,l78,21,,42e" filled="f" strokecolor="#cdcdcd" strokeweight=".06086mm">
                  <v:path arrowok="t" o:connecttype="custom" o:connectlocs="155,9395;78,9416;0,9437" o:connectangles="0,0,0"/>
                </v:shape>
                <v:shape id="Freeform 81" o:spid="_x0000_s1433" style="position:absolute;left:2028;top:914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9R8QA&#10;AADbAAAADwAAAGRycy9kb3ducmV2LnhtbESP3WrCQBSE7wu+w3KE3jUbK9iQZhW1CL1K0foAx+xp&#10;kjZ7NmbX/Ly9Wyj0cpiZb5hsM5pG9NS52rKCRRSDIC6srrlUcP48PCUgnEfW2FgmBRM52KxnDxmm&#10;2g58pP7kSxEg7FJUUHnfplK6oiKDLrItcfC+bGfQB9mVUnc4BLhp5HMcr6TBmsNChS3tKyp+Tjej&#10;4PL9MdGVc30crkXyVi7zyexuSj3Ox+0rCE+j/w//td+1guQF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fUfEAAAA2wAAAA8AAAAAAAAAAAAAAAAAmAIAAGRycy9k&#10;b3ducmV2LnhtbFBLBQYAAAAABAAEAPUAAACJAwAAAAA=&#10;" path="m,l,269e" filled="f" strokecolor="#cdcdcd" strokeweight=".06067mm">
                  <v:path arrowok="t" o:connecttype="custom" o:connectlocs="0,9147;0,9416;0,9416" o:connectangles="0,0,0"/>
                </v:shape>
                <v:shape id="Picture 82" o:spid="_x0000_s1434" type="#_x0000_t75" style="position:absolute;left:1027;top:9126;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hHYS+AAAA2wAAAA8AAABkcnMvZG93bnJldi54bWxET82KwjAQvi/4DmEEL6KpPaxSjaLCgtDL&#10;Vn2AoRnbYjMpTdTu2zsHYY8f3/9mN7hWPakPjWcDi3kCirj0tuHKwPXyM1uBChHZYuuZDPxRgN12&#10;9LXBzPoXF/Q8x0pJCIcMDdQxdpnWoazJYZj7jli4m+8dRoF9pW2PLwl3rU6T5Fs7bFgaauzoWFN5&#10;Pz+c9P62VXos4mOa3od8ucgLx/nBmMl42K9BRRriv/jjPlkDKxkrX+QH6O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RhHYS+AAAA2wAAAA8AAAAAAAAAAAAAAAAAnwIAAGRy&#10;cy9kb3ducmV2LnhtbFBLBQYAAAAABAAEAPcAAACKAwAAAAA=&#10;">
                  <v:imagedata r:id="rId324" o:title=""/>
                </v:shape>
                <v:shape id="Freeform 83" o:spid="_x0000_s1435" style="position:absolute;left:1027;top:9126;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fcQA&#10;AADbAAAADwAAAGRycy9kb3ducmV2LnhtbESPQWvCQBSE7wX/w/IKXopubKHE6CoiDRR6aiKen9nX&#10;bDD7NmTXJPbXdwuFHoeZ+YbZ7ifbioF63zhWsFomIIgrpxuuFZzKfJGC8AFZY+uYFNzJw343e9hi&#10;pt3InzQUoRYRwj5DBSaELpPSV4Ys+qXriKP35XqLIcq+lrrHMcJtK5+T5FVabDguGOzoaKi6Fjer&#10;4JJfy0P6NOnb+UWXMpjv1cdbqdT8cTpsQASawn/4r/2uFaRr+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n3EAAAA2wAAAA8AAAAAAAAAAAAAAAAAmAIAAGRycy9k&#10;b3ducmV2LnhtbFBLBQYAAAAABAAEAPUAAACJAwAAAAA=&#10;" path="m,269l,,980,r,269l979,270,899,248,818,235r-82,-4l653,235r-81,13l492,270r-80,22l330,305r-82,4l166,305,84,292,4,270,,269xe" filled="f" strokecolor="#404040" strokeweight=".06086mm">
                  <v:path arrowok="t" o:connecttype="custom" o:connectlocs="0,9395;0,9126;980,9126;980,9395;979,9396;899,9374;818,9361;736,9357;653,9361;572,9374;492,9396;412,9418;330,9431;248,9435;166,9431;84,9418;4,9396;0,9395" o:connectangles="0,0,0,0,0,0,0,0,0,0,0,0,0,0,0,0,0,0"/>
                </v:shape>
                <v:rect id="Rectangle 84" o:spid="_x0000_s1436" style="position:absolute;left:449;top:7106;width:148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JOr8A&#10;AADbAAAADwAAAGRycy9kb3ducmV2LnhtbERPyWrDMBC9F/oPYgq9lEZOAyVxIptgSDG9Ja3vgzW1&#10;RayRsRQv/frqEOjx8fZDPttOjDR441jBepWAIK6dNtwo+P46vW5B+ICssXNMChbykGePDwdMtZv4&#10;TOMlNCKGsE9RQRtCn0rp65Ys+pXriSP34waLIcKhkXrAKYbbTr4lybu0aDg2tNhT0VJ9vdysgo+K&#10;iqSS/HJefl1hTMWb8pOVen6aj3sQgebwL767S61gF9fHL/EH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Mk6vwAAANsAAAAPAAAAAAAAAAAAAAAAAJgCAABkcnMvZG93bnJl&#10;di54bWxQSwUGAAAAAAQABAD1AAAAhAMAAAAA&#10;" fillcolor="#cdcdcd" stroked="f">
                  <v:fill opacity="32639f"/>
                </v:rect>
                <v:line id="Line 85" o:spid="_x0000_s1437" style="position:absolute;visibility:visible;mso-wrap-style:square" from="1936,7107" to="1936,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WG1MEAAADbAAAADwAAAGRycy9kb3ducmV2LnhtbESP0YrCMBRE34X9h3AXfNNUwcVWoyyC&#10;or4sVj/g0lybss1NbWKtf28WFnwcZuYMs1z3thYdtb5yrGAyTkAQF05XXCq4nLejOQgfkDXWjknB&#10;kzysVx+DJWbaPfhEXR5KESHsM1RgQmgyKX1hyKIfu4Y4elfXWgxRtqXULT4i3NZymiRf0mLFccFg&#10;QxtDxW9+twryWX3c0aUPhm4ml+nzpzsdrkoNP/vvBYhAfXiH/9t7rSCdwN+X+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YbUwQAAANsAAAAPAAAAAAAAAAAAAAAA&#10;AKECAABkcnMvZG93bnJldi54bWxQSwUGAAAAAAQABAD5AAAAjwMAAAAA&#10;" strokecolor="#cdcdcd" strokeweight=".06089mm"/>
                <v:shape id="Freeform 86" o:spid="_x0000_s1438" style="position:absolute;left:1936;top:7106;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pj8MA&#10;AADbAAAADwAAAGRycy9kb3ducmV2LnhtbESPQYvCMBSE74L/ITzBm6Z6WNauURZRWQUF64IeH83b&#10;tti8lCRq/fcbQfA4zMw3zHTemlrcyPnKsoLRMAFBnFtdcaHg97gafILwAVljbZkUPMjDfNbtTDHV&#10;9s4HumWhEBHCPkUFZQhNKqXPSzLoh7Yhjt6fdQZDlK6Q2uE9wk0tx0nyIQ1WHBdKbGhRUn7JrkbB&#10;6nII62R/Oleb7EjLfLtbeLdTqt9rv79ABGrDO/xq/2gFkzE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Zpj8MAAADbAAAADwAAAAAAAAAAAAAAAACYAgAAZHJzL2Rv&#10;d25yZXYueG1sUEsFBgAAAAAEAAQA9QAAAIgDAAAAAA==&#10;" path="m,549r,l,e" filled="f" strokecolor="#cdcdcd" strokeweight=".06067mm">
                  <v:path arrowok="t" o:connecttype="custom" o:connectlocs="0,7656;0,7656;0,7107" o:connectangles="0,0,0"/>
                </v:shape>
                <v:shape id="Picture 87" o:spid="_x0000_s1439" type="#_x0000_t75" style="position:absolute;left:429;top:7086;width:1487;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SZ7DAAAA2wAAAA8AAABkcnMvZG93bnJldi54bWxEj0FrwkAUhO+C/2F5hV6kbrQgaXQVLQil&#10;PYiJeH5kX5Pg7tuwu43pv+8WCj0OM/MNs9mN1oiBfOgcK1jMMxDEtdMdNwou1fEpBxEiskbjmBR8&#10;U4DddjrZYKHdnc80lLERCcKhQAVtjH0hZahbshjmridO3qfzFmOSvpHa4z3BrZHLLFtJix2nhRZ7&#10;em2pvpVfVgENs/dTf7ua2ueHjyovQ0UmV+rxYdyvQUQa43/4r/2mFbw8w++X9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VJnsMAAADbAAAADwAAAAAAAAAAAAAAAACf&#10;AgAAZHJzL2Rvd25yZXYueG1sUEsFBgAAAAAEAAQA9wAAAI8DAAAAAA==&#10;">
                  <v:imagedata r:id="rId329" o:title=""/>
                </v:shape>
                <v:rect id="Rectangle 88" o:spid="_x0000_s1440" style="position:absolute;left:429;top:7086;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k3MMA&#10;AADbAAAADwAAAGRycy9kb3ducmV2LnhtbESPQWvCQBSE74L/YXlCL6IbpZQaXUWFlng0VfD4yD6T&#10;aPZt2N3G9N93CwWPw8x8w6w2vWlER87XlhXMpgkI4sLqmksFp6+PyTsIH5A1NpZJwQ952KyHgxWm&#10;2j74SF0eShEh7FNUUIXQplL6oiKDfmpb4uhdrTMYonSl1A4fEW4aOU+SN2mw5rhQYUv7iop7/m0U&#10;HM/zujN9nh12Oze+3A72M+NMqZdRv12CCNSHZ/i/nWkFi1f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k3MMAAADbAAAADwAAAAAAAAAAAAAAAACYAgAAZHJzL2Rv&#10;d25yZXYueG1sUEsFBgAAAAAEAAQA9QAAAIgDAAAAAA==&#10;" filled="f" strokecolor="#404040" strokeweight=".06086mm"/>
                <v:shape id="Freeform 89" o:spid="_x0000_s1441" style="position:absolute;left:284;top:7365;width:671;height:1191;visibility:visible;mso-wrap-style:square;v-text-anchor:top" coordsize="671,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UgMMA&#10;AADbAAAADwAAAGRycy9kb3ducmV2LnhtbESPS2vCQBSF9wX/w3AFd3ViwVKjo4jQB3ShRjfuLplr&#10;Es3cCZlrTP+9Uyh0eTiPj7NY9a5WHbWh8mxgMk5AEefeVlwYOB7en99ABUG2WHsmAz8UYLUcPC0w&#10;tf7Oe+oyKVQc4ZCigVKkSbUOeUkOw9g3xNE7+9ahRNkW2rZ4j+Ou1i9J8qodVhwJJTa0KSm/ZjcX&#10;udk3iVBe3dafsj19XHaXQ7czZjTs13NQQr38h//aX9bAbAq/X+IP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UgMMAAADbAAAADwAAAAAAAAAAAAAAAACYAgAAZHJzL2Rv&#10;d25yZXYueG1sUEsFBgAAAAAEAAQA9QAAAIgDAAAAAA==&#10;" path="m144,l,,,1014r671,l671,1191e" filled="f" strokecolor="#404040" strokeweight=".24292mm">
                  <v:path arrowok="t" o:connecttype="custom" o:connectlocs="144,7366;0,7366;0,8380;671,8380;671,8557" o:connectangles="0,0,0,0,0"/>
                </v:shape>
                <v:shape id="Picture 90" o:spid="_x0000_s1442" type="#_x0000_t75" style="position:absolute;left:906;top:8525;width:10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poLEAAAA2wAAAA8AAABkcnMvZG93bnJldi54bWxEj82KAjEQhO8L+w6hF7wsmqwHf2aNIqI4&#10;By/+PECTtDODk84wic749kZY2GNRVV9Ri1XvavGgNlSeNfyMFAhi423FhYbLeTecgQgR2WLtmTQ8&#10;KcBq+fmxwMz6jo/0OMVCJAiHDDWUMTaZlMGU5DCMfEOcvKtvHcYk20LaFrsEd7UcKzWRDitOCyU2&#10;tCnJ3E53p2FjjD/n04Pa58/v/Kou69t22mk9+OrXvyAi9fE//NfOrYb5BN5f0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WpoLEAAAA2wAAAA8AAAAAAAAAAAAAAAAA&#10;nwIAAGRycy9kb3ducmV2LnhtbFBLBQYAAAAABAAEAPcAAACQAwAAAAA=&#10;">
                  <v:imagedata r:id="rId330" o:title=""/>
                </v:shape>
                <v:shape id="AutoShape 91" o:spid="_x0000_s1443" style="position:absolute;left:778;top:3492;width:798;height:307;visibility:visible;mso-wrap-style:square;v-text-anchor:top" coordsize="79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pI8QA&#10;AADbAAAADwAAAGRycy9kb3ducmV2LnhtbESPQWsCMRSE7wX/Q3gFbzXrHmrdGqUIglAvWqU9vm5e&#10;N0uTl3UTd9d/b4RCj8PMfMMsVoOzoqM21J4VTCcZCOLS65orBcePzdMLiBCRNVrPpOBKAVbL0cMC&#10;C+173lN3iJVIEA4FKjAxNoWUoTTkMEx8Q5y8H986jEm2ldQt9gnurMyz7Fk6rDktGGxobaj8PVyc&#10;Anvpdt+lv5qv90+dn/uTPQ/5VKnx4/D2CiLSEP/Df+2tVjCfwf1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26SPEAAAA2wAAAA8AAAAAAAAAAAAAAAAAmAIAAGRycy9k&#10;b3ducmV2LnhtbFBLBQYAAAAABAAEAPUAAACJAwAAAAA=&#10;" path="m,269r78,25l158,306r81,l320,294r78,-25l1,269r-1,xm796,l1,r,269l398,269r78,-25l557,232r239,l796,xm796,269r,l797,269r-1,xm796,232r-158,l718,244r78,25l796,232xe" fillcolor="#cdcdcd" stroked="f">
                  <v:fill opacity="32639f"/>
                  <v:path arrowok="t" o:connecttype="custom" o:connectlocs="0,3762;78,3787;158,3799;239,3799;320,3787;398,3762;1,3762;0,3762;796,3493;1,3493;1,3762;398,3762;476,3737;557,3725;796,3725;796,3493;796,3762;796,3762;797,3762;796,3762;796,3725;638,3725;718,3737;796,3762;796,3725" o:connectangles="0,0,0,0,0,0,0,0,0,0,0,0,0,0,0,0,0,0,0,0,0,0,0,0,0"/>
                </v:shape>
                <v:line id="Line 92" o:spid="_x0000_s1444" style="position:absolute;visibility:visible;mso-wrap-style:square" from="1389,3493" to="1575,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8vSb8AAADbAAAADwAAAGRycy9kb3ducmV2LnhtbERP3WrCMBS+H/gO4QjerakDZa1GkcHG&#10;9Ga0+gCH5tgUm5PaZLV9e3Mx2OXH97/dj7YVA/W+caxgmaQgiCunG64VXM6fr+8gfEDW2DomBRN5&#10;2O9mL1vMtXtwQUMZahFD2OeowITQ5VL6ypBFn7iOOHJX11sMEfa11D0+Yrht5VuarqXFhmODwY4+&#10;DFW38tcqKFft6YsuYzB0N6XMpp+hOF6VWszHwwZEoDH8i//c31pBFsfGL/EHy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o8vSb8AAADbAAAADwAAAAAAAAAAAAAAAACh&#10;AgAAZHJzL2Rvd25yZXYueG1sUEsFBgAAAAAEAAQA+QAAAI0DAAAAAA==&#10;" strokecolor="#cdcdcd" strokeweight=".06089mm"/>
                <v:line id="Line 93" o:spid="_x0000_s1445" style="position:absolute;visibility:visible;mso-wrap-style:square" from="779,3762" to="779,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K0sEAAADbAAAADwAAAGRycy9kb3ducmV2LnhtbESP0YrCMBRE3wX/IVzBN01dcLHVKCKs&#10;6L4sVj/g0lybYnNTm1jr328WFnwcZuYMs9r0thYdtb5yrGA2TUAQF05XXCq4nL8mCxA+IGusHZOC&#10;F3nYrIeDFWbaPflEXR5KESHsM1RgQmgyKX1hyKKfuoY4elfXWgxRtqXULT4j3NbyI0k+pcWK44LB&#10;hnaGilv+sAryef29p0sfDN1NLtPXT3c6XpUaj/rtEkSgPrzD/+2DVpCm8Pc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4rSwQAAANsAAAAPAAAAAAAAAAAAAAAA&#10;AKECAABkcnMvZG93bnJldi54bWxQSwUGAAAAAAQABAD5AAAAjwMAAAAA&#10;" strokecolor="#cdcdcd" strokeweight=".06089mm"/>
                <v:line id="Line 94" o:spid="_x0000_s1446" style="position:absolute;visibility:visible;mso-wrap-style:square" from="1255,3737" to="1255,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VqcUAAADcAAAADwAAAGRycy9kb3ducmV2LnhtbESP0WrCQBBF3wX/YZlC33RTW4pEVymi&#10;YKHQGvsB0+yYLM3OxuyqqV/vPBR8m+HeuffMfNn7Rp2piy6wgadxBoq4DNZxZeB7vxlNQcWEbLEJ&#10;TAb+KMJyMRzMMbfhwjs6F6lSEsIxRwN1Sm2udSxr8hjHoSUW7RA6j0nWrtK2w4uE+0ZPsuxVe3Qs&#10;DTW2tKqp/C1O3sDLx+eu+ln7qztu/Zcr34ugn1fGPD70bzNQifp0N/9fb63gZ4Ivz8gE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PVqcUAAADcAAAADwAAAAAAAAAA&#10;AAAAAAChAgAAZHJzL2Rvd25yZXYueG1sUEsFBgAAAAAEAAQA+QAAAJMDAAAAAA==&#10;" strokecolor="#cdcdcd" strokeweight=".06086mm"/>
                <v:line id="Line 95" o:spid="_x0000_s1447" style="position:absolute;visibility:visible;mso-wrap-style:square" from="779,3762" to="779,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8AAAADcAAAADwAAAGRycy9kb3ducmV2LnhtbERPzYrCMBC+L/gOYYS9bVMFRatRRFDc&#10;vSxWH2BoxqbYTGoTa337jbDgbT6+31mue1uLjlpfOVYwSlIQxIXTFZcKzqfd1wyED8gaa8ek4Eke&#10;1qvBxxIz7R58pC4PpYgh7DNUYEJoMil9YciiT1xDHLmLay2GCNtS6hYfMdzWcpymU2mx4thgsKGt&#10;oeKa362CfFL/7OncB0M3k8v587c7fl+U+hz2mwWIQH14i//dBx3npyN4PRMv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5PzfAAAAA3AAAAA8AAAAAAAAAAAAAAAAA&#10;oQIAAGRycy9kb3ducmV2LnhtbFBLBQYAAAAABAAEAPkAAACOAwAAAAA=&#10;" strokecolor="#cdcdcd" strokeweight=".06089mm"/>
                <v:line id="Line 96" o:spid="_x0000_s1448" style="position:absolute;visibility:visible;mso-wrap-style:square" from="1575,3493" to="1575,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gKcEAAADcAAAADwAAAGRycy9kb3ducmV2LnhtbERP24rCMBB9F/Yfwiz4pqmCF7pG2RVE&#10;QVB0d9+HZmyLzaQk0Va/3giCb3M415ktWlOJKzlfWlYw6CcgiDOrS84V/P2uelMQPiBrrCyTght5&#10;WMw/OjNMtW34QNdjyEUMYZ+igiKEOpXSZwUZ9H1bE0fuZJ3BEKHLpXbYxHBTyWGSjKXBkmNDgTUt&#10;C8rOx4tRMGrXh/V0ctf75d1t983/gH92K6W6n+33F4hAbXiLX+6NjvOTITy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sqApwQAAANwAAAAPAAAAAAAAAAAAAAAA&#10;AKECAABkcnMvZG93bnJldi54bWxQSwUGAAAAAAQABAD5AAAAjwMAAAAA&#10;" strokecolor="#cdcdcd" strokeweight=".06067mm"/>
                <v:shape id="Freeform 97" o:spid="_x0000_s1449" style="position:absolute;left:1574;top:376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q/MEA&#10;AADcAAAADwAAAGRycy9kb3ducmV2LnhtbERPTWuDQBC9F/Iflgn01qxNoRSbVaQQTC8BNeQ8uFMV&#10;3Vmzu03sv+8GCr3N433OLl/MJK7k/GBZwfMmAUHcWj1wp+DU7J/eQPiArHGyTAp+yEOerR52mGp7&#10;44qudehEDGGfooI+hDmV0rc9GfQbOxNH7ss6gyFC10nt8BbDzSS3SfIqDQ4cG3qc6aOndqy/jYKi&#10;PJbhPOvq4PZNXX6OWOrlotTjeineQQRawr/4z33QcX7yAvd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qvzBAAAA3AAAAA8AAAAAAAAAAAAAAAAAmAIAAGRycy9kb3du&#10;cmV2LnhtbFBLBQYAAAAABAAEAPUAAACGAwAAAAA=&#10;" path="m1,r,l,e" filled="f" strokecolor="#cdcdcd" strokeweight=".06086mm">
                  <v:path arrowok="t" o:connecttype="custom" o:connectlocs="8,30096;8,30096;0,30096" o:connectangles="0,0,0"/>
                </v:shape>
                <v:shape id="Picture 98" o:spid="_x0000_s1450" type="#_x0000_t75" style="position:absolute;left:758;top:3472;width:798;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QA8LBAAAA3AAAAA8AAABkcnMvZG93bnJldi54bWxET02LwjAQvS/4H8II3tZU3RWpRlFBELy4&#10;XcHr2IxttZmUJNb67zcLC3ubx/ucxaoztWjJ+cqygtEwAUGcW11xoeD0vXufgfABWWNtmRS8yMNq&#10;2XtbYKrtk7+ozUIhYgj7FBWUITSplD4vyaAf2oY4clfrDIYIXSG1w2cMN7UcJ8lUGqw4NpTY0Lak&#10;/J49jAJzuR0Prr2726c9HzcTzmQht0oN+t16DiJQF/7Ff+69jvOTD/h9Jl4gl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QA8LBAAAA3AAAAA8AAAAAAAAAAAAAAAAAnwIA&#10;AGRycy9kb3ducmV2LnhtbFBLBQYAAAAABAAEAPcAAACNAwAAAAA=&#10;">
                  <v:imagedata r:id="rId331" o:title=""/>
                </v:shape>
                <v:shape id="Freeform 99" o:spid="_x0000_s1451" style="position:absolute;left:758;top:3472;width:798;height:308;visibility:visible;mso-wrap-style:square;v-text-anchor:top" coordsize="79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C+8MA&#10;AADcAAAADwAAAGRycy9kb3ducmV2LnhtbERPS2sCMRC+F/wPYYTealalIqtRRKzoQcEH4nHYjJvF&#10;zWRJUt321zeFQm/z8T1nOm9tLR7kQ+VYQb+XgSAunK64VHA+fbyNQYSIrLF2TAq+KMB81nmZYq7d&#10;kw/0OMZSpBAOOSowMTa5lKEwZDH0XEOcuJvzFmOCvpTa4zOF21oOsmwkLVacGgw2tDRU3I+fVoHf&#10;fzeb085e1tfVdrg3o7hdDHZKvXbbxQREpDb+i//cG53mZ+/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vC+8MAAADcAAAADwAAAAAAAAAAAAAAAACYAgAAZHJzL2Rv&#10;d25yZXYueG1sUEsFBgAAAAAEAAQA9QAAAIgDAAAAAA==&#10;" path="m1,269l1,,795,r,269l797,270,719,245,638,233r-81,l477,245r-79,25l320,295r-80,12l158,307,78,295,,270r1,-1xe" filled="f" strokecolor="#404040" strokeweight=".06086mm">
                  <v:path arrowok="t" o:connecttype="custom" o:connectlocs="1,3741;1,3472;795,3472;795,3741;797,3742;719,3717;638,3705;557,3705;477,3717;398,3742;320,3767;240,3779;158,3779;78,3767;0,3742;1,3741" o:connectangles="0,0,0,0,0,0,0,0,0,0,0,0,0,0,0,0"/>
                </v:shape>
                <v:rect id="Rectangle 100" o:spid="_x0000_s1452" style="position:absolute;left:26;top:2975;width:1363;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1r8A&#10;AADcAAAADwAAAGRycy9kb3ducmV2LnhtbERPTYvCMBC9C/6HMMJeZE1cQZZqFCko4k3X3odmbIPN&#10;pDRR6/76jSDsbR7vc5br3jXiTl2wnjVMJwoEcemN5UrD+Wf7+Q0iRGSDjWfS8KQA69VwsMTM+Acf&#10;6X6KlUghHDLUUMfYZlKGsiaHYeJb4sRdfOcwJthV0nT4SOGukV9KzaVDy6mhxpbymsrr6eY07ArK&#10;VSF5fHz++tzagmf7A2v9Meo3CxCR+vgvfrv3Js1Xc3g9ky6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sG3WvwAAANwAAAAPAAAAAAAAAAAAAAAAAJgCAABkcnMvZG93bnJl&#10;di54bWxQSwUGAAAAAAQABAD1AAAAhAMAAAAA&#10;" fillcolor="#cdcdcd" stroked="f">
                  <v:fill opacity="32639f"/>
                </v:rect>
                <v:shape id="Picture 101" o:spid="_x0000_s1453" type="#_x0000_t75" style="position:absolute;left:6;top:2964;width:1363;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UqLFAAAA3AAAAA8AAABkcnMvZG93bnJldi54bWxET0trwkAQvgv+h2WEXqRu7KFKdBURBA+2&#10;GB+H3obsJBvMzsbsqml/fbdQ8DYf33Pmy87W4k6trxwrGI8SEMS50xWXCk7HzesUhA/IGmvHpOCb&#10;PCwX/d4cU+0enNH9EEoRQ9inqMCE0KRS+tyQRT9yDXHkCtdaDBG2pdQtPmK4reVbkrxLixXHBoMN&#10;rQ3ll8PNKrjus332cf4MxTD/mm52P+WwMCulXgbdagYiUBee4n/3Vsf5yQT+nokX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3VKixQAAANwAAAAPAAAAAAAAAAAAAAAA&#10;AJ8CAABkcnMvZG93bnJldi54bWxQSwUGAAAAAAQABAD3AAAAkQMAAAAA&#10;">
                  <v:imagedata r:id="rId332" o:title=""/>
                </v:shape>
                <v:shape id="Freeform 102" o:spid="_x0000_s1454" style="position:absolute;left:1729;top:3151;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WacUA&#10;AADcAAAADwAAAGRycy9kb3ducmV2LnhtbESPT2vDMAzF74V+B6PBLqW1W9bQZXVLKQy2y+i/y24i&#10;1pywWA6x22bffjoMdpN4T+/9tN4OoVU36lMT2cJ8ZkARV9E17C1czq/TFaiUkR22kcnCDyXYbsaj&#10;NZYu3vlIt1P2SkI4lWihzrkrtU5VTQHTLHbEon3FPmCWtffa9XiX8NDqhTGFDtiwNNTY0b6m6vt0&#10;DRY+D62/0DIvzsWzfnqf0MfVG7L28WHYvYDKNOR/89/1mxN8I7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xZpxQAAANwAAAAPAAAAAAAAAAAAAAAAAJgCAABkcnMv&#10;ZG93bnJldi54bWxQSwUGAAAAAAQABAD1AAAAigMAAAAA&#10;" path="m154,l,104r154,93l309,104,154,xe" fillcolor="#cdcdcd" stroked="f">
                  <v:fill opacity="32639f"/>
                  <v:path arrowok="t" o:connecttype="custom" o:connectlocs="154,3151;0,3255;154,3348;309,3255;154,3151" o:connectangles="0,0,0,0,0"/>
                </v:shape>
                <v:shape id="Freeform 103" o:spid="_x0000_s1455" style="position:absolute;left:1729;top:315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fxMIA&#10;AADcAAAADwAAAGRycy9kb3ducmV2LnhtbERPzWqDQBC+F/IOywRya9Z4KMa6hhAITQs9xPgAgztV&#10;iTsr7lZNnr5bCOQ2H9/vZLvZdGKkwbWWFWzWEQjiyuqWawXl5fiagHAeWWNnmRTcyMEuX7xkmGo7&#10;8ZnGwtcihLBLUUHjfZ9K6aqGDLq17YkD92MHgz7AoZZ6wCmEm07GUfQmDbYcGhrs6dBQdS1+jYK4&#10;vCWJk+bzuyxOX6a71B/X+6TUajnv30F4mv1T/HCfdJgfbeH/mXC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J/EwgAAANwAAAAPAAAAAAAAAAAAAAAAAJgCAABkcnMvZG93&#10;bnJldi54bWxQSwUGAAAAAAQABAD1AAAAhwMAAAAA&#10;" path="m,104l154,e" filled="f" strokecolor="#cdcdcd" strokeweight=".06083mm">
                  <v:path arrowok="t" o:connecttype="custom" o:connectlocs="0,3255;154,3151;154,3151" o:connectangles="0,0,0"/>
                </v:shape>
                <v:line id="Line 104" o:spid="_x0000_s1456" style="position:absolute;visibility:visible;mso-wrap-style:square" from="1730,3255" to="1730,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MccMAAADcAAAADwAAAGRycy9kb3ducmV2LnhtbESPQWvCQBCF7wX/wzJCb3Wj0GKjq0ih&#10;YnsRU3/AkB2zwexszK4x/vvOQfA2w3vz3jfL9eAb1VMX68AGppMMFHEZbM2VgePf99scVEzIFpvA&#10;ZOBOEdar0csScxtufKC+SJWSEI45GnAptbnWsXTkMU5CSyzaKXQek6xdpW2HNwn3jZ5l2Yf2WLM0&#10;OGzpy1F5Lq7eQPHe/G7pOCRHF1foz/u+P/ycjHkdD5sFqERDepof1zsr+FPBl2dkAr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sDHHDAAAA3AAAAA8AAAAAAAAAAAAA&#10;AAAAoQIAAGRycy9kb3ducmV2LnhtbFBLBQYAAAAABAAEAPkAAACRAwAAAAA=&#10;" strokecolor="#cdcdcd" strokeweight=".06089mm"/>
                <v:shape id="Freeform 105" o:spid="_x0000_s1457" style="position:absolute;left:1884;top:315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FH8IA&#10;AADcAAAADwAAAGRycy9kb3ducmV2LnhtbERPS2rDMBDdF3IHMYHuGtleFONECSEQkga6qO0DDNbE&#10;NrFGxlL9yemrQqG7ebzv7A6z6cRIg2stK4g3EQjiyuqWawVlcX5LQTiPrLGzTAoWcnDYr152mGk7&#10;8ReNua9FCGGXoYLG+z6T0lUNGXQb2xMH7m4Hgz7AoZZ6wCmEm04mUfQuDbYcGhrs6dRQ9ci/jYKk&#10;XNLUSfPxWebXm+mK+vJ4Tkq9rufjFoSn2f+L/9xXHebHMfw+E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wUfwgAAANwAAAAPAAAAAAAAAAAAAAAAAJgCAABkcnMvZG93&#10;bnJldi54bWxQSwUGAAAAAAQABAD1AAAAhwMAAAAA&#10;" path="m,l155,104e" filled="f" strokecolor="#cdcdcd" strokeweight=".06083mm">
                  <v:path arrowok="t" o:connecttype="custom" o:connectlocs="0,3151;155,3255;155,3255" o:connectangles="0,0,0"/>
                </v:shape>
                <v:shape id="Picture 106" o:spid="_x0000_s1458" type="#_x0000_t75" style="position:absolute;left:1709;top:3130;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FUTBAAAA3AAAAA8AAABkcnMvZG93bnJldi54bWxET99rgzAQfh/0fwg32NuMCi3DNS0y6KgM&#10;CrPS58PcVGouwWTW/vfLYLC3+/h+3na/mFHMNPnBsoIsSUEQt1YP3ClozofnFxA+IGscLZOCO3nY&#10;71YPWyy0vfEnzXXoRAxhX6CCPgRXSOnbngz6xDriyH3ZyWCIcOqknvAWw80o8zTdSIMDx4YeHb31&#10;1F7rb6Ogci5kaKp7WVXddX2q3y/NR67U0+NSvoIItIR/8Z/7qOP8LIffZ+IF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mFUTBAAAA3AAAAA8AAAAAAAAAAAAAAAAAnwIA&#10;AGRycy9kb3ducmV2LnhtbFBLBQYAAAAABAAEAPcAAACNAwAAAAA=&#10;">
                  <v:imagedata r:id="rId333" o:title=""/>
                </v:shape>
                <v:shape id="Freeform 107" o:spid="_x0000_s1459" style="position:absolute;left:1709;top:3130;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kasAA&#10;AADcAAAADwAAAGRycy9kb3ducmV2LnhtbERPTYvCMBC9C/sfwix401RlRapRloWCiJdVEY9DMzal&#10;zaQ0sVZ/vVlY8DaP9zmrTW9r0VHrS8cKJuMEBHHudMmFgtMxGy1A+ICssXZMCh7kYbP+GKww1e7O&#10;v9QdQiFiCPsUFZgQmlRKnxuy6MeuIY7c1bUWQ4RtIXWL9xhuazlNkrm0WHJsMNjQj6G8OtysguzZ&#10;yVN1rrIdz7+6q3GXPdNFqeFn/70EEagPb/G/e6vj/MkM/p6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JkasAAAADcAAAADwAAAAAAAAAAAAAAAACYAgAAZHJzL2Rvd25y&#10;ZXYueG1sUEsFBgAAAAAEAAQA9QAAAIUDAAAAAA==&#10;" path="m,103l155,,310,103,155,196,,103xe" filled="f" strokecolor="#404040" strokeweight=".06083mm">
                  <v:path arrowok="t" o:connecttype="custom" o:connectlocs="0,3234;155,3131;310,3234;155,3327;0,3234" o:connectangles="0,0,0,0,0"/>
                </v:shape>
                <v:line id="Line 108" o:spid="_x0000_s1460" style="position:absolute;visibility:visible;mso-wrap-style:square" from="1709,3234" to="1709,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susIAAADcAAAADwAAAGRycy9kb3ducmV2LnhtbERPS2vCQBC+C/6HZQQvUjc+EEldRaTW&#10;Xk2F4G3MTrOh2dmQ3Zr033cFobf5+J6z2fW2FndqfeVYwWyagCAunK64VHD5PL6sQfiArLF2TAp+&#10;ycNuOxxsMNWu4zPds1CKGMI+RQUmhCaV0heGLPqpa4gj9+VaiyHCtpS6xS6G21rOk2QlLVYcGww2&#10;dDBUfGc/VsGtO54Sb9z7tZvc8izPF9fLW67UeNTvX0EE6sO/+On+0HH+bAmPZ+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susIAAADcAAAADwAAAAAAAAAAAAAA&#10;AAChAgAAZHJzL2Rvd25yZXYueG1sUEsFBgAAAAAEAAQA+QAAAJADAAAAAA==&#10;" strokecolor="#404040" strokeweight=".24353mm"/>
                <v:shape id="AutoShape 109" o:spid="_x0000_s1461" style="position:absolute;left:1368;top:3182;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OWcAA&#10;AADcAAAADwAAAGRycy9kb3ducmV2LnhtbERPTYvCMBC9C/6HMII3TRV3kWpaRBSEPSxWL96GZmyD&#10;zaQ0qdZ/v1lY2Ns83uds88E24kmdN44VLOYJCOLSacOVguvlOFuD8AFZY+OYFLzJQ56NR1tMtXvx&#10;mZ5FqEQMYZ+igjqENpXSlzVZ9HPXEkfu7jqLIcKukrrDVwy3jVwmyae0aDg21NjSvqbyUfRWwde6&#10;NLw6mIc83vbFufjmvklYqelk2G1ABBrCv/jPfdJx/uIDfp+JF8js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9OWcAAAADcAAAADwAAAAAAAAAAAAAAAACYAgAAZHJzL2Rvd25y&#10;ZXYueG1sUEsFBgAAAAAEAAQA9QAAAIUDAAAAAA==&#10;" path="m97,91r2,7l104,94,97,91xm98,3l,52,97,91,90,74,88,49,90,24,98,3xm104,l99,1,98,3,104,xe" fillcolor="#404040" stroked="f">
                  <v:path arrowok="t" o:connecttype="custom" o:connectlocs="97,3273;99,3280;104,3276;97,3273;98,3185;0,3234;97,3273;90,3256;88,3231;90,3206;98,3185;104,3182;99,3183;98,3185;104,3182" o:connectangles="0,0,0,0,0,0,0,0,0,0,0,0,0,0,0"/>
                </v:shape>
                <v:line id="Line 110" o:spid="_x0000_s1462" style="position:absolute;visibility:visible;mso-wrap-style:square" from="1864,3327" to="1864,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AicAAAADcAAAADwAAAGRycy9kb3ducmV2LnhtbERPTYvCMBC9C/sfwix401QPKl2jyMKC&#10;7GHB6vY8NGNbbSaliW3890YQvM3jfc56G0wjeupcbVnBbJqAIC6srrlUcDr+TFYgnEfW2FgmBXdy&#10;sN18jNaYajvwgfrMlyKGsEtRQeV9m0rpiooMuqltiSN3tp1BH2FXSt3hEMNNI+dJspAGa44NFbb0&#10;XVFxzW5GQR/cOQv+sjO/zTL/PxZDPv8blBp/ht0XCE/Bv8Uv917H+bMFPJ+JF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11gInAAAAA3AAAAA8AAAAAAAAAAAAAAAAA&#10;oQIAAGRycy9kb3ducmV2LnhtbFBLBQYAAAAABAAEAPkAAACOAwAAAAA=&#10;" strokecolor="#404040" strokeweight=".24272mm"/>
                <v:shape id="Freeform 111" o:spid="_x0000_s1463" style="position:absolute;left:1729;top:4031;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UmsQA&#10;AADcAAAADwAAAGRycy9kb3ducmV2LnhtbERPTWvCQBC9F/wPywi9lLqxsVajq0hLNVdtoHgbsmM2&#10;mJ0N2a2m/94tCL3N433Oct3bRlyo87VjBeNRAoK4dLrmSkHx9fk8A+EDssbGMSn4JQ/r1eBhiZl2&#10;V97T5RAqEUPYZ6jAhNBmUvrSkEU/ci1x5E6usxgi7CqpO7zGcNvIlySZSos1xwaDLb0bKs+HH6vg&#10;absrTD4vXidblx/r70k6+0hTpR6H/WYBIlAf/sV3d67j/PEb/D0TL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FJrEAAAA3AAAAA8AAAAAAAAAAAAAAAAAmAIAAGRycy9k&#10;b3ducmV2LnhtbFBLBQYAAAAABAAEAPUAAACJAwAAAAA=&#10;" path="m154,l,104,154,208,309,104,154,xe" fillcolor="#cdcdcd" stroked="f">
                  <v:fill opacity="32639f"/>
                  <v:path arrowok="t" o:connecttype="custom" o:connectlocs="154,4031;0,4135;154,4239;309,4135;154,4031" o:connectangles="0,0,0,0,0"/>
                </v:shape>
                <v:shape id="Freeform 112" o:spid="_x0000_s1464" style="position:absolute;left:1729;top:403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sgsQA&#10;AADcAAAADwAAAGRycy9kb3ducmV2LnhtbESPzYrCQBCE7wv7DkMveFsnepAQHUUWFn/Aw8Y8QJNp&#10;k2CmJ2RGE316+yDsrZuqrvp6tRldq+7Uh8azgdk0AUVcettwZaA4/36noEJEtth6JgMPCrBZf36s&#10;MLN+4D+657FSEsIhQwN1jF2mdShrchimviMW7eJ7h1HWvtK2x0HCXavnSbLQDhuWhho7+qmpvOY3&#10;Z2BePNI0aHc4Ffn+6Npztbs+B2MmX+N2CSrSGP/N7+u9FfyZ0MozMoF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rILEAAAA3AAAAA8AAAAAAAAAAAAAAAAAmAIAAGRycy9k&#10;b3ducmV2LnhtbFBLBQYAAAAABAAEAPUAAACJAwAAAAA=&#10;" path="m,104l154,e" filled="f" strokecolor="#cdcdcd" strokeweight=".06083mm">
                  <v:path arrowok="t" o:connecttype="custom" o:connectlocs="0,4135;154,4031;154,4031" o:connectangles="0,0,0"/>
                </v:shape>
                <v:line id="Line 113" o:spid="_x0000_s1465" style="position:absolute;visibility:visible;mso-wrap-style:square" from="1730,4135" to="1730,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l7MAAAADcAAAADwAAAGRycy9kb3ducmV2LnhtbERPzYrCMBC+C/sOYRa8aargYqtRFkFR&#10;L4vVBxiasSnbTGoTa317s7DgbT6+31mue1uLjlpfOVYwGScgiAunKy4VXM7b0RyED8gaa8ek4Eke&#10;1quPwRIz7R58oi4PpYgh7DNUYEJoMil9YciiH7uGOHJX11oMEbal1C0+Yrit5TRJvqTFimODwYY2&#10;horf/G4V5LP6uKNLHwzdTC7T5093OlyVGn723wsQgfrwFv+79zrOn6Tw90y8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WpezAAAAA3AAAAA8AAAAAAAAAAAAAAAAA&#10;oQIAAGRycy9kb3ducmV2LnhtbFBLBQYAAAAABAAEAPkAAACOAwAAAAA=&#10;" strokecolor="#cdcdcd" strokeweight=".06089mm"/>
                <v:shape id="Freeform 114" o:spid="_x0000_s1466" style="position:absolute;left:1884;top:403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qOcQA&#10;AADcAAAADwAAAGRycy9kb3ducmV2LnhtbESPzWrDQAyE74G8w6JAb8m6PgTjZBNKoeQHeqjjBxBe&#10;xTbxao13Ezt5+upQ6E1iRjOftvvJdepBQ2g9G3hfJaCIK29brg2Ul69lBipEZIudZzLwpAD73Xy2&#10;xdz6kX/oUcRaSQiHHA00Mfa51qFqyGFY+Z5YtKsfHEZZh1rbAUcJd51Ok2StHbYsDQ329NlQdSvu&#10;zkBaPrMsaHf6Lovj2XWX+nB7jca8LaaPDahIU/w3/10freCngi/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ajnEAAAA3AAAAA8AAAAAAAAAAAAAAAAAmAIAAGRycy9k&#10;b3ducmV2LnhtbFBLBQYAAAAABAAEAPUAAACJAwAAAAA=&#10;" path="m,l155,104e" filled="f" strokecolor="#cdcdcd" strokeweight=".06083mm">
                  <v:path arrowok="t" o:connecttype="custom" o:connectlocs="0,4031;155,4135;155,4135" o:connectangles="0,0,0"/>
                </v:shape>
                <v:shape id="Picture 115" o:spid="_x0000_s1467" type="#_x0000_t75" style="position:absolute;left:1709;top:4010;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ay2/AAAA3AAAAA8AAABkcnMvZG93bnJldi54bWxET82KwjAQvgu+QxjBi6ypgiJdoywLC55c&#10;qj7A0IxN2WZSkljj25sFwdt8fL+z3SfbiYF8aB0rWMwLEMS10y03Ci7nn48NiBCRNXaOScGDAux3&#10;49EWS+3uXNFwio3IIRxKVGBi7EspQ23IYpi7njhzV+ctxgx9I7XHew63nVwWxVpabDk3GOzp21D9&#10;d7pZBZYr2VdHs07+9zro1Xl2TLeZUtNJ+voEESnFt/jlPug8f7mA/2fyBXL3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l2stvwAAANwAAAAPAAAAAAAAAAAAAAAAAJ8CAABk&#10;cnMvZG93bnJldi54bWxQSwUGAAAAAAQABAD3AAAAiwMAAAAA&#10;">
                  <v:imagedata r:id="rId334" o:title=""/>
                </v:shape>
                <v:shape id="Freeform 116" o:spid="_x0000_s1468" style="position:absolute;left:1709;top:4010;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sMA&#10;AADcAAAADwAAAGRycy9kb3ducmV2LnhtbERPS2vCQBC+C/6HZQQvohsDbSR1FRFKSy8+ofQ2zY5J&#10;MDsbdldN/70rFLzNx/ec+bIzjbiS87VlBdNJAoK4sLrmUsHx8D6egfABWWNjmRT8kYflot+bY67t&#10;jXd03YdSxBD2OSqoQmhzKX1RkUE/sS1x5E7WGQwRulJqh7cYbhqZJsmrNFhzbKiwpXVFxXl/MQq+&#10;VxunT2YtvzL78bN9Gf3yMcuUGg661RuIQF14iv/dnzrOT1N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CsMAAADcAAAADwAAAAAAAAAAAAAAAACYAgAAZHJzL2Rv&#10;d25yZXYueG1sUEsFBgAAAAAEAAQA9QAAAIgDAAAAAA==&#10;" path="m,103l155,,310,103,155,207,,103xe" filled="f" strokecolor="#404040" strokeweight=".06083mm">
                  <v:path arrowok="t" o:connecttype="custom" o:connectlocs="0,4114;155,4011;310,4114;155,4218;0,4114" o:connectangles="0,0,0,0,0"/>
                </v:shape>
                <v:shape id="AutoShape 117" o:spid="_x0000_s1469" style="position:absolute;left:1812;top:3916;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jMAA&#10;AADcAAAADwAAAGRycy9kb3ducmV2LnhtbERPTYvCMBC9L/gfwgje1tQKotUoIgiFXQ9q8Tw0Y1Ns&#10;JqXJ1vrvN8LC3ubxPmezG2wjeup87VjBbJqAIC6drrlSUFyPn0sQPiBrbByTghd52G1HHxvMtHvy&#10;mfpLqEQMYZ+hAhNCm0npS0MW/dS1xJG7u85iiLCrpO7wGcNtI9MkWUiLNccGgy0dDJWPy49VkH+3&#10;xb1HM1vdbvMmN6e0+FqkSk3Gw34NItAQ/sV/7lzH+ekc3s/E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M/jMAAAADcAAAADwAAAAAAAAAAAAAAAACYAgAAZHJzL2Rvd25y&#10;ZXYueG1sUEsFBgAAAAAEAAQA9QAAAIUDAAAAAA==&#10;" path="m5,l,1,52,94,97,11r-43,l29,8,5,xm102,l78,8,54,11r43,l103,1,102,xe" fillcolor="#404040" stroked="f">
                  <v:path arrowok="t" o:connecttype="custom" o:connectlocs="5,3917;0,3918;52,4011;97,3928;54,3928;29,3925;5,3917;102,3917;78,3925;54,3928;97,3928;103,3918;102,3917" o:connectangles="0,0,0,0,0,0,0,0,0,0,0,0,0"/>
                </v:shape>
                <v:shape id="Freeform 118" o:spid="_x0000_s1470" style="position:absolute;left:790;top:4735;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ADMMA&#10;AADcAAAADwAAAGRycy9kb3ducmV2LnhtbERPyWrDMBC9B/oPYgq5hFqOSUzrRgklEGgvIYsvvQ3W&#10;VDa1RsZSbPfvq0Cht3m8dTa7ybZioN43jhUskxQEceV0w0ZBeT08PYPwAVlj65gU/JCH3fZhtsFC&#10;u5HPNFyCETGEfYEK6hC6Qkpf1WTRJ64jjtyX6y2GCHsjdY9jDLetzNI0lxYbjg01drSvqfq+3KyC&#10;z1NrSlqH7Jq/yNXHgo43k5JS88fp7RVEoCn8i//c7zrOz1Zwf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9ADMMAAADcAAAADwAAAAAAAAAAAAAAAACYAgAAZHJzL2Rv&#10;d25yZXYueG1sUEsFBgAAAAAEAAQA9QAAAIgDAAAAAA==&#10;" path="m155,l,93,155,196,310,93,155,xe" fillcolor="#cdcdcd" stroked="f">
                  <v:fill opacity="32639f"/>
                  <v:path arrowok="t" o:connecttype="custom" o:connectlocs="155,4736;0,4829;155,4932;310,4829;155,4736" o:connectangles="0,0,0,0,0"/>
                </v:shape>
                <v:shape id="Freeform 119" o:spid="_x0000_s1471" style="position:absolute;left:790;top:4735;width:155;height:94;visibility:visible;mso-wrap-style:square;v-text-anchor:top" coordsize="1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2h8QA&#10;AADcAAAADwAAAGRycy9kb3ducmV2LnhtbERPS2vCQBC+C/0PyxR6042BthJdRZSCpVrwcfA4Zsck&#10;mJ1Nd7cm/ntXKPQ2H99zJrPO1OJKzleWFQwHCQji3OqKCwWH/Ud/BMIHZI21ZVJwIw+z6VNvgpm2&#10;LW/puguFiCHsM1RQhtBkUvq8JIN+YBviyJ2tMxgidIXUDtsYbmqZJsmbNFhxbCixoUVJ+WX3axR8&#10;rdb79lT47890uDn+LDcuuPm7Ui/P3XwMIlAX/sV/7pWO89NXeDwTL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tofEAAAA3AAAAA8AAAAAAAAAAAAAAAAAmAIAAGRycy9k&#10;b3ducmV2LnhtbFBLBQYAAAAABAAEAPUAAACJAwAAAAA=&#10;" path="m,93l155,e" filled="f" strokecolor="#cdcdcd" strokeweight=".06083mm">
                  <v:path arrowok="t" o:connecttype="custom" o:connectlocs="0,4829;155,4736;155,4736" o:connectangles="0,0,0"/>
                </v:shape>
                <v:line id="Line 120" o:spid="_x0000_s1472" style="position:absolute;visibility:visible;mso-wrap-style:square" from="790,4829" to="790,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X7I8AAAADcAAAADwAAAGRycy9kb3ducmV2LnhtbERPzYrCMBC+L/gOYQRv23QFZe0aZREU&#10;9SJWH2BoxqZsM6lNrPXtjSDsbT6+35kve1uLjlpfOVbwlaQgiAunKy4VnE/rz28QPiBrrB2Tggd5&#10;WC4GH3PMtLvzkbo8lCKGsM9QgQmhyaT0hSGLPnENceQurrUYImxLqVu8x3Bby3GaTqXFimODwYZW&#10;hoq//GYV5JN6v6FzHwxdTS5nj0N33F2UGg373x8QgfrwL367tzrOH0/h9Uy8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l+yPAAAAA3AAAAA8AAAAAAAAAAAAAAAAA&#10;oQIAAGRycy9kb3ducmV2LnhtbFBLBQYAAAAABAAEAPkAAACOAwAAAAA=&#10;" strokecolor="#cdcdcd" strokeweight=".06089mm"/>
                <v:shape id="Freeform 121" o:spid="_x0000_s1473" style="position:absolute;left:945;top:4735;width:155;height:94;visibility:visible;mso-wrap-style:square;v-text-anchor:top" coordsize="1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Na8QA&#10;AADcAAAADwAAAGRycy9kb3ducmV2LnhtbERPTWvCQBC9F/wPywi91Y051BLdBFEKllah6sHjmB2T&#10;YHY23d2a9N93hUJv83ifsygG04obOd9YVjCdJCCIS6sbrhQcD69PLyB8QNbYWiYFP+ShyEcPC8y0&#10;7fmTbvtQiRjCPkMFdQhdJqUvazLoJ7YjjtzFOoMhQldJ7bCP4aaVaZI8S4MNx4YaO1rVVF7330bB&#10;++bj0J8rv3tLp9vT13rrglvOlHocD8s5iEBD+Bf/uTc6zk9n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jWvEAAAA3AAAAA8AAAAAAAAAAAAAAAAAmAIAAGRycy9k&#10;b3ducmV2LnhtbFBLBQYAAAAABAAEAPUAAACJAwAAAAA=&#10;" path="m,l155,93e" filled="f" strokecolor="#cdcdcd" strokeweight=".06083mm">
                  <v:path arrowok="t" o:connecttype="custom" o:connectlocs="0,4736;155,4829;155,4829" o:connectangles="0,0,0"/>
                </v:shape>
                <v:shape id="Picture 122" o:spid="_x0000_s1474" type="#_x0000_t75" style="position:absolute;left:769;top:4714;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6BPEAAAA3AAAAA8AAABkcnMvZG93bnJldi54bWxEj0FrwzAMhe+D/gejwm6r08DGyOqGMtho&#10;GAyalp1FrCUhsWxit03//XQY9Cbxnt77tClnN6oLTbH3bGC9ykARN9723Bo4HT+eXkHFhGxx9EwG&#10;bhSh3C4eNlhYf+UDXerUKgnhWKCBLqVQaB2bjhzGlQ/Eov36yWGSdWq1nfAq4W7UeZa9aIc9S0OH&#10;gd47aob67AxUIaQ1uuq2q6p2eP6uP39OX7kxj8t59wYq0Zzu5v/rvRX8XGjlGZlA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i6BPEAAAA3AAAAA8AAAAAAAAAAAAAAAAA&#10;nwIAAGRycy9kb3ducmV2LnhtbFBLBQYAAAAABAAEAPcAAACQAwAAAAA=&#10;">
                  <v:imagedata r:id="rId333" o:title=""/>
                </v:shape>
                <v:shape id="Freeform 123" o:spid="_x0000_s1475" style="position:absolute;left:769;top:4714;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PcIA&#10;AADcAAAADwAAAGRycy9kb3ducmV2LnhtbERPTWvDMAy9D/ofjAq9Lc4CLVtWN4xCYIxd1oXSo4jV&#10;OCSWQ+ymaX/9PBjspsf71LaYbS8mGn3rWMFTkoIgrp1uuVFQfZePzyB8QNbYOyYFN/JQ7BYPW8y1&#10;u/IXTYfQiBjCPkcFJoQhl9LXhiz6xA3EkTu70WKIcGykHvEaw20vszTdSIstxwaDA+0N1d3hYhWU&#10;90lW3bErP3izns7GnT6ZTkqtlvPbK4hAc/gX/7nfdZyfvcD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pk9wgAAANwAAAAPAAAAAAAAAAAAAAAAAJgCAABkcnMvZG93&#10;bnJldi54bWxQSwUGAAAAAAQABAD1AAAAhwMAAAAA&#10;" path="m,103l155,,309,103,155,197,,103xe" filled="f" strokecolor="#404040" strokeweight=".06083mm">
                  <v:path arrowok="t" o:connecttype="custom" o:connectlocs="0,4818;155,4715;309,4818;155,4912;0,4818" o:connectangles="0,0,0,0,0"/>
                </v:shape>
                <v:line id="Line 124" o:spid="_x0000_s1476" style="position:absolute;visibility:visible;mso-wrap-style:square" from="925,4912" to="925,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hBsQAAADcAAAADwAAAGRycy9kb3ducmV2LnhtbESPQWvCQBCF7wX/wzJCb3WjhVaiq4hQ&#10;EA9CY+t5yI5JNDsbsttk/fedQ6G3Gd6b975Zb5Nr1UB9aDwbmM8yUMSltw1XBr7OHy9LUCEiW2w9&#10;k4EHBdhuJk9rzK0f+ZOGIlZKQjjkaKCOscu1DmVNDsPMd8SiXX3vMMraV9r2OEq4a/Uiy960w4al&#10;ocaO9jWV9+LHGRhSuBYp3nbu2L5fvs/leFmcRmOep2m3AhUpxX/z3/XBCv6r4MszMoH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eEGxAAAANwAAAAPAAAAAAAAAAAA&#10;AAAAAKECAABkcnMvZG93bnJldi54bWxQSwUGAAAAAAQABAD5AAAAkgMAAAAA&#10;" strokecolor="#404040" strokeweight=".24272mm"/>
                <v:shape id="Picture 125" o:spid="_x0000_s1477" type="#_x0000_t75" style="position:absolute;left:873;top:530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7WLGAAAA3AAAAA8AAABkcnMvZG93bnJldi54bWxEj0FrwkAQhe8F/8MyBS+lblQokrqKCCU9&#10;eEn04m3MjklsdjbNbnX117uC0NsM771v3syXwbTiTL1rLCsYjxIQxKXVDVcKdtuv9xkI55E1tpZJ&#10;wZUcLBeDlzmm2l44p3PhKxEh7FJUUHvfpVK6siaDbmQ74qgdbW/Qx7WvpO7xEuGmlZMk+ZAGG44X&#10;auxoXVP5U/yZSHnLm32ebW5hFTaH0+Q3u06LTKnha1h9gvAU/L/5mf7Wsf50DI9n4gR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btYsYAAADcAAAADwAAAAAAAAAAAAAA&#10;AACfAgAAZHJzL2Rvd25yZXYueG1sUEsFBgAAAAAEAAQA9wAAAJIDAAAAAA==&#10;">
                  <v:imagedata r:id="rId335" o:title=""/>
                </v:shape>
                <v:shape id="Freeform 126" o:spid="_x0000_s1478" style="position:absolute;left:687;top:3503;width:238;height:1140;visibility:visible;mso-wrap-style:square;v-text-anchor:top" coordsize="23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yN8EA&#10;AADcAAAADwAAAGRycy9kb3ducmV2LnhtbERPS2sCMRC+C/0PYQq9SM1WQXQ1iggFoScfeB4202R1&#10;M4mb6G7/fVMoeJuP7znLde8a8aA21p4VfIwKEMSV1zUbBafj5/sMREzIGhvPpOCHIqxXL4Mlltp3&#10;vKfHIRmRQziWqMCmFEopY2XJYRz5QJy5b986TBm2RuoWuxzuGjkuiql0WHNusBhoa6m6Hu5OwfHy&#10;lc7z+442w8YEW9y6EC9GqbfXfrMAkahPT/G/e6fz/MkY/p7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3sjfBAAAA3AAAAA8AAAAAAAAAAAAAAAAAmAIAAGRycy9kb3du&#10;cmV2LnhtbFBLBQYAAAAABAAEAPUAAACGAwAAAAA=&#10;" path="m,l,881r238,l238,1139e" filled="f" strokecolor="#404040" strokeweight=".24275mm">
                  <v:path arrowok="t" o:connecttype="custom" o:connectlocs="0,3503;0,4384;238,4384;238,4642" o:connectangles="0,0,0,0"/>
                </v:shape>
                <v:shape id="Picture 127" o:spid="_x0000_s1479" type="#_x0000_t75" style="position:absolute;left:873;top:4611;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qCzDAAAA3AAAAA8AAABkcnMvZG93bnJldi54bWxEj82KAjEQhO/CvkNoYW9ORgWRWaOIsCgs&#10;CP5cvDWTdjLspDMkUePbbxYEb91U1dfVi1WynbiTD61jBeOiBEFcO91yo+B8+h7NQYSIrLFzTAqe&#10;FGC1/BgssNLuwQe6H2MjMoRDhQpMjH0lZagNWQyF64mzdnXeYsyrb6T2+Mhw28lJWc6kxZbzBYM9&#10;bQzVv8ebzRTP49PGm/12Xj7T/pp+3KXxSn0O0/oLRKQU3+ZXeqdz/ekU/p/JE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qoLMMAAADcAAAADwAAAAAAAAAAAAAAAACf&#10;AgAAZHJzL2Rvd25yZXYueG1sUEsFBgAAAAAEAAQA9wAAAI8DAAAAAA==&#10;">
                  <v:imagedata r:id="rId336" o:title=""/>
                </v:shape>
                <v:rect id="Rectangle 128" o:spid="_x0000_s1480" style="position:absolute;left:429;top:5781;width:102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ch8AA&#10;AADcAAAADwAAAGRycy9kb3ducmV2LnhtbERPS4vCMBC+C/sfwizsRbapD5alGkUKinjz0fvQzLbB&#10;ZlKaqHV/vREEb/PxPWe+7G0jrtR541jBKElBEJdOG64UnI7r718QPiBrbByTgjt5WC4+BnPMtLvx&#10;nq6HUIkYwj5DBXUIbSalL2uy6BPXEkfuz3UWQ4RdJXWHtxhuGzlO0x9p0XBsqLGlvKbyfLhYBZuC&#10;8rSQPNzf/11uTMGT7Y6V+vrsVzMQgfrwFr/cWx3nT6bwfCZ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Kch8AAAADcAAAADwAAAAAAAAAAAAAAAACYAgAAZHJzL2Rvd25y&#10;ZXYueG1sUEsFBgAAAAAEAAQA9QAAAIUDAAAAAA==&#10;" fillcolor="#cdcdcd" stroked="f">
                  <v:fill opacity="32639f"/>
                </v:rect>
                <v:line id="Line 129" o:spid="_x0000_s1481" style="position:absolute;visibility:visible;mso-wrap-style:square" from="1451,5781" to="1451,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zicAAAADcAAAADwAAAGRycy9kb3ducmV2LnhtbERPzYrCMBC+C75DGGFvmqooazWKCMqu&#10;F7HrAwzN2BSbSW1irW+/ERb2Nh/f76w2na1ES40vHSsYjxIQxLnTJRcKLj/74ScIH5A1Vo5JwYs8&#10;bNb93gpT7Z58pjYLhYgh7FNUYEKoUyl9bsiiH7maOHJX11gMETaF1A0+Y7it5CRJ5tJiybHBYE07&#10;Q/kte1gF2aw6HujSBUN3k8nF69Sev69KfQy67RJEoC78i//cXzrOn87g/U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u84nAAAAA3AAAAA8AAAAAAAAAAAAAAAAA&#10;oQIAAGRycy9kb3ducmV2LnhtbFBLBQYAAAAABAAEAPkAAACOAwAAAAA=&#10;" strokecolor="#cdcdcd" strokeweight=".06089mm"/>
                <v:shape id="Freeform 130" o:spid="_x0000_s1482" style="position:absolute;left:1450;top:5781;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b4cMA&#10;AADcAAAADwAAAGRycy9kb3ducmV2LnhtbERP32vCMBB+H+x/CDfY20znoIxqFJEpbuCgraCPR3O2&#10;xeZSkmi7/34ZDHy7j+/nzZej6cSNnG8tK3idJCCIK6tbrhUcys3LOwgfkDV2lknBD3lYLh4f5php&#10;O3BOtyLUIoawz1BBE0KfSemrhgz6ie2JI3e2zmCI0NVSOxxiuOnkNElSabDl2NBgT+uGqktxNQo2&#10;lzxsk+/jqf0sSvqovvZr7/ZKPT+NqxmIQGO4i//dOx3nv6X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b4cMAAADcAAAADwAAAAAAAAAAAAAAAACYAgAAZHJzL2Rv&#10;d25yZXYueG1sUEsFBgAAAAAEAAQA9QAAAIgDAAAAAA==&#10;" path="m,549r,l,e" filled="f" strokecolor="#cdcdcd" strokeweight=".06067mm">
                  <v:path arrowok="t" o:connecttype="custom" o:connectlocs="0,6330;0,6330;0,5781" o:connectangles="0,0,0"/>
                </v:shape>
                <v:shape id="Picture 131" o:spid="_x0000_s1483" type="#_x0000_t75" style="position:absolute;left:408;top:5760;width:1022;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r/bDAAAA3AAAAA8AAABkcnMvZG93bnJldi54bWxET0uLwjAQvgv7H8IseBFNVVCpRpGFFXFP&#10;PhC8Dc3YdreZtE209d+bBcHbfHzPWaxaU4g71S63rGA4iEAQJ1bnnCo4Hb/7MxDOI2ssLJOCBzlY&#10;LT86C4y1bXhP94NPRQhhF6OCzPsyltIlGRl0A1sSB+5qa4M+wDqVusYmhJtCjqJoIg3mHBoyLOkr&#10;o+TvcDMKJuPpuerl5rdZV8NLWsnNz247Uqr72a7nIDy1/i1+ubc6zB9P4f+ZcIF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Gv9sMAAADcAAAADwAAAAAAAAAAAAAAAACf&#10;AgAAZHJzL2Rvd25yZXYueG1sUEsFBgAAAAAEAAQA9wAAAI8DAAAAAA==&#10;">
                  <v:imagedata r:id="rId337" o:title=""/>
                </v:shape>
                <v:rect id="Rectangle 132" o:spid="_x0000_s1484" style="position:absolute;left:408;top:5760;width:102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CYsQA&#10;AADcAAAADwAAAGRycy9kb3ducmV2LnhtbESPQWvCQBCF74X+h2UKvdVNLYhEV9FCQXpqouJ1zI7J&#10;YnY2ZFdN++s7B8HbDO/Ne9/Ml4Nv1ZX66AIbeB9loIirYB3XBnbbr7cpqJiQLbaBycAvRVgunp/m&#10;mNtw44KuZaqVhHDM0UCTUpdrHauGPMZR6IhFO4XeY5K1r7Xt8SbhvtXjLJtoj46locGOPhuqzuXF&#10;G9h3x8PRXb5jwbut/it+yvFm7Yx5fRlWM1CJhvQw3683VvA/hFaekQn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wmLEAAAA3AAAAA8AAAAAAAAAAAAAAAAAmAIAAGRycy9k&#10;b3ducmV2LnhtbFBLBQYAAAAABAAEAPUAAACJAwAAAAA=&#10;" filled="f" strokecolor="#404040" strokeweight=".06083mm"/>
                <v:shape id="AutoShape 133" o:spid="_x0000_s1485" style="position:absolute;left:1316;top:6237;width:702;height:529;visibility:visible;mso-wrap-style:square;v-text-anchor:top" coordsize="70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4SMEA&#10;AADcAAAADwAAAGRycy9kb3ducmV2LnhtbERP24rCMBB9F/yHMIJvmrqCaDWK7CorCOv9fWzGtm4z&#10;KU1W69+bBcG3OZzrTGa1KcSNKpdbVtDrRiCIE6tzThUcD8vOEITzyBoLy6TgQQ5m02ZjgrG2d97R&#10;be9TEULYxagg876MpXRJRgZd15bEgbvYyqAPsEqlrvAewk0hP6JoIA3mHBoyLOkzo+R3/2cUnPTX&#10;d3le9lkXp9UuX1y3P+tNqlS7Vc/HIDzV/i1+uVc6zO+P4P+Zc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5uEjBAAAA3AAAAA8AAAAAAAAAAAAAAAAAmAIAAGRycy9kb3du&#10;cmV2LnhtbFBLBQYAAAAABAAEAPUAAACGAwAAAAA=&#10;" path="m352,472l3,472r66,38l141,528r73,l286,510r66,-38xm702,l,,,476r3,-4l352,472r66,-37l489,416r213,l702,xm702,416r-140,l634,435r66,37l702,476r,-60xe" fillcolor="#cdcdcd" stroked="f">
                  <v:fill opacity="32639f"/>
                  <v:path arrowok="t" o:connecttype="custom" o:connectlocs="352,6709;3,6709;69,6747;141,6765;214,6765;286,6747;352,6709;702,6237;0,6237;0,6713;3,6709;352,6709;418,6672;489,6653;702,6653;702,6237;702,6653;562,6653;634,6672;700,6709;702,6713;702,6653" o:connectangles="0,0,0,0,0,0,0,0,0,0,0,0,0,0,0,0,0,0,0,0,0,0"/>
                </v:shape>
                <v:line id="Line 134" o:spid="_x0000_s1486" style="position:absolute;visibility:visible;mso-wrap-style:square" from="1317,6237" to="2019,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jbMQAAADcAAAADwAAAGRycy9kb3ducmV2LnhtbESPQW/CMAyF75P4D5GRdhspaJtGISCE&#10;xDR2mej4AVZjmorGKU0o5d/jw6TdbL3n9z4v14NvVE9drAMbmE4yUMRlsDVXBo6/u5cPUDEhW2wC&#10;k4E7RVivRk9LzG248YH6IlVKQjjmaMCl1OZax9KRxzgJLbFop9B5TLJ2lbYd3iTcN3qWZe/aY83S&#10;4LClraPyXFy9geKt+f6k45AcXVyh5/ef/rA/GfM8HjYLUImG9G/+u/6ygv8q+PKMTK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yNsxAAAANwAAAAPAAAAAAAAAAAA&#10;AAAAAKECAABkcnMvZG93bnJldi54bWxQSwUGAAAAAAQABAD5AAAAkgMAAAAA&#10;" strokecolor="#cdcdcd" strokeweight=".06089mm"/>
                <v:shape id="Freeform 135" o:spid="_x0000_s1487" style="position:absolute;left:2018;top:6237;width:2;height:477;visibility:visible;mso-wrap-style:square;v-text-anchor:top" coordsize="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UFcUA&#10;AADcAAAADwAAAGRycy9kb3ducmV2LnhtbERPTWvCQBC9C/6HZQq9SN2kVSmpq6gQ8SSoacHbkJ0m&#10;odnZsLvVtL++WxC8zeN9znzZm1ZcyPnGsoJ0nIAgLq1uuFJQnPKnVxA+IGtsLZOCH/KwXAwHc8y0&#10;vfKBLsdQiRjCPkMFdQhdJqUvazLox7YjjtyndQZDhK6S2uE1hptWPifJTBpsODbU2NGmpvLr+G0U&#10;nLaFfPmdnkfnvdt97N/X+azYpko9PvSrNxCB+nAX39w7HedPUvh/Jl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RQVxQAAANwAAAAPAAAAAAAAAAAAAAAAAJgCAABkcnMv&#10;ZG93bnJldi54bWxQSwUGAAAAAAQABAD1AAAAigMAAAAA&#10;" path="m,l,476e" filled="f" strokecolor="#cdcdcd" strokeweight=".06067mm">
                  <v:path arrowok="t" o:connecttype="custom" o:connectlocs="0,6237;0,6713;0,6713" o:connectangles="0,0,0"/>
                </v:shape>
                <v:shape id="Picture 136" o:spid="_x0000_s1488" type="#_x0000_t75" style="position:absolute;left:1296;top:6216;width:702;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uePAAAAA3AAAAA8AAABkcnMvZG93bnJldi54bWxET01rwzAMvRf2H4wGuzXOyhgli1vSwuiu&#10;SwtlN2FrcdZYDrGbpP9+Hgx60+N9qtzOrhMjDaH1rOA5y0EQa29abhScju/LNYgQkQ12nknBjQJs&#10;Nw+LEgvjJ/6ksY6NSCEcClRgY+wLKYO25DBkvidO3LcfHMYEh0aaAacU7jq5yvNX6bDl1GCxp70l&#10;famvToGz5y+r+5+Krdsf7M6Eqr5ppZ4e5+oNRKQ53sX/7g+T5r+s4O+ZdIH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6548AAAADcAAAADwAAAAAAAAAAAAAAAACfAgAA&#10;ZHJzL2Rvd25yZXYueG1sUEsFBgAAAAAEAAQA9wAAAIwDAAAAAA==&#10;">
                  <v:imagedata r:id="rId338" o:title=""/>
                </v:shape>
                <v:shape id="Freeform 137" o:spid="_x0000_s1489" style="position:absolute;left:1296;top:6216;width:702;height:530;visibility:visible;mso-wrap-style:square;v-text-anchor:top" coordsize="70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JhcUA&#10;AADcAAAADwAAAGRycy9kb3ducmV2LnhtbERPTWvCQBC9F/wPywheSt2oRUp0lVbb4qFQtMXzmJ1k&#10;g9nZmN3G6K93C4Xe5vE+Z77sbCVaanzpWMFomIAgzpwuuVDw/fX28ATCB2SNlWNScCEPy0Xvbo6p&#10;dmfeUrsLhYgh7FNUYEKoUyl9ZsiiH7qaOHK5ayyGCJtC6gbPMdxWcpwkU2mx5NhgsKaVoey4+7EK&#10;1p/l6PXdnA7VKnf3e/mST64frVKDfvc8AxGoC//iP/dGx/mPE/h9Jl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omFxQAAANwAAAAPAAAAAAAAAAAAAAAAAJgCAABkcnMv&#10;ZG93bnJldi54bWxQSwUGAAAAAAQABAD1AAAAigMAAAAA&#10;" path="m,477l,,702,r,477l701,473,635,436,564,418r-74,l419,436r-66,37l287,511r-72,18l142,529,71,511,5,473,,477xe" filled="f" strokecolor="#404040" strokeweight=".06081mm">
                  <v:path arrowok="t" o:connecttype="custom" o:connectlocs="0,6693;0,6216;702,6216;702,6693;701,6689;635,6652;564,6634;490,6634;419,6652;353,6689;287,6727;215,6745;142,6745;71,6727;5,6689;0,6693" o:connectangles="0,0,0,0,0,0,0,0,0,0,0,0,0,0,0,0"/>
                </v:shape>
                <v:shape id="Freeform 138" o:spid="_x0000_s1490" style="position:absolute;left:1502;top:4217;width:362;height:1813;visibility:visible;mso-wrap-style:square;v-text-anchor:top" coordsize="362,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hab8A&#10;AADcAAAADwAAAGRycy9kb3ducmV2LnhtbERPS2vCQBC+F/wPywje6sQiVqKriCAIPbT1cR+yYxLM&#10;zi7ZjcZ/3y0I3ubje85y3dtG3bgNtRMNk3EGiqVwppZSw+m4e5+DCpHEUOOENTw4wHo1eFtSbtxd&#10;fvl2iKVKIRJy0lDF6HPEUFRsKYydZ0ncxbWWYoJtiaalewq3DX5k2Qwt1ZIaKvK8rbi4HjqrAeX7&#10;J4YCsZt97r3vvs4yz85aj4b9ZgEqch9f4qd7b9L86RT+n0kX4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xCFpvwAAANwAAAAPAAAAAAAAAAAAAAAAAJgCAABkcnMvZG93bnJl&#10;di54bWxQSwUGAAAAAAQABAD1AAAAhAMAAAAA&#10;" path="m361,r,1812l,1812e" filled="f" strokecolor="#404040" strokeweight=".24275mm">
                  <v:path arrowok="t" o:connecttype="custom" o:connectlocs="361,4218;361,6030;0,6030" o:connectangles="0,0,0"/>
                </v:shape>
                <v:shape id="AutoShape 139" o:spid="_x0000_s1491" style="position:absolute;left:1430;top:59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hRMAA&#10;AADcAAAADwAAAGRycy9kb3ducmV2LnhtbERPTYvCMBC9C/6HMII3TV1UpJoWEYWFPYjdvXgbmrEN&#10;NpPSRK3/fiMI3ubxPmeT97YRd+q8caxgNk1AEJdOG64U/P0eJisQPiBrbByTgid5yLPhYIOpdg8+&#10;0b0IlYgh7FNUUIfQplL6siaLfupa4shdXGcxRNhVUnf4iOG2kV9JspQWDceGGlva1VRei5tV8LMq&#10;Dc/35ioP511xKo58axJWajzqt2sQgfrwEb/d3zrOny/g9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xhRMAAAADcAAAADwAAAAAAAAAAAAAAAACYAgAAZHJzL2Rvd25y&#10;ZXYueG1sUEsFBgAAAAAEAAQA9QAAAIUDAAAAAA==&#10;" path="m97,92r2,6l104,96,97,92xm97,5l,44,97,92,90,74,88,49,90,24,97,5xm99,l97,5r7,-2l99,xe" fillcolor="#404040" stroked="f">
                  <v:path arrowok="t" o:connecttype="custom" o:connectlocs="97,6078;99,6084;104,6082;97,6078;97,5991;0,6030;97,6078;90,6060;88,6035;90,6010;97,5991;99,5986;97,5991;104,5989;99,5986" o:connectangles="0,0,0,0,0,0,0,0,0,0,0,0,0,0,0"/>
                </v:shape>
                <v:shape id="Freeform 140" o:spid="_x0000_s1492" style="position:absolute;left:2845;top:4745;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Se8EA&#10;AADcAAAADwAAAGRycy9kb3ducmV2LnhtbERPTWvCQBC9C/0PyxS86cZSQ0hdJQi2ejR66W3ITpO0&#10;2dmwuzXx37uC4G0e73NWm9F04kLOt5YVLOYJCOLK6pZrBefTbpaB8AFZY2eZFFzJw2b9Mllhru3A&#10;R7qUoRYxhH2OCpoQ+lxKXzVk0M9tTxy5H+sMhghdLbXDIYabTr4lSSoNthwbGuxp21D1V/4bBcUu&#10;bPtfV35bs0zps1gMh6+sVmr6OhYfIAKN4Sl+uPc6zn9P4f5Mv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2knvBAAAA3AAAAA8AAAAAAAAAAAAAAAAAmAIAAGRycy9kb3du&#10;cmV2LnhtbFBLBQYAAAAABAAEAPUAAACGAwAAAAA=&#10;" path="m88,l54,7,26,26,7,54,,88r7,34l26,150r28,19l88,176r34,-7l150,150r19,-28l176,88,169,54,150,26,122,7,88,xe" fillcolor="#cdcdcd" stroked="f">
                  <v:fill opacity="32639f"/>
                  <v:path arrowok="t" o:connecttype="custom" o:connectlocs="88,4746;54,4753;26,4772;7,4800;0,4834;7,4868;26,4896;54,4915;88,4922;122,4915;150,4896;169,4868;176,4834;169,4800;150,4772;122,4753;88,4746" o:connectangles="0,0,0,0,0,0,0,0,0,0,0,0,0,0,0,0,0"/>
                </v:shape>
                <v:shape id="Freeform 141" o:spid="_x0000_s1493" style="position:absolute;left:2851;top:4745;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5AMMA&#10;AADcAAAADwAAAGRycy9kb3ducmV2LnhtbERPTWsCMRC9C/0PYQRvmlVKLatRVFrQ3morq7dxM262&#10;bibbTdTtvzeFQm/zeJ8znbe2EldqfOlYwXCQgCDOnS65UPD58dp/BuEDssbKMSn4IQ/z2UNniql2&#10;N36n6zYUIoawT1GBCaFOpfS5IYt+4GriyJ1cYzFE2BRSN3iL4baSoyR5khZLjg0Ga1oZys/bi1Vw&#10;GLtv474O2THRL5s6273tly0q1eu2iwmIQG34F/+51zrOfxzD7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5AMMAAADcAAAADwAAAAAAAAAAAAAAAACYAgAAZHJzL2Rv&#10;d25yZXYueG1sUEsFBgAAAAAEAAQA9QAAAIgDAAAAAA==&#10;" path="m,54l19,26,47,7,81,e" filled="f" strokecolor="#cdcdcd" strokeweight=".06083mm">
                  <v:path arrowok="t" o:connecttype="custom" o:connectlocs="0,4800;19,4772;47,4753;81,4746" o:connectangles="0,0,0,0"/>
                </v:shape>
                <v:shape id="Freeform 142" o:spid="_x0000_s1494" style="position:absolute;left:2932;top:4745;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RFcUA&#10;AADcAAAADwAAAGRycy9kb3ducmV2LnhtbESP0WrCQBBF3wX/YRmhb7ppkWJTVyliaSgFMfoB0+w0&#10;SZudDbtrTP++81DwbYZ7594z6+3oOjVQiK1nA/eLDBRx5W3LtYHz6XW+AhUTssXOMxn4pQjbzXSy&#10;xtz6Kx9pKFOtJIRjjgaalPpc61g15DAufE8s2pcPDpOsodY24FXCXacfsuxRO2xZGhrsaddQ9VNe&#10;nIHTPrx/nA+4PBTu81I+Fdq9fQ/G3M3Gl2dQicZ0M/9fF1bwl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9EVxQAAANwAAAAPAAAAAAAAAAAAAAAAAJgCAABkcnMv&#10;ZG93bnJldi54bWxQSwUGAAAAAAQABAD1AAAAigMAAAAA&#10;" path="m,l34,7,62,26,81,54r7,34l81,122e" filled="f" strokecolor="#cdcdcd" strokeweight=".06075mm">
                  <v:path arrowok="t" o:connecttype="custom" o:connectlocs="0,4746;34,4753;62,4772;81,4800;88,4834;81,4868" o:connectangles="0,0,0,0,0,0"/>
                </v:shape>
                <v:shape id="Picture 143" o:spid="_x0000_s1495" type="#_x0000_t75" style="position:absolute;left:2825;top:4725;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wJPFAAAA3AAAAA8AAABkcnMvZG93bnJldi54bWxEj0tvwjAQhO+V+A/WInEDh6rikWJQ1RaJ&#10;x4kAPW/jbeI2XkexIem/r5GQetvVzDc7u1h1thJXarxxrGA8SkAQ504bLhScjuvhDIQPyBorx6Tg&#10;lzyslr2HBabatXygaxYKEUPYp6igDKFOpfR5SRb9yNXEUftyjcUQ16aQusE2httKPibJRFo0HC+U&#10;WNNrSflPdrGxxjTxWyzoY2zas3nbfe7fv9upUoN+9/IMIlAX/s13eqMj9zSH2zNxAr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xcCTxQAAANwAAAAPAAAAAAAAAAAAAAAA&#10;AJ8CAABkcnMvZG93bnJldi54bWxQSwUGAAAAAAQABAD3AAAAkQMAAAAA&#10;">
                  <v:imagedata r:id="rId339" o:title=""/>
                </v:shape>
                <v:shape id="Freeform 144" o:spid="_x0000_s1496" style="position:absolute;left:2825;top:4725;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D+MUA&#10;AADcAAAADwAAAGRycy9kb3ducmV2LnhtbESPT2vCQBDF7wW/wzKCt7qpUpHoKtUiiCDiv/uQHZNg&#10;djZktyb66TuHQm8zvDfv/Wa+7FylHtSE0rOBj2ECijjztuTcwOW8eZ+CChHZYuWZDDwpwHLRe5tj&#10;an3LR3qcYq4khEOKBooY61TrkBXkMAx9TSzazTcOo6xNrm2DrYS7So+SZKIdliwNBda0Lii7n36c&#10;gdX1kO0Pu9tzvOfXJE8u53bUfhsz6HdfM1CRuvhv/rveWsH/FH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sP4xQAAANwAAAAPAAAAAAAAAAAAAAAAAJgCAABkcnMv&#10;ZG93bnJldi54bWxQSwUGAAAAAAQABAD1AAAAigMAAAAA&#10;" path="m,88l7,54,26,26,54,7,88,r34,7l150,26r19,28l176,88r-7,34l150,150r-28,19l88,176,54,169,26,150,7,122,,88xe" filled="f" strokecolor="#404040" strokeweight=".06078mm">
                  <v:path arrowok="t" o:connecttype="custom" o:connectlocs="0,4814;7,4780;26,4752;54,4733;88,4726;122,4733;150,4752;169,4780;176,4814;169,4848;150,4876;122,4895;88,4902;54,4895;26,4876;7,4848;0,4814" o:connectangles="0,0,0,0,0,0,0,0,0,0,0,0,0,0,0,0,0"/>
                </v:shape>
                <v:shape id="Freeform 145" o:spid="_x0000_s1497" style="position:absolute;left:2018;top:4114;width:898;height:539;visibility:visible;mso-wrap-style:square;v-text-anchor:top" coordsize="89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1sIA&#10;AADcAAAADwAAAGRycy9kb3ducmV2LnhtbERPS4vCMBC+C/6HMAveNHVRka6pLC5FQS8+Lt6GZvpg&#10;m0lpUq376zeC4G0+vues1r2pxY1aV1lWMJ1EIIgzqysuFFzO6XgJwnlkjbVlUvAgB+tkOFhhrO2d&#10;j3Q7+UKEEHYxKii9b2IpXVaSQTexDXHgctsa9AG2hdQt3kO4qeVnFC2kwYpDQ4kNbUrKfk+dUXDe&#10;p9uf9CD3f/4x6xdFJ921y5UaffTfXyA89f4tfrl3OsyfT+H5TLh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7/WwgAAANwAAAAPAAAAAAAAAAAAAAAAAJgCAABkcnMvZG93&#10;bnJldi54bWxQSwUGAAAAAAQABAD1AAAAhwMAAAAA&#10;" path="m,l897,r,539e" filled="f" strokecolor="#404040" strokeweight=".24331mm">
                  <v:path arrowok="t" o:connecttype="custom" o:connectlocs="0,4114;897,4114;897,4653" o:connectangles="0,0,0"/>
                </v:shape>
                <v:shape id="AutoShape 146" o:spid="_x0000_s1498" style="position:absolute;left:2864;top:4628;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cv8AA&#10;AADcAAAADwAAAGRycy9kb3ducmV2LnhtbERPTYvCMBC9C/6HMAveNF1Bu1TTsgjC4kWsLngcktm2&#10;2ExKk9X6740geJvH+5x1MdhWXKn3jWMFn7MEBLF2puFKwem4nX6B8AHZYOuYFNzJQ5GPR2vMjLvx&#10;ga5lqEQMYZ+hgjqELpPS65os+pnriCP353qLIcK+kqbHWwy3rZwnyVJabDg21NjRpiZ9Kf+tgl+d&#10;bstj2u4uy1SX1dnt6WSlUpOP4XsFItAQ3uKX+8fE+Ys5PJ+JF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Ccv8AAAADcAAAADwAAAAAAAAAAAAAAAACYAgAAZHJzL2Rvd25y&#10;ZXYueG1sUEsFBgAAAAAEAAQA9QAAAIUDAAAAAA==&#10;" path="m,l,3,51,96,89,11r-41,l23,8,,xm96,l73,8,48,11r41,l93,3,96,xe" fillcolor="#404040" stroked="f">
                  <v:path arrowok="t" o:connecttype="custom" o:connectlocs="0,4629;0,4632;51,4725;89,4640;48,4640;23,4637;0,4629;96,4629;73,4637;48,4640;89,4640;93,4632;96,4629" o:connectangles="0,0,0,0,0,0,0,0,0,0,0,0,0"/>
                </v:shape>
                <v:shape id="AutoShape 147" o:spid="_x0000_s1499" style="position:absolute;left:4246;top:821;width:976;height:308;visibility:visible;mso-wrap-style:square;v-text-anchor:top" coordsize="97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8v8MA&#10;AADcAAAADwAAAGRycy9kb3ducmV2LnhtbERPzWoCMRC+F3yHMEJvNWvFUrdGqYrgQW2rPsA0GXcX&#10;N5MlSdf17U2h0Nt8fL8znXe2Fi35UDlWMBxkIIi1MxUXCk7H9dMriBCRDdaOScGNAsxnvYcp5sZd&#10;+YvaQyxECuGQo4IyxiaXMuiSLIaBa4gTd3beYkzQF9J4vKZwW8vnLHuRFitODSU2tCxJXw4/VkF7&#10;jtvFbk/+8+Nbj/SqmCyy006px373/gYiUhf/xX/ujUnzxyP4fSZ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8v8MAAADcAAAADwAAAAAAAAAAAAAAAACYAgAAZHJzL2Rv&#10;d25yZXYueG1sUEsFBgAAAAAEAAQA9QAAAIgDAAAAAA==&#10;" path="m,270r80,21l162,304r82,4l326,304r82,-13l487,270,2,270r-2,xm972,l2,r,270l487,270r81,-22l649,235r82,-4l972,231,972,xm972,269r,1l975,270r-3,-1xm972,231r-241,l814,235r81,13l972,269r,-38xe" fillcolor="#cdcdcd" stroked="f">
                  <v:fill opacity="32639f"/>
                  <v:path arrowok="t" o:connecttype="custom" o:connectlocs="0,1091;80,1112;162,1125;244,1129;326,1125;408,1112;487,1091;2,1091;0,1091;972,821;2,821;2,1091;487,1091;568,1069;649,1056;731,1052;972,1052;972,821;972,1090;972,1091;975,1091;972,1090;972,1052;731,1052;814,1056;895,1069;972,1090;972,1052" o:connectangles="0,0,0,0,0,0,0,0,0,0,0,0,0,0,0,0,0,0,0,0,0,0,0,0,0,0,0,0"/>
                </v:shape>
                <v:line id="Line 148" o:spid="_x0000_s1500" style="position:absolute;visibility:visible;mso-wrap-style:square" from="4485,821" to="52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zssAAAADcAAAADwAAAGRycy9kb3ducmV2LnhtbERPzYrCMBC+C75DGGFvmioqazWKCMqu&#10;F7HrAwzN2BSbSW1irW+/ERb2Nh/f76w2na1ES40vHSsYjxIQxLnTJRcKLj/74ScIH5A1Vo5JwYs8&#10;bNb93gpT7Z58pjYLhYgh7FNUYEKoUyl9bsiiH7maOHJX11gMETaF1A0+Y7it5CRJ5tJiybHBYE07&#10;Q/kte1gF2aw6HujSBUN3k8nF69Sev69KfQy67RJEoC78i//cXzrOn03h/U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9s7LAAAAA3AAAAA8AAAAAAAAAAAAAAAAA&#10;oQIAAGRycy9kb3ducmV2LnhtbFBLBQYAAAAABAAEAPkAAACOAwAAAAA=&#10;" strokecolor="#cdcdcd" strokeweight=".06089mm"/>
                <v:line id="Line 149" o:spid="_x0000_s1501" style="position:absolute;visibility:visible;mso-wrap-style:square" from="4246,1091" to="4246,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EWKcAAAADcAAAADwAAAGRycy9kb3ducmV2LnhtbERPzYrCMBC+C/sOYRa8abpCxe0aRQSX&#10;1YtYfYChGZtiM+k2sda3N4LgbT6+35kve1uLjlpfOVbwNU5AEBdOV1wqOB03oxkIH5A11o5JwZ08&#10;LBcfgzlm2t34QF0eShFD2GeowITQZFL6wpBFP3YNceTOrrUYImxLqVu8xXBby0mSTKXFimODwYbW&#10;hopLfrUK8rTe/dKpD4b+TS6/7/vusD0rNfzsVz8gAvXhLX65/3Scn6b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xFinAAAAA3AAAAA8AAAAAAAAAAAAAAAAA&#10;oQIAAGRycy9kb3ducmV2LnhtbFBLBQYAAAAABAAEAPkAAACOAwAAAAA=&#10;" strokecolor="#cdcdcd" strokeweight=".06089mm"/>
                <v:line id="Line 150" o:spid="_x0000_s1502" style="position:absolute;visibility:visible;mso-wrap-style:square" from="4976,1050" to="4976,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hVsIAAADcAAAADwAAAGRycy9kb3ducmV2LnhtbERPTWvCQBC9F/oflhF6qxtLDRJdRQq2&#10;HnoxFs/T7JgN7s7G7DYm/74rFHqbx/uc1WZwVvTUhcazgtk0A0Fced1wreDruHtegAgRWaP1TApG&#10;CrBZPz6ssND+xgfqy1iLFMKhQAUmxraQMlSGHIapb4kTd/adw5hgV0vd4S2FOytfsiyXDhtODQZb&#10;ejNUXcofp2AezbtdvPan8uNzfwr2+0rjmCv1NBm2SxCRhvgv/nPvdZo/z+H+TLp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uhVsIAAADcAAAADwAAAAAAAAAAAAAA&#10;AAChAgAAZHJzL2Rvd25yZXYueG1sUEsFBgAAAAAEAAQA+QAAAJADAAAAAA==&#10;" strokecolor="#cdcdcd" strokeweight=".0106mm"/>
                <v:line id="Line 151" o:spid="_x0000_s1503" style="position:absolute;visibility:visible;mso-wrap-style:square" from="4894,1056" to="4894,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8txcAAAADcAAAADwAAAGRycy9kb3ducmV2LnhtbERPzYrCMBC+C75DGMGbpgq6Wo0igrLu&#10;ZbH6AEMzNsVmUptY69tvFhb2Nh/f76y3na1ES40vHSuYjBMQxLnTJRcKrpfDaAHCB2SNlWNS8CYP&#10;202/t8ZUuxefqc1CIWII+xQVmBDqVEqfG7Lox64mjtzNNRZDhE0hdYOvGG4rOU2SubRYcmwwWNPe&#10;UH7PnlZBNqu+jnTtgqGHyeTy/d2eTzelhoNutwIRqAv/4j/3p47zZx/w+0y8QG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vLcXAAAAA3AAAAA8AAAAAAAAAAAAAAAAA&#10;oQIAAGRycy9kb3ducmV2LnhtbFBLBQYAAAAABAAEAPkAAACOAwAAAAA=&#10;" strokecolor="#cdcdcd" strokeweight=".06089mm"/>
                <v:shape id="Freeform 152" o:spid="_x0000_s1504" style="position:absolute;left:4657;top:1069;width:157;height:43;visibility:visible;mso-wrap-style:square;v-text-anchor:top" coordsize="1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rt8QA&#10;AADcAAAADwAAAGRycy9kb3ducmV2LnhtbESPQWvCQBCF74X+h2UK3uqmiiLRVURRciqYePE2ZKdJ&#10;MDsbsqum/fWdg+BthvfmvW9Wm8G16k59aDwb+BonoIhLbxuuDJyLw+cCVIjIFlvPZOCXAmzW728r&#10;TK1/8InueayUhHBI0UAdY5dqHcqaHIax74hF+/G9wyhrX2nb40PCXasnSTLXDhuWhho72tVUXvOb&#10;M3Dw0ykfy+ySXb/9Ypbr4m9b7I0ZfQzbJahIQ3yZn9eZFfyZ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q7fEAAAA3AAAAA8AAAAAAAAAAAAAAAAAmAIAAGRycy9k&#10;b3ducmV2LnhtbFBLBQYAAAAABAAEAPUAAACJAwAAAAA=&#10;" path="m156,l77,22,,42e" filled="f" strokecolor="#cdcdcd" strokeweight=".06086mm">
                  <v:path arrowok="t" o:connecttype="custom" o:connectlocs="156,1069;77,1091;0,1111" o:connectangles="0,0,0"/>
                </v:shape>
                <v:line id="Line 153" o:spid="_x0000_s1505" style="position:absolute;visibility:visible;mso-wrap-style:square" from="4246,1091" to="4246,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cLMAAAADcAAAADwAAAGRycy9kb3ducmV2LnhtbERPzYrCMBC+L/gOYQRva+qCsq1GEUHR&#10;vYjVBxiasSk2k9pka337jSDsbT6+31mseluLjlpfOVYwGScgiAunKy4VXM7bz28QPiBrrB2Tgid5&#10;WC0HHwvMtHvwibo8lCKGsM9QgQmhyaT0hSGLfuwa4shdXWsxRNiWUrf4iOG2ll9JMpMWK44NBhva&#10;GCpu+a9VkE/rnx1d+mDobnKZPo/d6XBVajTs13MQgfrwL3679zrOn6bweiZe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8HCzAAAAA3AAAAA8AAAAAAAAAAAAAAAAA&#10;oQIAAGRycy9kb3ducmV2LnhtbFBLBQYAAAAABAAEAPkAAACOAwAAAAA=&#10;" strokecolor="#cdcdcd" strokeweight=".06089mm"/>
                <v:line id="Line 154" o:spid="_x0000_s1506" style="position:absolute;visibility:visible;mso-wrap-style:square" from="5218,821" to="5218,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ZcUAAADcAAAADwAAAGRycy9kb3ducmV2LnhtbESPQWvCQBCF74X+h2UKvdWNQq2krtIK&#10;YkGoRO19yI5JMDsbdleT+uudQ6G3Gd6b976ZLwfXqiuF2Hg2MB5loIhLbxuuDBwP65cZqJiQLbae&#10;ycAvRVguHh/mmFvfc0HXfaqUhHDM0UCdUpdrHcuaHMaR74hFO/ngMMkaKm0D9hLuWj3Jsql22LA0&#10;1NjRqqbyvL84A6/DptjM3m52t7qF7a7/GfPn99qY56fh4x1UoiH9m/+uv6zgTwVfnpEJ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N+ZcUAAADcAAAADwAAAAAAAAAA&#10;AAAAAAChAgAAZHJzL2Rvd25yZXYueG1sUEsFBgAAAAAEAAQA+QAAAJMDAAAAAA==&#10;" strokecolor="#cdcdcd" strokeweight=".06067mm"/>
                <v:shape id="Freeform 155" o:spid="_x0000_s1507" style="position:absolute;left:5217;top:108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dy8IA&#10;AADcAAAADwAAAGRycy9kb3ducmV2LnhtbERPTUsDMRC9C/0PYQRvNluRRdamRYRK8eZWxN6GzbiJ&#10;u5msSWzTf98UBG/zeJ+zXGc3igOFaD0rWMwrEMSd15Z7Be+7ze0DiJiQNY6eScGJIqxXs6slNtof&#10;+Y0ObepFCeHYoAKT0tRIGTtDDuPcT8SF+/LBYSow9FIHPJZwN8q7qqqlQ8ulweBEz4a6of11CrLJ&#10;r/t2+LbbXf3zGfaDffm4Pyl1c52fHkEkyulf/Ofe6jK/XsDlmXKB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t3LwgAAANwAAAAPAAAAAAAAAAAAAAAAAJgCAABkcnMvZG93&#10;bnJldi54bWxQSwUGAAAAAAQABAD1AAAAhwMAAAAA&#10;" path="m3,1r,l,e" filled="f" strokecolor="#cdcdcd" strokeweight=".06086mm">
                  <v:path arrowok="t" o:connecttype="custom" o:connectlocs="3,8728;3,8728;0,8720" o:connectangles="0,0,0"/>
                </v:shape>
                <v:shape id="Picture 156" o:spid="_x0000_s1508" type="#_x0000_t75" style="position:absolute;left:4226;top:800;width:97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zYnCAAAA3AAAAA8AAABkcnMvZG93bnJldi54bWxET0trg0AQvgfyH5YJ9BbXpCCJdRNMoBDs&#10;qXnQ69SdqsSdFXer9t93C4Xc5uN7TrafTCsG6l1jWcEqikEQl1Y3XCm4Xl6XGxDOI2tsLZOCH3Kw&#10;381nGabajvxOw9lXIoSwS1FB7X2XSunKmgy6yHbEgfuyvUEfYF9J3eMYwk0r13GcSIMNh4YaOzrW&#10;VN7P30ZBvC0+Pm+u0Kcbv7lEPufFocmVelpM+QsIT5N/iP/dJx3mJ2v4eyZc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5s2JwgAAANwAAAAPAAAAAAAAAAAAAAAAAJ8C&#10;AABkcnMvZG93bnJldi54bWxQSwUGAAAAAAQABAD3AAAAjgMAAAAA&#10;">
                  <v:imagedata r:id="rId328" o:title=""/>
                </v:shape>
                <v:shape id="Freeform 157" o:spid="_x0000_s1509" style="position:absolute;left:4226;top:800;width:976;height:309;visibility:visible;mso-wrap-style:square;v-text-anchor:top" coordsize="97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vnMMA&#10;AADcAAAADwAAAGRycy9kb3ducmV2LnhtbERP32vCMBB+H+x/CDfYi9h0G8ioRhmCMEQFu+3Bt6M5&#10;27LkUppoo3/9Igx8u4/v580W0Rpxpt63jhW8ZDkI4srplmsF31+r8TsIH5A1Gsek4EIeFvPHhxkW&#10;2g28p3MZapFC2BeooAmhK6T0VUMWfeY64sQdXW8xJNjXUvc4pHBr5GueT6TFllNDgx0tG6p+y5NV&#10;sOby4GQks43GDJv2OtqPfnZKPT/FjymIQDHcxf/uT53mT97g9k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vnMMAAADcAAAADwAAAAAAAAAAAAAAAACYAgAAZHJzL2Rv&#10;d25yZXYueG1sUEsFBgAAAAAEAAQA9QAAAIgDAAAAAA==&#10;" path="m1,269l1,,971,r,269l975,270,895,248,814,235r-82,-4l650,235r-82,13l488,270r-80,21l326,304r-82,4l162,304,80,291,,270r1,-1xe" filled="f" strokecolor="#404040" strokeweight=".06086mm">
                  <v:path arrowok="t" o:connecttype="custom" o:connectlocs="1,1070;1,801;971,801;971,1070;975,1071;895,1049;814,1036;732,1032;650,1036;568,1049;488,1071;408,1092;326,1105;244,1109;162,1105;80,1092;0,1071;1,1070" o:connectangles="0,0,0,0,0,0,0,0,0,0,0,0,0,0,0,0,0,0"/>
                </v:shape>
                <v:rect id="Rectangle 158" o:spid="_x0000_s1510" style="position:absolute;left:2999;top:479;width:148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zmr8A&#10;AADcAAAADwAAAGRycy9kb3ducmV2LnhtbERPTYvCMBC9C/6HMIIX0VRdinSNIgVFvOlu70Mz2wab&#10;SWmi1v31G0HY2zze56y3vW3EnTpvHCuYzxIQxKXThisF31/76QqED8gaG8ek4EketpvhYI2Zdg8+&#10;0/0SKhFD2GeooA6hzaT0ZU0W/cy1xJH7cZ3FEGFXSd3hI4bbRi6SJJUWDceGGlvKayqvl5tVcCgo&#10;TwrJk/Pz1+XGFLw8nlip8ajffYII1Id/8dt91HF++gGvZ+IF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bOavwAAANwAAAAPAAAAAAAAAAAAAAAAAJgCAABkcnMvZG93bnJl&#10;di54bWxQSwUGAAAAAAQABAD1AAAAhAMAAAAA&#10;" fillcolor="#cdcdcd" stroked="f">
                  <v:fill opacity="32639f"/>
                </v:rect>
                <v:shape id="Picture 159" o:spid="_x0000_s1511" type="#_x0000_t75" style="position:absolute;left:2978;top:459;width:1487;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QfDEAAAA3AAAAA8AAABkcnMvZG93bnJldi54bWxET99rwjAQfh/4P4Qb+DbTDeykGkXGwgYb&#10;im4ivh3N2RabS0my2v33y2Cwt/v4ft5iNdhW9ORD41jB/SQDQVw603Cl4PND381AhIhssHVMCr4p&#10;wGo5ullgYdyVd9TvYyVSCIcCFdQxdoWUoazJYpi4jjhxZ+ctxgR9JY3Hawq3rXzIslxabDg11NjR&#10;U03lZf9lFfS6XD8+b142rPP3kz56/bY9H5Qa3w7rOYhIQ/wX/7lfTZqfT+H3mXSB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TQfDEAAAA3AAAAA8AAAAAAAAAAAAAAAAA&#10;nwIAAGRycy9kb3ducmV2LnhtbFBLBQYAAAAABAAEAPcAAACQAwAAAAA=&#10;">
                  <v:imagedata r:id="rId340" o:title=""/>
                </v:shape>
                <v:shape id="Freeform 160" o:spid="_x0000_s1512" style="position:absolute;left:3593;top:2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KgsEA&#10;AADcAAAADwAAAGRycy9kb3ducmV2LnhtbERPTYvCMBC9L/gfwgje1lQPRapRqqi4sHuw6n1oxra0&#10;mZQm1vrvNwsL3ubxPme1GUwjeupcZVnBbBqBIM6trrhQcL0cPhcgnEfW2FgmBS9ysFmPPlaYaPvk&#10;M/WZL0QIYZeggtL7NpHS5SUZdFPbEgfubjuDPsCukLrDZwg3jZxHUSwNVhwaSmxpV1JeZw+j4LTo&#10;+djWXz9Ztk2P+2HL89s3KzUZD+kShKfBv8X/7pMO8+MY/p4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yoLBAAAA3AAAAA8AAAAAAAAAAAAAAAAAmAIAAGRycy9kb3du&#10;cmV2LnhtbFBLBQYAAAAABAAEAPUAAACGAwAAAAA=&#10;" path="m150,l92,11,44,44,12,91,,150r12,58l44,256r48,32l150,300r58,-12l256,256r32,-48l299,150,288,91,256,44,208,11,150,xe" fillcolor="#cdcdcd" stroked="f">
                  <v:fill opacity="32639f"/>
                  <v:path arrowok="t" o:connecttype="custom" o:connectlocs="150,22;92,33;44,66;12,113;0,172;12,230;44,278;92,310;150,322;208,310;256,278;288,230;299,172;288,113;256,66;208,33;150,22" o:connectangles="0,0,0,0,0,0,0,0,0,0,0,0,0,0,0,0,0"/>
                </v:shape>
                <v:shape id="Freeform 161" o:spid="_x0000_s1513" style="position:absolute;left:3593;top:21;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11bwA&#10;AADcAAAADwAAAGRycy9kb3ducmV2LnhtbERPSwrCMBDdC94hjOBOUxWsVKOIIIg7owcYmrEtNpPS&#10;RK2e3giCu3m876w2na3Fg1pfOVYwGScgiHNnKi4UXM770QKED8gGa8ek4EUeNut+b4WZcU8+0UOH&#10;QsQQ9hkqKENoMil9XpJFP3YNceSurrUYImwLaVp8xnBby2mSzKXFimNDiQ3tSspv+m4VvPXxmKZJ&#10;4/OJvs60luZV741Sw0G3XYII1IW/+Oc+mDh/nsL3mXi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tXXVvAAAANwAAAAPAAAAAAAAAAAAAAAAAJgCAABkcnMvZG93bnJldi54&#10;bWxQSwUGAAAAAAQABAD1AAAAgQMAAAAA&#10;" path="m,150l12,91,44,44,92,11,150,e" filled="f" strokecolor="#cdcdcd" strokeweight=".06078mm">
                  <v:path arrowok="t" o:connecttype="custom" o:connectlocs="0,172;12,113;44,66;92,33;150,22" o:connectangles="0,0,0,0,0"/>
                </v:shape>
                <v:line id="Line 162" o:spid="_x0000_s1514" style="position:absolute;visibility:visible;mso-wrap-style:square" from="3593,172" to="35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xzCsMAAADcAAAADwAAAGRycy9kb3ducmV2LnhtbESPQWvCQBCF7wX/wzJCb3WjUGmjq4ig&#10;tF6KqT9gyI7ZYHY2ZtcY/71zKPQ2w3vz3jfL9eAb1VMX68AGppMMFHEZbM2VgdPv7u0DVEzIFpvA&#10;ZOBBEdar0csScxvufKS+SJWSEI45GnAptbnWsXTkMU5CSyzaOXQek6xdpW2Hdwn3jZ5l2Vx7rFka&#10;HLa0dVReips3ULw3hz2dhuTo6gr9+fjpj99nY17Hw2YBKtGQ/s1/119W8OdCK8/IBHr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cwrDAAAA3AAAAA8AAAAAAAAAAAAA&#10;AAAAoQIAAGRycy9kb3ducmV2LnhtbFBLBQYAAAAABAAEAPkAAACRAwAAAAA=&#10;" strokecolor="#cdcdcd" strokeweight=".06089mm"/>
                <v:shape id="Freeform 163" o:spid="_x0000_s1515" style="position:absolute;left:3742;top:21;width:150;height:209;visibility:visible;mso-wrap-style:square;v-text-anchor:top" coordsize="15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dycEA&#10;AADcAAAADwAAAGRycy9kb3ducmV2LnhtbERPS2vCQBC+F/wPywje6kaRUKOr2IDYa1PB65CdPEx2&#10;Nma3Jvn33UKht/n4nrM/jqYVT+pdbVnBahmBIM6trrlUcP06v76BcB5ZY2uZFEzk4HiYvewx0Xbg&#10;T3pmvhQhhF2CCirvu0RKl1dk0C1tRxy4wvYGfYB9KXWPQwg3rVxHUSwN1hwaKuworShvsm+j4FFM&#10;zTpLp6GON1161+OlaN5vSi3m42kHwtPo/8V/7g8d5sdb+H0mXC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UHcnBAAAA3AAAAA8AAAAAAAAAAAAAAAAAmAIAAGRycy9kb3du&#10;cmV2LnhtbFBLBQYAAAAABAAEAPUAAACGAwAAAAA=&#10;" path="m,l58,11r48,33l138,91r11,59l138,208e" filled="f" strokecolor="#cdcdcd" strokeweight=".06075mm">
                  <v:path arrowok="t" o:connecttype="custom" o:connectlocs="0,22;58,33;106,66;138,113;149,172;138,230" o:connectangles="0,0,0,0,0,0"/>
                </v:shape>
                <v:shape id="Picture 164" o:spid="_x0000_s1516" type="#_x0000_t75" style="position:absolute;left:3573;top:1;width:30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8N8fDAAAA3AAAAA8AAABkcnMvZG93bnJldi54bWxEj0FrwzAMhe+D/Qejwm6r05YlI61bRqHQ&#10;HZeO7Spi1Q6N5RC7bfbvp8NgN4n39N6nzW4KvbrRmLrIBhbzAhRxG23HzsDn6fD8CiplZIt9ZDLw&#10;Qwl228eHDdY23vmDbk12SkI41WjA5zzUWqfWU8A0jwOxaOc4Bsyyjk7bEe8SHnq9LIpSB+xYGjwO&#10;tPfUXpprMBDPJUbv3qvp1Jar78F1X/zSGPM0m97WoDJN+d/8d320gl8JvjwjE+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w3x8MAAADcAAAADwAAAAAAAAAAAAAAAACf&#10;AgAAZHJzL2Rvd25yZXYueG1sUEsFBgAAAAAEAAQA9wAAAI8DAAAAAA==&#10;">
                  <v:imagedata r:id="rId341" o:title=""/>
                </v:shape>
                <v:shape id="Freeform 165" o:spid="_x0000_s1517" style="position:absolute;left:3573;top: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JK8IA&#10;AADcAAAADwAAAGRycy9kb3ducmV2LnhtbERP22rCQBB9L/Qflin4VjcK2hJdRZRgIUKo+gFDdkyC&#10;2dmQXZPYr3cFoW9zONdZrgdTi45aV1lWMBlHIIhzqysuFJxPyec3COeRNdaWScGdHKxX729LjLXt&#10;+Ze6oy9ECGEXo4LS+yaW0uUlGXRj2xAH7mJbgz7AtpC6xT6Em1pOo2guDVYcGkpsaFtSfj3ejAK+&#10;zrLusMtcOt/uo8H9XdJkL5UafQybBQhPg/8Xv9w/Osz/ms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okrwgAAANwAAAAPAAAAAAAAAAAAAAAAAJgCAABkcnMvZG93&#10;bnJldi54bWxQSwUGAAAAAAQABAD1AAAAhwMAAAAA&#10;" path="m,150l11,91,43,44,91,12,149,r58,12l255,44r32,47l299,150r-12,58l255,256r-48,32l149,300,91,288,43,256,11,208,,150xe" filled="f" strokecolor="#404040" strokeweight=".06078mm">
                  <v:path arrowok="t" o:connecttype="custom" o:connectlocs="0,152;11,93;43,46;91,14;149,2;207,14;255,46;287,93;299,152;287,210;255,258;207,290;149,302;91,290;43,258;11,210;0,152" o:connectangles="0,0,0,0,0,0,0,0,0,0,0,0,0,0,0,0,0"/>
                </v:shape>
                <v:shape id="Picture 166" o:spid="_x0000_s1518" type="#_x0000_t75" style="position:absolute;left:3669;top:303;width:10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6QHDAAAA3AAAAA8AAABkcnMvZG93bnJldi54bWxET01rwkAQvRf8D8sIXopuKqISXUUqSgUV&#10;TEuptyE7JsHsbMhuY/z3rlDobR7vc+bL1pSiodoVlhW8DSIQxKnVBWcKvj43/SkI55E1lpZJwZ0c&#10;LBedlznG2t74RE3iMxFC2MWoIPe+iqV0aU4G3cBWxIG72NqgD7DOpK7xFsJNKYdRNJYGCw4NOVb0&#10;nlN6TX6NgsN5ZLPL6/6wOzU/20R+U7vGo1K9bruagfDU+n/xn/tDh/mTITyfCR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HpAcMAAADcAAAADwAAAAAAAAAAAAAAAACf&#10;AgAAZHJzL2Rvd25yZXYueG1sUEsFBgAAAAAEAAQA9wAAAI8DAAAAAA==&#10;">
                  <v:imagedata r:id="rId342" o:title=""/>
                </v:shape>
                <v:rect id="Rectangle 167" o:spid="_x0000_s1519" style="position:absolute;left:2999;top:1256;width:148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9M8AA&#10;AADcAAAADwAAAGRycy9kb3ducmV2LnhtbERPS4vCMBC+C/sfwizsRbapCu5SjSIFRbz56H1oZttg&#10;MylN1Lq/3giCt/n4njNf9rYRV+q8caxglKQgiEunDVcKTsf19y8IH5A1No5JwZ08LBcfgzlm2t14&#10;T9dDqEQMYZ+hgjqENpPSlzVZ9IlriSP35zqLIcKukrrDWwy3jRyn6VRaNBwbamwpr6k8Hy5Wwaag&#10;PC0kD/f3f5cbU/Bku2Olvj771QxEoD68xS/3Vsf5PxN4PhM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G9M8AAAADcAAAADwAAAAAAAAAAAAAAAACYAgAAZHJzL2Rvd25y&#10;ZXYueG1sUEsFBgAAAAAEAAQA9QAAAIUDAAAAAA==&#10;" fillcolor="#cdcdcd" stroked="f">
                  <v:fill opacity="32639f"/>
                </v:rect>
                <v:shape id="Picture 168" o:spid="_x0000_s1520" type="#_x0000_t75" style="position:absolute;left:2978;top:1235;width:1487;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y1fDAAAA3AAAAA8AAABkcnMvZG93bnJldi54bWxET9tqAjEQfRf8hzCCbzVpsRe3RlGxIvhg&#10;q37AsBk3i5vJdhN1/XtTKPg2h3Od8bR1lbhQE0rPGp4HCgRx7k3JhYbD/uvpA0SIyAYrz6ThRgGm&#10;k25njJnxV/6hyy4WIoVwyFCDjbHOpAy5JYdh4GvixB194zAm2BTSNHhN4a6SL0q9SYclpwaLNS0s&#10;5afd2WlYjRbGHm/b036jhr+vyn2vl/OZ1v1eO/sEEamND/G/e23S/Pch/D2TLpC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7LV8MAAADcAAAADwAAAAAAAAAAAAAAAACf&#10;AgAAZHJzL2Rvd25yZXYueG1sUEsFBgAAAAAEAAQA9wAAAI8DAAAAAA==&#10;">
                  <v:imagedata r:id="rId343" o:title=""/>
                </v:shape>
                <v:shape id="Picture 169" o:spid="_x0000_s1521" type="#_x0000_t75" style="position:absolute;left:3669;top:935;width:104;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y2NvCAAAA3AAAAA8AAABkcnMvZG93bnJldi54bWxET0trAjEQvhf6H8IUehHNtqVVt0ZpLYIX&#10;qc/7sBk3i5vJksR1/femIPQ2H99zJrPO1qIlHyrHCl4GGQjiwumKSwX73aI/AhEissbaMSm4UoDZ&#10;9PFhgrl2F95Qu42lSCEcclRgYmxyKUNhyGIYuIY4cUfnLcYEfSm1x0sKt7V8zbIPabHi1GCwobmh&#10;4rQ9WwWr7+JwGq+16b39NIffspW19Eelnp+6r08Qkbr4L767lzrNH77D3zPpAj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stjbwgAAANwAAAAPAAAAAAAAAAAAAAAAAJ8C&#10;AABkcnMvZG93bnJldi54bWxQSwUGAAAAAAQABAD3AAAAjgMAAAAA&#10;">
                  <v:imagedata r:id="rId344" o:title=""/>
                </v:shape>
                <v:rect id="Rectangle 170" o:spid="_x0000_s1522" style="position:absolute;left:1141;top:2043;width:148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eq8AA&#10;AADcAAAADwAAAGRycy9kb3ducmV2LnhtbERPS4vCMBC+C/sfwizsRbapCu5SjSIFRbz56H1oZttg&#10;MylN1Lq/3giCt/n4njNf9rYRV+q8caxglKQgiEunDVcKTsf19y8IH5A1No5JwZ08LBcfgzlm2t14&#10;T9dDqEQMYZ+hgjqENpPSlzVZ9IlriSP35zqLIcKukrrDWwy3jRyn6VRaNBwbamwpr6k8Hy5Wwaag&#10;PC0kD/f3f5cbU/Bku2Olvj771QxEoD68xS/3Vsf5P1N4PhM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Yeq8AAAADcAAAADwAAAAAAAAAAAAAAAACYAgAAZHJzL2Rvd25y&#10;ZXYueG1sUEsFBgAAAAAEAAQA9QAAAIUDAAAAAA==&#10;" fillcolor="#cdcdcd" stroked="f">
                  <v:fill opacity="32639f"/>
                </v:rect>
                <v:shape id="Picture 171" o:spid="_x0000_s1523" type="#_x0000_t75" style="position:absolute;left:1120;top:2022;width:1487;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ErvBAAAA3AAAAA8AAABkcnMvZG93bnJldi54bWxET9uKwjAQfV/wH8II+7YmClqtRrELi/ok&#10;Xj5gaMa22ExKE2v3783Cgm9zONdZbXpbi45aXznWMB4pEMS5MxUXGq6Xn685CB+QDdaOScMvedis&#10;Bx8rTI178om6cyhEDGGfooYyhCaV0uclWfQj1xBH7uZaiyHCtpCmxWcMt7WcKDWTFiuODSU29F1S&#10;fj8/rAblskXSKbrMF/fJcVdNs+nhkGn9Oey3SxCB+vAW/7v3Js5PEvh7Jl4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TErvBAAAA3AAAAA8AAAAAAAAAAAAAAAAAnwIA&#10;AGRycy9kb3ducmV2LnhtbFBLBQYAAAAABAAEAPcAAACNAwAAAAA=&#10;">
                  <v:imagedata r:id="rId345" o:title=""/>
                </v:shape>
                <v:shape id="Freeform 172" o:spid="_x0000_s1524" style="position:absolute;left:1863;top:1639;width:1858;height:311;visibility:visible;mso-wrap-style:square;v-text-anchor:top" coordsize="185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yDcUA&#10;AADcAAAADwAAAGRycy9kb3ducmV2LnhtbESPQWvCQBCF70L/wzKF3nS3UqpNXUUUQfBQjP6AaXaa&#10;hGZnQ3Y10V/fORS8zfDevPfNYjX4Rl2pi3VgC68TA4q4CK7m0sL5tBvPQcWE7LAJTBZuFGG1fBot&#10;MHOh5yNd81QqCeGYoYUqpTbTOhYVeYyT0BKL9hM6j0nWrtSuw17CfaOnxrxrjzVLQ4UtbSoqfvOL&#10;t7B9+/5qN8f8PqVQ7s3542D64mDty/Ow/gSVaEgP8//13gn+T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zINxQAAANwAAAAPAAAAAAAAAAAAAAAAAJgCAABkcnMv&#10;ZG93bnJldi54bWxQSwUGAAAAAAQABAD1AAAAigMAAAAA&#10;" path="m1857,r,156l,156,,311e" filled="f" strokecolor="#404040" strokeweight=".2435mm">
                  <v:path arrowok="t" o:connecttype="custom" o:connectlocs="1857,1639;1857,1795;0,1795;0,1950" o:connectangles="0,0,0,0"/>
                </v:shape>
                <v:shape id="AutoShape 173" o:spid="_x0000_s1525" style="position:absolute;left:1812;top:1928;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ne8EA&#10;AADcAAAADwAAAGRycy9kb3ducmV2LnhtbERPTYvCMBC9L/gfwgje1tQK7lqNIsJCwfWwbvE8NGNT&#10;bCalydb67zeC4G0e73PW28E2oqfO144VzKYJCOLS6ZorBcXv1/snCB+QNTaOScGdPGw3o7c1Ztrd&#10;+If6U6hEDGGfoQITQptJ6UtDFv3UtcSRu7jOYoiwq6Tu8BbDbSPTJFlIizXHBoMt7Q2V19OfVZB/&#10;t8WlRzNbns/zJjfHtDgsUqUm42G3AhFoCC/x053rOP9jCY9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4J3vBAAAA3AAAAA8AAAAAAAAAAAAAAAAAmAIAAGRycy9kb3du&#10;cmV2LnhtbFBLBQYAAAAABAAEAPUAAACGAwAAAAA=&#10;" path="m5,l,,52,94,97,11r-43,l29,8,5,xm102,l78,8,54,11r43,l103,r-1,xe" fillcolor="#404040" stroked="f">
                  <v:path arrowok="t" o:connecttype="custom" o:connectlocs="5,1929;0,1929;52,2023;97,1940;54,1940;29,1937;5,1929;102,1929;78,1937;54,1940;97,1940;103,1929;102,1929" o:connectangles="0,0,0,0,0,0,0,0,0,0,0,0,0"/>
                </v:shape>
                <v:rect id="Rectangle 174" o:spid="_x0000_s1526" style="position:absolute;left:4763;top:2043;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TY8IA&#10;AADcAAAADwAAAGRycy9kb3ducmV2LnhtbESPQWvCQBCF7wX/wzJCL6VuWkEkuooELNKb2tyH7Jgs&#10;ZmdDdtXor3cOBW8zvDfvfbNcD75VV+qjC2zga5KBIq6CdVwb+DtuP+egYkK22AYmA3eKsF6N3paY&#10;23DjPV0PqVYSwjFHA01KXa51rBryGCehIxbtFHqPSda+1rbHm4T7Vn9n2Ux7dCwNDXZUNFSdDxdv&#10;4KekIis1f+zvj1A4V/J098vGvI+HzQJUoiG9zP/XOyv4c8GXZ2QC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lNjwgAAANwAAAAPAAAAAAAAAAAAAAAAAJgCAABkcnMvZG93&#10;bnJldi54bWxQSwUGAAAAAAQABAD1AAAAhwMAAAAA&#10;" fillcolor="#cdcdcd" stroked="f">
                  <v:fill opacity="32639f"/>
                </v:rect>
                <v:line id="Line 175" o:spid="_x0000_s1527" style="position:absolute;visibility:visible;mso-wrap-style:square" from="6250,2043" to="6250,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8bcIAAADcAAAADwAAAGRycy9kb3ducmV2LnhtbERPS2rDMBDdF3IHMYXuajmBFteNEkqh&#10;Iekm2PUBBmtsmVojx1Ic5/ZRoZDdPN531tvZ9mKi0XeOFSyTFARx7XTHrYLq5+s5A+EDssbeMSm4&#10;koftZvGwxly7Cxc0laEVMYR9jgpMCEMupa8NWfSJG4gj17jRYohwbKUe8RLDbS9XafoqLXYcGwwO&#10;9Gmo/i3PVkH50n/vqJqDoZMp5dv1OBWHRqmnx/njHUSgOdzF/+69jvOzJfw9Ey+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o8bcIAAADcAAAADwAAAAAAAAAAAAAA&#10;AAChAgAAZHJzL2Rvd25yZXYueG1sUEsFBgAAAAAEAAQA+QAAAJADAAAAAA==&#10;" strokecolor="#cdcdcd" strokeweight=".06089mm"/>
                <v:shape id="Freeform 176" o:spid="_x0000_s1528" style="position:absolute;left:6249;top:2043;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UBcEA&#10;AADcAAAADwAAAGRycy9kb3ducmV2LnhtbERPTYvCMBC9L/gfwgh7W1M9iFSjiKjogoJV0OPQjG2x&#10;mZQkav33RljY2zze50xmranFg5yvLCvo9xIQxLnVFRcKTsfVzwiED8gaa8uk4EUeZtPO1wRTbZ98&#10;oEcWChFD2KeooAyhSaX0eUkGfc82xJG7WmcwROgKqR0+Y7ip5SBJhtJgxbGhxIYWJeW37G4UrG6H&#10;sE7250u1zY60zH93C+92Sn132/kYRKA2/Iv/3Bsd548G8HkmXi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VAXBAAAA3AAAAA8AAAAAAAAAAAAAAAAAmAIAAGRycy9kb3du&#10;cmV2LnhtbFBLBQYAAAAABAAEAPUAAACGAwAAAAA=&#10;" path="m,549r,l,e" filled="f" strokecolor="#cdcdcd" strokeweight=".06067mm">
                  <v:path arrowok="t" o:connecttype="custom" o:connectlocs="0,2592;0,2592;0,2043" o:connectangles="0,0,0"/>
                </v:shape>
                <v:shape id="Picture 177" o:spid="_x0000_s1529" type="#_x0000_t75" style="position:absolute;left:4743;top:2022;width:1487;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gGrEAAAA3AAAAA8AAABkcnMvZG93bnJldi54bWxET9tqwkAQfS/4D8sU+lLqphUlRFcJltK+&#10;iJf6AWN2TGKzs2F3Nalf3y0Ivs3hXGe26E0jLuR8bVnB6zABQVxYXXOpYP/98ZKC8AFZY2OZFPyS&#10;h8V88DDDTNuOt3TZhVLEEPYZKqhCaDMpfVGRQT+0LXHkjtYZDBG6UmqHXQw3jXxLkok0WHNsqLCl&#10;ZUXFz+5sFDzra1q/d6Pz5/p0GE/Wx9xtVrlST499PgURqA938c39peP8dAT/z8QL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ygGrEAAAA3AAAAA8AAAAAAAAAAAAAAAAA&#10;nwIAAGRycy9kb3ducmV2LnhtbFBLBQYAAAAABAAEAPcAAACQAwAAAAA=&#10;">
                  <v:imagedata r:id="rId346" o:title=""/>
                </v:shape>
                <v:rect id="Rectangle 178" o:spid="_x0000_s1530" style="position:absolute;left:4743;top:2022;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SmMEA&#10;AADcAAAADwAAAGRycy9kb3ducmV2LnhtbERPTYvCMBC9L/gfwgh7WdZUWUS6RlFBqUerwh6HZrat&#10;NpOSxNr99xtB8DaP9znzZW8a0ZHztWUF41ECgriwuuZSwem4/ZyB8AFZY2OZFPyRh+Vi8DbHVNs7&#10;H6jLQyliCPsUFVQhtKmUvqjIoB/Zljhyv9YZDBG6UmqH9xhuGjlJkqk0WHNsqLClTUXFNb8ZBYfz&#10;pO5Mn2f79dp9/Fz2dpdxptT7sF99gwjUh5f46c50nD/7gs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40pjBAAAA3AAAAA8AAAAAAAAAAAAAAAAAmAIAAGRycy9kb3du&#10;cmV2LnhtbFBLBQYAAAAABAAEAPUAAACGAwAAAAA=&#10;" filled="f" strokecolor="#404040" strokeweight=".06086mm"/>
                <v:shape id="Freeform 179" o:spid="_x0000_s1531" style="position:absolute;left:3876;top:1629;width:1610;height:321;visibility:visible;mso-wrap-style:square;v-text-anchor:top" coordsize="161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ZWsMA&#10;AADcAAAADwAAAGRycy9kb3ducmV2LnhtbERPO2vDMBDeA/kP4gLZYrmmLcaNEkogkKEdmnrxdrGu&#10;tol1ciz5kf76qlDodh/f87b72bRipN41lhU8RDEI4tLqhisF+edxk4JwHllja5kU3MnBfrdcbDHT&#10;duIPGs++EiGEXYYKau+7TEpX1mTQRbYjDtyX7Q36APtK6h6nEG5amcTxszTYcGiosaNDTeX1PBgF&#10;w9vVFt9JcqG0MElu3u1tbB6VWq/m1xcQnmb/L/5zn3SYnz7B7zPh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xZWsMAAADcAAAADwAAAAAAAAAAAAAAAACYAgAAZHJzL2Rv&#10;d25yZXYueG1sUEsFBgAAAAAEAAQA9QAAAIgDAAAAAA==&#10;" path="m,l,166r1610,l1610,321e" filled="f" strokecolor="#404040" strokeweight=".2435mm">
                  <v:path arrowok="t" o:connecttype="custom" o:connectlocs="0,1629;0,1795;1610,1795;1610,1950" o:connectangles="0,0,0,0"/>
                </v:shape>
                <v:shape id="AutoShape 180" o:spid="_x0000_s1532" style="position:absolute;left:5434;top:1928;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DLsEA&#10;AADcAAAADwAAAGRycy9kb3ducmV2LnhtbERPTYvCMBC9L+x/CLPgbU2tULQaZRGEgrsHtXgemrEp&#10;20xKE2v992Zhwds83uest6NtxUC9bxwrmE0TEMSV0w3XCsrz/nMBwgdkja1jUvAgD9vN+9sac+3u&#10;fKThFGoRQ9jnqMCE0OVS+sqQRT91HXHkrq63GCLsa6l7vMdw28o0STJpseHYYLCjnaHq93SzCorv&#10;rrwOaGbLy2XeFuYnLQ9ZqtTkY/xagQg0hpf4313oOH+Rwd8z8QK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ywy7BAAAA3AAAAA8AAAAAAAAAAAAAAAAAmAIAAGRycy9kb3du&#10;cmV2LnhtbFBLBQYAAAAABAAEAPUAAACGAwAAAAA=&#10;" path="m4,l,,51,94,97,11r-44,l28,8,4,xm101,l78,8,53,11r44,l103,r-2,xe" fillcolor="#404040" stroked="f">
                  <v:path arrowok="t" o:connecttype="custom" o:connectlocs="4,1929;0,1929;51,2023;97,1940;53,1940;28,1937;4,1929;101,1929;78,1937;53,1940;97,1940;103,1929;101,1929" o:connectangles="0,0,0,0,0,0,0,0,0,0,0,0,0"/>
                </v:shape>
                <v:line id="Line 181" o:spid="_x0000_s1533" style="position:absolute;visibility:visible;mso-wrap-style:square" from="1864,2478" to="1864,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wlcAAAADcAAAADwAAAGRycy9kb3ducmV2LnhtbERPS4vCMBC+L/gfwgh7W1M9qFSjiCDI&#10;HgTr4zw0Y1ttJqXJttl/bwTB23x8z1mug6lFR62rLCsYjxIQxLnVFRcKzqfdzxyE88gaa8uk4J8c&#10;rFeDryWm2vZ8pC7zhYgh7FJUUHrfpFK6vCSDbmQb4sjdbGvQR9gWUrfYx3BTy0mSTKXBimNDiQ1t&#10;S8of2Z9R0AV3y4K/b8xvPbteTnl/nRx6pb6HYbMA4Sn4j/jt3us4fz6D1zPxAr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zsJXAAAAA3AAAAA8AAAAAAAAAAAAAAAAA&#10;oQIAAGRycy9kb3ducmV2LnhtbFBLBQYAAAAABAAEAPkAAACOAwAAAAA=&#10;" strokecolor="#404040" strokeweight=".24272mm"/>
                <v:shape id="AutoShape 182" o:spid="_x0000_s1534" style="position:absolute;left:1812;top:3033;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0QMMA&#10;AADcAAAADwAAAGRycy9kb3ducmV2LnhtbESPQYvCMBCF7wv+hzCCtzVVRErXKIsoCHsQq5e9Dc1s&#10;G2wmpYna/ffOQfA2w3vz3jerzeBbdac+usAGZtMMFHEVrOPawOW8/8xBxYRssQ1MBv4pwmY9+lhh&#10;YcODT3QvU60khGOBBpqUukLrWDXkMU5DRyzaX+g9Jln7WtseHxLuWz3PsqX26FgaGuxo21B1LW/e&#10;wE9eOV7s3FXvf7flqTzyrc3YmMl4+P4ClWhIb/Pr+mAF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R0QMMAAADcAAAADwAAAAAAAAAAAAAAAACYAgAAZHJzL2Rv&#10;d25yZXYueG1sUEsFBgAAAAAEAAQA9QAAAIgDAAAAAA==&#10;" path="m5,l,4,52,98,99,12r-45,l29,9,5,xm102,l78,9,54,12r45,l103,4,102,xe" fillcolor="#404040" stroked="f">
                  <v:path arrowok="t" o:connecttype="custom" o:connectlocs="5,3033;0,3037;52,3131;99,3045;54,3045;29,3042;5,3033;102,3033;78,3042;54,3045;99,3045;103,3037;102,3033" o:connectangles="0,0,0,0,0,0,0,0,0,0,0,0,0"/>
                </v:shape>
                <v:shape id="Freeform 183" o:spid="_x0000_s1535" style="position:absolute;left:4186;top:1724;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k8IA&#10;AADcAAAADwAAAGRycy9kb3ducmV2LnhtbERPPWvDMBDdA/0P4grZYtmFBNeJYkwgbTrW7dLtsC62&#10;E+tkJDV2/n1VKHS7x/u8XTmbQdzI+d6ygixJQRA3VvfcKvj8OK5yED4gaxwsk4I7eSj3D4sdFtpO&#10;/E63OrQihrAvUEEXwlhI6ZuODPrEjsSRO1tnMEToWqkdTjHcDPIpTTfSYM+xocORDh011/rbKKiO&#10;4TBeXP1lzXpDL1U2vb3mrVLLx7naggg0h3/xn/uk4/z8GX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LyTwgAAANwAAAAPAAAAAAAAAAAAAAAAAJgCAABkcnMvZG93&#10;bnJldi54bWxQSwUGAAAAAAQABAD1AAAAhwMAAAAA&#10;" path="m87,l53,7,25,26,7,53,,88r7,34l25,150r28,19l87,176r35,-7l149,150r19,-28l175,88,168,53,149,26,122,7,87,xe" fillcolor="#cdcdcd" stroked="f">
                  <v:fill opacity="32639f"/>
                  <v:path arrowok="t" o:connecttype="custom" o:connectlocs="87,1725;53,1732;25,1751;7,1778;0,1813;7,1847;25,1875;53,1894;87,1901;122,1894;149,1875;168,1847;175,1813;168,1778;149,1751;122,1732;87,1725" o:connectangles="0,0,0,0,0,0,0,0,0,0,0,0,0,0,0,0,0"/>
                </v:shape>
                <v:shape id="Freeform 184" o:spid="_x0000_s1536" style="position:absolute;left:4193;top:1724;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NM8YA&#10;AADcAAAADwAAAGRycy9kb3ducmV2LnhtbESPQU/DMAyF75P4D5GRuLF0HBh0y6aBQGLcKKBtN9OY&#10;plvjlCZ05d/PB6TdbL3n9z7Pl4NvVE9drAMbmIwzUMRlsDVXBj7en6/vQMWEbLEJTAb+KMJycTGa&#10;Y27Dkd+oL1KlJIRjjgZcSm2udSwdeYzj0BKL9h06j0nWrtK2w6OE+0bfZNmt9lizNDhs6dFReSh+&#10;vYHdNPy4sN9tvjL7tG43n6/bhwGNubocVjNQiYZ0Nv9fv1jBvxd8eUYm0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XNM8YAAADcAAAADwAAAAAAAAAAAAAAAACYAgAAZHJz&#10;L2Rvd25yZXYueG1sUEsFBgAAAAAEAAQA9QAAAIsDAAAAAA==&#10;" path="m,53l18,26,46,7,80,e" filled="f" strokecolor="#cdcdcd" strokeweight=".06083mm">
                  <v:path arrowok="t" o:connecttype="custom" o:connectlocs="0,1778;18,1751;46,1732;80,1725" o:connectangles="0,0,0,0"/>
                </v:shape>
                <v:shape id="Freeform 185" o:spid="_x0000_s1537" style="position:absolute;left:4274;top:1724;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Uz8IA&#10;AADcAAAADwAAAGRycy9kb3ducmV2LnhtbERP3WrCMBS+H/gO4QjezdQhY1ajiEwsYyBWH+DYHNtq&#10;c1KSWLu3XwYD787H93sWq940oiPna8sKJuMEBHFhdc2lgtNx+/oBwgdkjY1lUvBDHlbLwcsCU20f&#10;fKAuD6WIIexTVFCF0KZS+qIig35sW+LIXawzGCJ0pdQOHzHcNPItSd6lwZpjQ4UtbSoqbvndKDh+&#10;uq/v0x6n+8yc7/ksk2Z37ZQaDfv1HESgPjzF/+5Mx/mzCfw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VTPwgAAANwAAAAPAAAAAAAAAAAAAAAAAJgCAABkcnMvZG93&#10;bnJldi54bWxQSwUGAAAAAAQABAD1AAAAhwMAAAAA&#10;" path="m,l35,7,62,26,81,53r7,35l81,122e" filled="f" strokecolor="#cdcdcd" strokeweight=".06075mm">
                  <v:path arrowok="t" o:connecttype="custom" o:connectlocs="0,1725;35,1732;62,1751;81,1778;88,1813;81,1847" o:connectangles="0,0,0,0,0,0"/>
                </v:shape>
                <v:shape id="Picture 186" o:spid="_x0000_s1538" type="#_x0000_t75" style="position:absolute;left:4166;top:1704;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tE+/AAAA3AAAAA8AAABkcnMvZG93bnJldi54bWxET02LwjAQvS/4H8II3tZUD6JdoxRBUW9q&#10;L3sbmrGtbSYliVr/vREW9jaP9znLdW9a8SDna8sKJuMEBHFhdc2lgvyy/Z6D8AFZY2uZFLzIw3o1&#10;+Fpiqu2TT/Q4h1LEEPYpKqhC6FIpfVGRQT+2HXHkrtYZDBG6UmqHzxhuWjlNkpk0WHNsqLCjTUVF&#10;c74bBVnOh+Mv7U125MOuveWN6Vyj1GjYZz8gAvXhX/zn3us4fzGFzzPxAr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WrRPvwAAANwAAAAPAAAAAAAAAAAAAAAAAJ8CAABk&#10;cnMvZG93bnJldi54bWxQSwUGAAAAAAQABAD3AAAAiwMAAAAA&#10;">
                  <v:imagedata r:id="rId347" o:title=""/>
                </v:shape>
                <v:shape id="Freeform 187" o:spid="_x0000_s1539" style="position:absolute;left:4166;top:1704;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nFcMA&#10;AADcAAAADwAAAGRycy9kb3ducmV2LnhtbERPTWvCQBC9F/wPywi91Y0RRGPWUFsKRRBR433Ijklo&#10;djZktyb667sFwds83uek2WAacaXO1ZYVTCcRCOLC6ppLBfnp620BwnlkjY1lUnAjB9l69JJiom3P&#10;B7oefSlCCLsEFVTet4mUrqjIoJvYljhwF9sZ9AF2pdQd9iHcNDKOork0WHNoqLClj4qKn+OvUbA5&#10;74vdfnu5zXZ8n5dRfurj/lOp1/HwvgLhafBP8cP9rcP85Qz+nw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3nFcMAAADcAAAADwAAAAAAAAAAAAAAAACYAgAAZHJzL2Rv&#10;d25yZXYueG1sUEsFBgAAAAAEAAQA9QAAAIgDAAAAAA==&#10;" path="m,88l7,54,26,26,53,7,88,r34,7l150,26r19,28l175,88r-6,34l150,150r-28,19l88,176,53,169,26,150,7,122,,88xe" filled="f" strokecolor="#404040" strokeweight=".06078mm">
                  <v:path arrowok="t" o:connecttype="custom" o:connectlocs="0,1793;7,1759;26,1731;53,1712;88,1705;122,1712;150,1731;169,1759;175,1793;169,1827;150,1855;122,1874;88,1881;53,1874;26,1855;7,1827;0,1793" o:connectangles="0,0,0,0,0,0,0,0,0,0,0,0,0,0,0,0,0"/>
                </v:shape>
                <v:shape id="Freeform 188" o:spid="_x0000_s1540" style="position:absolute;left:2999;top:1950;width:1260;height:2869;visibility:visible;mso-wrap-style:square;v-text-anchor:top" coordsize="1260,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yX8UA&#10;AADcAAAADwAAAGRycy9kb3ducmV2LnhtbERPS2vCQBC+F/wPywi9FN1Uimh0lVbsAzxIoqDHITsm&#10;sdnZkN2a1F/fFQre5uN7znzZmUpcqHGlZQXPwwgEcWZ1ybmC/e59MAHhPLLGyjIp+CUHy0XvYY6x&#10;ti0ndEl9LkIIuxgVFN7XsZQuK8igG9qaOHAn2xj0ATa51A22IdxUchRFY2mw5NBQYE2rgrLv9Mco&#10;uI4P609+yo7bNv1IVm+bpDzXnVKP/e51BsJT5+/if/eXDvOnL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zJfxQAAANwAAAAPAAAAAAAAAAAAAAAAAJgCAABkcnMv&#10;ZG93bnJldi54bWxQSwUGAAAAAAQABAD1AAAAigMAAAAA&#10;" path="m,2868r217,l217,1149r1042,l1259,e" filled="f" strokecolor="#404040" strokeweight=".24286mm">
                  <v:path arrowok="t" o:connecttype="custom" o:connectlocs="0,4818;217,4818;217,3099;1259,3099;1259,1950" o:connectangles="0,0,0,0,0"/>
                </v:shape>
                <v:shape id="AutoShape 189" o:spid="_x0000_s1541" style="position:absolute;left:4206;top:1877;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8ksMA&#10;AADcAAAADwAAAGRycy9kb3ducmV2LnhtbERPTWvCQBC9C/0Pywi91Y2FthpdpbRViiCitTkP2TFJ&#10;m50N2VHjv3cLBW/zeJ8znXeuVidqQ+XZwHCQgCLOva24MLD/WjyMQAVBtlh7JgMXCjCf3fWmmFp/&#10;5i2ddlKoGMIhRQOlSJNqHfKSHIaBb4gjd/CtQ4mwLbRt8RzDXa0fk+RZO6w4NpTY0FtJ+e/u6Ay8&#10;fFcrec8uy/1Plq1zuxH8OI6Nue93rxNQQp3cxP/uTxvnj5/g75l4gZ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u8ksMAAADcAAAADwAAAAAAAAAAAAAAAACYAgAAZHJzL2Rv&#10;d25yZXYueG1sUEsFBgAAAAAEAAQA9QAAAIgDAAAAAA==&#10;" path="m2,99l,100r,3l2,99xm91,98r2,5l97,100,91,98xm52,l2,99,24,92,49,89r39,l52,xm88,89r-39,l73,92r18,6l88,89xe" fillcolor="#404040" stroked="f">
                  <v:path arrowok="t" o:connecttype="custom" o:connectlocs="2,1977;0,1978;0,1981;2,1977;91,1976;93,1981;97,1978;91,1976;52,1878;2,1977;24,1970;49,1967;88,1967;52,1878;88,1967;49,1967;73,1970;91,1976;88,1967" o:connectangles="0,0,0,0,0,0,0,0,0,0,0,0,0,0,0,0,0,0,0"/>
                </v:shape>
                <v:shape id="Freeform 190" o:spid="_x0000_s1542" style="position:absolute;left:1079;top:4772;width:1672;height:46;visibility:visible;mso-wrap-style:square;v-text-anchor:top" coordsize="167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IsEA&#10;AADcAAAADwAAAGRycy9kb3ducmV2LnhtbERPS2sCMRC+F/ofwhS81Wy1rLoaRQVLoRef93Ez+6Cb&#10;yZLEdfvvm0LB23x8z1msetOIjpyvLSt4GyYgiHOray4VnE+71ykIH5A1NpZJwQ95WC2fnxaYaXvn&#10;A3XHUIoYwj5DBVUIbSalzysy6Ie2JY5cYZ3BEKErpXZ4j+GmkaMkSaXBmmNDhS1tK8q/jzejgMcX&#10;dy1ws5987DqT3r669/2sUGrw0q/nIAL14SH+d3/qOH+Wwt8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S7CLBAAAA3AAAAA8AAAAAAAAAAAAAAAAAmAIAAGRycy9kb3du&#10;cmV2LnhtbFBLBQYAAAAABAAEAPUAAACGAwAAAAA=&#10;" path="m,45r744,l745,41r4,-16l757,12,770,3,787,r16,3l816,12r9,13l828,41r-2,4l1672,45e" filled="f" strokecolor="#404040" strokeweight=".24353mm">
                  <v:path arrowok="t" o:connecttype="custom" o:connectlocs="0,4818;744,4818;745,4814;749,4798;757,4785;770,4776;787,4773;803,4776;816,4785;825,4798;828,4814;826,4818;1672,4818" o:connectangles="0,0,0,0,0,0,0,0,0,0,0,0,0"/>
                </v:shape>
                <v:shape id="Freeform 191" o:spid="_x0000_s1543" style="position:absolute;left:2728;top:4765;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ri8EA&#10;AADcAAAADwAAAGRycy9kb3ducmV2LnhtbERPTWsCMRC9C/6HMEJvmlVE261RtFAoXorbQq/DZtxd&#10;TSZLEs323zeFQm/zeJ+z2Q3WiDv50DlWMJ8VIIhrpztuFHx+vE4fQYSIrNE4JgXfFGC3HY82WGqX&#10;+ET3KjYih3AoUUEbY19KGeqWLIaZ64kzd3beYszQN1J7TDncGrkoipW02HFuaLGnl5bqa3WzCnxq&#10;jvTVmSWmPi2Hy8G83w5GqYfJsH8GEWmI/+I/95vO85/W8PtMv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a4vBAAAA3AAAAA8AAAAAAAAAAAAAAAAAmAIAAGRycy9kb3du&#10;cmV2LnhtbFBLBQYAAAAABAAEAPUAAACGAwAAAAA=&#10;" path="m,l9,24r3,25l9,74,,98,3,95,96,53,3,2,,xe" fillcolor="#404040" stroked="f">
                  <v:path arrowok="t" o:connecttype="custom" o:connectlocs="0,4765;9,4789;12,4814;9,4839;0,4863;3,4860;96,4818;3,4767;0,4765" o:connectangles="0,0,0,0,0,0,0,0,0"/>
                </v:shape>
                <v:shape id="AutoShape 192" o:spid="_x0000_s1544" style="position:absolute;left:6167;top:2561;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AncUA&#10;AADcAAAADwAAAGRycy9kb3ducmV2LnhtbESPQU/DMAyF70j8h8hIu7EUmBCUZdPYVmkSFxj8AKsx&#10;TUXjVElYu/36+TBpN1vv+b3P8+XoO3WgmNrABh6mBSjiOtiWGwM/39X9C6iUkS12gcnAkRIsF7c3&#10;cyxtGPiLDvvcKAnhVKIBl3Nfap1qRx7TNPTEov2G6DHLGhttIw4S7jv9WBTP2mPL0uCwp7Wj+m//&#10;7w3MEg+n91X1udn6zcfJVW18imtjJnfj6g1UpjFfzZfrnRX8V6GVZ2QC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8CdxQAAANwAAAAPAAAAAAAAAAAAAAAAAJgCAABkcnMv&#10;ZG93bnJldi54bWxQSwUGAAAAAAQABAD1AAAAigMAAAAA&#10;" path="m492,269l4,269r81,22l166,304r82,4l330,304r82,-13l492,269xm981,l,,,269r4,l492,269r80,-21l654,235r82,-5l981,230,981,xm981,230r-245,l818,235r82,13l980,269r1,l981,230xe" fillcolor="#cdcdcd" stroked="f">
                  <v:fill opacity="32639f"/>
                  <v:path arrowok="t" o:connecttype="custom" o:connectlocs="492,2830;4,2830;85,2852;166,2865;248,2869;330,2865;412,2852;492,2830;981,2561;0,2561;0,2830;4,2830;492,2830;572,2809;654,2796;736,2791;981,2791;981,2561;981,2791;736,2791;818,2796;900,2809;980,2830;981,2830;981,2791" o:connectangles="0,0,0,0,0,0,0,0,0,0,0,0,0,0,0,0,0,0,0,0,0,0,0,0,0"/>
                </v:shape>
                <v:line id="Line 193" o:spid="_x0000_s1545" style="position:absolute;visibility:visible;mso-wrap-style:square" from="6167,2561" to="714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mtsEAAADcAAAADwAAAGRycy9kb3ducmV2LnhtbERPS2rDMBDdF3oHMYXuajmBhtqNEkIh&#10;pc0mxPEBBmtimVoj11L9uX0UCHQ3j/ed9XayrRio941jBYskBUFcOd1wraA871/eQPiArLF1TApm&#10;8rDdPD6sMddu5BMNRahFDGGfowITQpdL6StDFn3iOuLIXVxvMUTY11L3OMZw28plmq6kxYZjg8GO&#10;PgxVP8WfVVC8todPKqdg6NcUMpuPw+n7otTz07R7BxFoCv/iu/tLx/lZBrdn4gVyc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haa2wQAAANwAAAAPAAAAAAAAAAAAAAAA&#10;AKECAABkcnMvZG93bnJldi54bWxQSwUGAAAAAAQABAD5AAAAjwMAAAAA&#10;" strokecolor="#cdcdcd" strokeweight=".06089mm"/>
                <v:shape id="Freeform 194" o:spid="_x0000_s1546" style="position:absolute;left:6584;top:2810;width:150;height:41;visibility:visible;mso-wrap-style:square;v-text-anchor:top" coordsize="15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gYL8A&#10;AADcAAAADwAAAGRycy9kb3ducmV2LnhtbESPQYvCMBSE7wv+h/AEb2viHkSqUUQo6lHXg8dH82yL&#10;yUtJYu3+eyMIexxm5htmtRmcFT2F2HrWMJsqEMSVNy3XGi6/5fcCREzIBq1n0vBHETbr0dcKC+Of&#10;fKL+nGqRIRwL1NCk1BVSxqohh3HqO+Ls3XxwmLIMtTQBnxnurPxRai4dtpwXGuxo11B1Pz9cHlFl&#10;62/767G0j2O/sCr4/TZoPRkP2yWIREP6D3/aB6MhE+F9Jh8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wuBgvwAAANwAAAAPAAAAAAAAAAAAAAAAAJgCAABkcnMvZG93bnJl&#10;di54bWxQSwUGAAAAAAQABAD1AAAAhAMAAAAA&#10;" path="m150,l75,20,,40e" filled="f" strokecolor="#cdcdcd" strokeweight=".06086mm">
                  <v:path arrowok="t" o:connecttype="custom" o:connectlocs="150,2810;75,2830;0,2850" o:connectangles="0,0,0"/>
                </v:shape>
                <v:shape id="Freeform 195" o:spid="_x0000_s1547" style="position:absolute;left:7147;top:2561;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PJMQA&#10;AADcAAAADwAAAGRycy9kb3ducmV2LnhtbESP22rDMBBE3wv9B7GFvjWyUyjBiWx6IZAnh1w+YGNt&#10;bLfWyrYUX/4+KhT6OMzMGWaTTaYRA/WutqwgXkQgiAuray4VnE/blxUI55E1NpZJwUwOsvTxYYOJ&#10;tiMfaDj6UgQIuwQVVN63iZSuqMigW9iWOHhX2xv0Qfal1D2OAW4auYyiN2mw5rBQYUufFRU/x5tR&#10;cPnez9Rxrg9jV6y+ytd8Nh83pZ6fpvc1CE+T/w//tXdawTKK4fd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7TyTEAAAA3AAAAA8AAAAAAAAAAAAAAAAAmAIAAGRycy9k&#10;b3ducmV2LnhtbFBLBQYAAAAABAAEAPUAAACJAwAAAAA=&#10;" path="m,l,269e" filled="f" strokecolor="#cdcdcd" strokeweight=".06067mm">
                  <v:path arrowok="t" o:connecttype="custom" o:connectlocs="0,2561;0,2830;0,2830" o:connectangles="0,0,0"/>
                </v:shape>
                <v:shape id="Picture 196" o:spid="_x0000_s1548" type="#_x0000_t75" style="position:absolute;left:6146;top:2540;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SVXDAAAA3AAAAA8AAABkcnMvZG93bnJldi54bWxEj0FrwkAUhO+C/2F5Qm+6awpiU1dJC4LE&#10;k9rQ62v2NQlm34bsqum/7wqCx2FmvmFWm8G24kq9bxxrmM8UCOLSmYYrDV+n7XQJwgdkg61j0vBH&#10;Hjbr8WiFqXE3PtD1GCoRIexT1FCH0KVS+rImi37mOuLo/breYoiyr6Tp8RbhtpWJUgtpseG4UGNH&#10;nzWV5+PFalBv+fdP4XOzK3jvF/I1yz+aTOuXyZC9gwg0hGf40d4ZDYlK4H4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xJVcMAAADcAAAADwAAAAAAAAAAAAAAAACf&#10;AgAAZHJzL2Rvd25yZXYueG1sUEsFBgAAAAAEAAQA9wAAAI8DAAAAAA==&#10;">
                  <v:imagedata r:id="rId328" o:title=""/>
                </v:shape>
                <v:shape id="Freeform 197" o:spid="_x0000_s1549" style="position:absolute;left:6146;top:2540;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EJMMA&#10;AADcAAAADwAAAGRycy9kb3ducmV2LnhtbESPQYvCMBSE78L+h/CEvciaqiDSNYosCoInrez5bfNs&#10;SpuX0qTa9dcbQfA4zMw3zHLd21pcqfWlYwWTcQKCOHe65ELBOdt9LUD4gKyxdkwK/snDevUxWGKq&#10;3Y2PdD2FQkQI+xQVmBCaVEqfG7Lox64hjt7FtRZDlG0hdYu3CLe1nCbJXFosOS4YbOjHUF6dOqvg&#10;b1dlm8Wo193vTGcymPvksM2U+hz2m28QgfrwDr/ae61gmsz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XEJMMAAADcAAAADwAAAAAAAAAAAAAAAACYAgAAZHJzL2Rv&#10;d25yZXYueG1sUEsFBgAAAAAEAAQA9QAAAIgDAAAAAA==&#10;" path="m,270l,,980,r,270l900,249,818,236r-82,-5l654,236r-82,13l492,270r-80,22l331,305r-83,4l166,305,85,292,5,270r-5,xe" filled="f" strokecolor="#404040" strokeweight=".06086mm">
                  <v:path arrowok="t" o:connecttype="custom" o:connectlocs="0,2810;0,2540;980,2540;980,2810;980,2810;900,2789;818,2776;736,2771;654,2776;572,2789;492,2810;412,2832;331,2845;248,2849;166,2845;85,2832;5,2810;0,2810" o:connectangles="0,0,0,0,0,0,0,0,0,0,0,0,0,0,0,0,0,0"/>
                </v:shape>
                <v:shape id="AutoShape 198" o:spid="_x0000_s1550" style="position:absolute;left:6033;top:2322;width:981;height:314;visibility:visible;mso-wrap-style:square;v-text-anchor:top" coordsize="9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K+MMA&#10;AADcAAAADwAAAGRycy9kb3ducmV2LnhtbESPQYvCMBSE74L/ITxhbzbdroh0jSILC+LN6sXbo3lt&#10;is1LbaLW/fUbQfA4zMw3zHI92FbcqPeNYwWfSQqCuHS64VrB8fA7XYDwAVlj65gUPMjDejUeLTHX&#10;7s57uhWhFhHCPkcFJoQul9KXhiz6xHXE0atcbzFE2ddS93iPcNvKLE3n0mLDccFgRz+GynNxtQoO&#10;Q3G9nC/N5o+qU5XtzO6rtHOlPibD5htEoCG8w6/2VivI0h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UK+MMAAADcAAAADwAAAAAAAAAAAAAAAACYAgAAZHJzL2Rv&#10;d25yZXYueG1sUEsFBgAAAAAEAAQA9QAAAIgDAAAAAA==&#10;" path="m981,l,,,269r3,5l83,296r82,13l247,313r82,-4l410,296,571,253r81,-13l734,235r247,l981,xm981,235r-247,l817,240r81,13l978,274r3,-5l981,235xe" fillcolor="#cdcdcd" stroked="f">
                  <v:fill opacity="32639f"/>
                  <v:path arrowok="t" o:connecttype="custom" o:connectlocs="981,2323;0,2323;0,2592;3,2597;83,2619;165,2632;247,2636;329,2632;410,2619;571,2576;652,2563;734,2558;981,2558;981,2323;981,2558;734,2558;817,2563;898,2576;978,2597;981,2592;981,2558" o:connectangles="0,0,0,0,0,0,0,0,0,0,0,0,0,0,0,0,0,0,0,0,0"/>
                </v:shape>
                <v:line id="Line 199" o:spid="_x0000_s1551" style="position:absolute;visibility:visible;mso-wrap-style:square" from="6033,2323" to="7014,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SMIAAADcAAAADwAAAGRycy9kb3ducmV2LnhtbESP0YrCMBRE3wX/IVzBN5uuoGjXKIuw&#10;ovsiVj/g0lybss1NbbK1/v1GEHwcZuYMs9r0thYdtb5yrOAjSUEQF05XXCq4nL8nCxA+IGusHZOC&#10;B3nYrIeDFWba3flEXR5KESHsM1RgQmgyKX1hyKJPXEMcvatrLYYo21LqFu8Rbms5TdO5tFhxXDDY&#10;0NZQ8Zv/WQX5rP7Z0aUPhm4ml8vHsTsdrkqNR/3XJ4hAfXiHX+29VjBNZ/A8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YSMIAAADcAAAADwAAAAAAAAAAAAAA&#10;AAChAgAAZHJzL2Rvd25yZXYueG1sUEsFBgAAAAAEAAQA+QAAAJADAAAAAA==&#10;" strokecolor="#cdcdcd" strokeweight=".06089mm"/>
                <v:shape id="Freeform 200" o:spid="_x0000_s1552" style="position:absolute;left:7013;top:2322;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XUMQA&#10;AADcAAAADwAAAGRycy9kb3ducmV2LnhtbESP3WrCQBSE7wXfYTlC73RjCkGiq6il0KsUfx7gmD0m&#10;abNnk+xqkrfvFgq9HGbmG2azG0wtntS5yrKC5SICQZxbXXGh4Hp5n69AOI+ssbZMCkZysNtOJxtM&#10;te35RM+zL0SAsEtRQel9k0rp8pIMuoVtiIN3t51BH2RXSN1hH+CmlnEUJdJgxWGhxIaOJeXf54dR&#10;cPv6HKnlTJ/6Nl+9Fa/ZaA4PpV5mw34NwtPg/8N/7Q+tII4S+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11DEAAAA3AAAAA8AAAAAAAAAAAAAAAAAmAIAAGRycy9k&#10;b3ducmV2LnhtbFBLBQYAAAAABAAEAPUAAACJAwAAAAA=&#10;" path="m,l,269e" filled="f" strokecolor="#cdcdcd" strokeweight=".06067mm">
                  <v:path arrowok="t" o:connecttype="custom" o:connectlocs="0,2323;0,2592;0,2592" o:connectangles="0,0,0"/>
                </v:shape>
                <v:shape id="Picture 201" o:spid="_x0000_s1553" type="#_x0000_t75" style="position:absolute;left:6012;top:2302;width:981;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twa/EAAAA3AAAAA8AAABkcnMvZG93bnJldi54bWxEj0FrAjEUhO8F/0N4hV5KTRSpshpFBKGL&#10;J1cv3h6b183azcuyibr6602h0OMwM98wi1XvGnGlLtSeNYyGCgRx6U3NlYbjYfsxAxEissHGM2m4&#10;U4DVcvCywMz4G+/pWsRKJAiHDDXYGNtMylBachiGviVO3rfvHMYku0qaDm8J7ho5VupTOqw5LVhs&#10;aWOp/CkuTsMud5N9/njfWTu7n/NHEZQ5lVq/vfbrOYhIffwP/7W/jIaxmsLvmXQ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twa/EAAAA3AAAAA8AAAAAAAAAAAAAAAAA&#10;nwIAAGRycy9kb3ducmV2LnhtbFBLBQYAAAAABAAEAPcAAACQAwAAAAA=&#10;">
                  <v:imagedata r:id="rId348" o:title=""/>
                </v:shape>
                <v:shape id="Freeform 202" o:spid="_x0000_s1554" style="position:absolute;left:6012;top:2302;width:981;height:314;visibility:visible;mso-wrap-style:square;v-text-anchor:top" coordsize="9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AD8IA&#10;AADcAAAADwAAAGRycy9kb3ducmV2LnhtbERPz2vCMBS+C/sfwhvsIms6Rdm6RpkTwat1w+ujeWvK&#10;mpeSRNvtrzcHwePH97tcj7YTF/KhdazgJctBENdOt9wo+Drunl9BhIissXNMCv4owHr1MCmx0G7g&#10;A12q2IgUwqFABSbGvpAy1IYshsz1xIn7cd5iTNA3UnscUrjt5CzPl9Jiy6nBYE+fhurf6mwVHGuz&#10;7d++T8M0TnfbzfzfL07GK/X0OH68g4g0xrv45t5rBbM8rU1n0h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AAPwgAAANwAAAAPAAAAAAAAAAAAAAAAAJgCAABkcnMvZG93&#10;bnJldi54bWxQSwUGAAAAAAQABAD1AAAAhwMAAAAA&#10;" path="m,280l,,980,r,280l978,275,898,254,817,241r-82,-4l652,241r-81,13l491,275r-80,22l329,310r-82,4l165,310,83,297,3,275,,280xe" filled="f" strokecolor="#404040" strokeweight=".06086mm">
                  <v:path arrowok="t" o:connecttype="custom" o:connectlocs="0,2582;0,2302;980,2302;980,2582;978,2577;898,2556;817,2543;735,2539;652,2543;571,2556;491,2577;411,2599;329,2612;247,2616;165,2612;83,2599;3,2577;0,2582" o:connectangles="0,0,0,0,0,0,0,0,0,0,0,0,0,0,0,0,0,0"/>
                </v:shape>
                <v:shape id="Freeform 203" o:spid="_x0000_s1555" style="position:absolute;left:854;top:542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etcIA&#10;AADcAAAADwAAAGRycy9kb3ducmV2LnhtbESPQYvCMBSE78L+h/AWvGmqoLjVKEVQ16N1L94ezbOt&#10;27yUJGu7/94IgsdhZr5hVpveNOJOzteWFUzGCQjiwuqaSwU/591oAcIHZI2NZVLwTx4264/BClNt&#10;Oz7RPQ+liBD2KSqoQmhTKX1RkUE/ti1x9K7WGQxRulJqh12Em0ZOk2QuDdYcFypsaVtR8Zv/GQXZ&#10;Lmzbm8sv1szmtM8m3fGwKJUafvbZEkSgPrzDr/a3VjBN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t61wgAAANwAAAAPAAAAAAAAAAAAAAAAAJgCAABkcnMvZG93&#10;bnJldi54bWxQSwUGAAAAAAQABAD1AAAAhwMAAAAA&#10;" path="m88,l54,6,26,25,7,53,,88r7,34l26,150r28,19l88,176r34,-7l150,150r19,-28l176,88,169,53,150,25,122,6,88,xe" fillcolor="#cdcdcd" stroked="f">
                  <v:fill opacity="32639f"/>
                  <v:path arrowok="t" o:connecttype="custom" o:connectlocs="88,5427;54,5433;26,5452;7,5480;0,5515;7,5549;26,5577;54,5596;88,5603;122,5596;150,5577;169,5549;176,5515;169,5480;150,5452;122,5433;88,5427" o:connectangles="0,0,0,0,0,0,0,0,0,0,0,0,0,0,0,0,0"/>
                </v:shape>
                <v:shape id="Freeform 204" o:spid="_x0000_s1556" style="position:absolute;left:854;top:5426;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gB8EA&#10;AADcAAAADwAAAGRycy9kb3ducmV2LnhtbERPTWvCQBC9F/oflhF6azYKDSVmFREsQg9toxdvQ3ZM&#10;gtnZkN0m8d87h0KPj/ddbGfXqZGG0Ho2sExSUMSVty3XBs6nw+s7qBCRLXaeycCdAmw3z08F5tZP&#10;/ENjGWslIRxyNNDE2Odah6ohhyHxPbFwVz84jAKHWtsBJwl3nV6laaYdtiwNDfa0b6i6lb9OeoN+&#10;K+24018ZXdrD8XN/+f4ojXlZzLs1qEhz/Bf/uY/WwGop8+WMHAG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4YAfBAAAA3AAAAA8AAAAAAAAAAAAAAAAAmAIAAGRycy9kb3du&#10;cmV2LnhtbFBLBQYAAAAABAAEAPUAAACGAwAAAAA=&#10;" path="m,88l7,53,26,25,54,6,88,e" filled="f" strokecolor="#cdcdcd" strokeweight=".06078mm">
                  <v:path arrowok="t" o:connecttype="custom" o:connectlocs="0,5515;7,5480;26,5452;54,5433;88,5427" o:connectangles="0,0,0,0,0"/>
                </v:shape>
                <v:line id="Line 205" o:spid="_x0000_s1557" style="position:absolute;visibility:visible;mso-wrap-style:square" from="855,5515" to="855,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IlsIAAADcAAAADwAAAGRycy9kb3ducmV2LnhtbESP0YrCMBRE34X9h3AF3zStsKJdo4jg&#10;svoiVj/g0lybss1Nt8nW+vdGEHwcZuYMs1z3thYdtb5yrCCdJCCIC6crLhVczrvxHIQPyBprx6Tg&#10;Th7Wq4/BEjPtbnyiLg+liBD2GSowITSZlL4wZNFPXEMcvatrLYYo21LqFm8Rbms5TZKZtFhxXDDY&#10;0NZQ8Zv/WwX5Z334pksfDP2ZXC7ux+60vyo1GvabLxCB+vAOv9o/WsE0TeF5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XIlsIAAADcAAAADwAAAAAAAAAAAAAA&#10;AAChAgAAZHJzL2Rvd25yZXYueG1sUEsFBgAAAAAEAAQA+QAAAJADAAAAAA==&#10;" strokecolor="#cdcdcd" strokeweight=".06089mm"/>
                <v:shape id="Freeform 206" o:spid="_x0000_s1558" style="position:absolute;left:942;top:5426;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b68IA&#10;AADcAAAADwAAAGRycy9kb3ducmV2LnhtbESPzYrCMBSF9wO+Q7iCuzFtQZFqFBEqgosZqxt3l+ba&#10;Fpub0sRa334yILg8nJ+Ps9oMphE9da62rCCeRiCIC6trLhVcztn3AoTzyBoby6TgRQ4269HXClNt&#10;n3yiPvelCCPsUlRQed+mUrqiIoNualvi4N1sZ9AH2ZVSd/gM46aRSRTNpcGaA6HClnYVFff8YQLX&#10;yVmu+638mdO1zg7H3fV3nys1GQ/bJQhPg/+E3+2DVpDECfyf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lvrwgAAANwAAAAPAAAAAAAAAAAAAAAAAJgCAABkcnMvZG93&#10;bnJldi54bWxQSwUGAAAAAAQABAD1AAAAhwMAAAAA&#10;" path="m,l34,6,62,25,81,53r7,35e" filled="f" strokecolor="#cdcdcd" strokeweight=".06078mm">
                  <v:path arrowok="t" o:connecttype="custom" o:connectlocs="0,5427;34,5433;62,5452;81,5480;88,5515" o:connectangles="0,0,0,0,0"/>
                </v:shape>
                <v:shape id="Picture 207" o:spid="_x0000_s1559" type="#_x0000_t75" style="position:absolute;left:835;top:5406;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7uRjEAAAA3AAAAA8AAABkcnMvZG93bnJldi54bWxEj81uwjAQhO+VeAdrkbgVJyCVKmAQakFq&#10;6Ynf8xJvE5d4HcUuCW+PkSr1OJqdb3Zmi85W4kqNN44VpMMEBHHutOFCwWG/fn4F4QOyxsoxKbiR&#10;h8W89zTDTLuWt3TdhUJECPsMFZQh1JmUPi/Joh+6mjh6366xGKJsCqkbbCPcVnKUJC/SouHYUGJN&#10;byXll92vjW9MEv+JBZ1S0x7N++b8tfppJ0oN+t1yCiJQF/6P/9IfWsEoHcNjTCS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7uRjEAAAA3AAAAA8AAAAAAAAAAAAAAAAA&#10;nwIAAGRycy9kb3ducmV2LnhtbFBLBQYAAAAABAAEAPcAAACQAwAAAAA=&#10;">
                  <v:imagedata r:id="rId339" o:title=""/>
                </v:shape>
                <v:shape id="Freeform 208" o:spid="_x0000_s1560" style="position:absolute;left:835;top:540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dR8UA&#10;AADcAAAADwAAAGRycy9kb3ducmV2LnhtbESPQWvCQBSE74X+h+UVvDUbUwkldRXbUpCCSJP0/sg+&#10;k2D2bchuTeyvdwXB4zAz3zDL9WQ6caLBtZYVzKMYBHFldcu1grL4en4F4Tyyxs4yKTiTg/Xq8WGJ&#10;mbYj/9Ap97UIEHYZKmi87zMpXdWQQRfZnjh4BzsY9EEOtdQDjgFuOpnEcSoNthwWGuzpo6HqmP8Z&#10;Be+/+2q3/z6cX3b8n9ZxWYzJ+KnU7GnavIHwNPl7+NbeagXJfAH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h1HxQAAANwAAAAPAAAAAAAAAAAAAAAAAJgCAABkcnMv&#10;ZG93bnJldi54bWxQSwUGAAAAAAQABAD1AAAAigMAAAAA&#10;" path="m,88l7,53,26,25,54,7,88,r34,7l150,25r19,28l176,88r-7,34l150,150r-28,19l88,176,54,169,26,150,7,122,,88xe" filled="f" strokecolor="#404040" strokeweight=".06078mm">
                  <v:path arrowok="t" o:connecttype="custom" o:connectlocs="0,5495;7,5460;26,5432;54,5414;88,5407;122,5414;150,5432;169,5460;176,5495;169,5529;150,5557;122,5576;88,5583;54,5576;26,5557;7,5529;0,5495" o:connectangles="0,0,0,0,0,0,0,0,0,0,0,0,0,0,0,0,0"/>
                </v:shape>
                <v:line id="Line 209" o:spid="_x0000_s1561" style="position:absolute;visibility:visible;mso-wrap-style:square" from="925,5585" to="925,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gsQAAADcAAAADwAAAGRycy9kb3ducmV2LnhtbESPT2vCQBTE74V+h+UVems2BloluooU&#10;CtKD0Pjn/Mg+k2j2bciuyfbbu4LgcZiZ3zCLVTCtGKh3jWUFkyQFQVxa3XClYL/7+ZiBcB5ZY2uZ&#10;FPyTg9Xy9WWBubYj/9FQ+EpECLscFdTed7mUrqzJoEtsRxy9k+0N+ij7Suoexwg3rczS9EsabDgu&#10;1NjRd03lpbgaBUNwpyL489r8ttPjYVeOx2w7KvX+FtZzEJ6Cf4Yf7Y1WkE0+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n+CxAAAANwAAAAPAAAAAAAAAAAA&#10;AAAAAKECAABkcnMvZG93bnJldi54bWxQSwUGAAAAAAQABAD5AAAAkgMAAAAA&#10;" strokecolor="#404040" strokeweight=".24272mm"/>
                <v:shape id="AutoShape 210" o:spid="_x0000_s1562" style="position:absolute;left:873;top:5666;width:98;height:95;visibility:visible;mso-wrap-style:square;v-text-anchor:top" coordsize="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icsUA&#10;AADcAAAADwAAAGRycy9kb3ducmV2LnhtbESPT2vCQBTE70K/w/IKvekmqYhNXUUEQXsQ6p/S4yP7&#10;zEazb0N2q/Hbu0LB4zAzv2Ems87W4kKtrxwrSAcJCOLC6YpLBfvdsj8G4QOyxtoxKbiRh9n0pTfB&#10;XLsrf9NlG0oRIexzVGBCaHIpfWHIoh+4hjh6R9daDFG2pdQtXiPc1jJLkpG0WHFcMNjQwlBx3v5Z&#10;BeXJvP8ehtl5vam+hsauxz8fqVfq7bWbf4II1IVn+L+90gqydAS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aJyxQAAANwAAAAPAAAAAAAAAAAAAAAAAJgCAABkcnMv&#10;ZG93bnJldi54bWxQSwUGAAAAAAQABAD1AAAAigMAAAAA&#10;" path="m1,l,2,52,95,88,12r-39,l24,9,1,xm92,3l74,10,49,12r39,l92,3xm98,1l93,2,92,3,98,1xe" fillcolor="#404040" stroked="f">
                  <v:path arrowok="t" o:connecttype="custom" o:connectlocs="1,5666;0,5668;52,5761;88,5678;49,5678;24,5675;1,5666;92,5669;74,5676;49,5678;88,5678;92,5669;98,5667;93,5668;92,5669;98,5667" o:connectangles="0,0,0,0,0,0,0,0,0,0,0,0,0,0,0,0"/>
                </v:shape>
                <v:shape id="Freeform 211" o:spid="_x0000_s1563" style="position:absolute;left:284;top:5491;width:475;height:1875;visibility:visible;mso-wrap-style:square;v-text-anchor:top" coordsize="47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qsMUA&#10;AADcAAAADwAAAGRycy9kb3ducmV2LnhtbESPQWvCQBSE74X+h+UVvBTdmEor0VWKIIg3Yw49PrPP&#10;bGz2bciuGv31XUHocZiZb5j5sreNuFDna8cKxqMEBHHpdM2VgmK/Hk5B+ICssXFMCm7kYbl4fZlj&#10;pt2Vd3TJQyUihH2GCkwIbSalLw1Z9CPXEkfv6DqLIcqukrrDa4TbRqZJ8ikt1hwXDLa0MlT+5mer&#10;4OPH7FPZT1chOWxO78fC5fftRKnBW/89AxGoD//hZ3ujFaTjL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OqwxQAAANwAAAAPAAAAAAAAAAAAAAAAAJgCAABkcnMv&#10;ZG93bnJldi54bWxQSwUGAAAAAAQABAD1AAAAigMAAAAA&#10;" path="m144,1875l,1875,,,475,e" filled="f" strokecolor="#404040" strokeweight=".24278mm">
                  <v:path arrowok="t" o:connecttype="custom" o:connectlocs="144,7366;0,7366;0,5491;475,5491" o:connectangles="0,0,0,0"/>
                </v:shape>
                <v:shape id="AutoShape 212" o:spid="_x0000_s1564" style="position:absolute;left:738;top:5446;width:94;height:98;visibility:visible;mso-wrap-style:square;v-text-anchor:top" coordsize="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UlsEA&#10;AADcAAAADwAAAGRycy9kb3ducmV2LnhtbERPy4rCMBTdC/MP4Q7MTlNdDFqN4gzKCKOCjw+4NNe2&#10;2tyUJLb1781CcHk479miM5VoyPnSsoLhIAFBnFldcq7gfFr3xyB8QNZYWSYFD/KwmH/0Zphq2/KB&#10;mmPIRQxhn6KCIoQ6ldJnBRn0A1sTR+5incEQoculdtjGcFPJUZJ8S4Mlx4YCa/otKLsd70bB33bf&#10;/PyvuvZ6Wz82O+P0rqKJUl+f3XIKIlAX3uKXe6MVjIZxbT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lJbBAAAA3AAAAA8AAAAAAAAAAAAAAAAAmAIAAGRycy9kb3du&#10;cmV2LnhtbFBLBQYAAAAABAAEAPUAAACGAwAAAAA=&#10;" path="m2,4l9,24r3,25l9,74,,97r1,l94,45,2,4xm,l1,4r1,l,xe" fillcolor="#404040" stroked="f">
                  <v:path arrowok="t" o:connecttype="custom" o:connectlocs="2,5450;9,5470;12,5495;9,5520;0,5543;1,5543;94,5491;2,5450;0,5446;1,5450;2,5450;0,5446" o:connectangles="0,0,0,0,0,0,0,0,0,0,0,0"/>
                </v:shape>
                <v:shape id="AutoShape 213" o:spid="_x0000_s1565" style="position:absolute;left:1512;top:7873;width:613;height:308;visibility:visible;mso-wrap-style:square;v-text-anchor:top" coordsize="61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j5sQA&#10;AADcAAAADwAAAGRycy9kb3ducmV2LnhtbESPQWvCQBSE70L/w/IK3swmgtJGVylWxUsPtb14e2af&#10;STT7NuyuJv77riD0OMzMN8x82ZtG3Mj52rKCLElBEBdW11wq+P3ZjN5A+ICssbFMCu7kYbl4Gcwx&#10;17bjb7rtQykihH2OCqoQ2lxKX1Rk0Ce2JY7eyTqDIUpXSu2wi3DTyHGaTqXBmuNChS2tKiou+6tR&#10;sLHX1fmrk8etnbRNtnX6sP7USg1f+48ZiEB9+A8/2zutYJy9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SY+bEAAAA3AAAAA8AAAAAAAAAAAAAAAAAmAIAAGRycy9k&#10;b3ducmV2LnhtbFBLBQYAAAAABAAEAPUAAACJAwAAAAA=&#10;" path="m306,269l1,269r74,29l154,308r78,-10l306,269xm609,l,,,269r1,l306,269r75,-29l459,230r150,l609,xm609,268r,1l612,269r-3,-1xm609,230r-150,l538,240r71,28l609,230xe" fillcolor="#cdcdcd" stroked="f">
                  <v:fill opacity="32639f"/>
                  <v:path arrowok="t" o:connecttype="custom" o:connectlocs="306,8142;1,8142;75,8171;154,8181;232,8171;306,8142;609,7873;0,7873;0,8142;1,8142;306,8142;381,8113;459,8103;609,8103;609,7873;609,8141;609,8142;612,8142;609,8141;609,8103;459,8103;538,8113;609,8141;609,8103" o:connectangles="0,0,0,0,0,0,0,0,0,0,0,0,0,0,0,0,0,0,0,0,0,0,0,0"/>
                </v:shape>
                <v:line id="Line 214" o:spid="_x0000_s1566" style="position:absolute;visibility:visible;mso-wrap-style:square" from="1936,7873" to="2122,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nsMEAAADcAAAADwAAAGRycy9kb3ducmV2LnhtbERP3WrCMBS+H/gO4QjezXQFh+uMMgTH&#10;thtp1wc4NKdNWXNSm1jbt18uBC8/vv/dYbKdGGnwrWMFL+sEBHHldMuNgvL39LwF4QOyxs4xKZjJ&#10;w2G/eNphpt2NcxqL0IgYwj5DBSaEPpPSV4Ys+rXriSNXu8FiiHBopB7wFsNtJ9MkeZUWW44NBns6&#10;Gqr+iqtVUGy6n08qp2DoYgr5Np/H/LtWarWcPt5BBJrCQ3x3f2kFaRrnxzPxCMj9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aewwQAAANwAAAAPAAAAAAAAAAAAAAAA&#10;AKECAABkcnMvZG93bnJldi54bWxQSwUGAAAAAAQABAD5AAAAjwMAAAAA&#10;" strokecolor="#cdcdcd" strokeweight=".06089mm"/>
                <v:line id="Line 215" o:spid="_x0000_s1567" style="position:absolute;visibility:visible;mso-wrap-style:square" from="1971,8104" to="1971,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CK8QAAADcAAAADwAAAGRycy9kb3ducmV2LnhtbESPzWrDMBCE74W8g9hAb41sQ0rrRAmh&#10;0JD2UuzmARZrY5lYK8dS/PP2VaHQ4zAz3zDb/WRbMVDvG8cK0lUCgrhyuuFawfn7/ekFhA/IGlvH&#10;pGAmD/vd4mGLuXYjFzSUoRYRwj5HBSaELpfSV4Ys+pXriKN3cb3FEGVfS93jGOG2lVmSPEuLDccF&#10;gx29Gaqu5d0qKNft55HOUzB0M6V8nb+G4uOi1ONyOmxABJrCf/ivfdIKsiyF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QIrxAAAANwAAAAPAAAAAAAAAAAA&#10;AAAAAKECAABkcnMvZG93bnJldi54bWxQSwUGAAAAAAQABAD5AAAAkgMAAAAA&#10;" strokecolor="#cdcdcd" strokeweight=".06089mm"/>
                <v:shape id="Freeform 216" o:spid="_x0000_s1568" style="position:absolute;left:1745;top:8113;width:149;height:58;visibility:visible;mso-wrap-style:square;v-text-anchor:top" coordsize="1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OMcUA&#10;AADcAAAADwAAAGRycy9kb3ducmV2LnhtbESPQWvCQBSE7wX/w/IEb3WTHKREV7FFodRTo1i8PbKv&#10;2WD2bdjdaNpf3y0Uehxm5htmtRltJ27kQ+tYQT7PQBDXTrfcKDgd949PIEJE1tg5JgVfFGCznjys&#10;sNTuzu90q2IjEoRDiQpMjH0pZagNWQxz1xMn79N5izFJ30jt8Z7gtpNFli2kxZbTgsGeXgzV12qw&#10;Cg7nfHd8/vCHoTOXS/OdD2/VOCg1m47bJYhIY/wP/7VftYKiKO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c4xxQAAANwAAAAPAAAAAAAAAAAAAAAAAJgCAABkcnMv&#10;ZG93bnJldi54bWxQSwUGAAAAAAQABAD1AAAAigMAAAAA&#10;" path="m149,l74,29,,58e" filled="f" strokecolor="#cdcdcd" strokeweight=".06086mm">
                  <v:path arrowok="t" o:connecttype="custom" o:connectlocs="149,8113;74,8142;0,8171" o:connectangles="0,0,0"/>
                </v:shape>
                <v:line id="Line 217" o:spid="_x0000_s1569" style="position:absolute;visibility:visible;mso-wrap-style:square" from="2122,7873" to="2122,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4rsUAAADcAAAADwAAAGRycy9kb3ducmV2LnhtbESPW2vCQBSE3wv+h+UIfasbU7wQXUUF&#10;UShUvL0fsqdJaPZs2N2a1F/fLQg+DjPzDTNfdqYWN3K+sqxgOEhAEOdWV1wouJy3b1MQPiBrrC2T&#10;gl/ysFz0XuaYadvykW6nUIgIYZ+hgjKEJpPS5yUZ9APbEEfvyzqDIUpXSO2wjXBTyzRJxtJgxXGh&#10;xIY2JeXfpx+jYNTtjrvp5K4Pm7v7OLTXIa8/t0q99rvVDESgLjzDj/ZeK0jTd/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44rsUAAADcAAAADwAAAAAAAAAA&#10;AAAAAAChAgAAZHJzL2Rvd25yZXYueG1sUEsFBgAAAAAEAAQA+QAAAJMDAAAAAA==&#10;" strokecolor="#cdcdcd" strokeweight=".06067mm"/>
                <v:shape id="Freeform 218" o:spid="_x0000_s1570" style="position:absolute;left:2121;top:814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Q8MA&#10;AADcAAAADwAAAGRycy9kb3ducmV2LnhtbESPT4vCMBTE74LfITzBi6ypRWTpGkWrC17XP/e3zbOt&#10;Ni8liVq//UZY8DjMzG+Y+bIzjbiT87VlBZNxAoK4sLrmUsHx8P3xCcIHZI2NZVLwJA/LRb83x0zb&#10;B//QfR9KESHsM1RQhdBmUvqiIoN+bFvi6J2tMxiidKXUDh8RbhqZJslMGqw5LlTYUl5Rcd3fjAKZ&#10;b0e2WW+u2/Vp8quPp+fFTXOlhoNu9QUiUBfe4f/2TitI0ym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uQ8MAAADcAAAADwAAAAAAAAAAAAAAAACYAgAAZHJzL2Rv&#10;d25yZXYueG1sUEsFBgAAAAAEAAQA9QAAAIgDAAAAAA==&#10;" path="m3,1r,l,e" filled="f" strokecolor="#cdcdcd" strokeweight=".06086mm">
                  <v:path arrowok="t" o:connecttype="custom" o:connectlocs="3,8142;3,8142;0,8141" o:connectangles="0,0,0"/>
                </v:shape>
                <v:shape id="Picture 219" o:spid="_x0000_s1571" type="#_x0000_t75" style="position:absolute;left:1492;top:7852;width:61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YvefDAAAA3AAAAA8AAABkcnMvZG93bnJldi54bWxEj1uLwjAUhN8X/A/hCPu2phYUqUaRgtCX&#10;BW/g66E5vWBzUpOo3f31RljYx2FmvmFWm8F04kHOt5YVTCcJCOLS6pZrBefT7msBwgdkjZ1lUvBD&#10;Hjbr0ccKM22ffKDHMdQiQthnqKAJoc+k9GVDBv3E9sTRq6wzGKJ0tdQOnxFuOpkmyVwabDkuNNhT&#10;3lB5Pd6Ngv1t+30ebkVlq+Kic+pzd/9tlfocD9sliEBD+A//tQutIE1n8D4Tj4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i958MAAADcAAAADwAAAAAAAAAAAAAAAACf&#10;AgAAZHJzL2Rvd25yZXYueG1sUEsFBgAAAAAEAAQA9wAAAI8DAAAAAA==&#10;">
                  <v:imagedata r:id="rId349" o:title=""/>
                </v:shape>
                <v:shape id="Freeform 220" o:spid="_x0000_s1572" style="position:absolute;left:1492;top:7852;width:614;height:309;visibility:visible;mso-wrap-style:square;v-text-anchor:top" coordsize="6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l98QA&#10;AADcAAAADwAAAGRycy9kb3ducmV2LnhtbESPX2vCMBTF3wf7DuEKe5upZRStRtHBoHuck6lv1+ba&#10;VJub0mRav70ZCHs8nD8/zmzR20ZcqPO1YwWjYQKCuHS65krB5vvjdQzCB2SNjWNScCMPi/nz0wxz&#10;7a78RZd1qEQcYZ+jAhNCm0vpS0MW/dC1xNE7us5iiLKrpO7wGsdtI9MkyaTFmiPBYEvvhsrz+tdG&#10;bpoVu5/Pbb8qdqf2sHlb7U8To9TLoF9OQQTqw3/40S60gjTN4O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JffEAAAA3AAAAA8AAAAAAAAAAAAAAAAAmAIAAGRycy9k&#10;b3ducmV2LnhtbFBLBQYAAAAABAAEAPUAAACJAwAAAAA=&#10;" path="m,270l,,609,r,270l613,270,539,241,461,231r-79,10l308,270r-75,29l155,309,77,299,2,270r-2,xe" filled="f" strokecolor="#404040" strokeweight=".06083mm">
                  <v:path arrowok="t" o:connecttype="custom" o:connectlocs="0,8122;0,7852;609,7852;609,8122;613,8122;539,8093;461,8083;382,8093;308,8122;233,8151;155,8161;77,8151;2,8122;0,8122" o:connectangles="0,0,0,0,0,0,0,0,0,0,0,0,0,0"/>
                </v:shape>
                <v:rect id="Rectangle 221" o:spid="_x0000_s1573" style="position:absolute;left:449;top:7593;width:148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1UcMA&#10;AADcAAAADwAAAGRycy9kb3ducmV2LnhtbESPzWrDMBCE74W+g9hCLyWW60JaHCuhGFpMb/nxfbE2&#10;toi1Mpaa2Hn6qFDIcZiZb5hiM9lenGn0xrGC1yQFQdw4bbhVcNh/LT5A+ICssXdMCmbysFk/PhSY&#10;a3fhLZ13oRURwj5HBV0IQy6lbzqy6BM3EEfv6EaLIcqxlXrES4TbXmZpupQWDceFDgcqO2pOu1+r&#10;4LumMq0lv2znqyuNqfmt+mGlnp+mzxWIQFO4h//blVaQZe/wdy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1UcMAAADcAAAADwAAAAAAAAAAAAAAAACYAgAAZHJzL2Rv&#10;d25yZXYueG1sUEsFBgAAAAAEAAQA9QAAAIgDAAAAAA==&#10;" fillcolor="#cdcdcd" stroked="f">
                  <v:fill opacity="32639f"/>
                </v:rect>
                <v:line id="Line 222" o:spid="_x0000_s1574" style="position:absolute;visibility:visible;mso-wrap-style:square" from="1936,7594" to="1936,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rtsEAAADcAAAADwAAAGRycy9kb3ducmV2LnhtbERP3WrCMBS+H/gO4QjezXQFh+uMMgTH&#10;thtp1wc4NKdNWXNSm1jbt18uBC8/vv/dYbKdGGnwrWMFL+sEBHHldMuNgvL39LwF4QOyxs4xKZjJ&#10;w2G/eNphpt2NcxqL0IgYwj5DBSaEPpPSV4Ys+rXriSNXu8FiiHBopB7wFsNtJ9MkeZUWW44NBns6&#10;Gqr+iqtVUGy6n08qp2DoYgr5Np/H/LtWarWcPt5BBJrCQ3x3f2kFaRrXxjPxCMj9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U6u2wQAAANwAAAAPAAAAAAAAAAAAAAAA&#10;AKECAABkcnMvZG93bnJldi54bWxQSwUGAAAAAAQABAD5AAAAjwMAAAAA&#10;" strokecolor="#cdcdcd" strokeweight=".06089mm"/>
                <v:shape id="Freeform 223" o:spid="_x0000_s1575" style="position:absolute;left:1936;top:7593;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ePMIA&#10;AADcAAAADwAAAGRycy9kb3ducmV2LnhtbESPT4vCMBTE74LfITzBm6ZWdtFqFBEEva1/z8/m2Vab&#10;l9JErfvpNwuCx2FmfsNM540pxYNqV1hWMOhHIIhTqwvOFBz2q94IhPPIGkvLpOBFDuazdmuKibZP&#10;3tJj5zMRIOwSVJB7XyVSujQng65vK+LgXWxt0AdZZ1LX+AxwU8o4ir6lwYLDQo4VLXNKb7u7UWCG&#10;158zxteScHw82dHq63ebbpTqdprFBISnxn/C7/ZaK4jjMfyfCU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h48wgAAANwAAAAPAAAAAAAAAAAAAAAAAJgCAABkcnMvZG93&#10;bnJldi54bWxQSwUGAAAAAAQABAD1AAAAhwMAAAAA&#10;" path="m,310r,l,e" filled="f" strokecolor="#cdcdcd" strokeweight=".06067mm">
                  <v:path arrowok="t" o:connecttype="custom" o:connectlocs="0,7904;0,7904;0,7594" o:connectangles="0,0,0"/>
                </v:shape>
                <v:shape id="Picture 224" o:spid="_x0000_s1576" type="#_x0000_t75" style="position:absolute;left:429;top:7572;width:148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5T428AAAA3AAAAA8AAABkcnMvZG93bnJldi54bWxET0sKwjAQ3QveIYzgzqYqFK1GEaHg0t8B&#10;hmZsq82kNNFWT28WgsvH+6+3vanFi1pXWVYwjWIQxLnVFRcKrpdssgDhPLLG2jIpeJOD7WY4WGOq&#10;bccnep19IUIIuxQVlN43qZQuL8mgi2xDHLibbQ36ANtC6ha7EG5qOYvjRBqsODSU2NC+pPxxfhoF&#10;MnsedX7rPnoX1y5JMrt8361S41G/W4Hw1Pu/+Oc+aAWzeZgfzoQjID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uU+NvAAAANwAAAAPAAAAAAAAAAAAAAAAAJ8CAABkcnMv&#10;ZG93bnJldi54bWxQSwUGAAAAAAQABAD3AAAAiAMAAAAA&#10;">
                  <v:imagedata r:id="rId350" o:title=""/>
                </v:shape>
                <v:rect id="Rectangle 225" o:spid="_x0000_s1577" style="position:absolute;left:429;top:7572;width:148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Zm8QA&#10;AADcAAAADwAAAGRycy9kb3ducmV2LnhtbESPQWvCQBSE7wX/w/KEXopuTEEkuooKSjwaLfT4yL4m&#10;qdm3YXeN6b/vFgoeh5n5hlltBtOKnpxvLCuYTRMQxKXVDVcKrpfDZAHCB2SNrWVS8EMeNuvRywoz&#10;bR98pr4IlYgQ9hkqqEPoMil9WZNBP7UdcfS+rDMYonSV1A4fEW5amSbJXBpsOC7U2NG+pvJW3I2C&#10;80fa9GYo8tNu594+v0/2mHOu1Ot42C5BBBrCM/zfzrWC9H0G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2ZvEAAAA3AAAAA8AAAAAAAAAAAAAAAAAmAIAAGRycy9k&#10;b3ducmV2LnhtbFBLBQYAAAAABAAEAPUAAACJAwAAAAA=&#10;" filled="f" strokecolor="#404040" strokeweight=".06086mm"/>
                <v:shape id="Freeform 226" o:spid="_x0000_s1578" style="position:absolute;left:3236;top:6102;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KQsUA&#10;AADcAAAADwAAAGRycy9kb3ducmV2LnhtbESPzWrDMBCE74W8g9hALqWR4zamdaKEUgikl5IfX3pb&#10;rI1sYq2MJTvO21eFQo/DzHzDrLejbcRAna8dK1jMExDEpdM1GwXFeff0CsIHZI2NY1JwJw/bzeRh&#10;jbl2Nz7ScApGRAj7HBVUIbS5lL6syKKfu5Y4ehfXWQxRdkbqDm8RbhuZJkkmLdYcFyps6aOi8nrq&#10;rYLvQ2MKWob0nL3Jl89H+upNQkrNpuP7CkSgMfyH/9p7rSB9Tu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opCxQAAANwAAAAPAAAAAAAAAAAAAAAAAJgCAABkcnMv&#10;ZG93bnJldi54bWxQSwUGAAAAAAQABAD1AAAAigMAAAAA&#10;" path="m155,l,104r155,93l310,104,155,xe" fillcolor="#cdcdcd" stroked="f">
                  <v:fill opacity="32639f"/>
                  <v:path arrowok="t" o:connecttype="custom" o:connectlocs="155,6102;0,6206;155,6299;310,6206;155,6102" o:connectangles="0,0,0,0,0"/>
                </v:shape>
                <v:shape id="Freeform 227" o:spid="_x0000_s1579" style="position:absolute;left:3236;top:6102;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D78QA&#10;AADcAAAADwAAAGRycy9kb3ducmV2LnhtbESP0WqDQBRE3wP9h+UW+hbXJBDEZBNKoNQW8hD1Ay7u&#10;rUrcu+Juo/bru4FAHoeZM8Psj5PpxI0G11pWsIpiEMSV1S3XCsriY5mAcB5ZY2eZFMzk4Hh4Wewx&#10;1XbkC91yX4tQwi5FBY33fSqlqxoy6CLbEwfvxw4GfZBDLfWAYyg3nVzH8VYabDksNNjTqaHqmv8a&#10;BetyThInzde5zLNv0xX15/VvVOrtdXrfgfA0+Wf4QWc6cJsN3M+EI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A+/EAAAA3AAAAA8AAAAAAAAAAAAAAAAAmAIAAGRycy9k&#10;b3ducmV2LnhtbFBLBQYAAAAABAAEAPUAAACJAwAAAAA=&#10;" path="m,104l155,e" filled="f" strokecolor="#cdcdcd" strokeweight=".06083mm">
                  <v:path arrowok="t" o:connecttype="custom" o:connectlocs="0,6206;155,6102;155,6102" o:connectangles="0,0,0"/>
                </v:shape>
                <v:line id="Line 228" o:spid="_x0000_s1580" style="position:absolute;visibility:visible;mso-wrap-style:square" from="3236,6206" to="3236,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3bsQAAADcAAAADwAAAGRycy9kb3ducmV2LnhtbESP0WrCQBRE3wX/YbmFvummtorGrFIK&#10;LbUvYvQDLtmbbDB7N2a3Mf59Vyj4OMzMGSbbDrYRPXW+dqzgZZqAIC6crrlScDp+TpYgfEDW2Dgm&#10;BTfysN2MRxmm2l35QH0eKhEh7FNUYEJoUyl9Yciin7qWOHql6yyGKLtK6g6vEW4bOUuShbRYc1ww&#10;2NKHoeKc/1oF+bz5+aLTEAxdTC5Xt31/2JVKPT8N72sQgYbwCP+3v7WC2esb3M/E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zduxAAAANwAAAAPAAAAAAAAAAAA&#10;AAAAAKECAABkcnMvZG93bnJldi54bWxQSwUGAAAAAAQABAD5AAAAkgMAAAAA&#10;" strokecolor="#cdcdcd" strokeweight=".06089mm"/>
                <v:shape id="Freeform 229" o:spid="_x0000_s1581" style="position:absolute;left:3391;top:6102;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MMA&#10;AADcAAAADwAAAGRycy9kb3ducmV2LnhtbESP0YrCMBRE34X9h3AF3zTVRSnVKMuCrCv4YNsPuDR3&#10;22JzU5poq1+/EQQfh5kzw2x2g2nEjTpXW1Ywn0UgiAuray4V5Nl+GoNwHlljY5kU3MnBbvsx2mCi&#10;bc9nuqW+FKGEXYIKKu/bREpXVGTQzWxLHLw/2xn0QXal1B32odw0chFFK2mw5rBQYUvfFRWX9GoU&#10;LPJ7HDtpfk95ejiaJit/Lo9eqcl4+FqD8DT4d/hFH3TgPpf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AMMAAADcAAAADwAAAAAAAAAAAAAAAACYAgAAZHJzL2Rv&#10;d25yZXYueG1sUEsFBgAAAAAEAAQA9QAAAIgDAAAAAA==&#10;" path="m,l155,104e" filled="f" strokecolor="#cdcdcd" strokeweight=".06083mm">
                  <v:path arrowok="t" o:connecttype="custom" o:connectlocs="0,6102;155,6206;155,6206" o:connectangles="0,0,0"/>
                </v:shape>
                <v:shape id="Picture 230" o:spid="_x0000_s1582" type="#_x0000_t75" style="position:absolute;left:3226;top:6081;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5erFAAAA3AAAAA8AAABkcnMvZG93bnJldi54bWxEj0FrwkAUhO8F/8PyhN7qxlQlja4ihQah&#10;eKjtpbdH9plEs29jdk3iv+8KQo/DzHzDrDaDqUVHrassK5hOIhDEudUVFwp+vj9eEhDOI2usLZOC&#10;GznYrEdPK0y17fmLuoMvRICwS1FB6X2TSunykgy6iW2Ig3e0rUEfZFtI3WIf4KaWcRQtpMGKw0KJ&#10;Db2XlJ8PV6OAZL2f9wldstnFf779Jll3ijOlnsfDdgnC0+D/w4/2TiuIXxdwPx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4OXqxQAAANwAAAAPAAAAAAAAAAAAAAAA&#10;AJ8CAABkcnMvZG93bnJldi54bWxQSwUGAAAAAAQABAD3AAAAkQMAAAAA&#10;">
                  <v:imagedata r:id="rId351" o:title=""/>
                </v:shape>
                <v:shape id="Freeform 231" o:spid="_x0000_s1583" style="position:absolute;left:3226;top:6081;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fdcUA&#10;AADcAAAADwAAAGRycy9kb3ducmV2LnhtbESPQWvCQBSE74X+h+UVvNVNlaqkWUWEQJFeqkE8PrIv&#10;2ZDs25Ddxthf3y0Uehxm5hsm2022EyMNvnGs4GWegCAunW64VlCc8+cNCB+QNXaOScGdPOy2jw8Z&#10;ptrd+JPGU6hFhLBPUYEJoU+l9KUhi37ueuLoVW6wGKIcaqkHvEW47eQiSVbSYsNxwWBPB0Nle/qy&#10;CvLvURbtpc2PvHodK+OuH0xXpWZP0/4NRKAp/If/2u9awWK5h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V91xQAAANwAAAAPAAAAAAAAAAAAAAAAAJgCAABkcnMv&#10;ZG93bnJldi54bWxQSwUGAAAAAAQABAD1AAAAigMAAAAA&#10;" path="m,103l155,,310,103,155,196,,103xe" filled="f" strokecolor="#404040" strokeweight=".06083mm">
                  <v:path arrowok="t" o:connecttype="custom" o:connectlocs="0,6185;155,6082;310,6185;155,6278;0,6185" o:connectangles="0,0,0,0,0"/>
                </v:shape>
                <v:rect id="Rectangle 232" o:spid="_x0000_s1584" style="position:absolute;left:233;top:9954;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3/sAA&#10;AADcAAAADwAAAGRycy9kb3ducmV2LnhtbERPz2uDMBS+D/o/hFfYZaxxFcpwjaUIHbKbbb0/zJuG&#10;mhcxadX99cthsOPH93t/mG0vHjR641jB2yYBQdw4bbhVcL2cXt9B+ICssXdMChbycMhXT3vMtJu4&#10;osc5tCKGsM9QQRfCkEnpm44s+o0biCP37UaLIcKxlXrEKYbbXm6TZCctGo4NHQ5UdNTczner4LOm&#10;Iqklv1TLjyuMqTktv1ip5/V8/AARaA7/4j93qRVs07g2nolH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r3/sAAAADcAAAADwAAAAAAAAAAAAAAAACYAgAAZHJzL2Rvd25y&#10;ZXYueG1sUEsFBgAAAAAEAAQA9QAAAIUDAAAAAA==&#10;" fillcolor="#cdcdcd" stroked="f">
                  <v:fill opacity="32639f"/>
                </v:rect>
                <v:line id="Line 233" o:spid="_x0000_s1585" style="position:absolute;visibility:visible;mso-wrap-style:square" from="1719,9954" to="1719,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Y8MQAAADcAAAADwAAAGRycy9kb3ducmV2LnhtbESPwWrDMBBE74X8g9hAb40cl5bYiRJC&#10;oaHtpdjJByzWxjKxVo6l2M7fV4VCj8PMvGE2u8m2YqDeN44VLBcJCOLK6YZrBafj+9MKhA/IGlvH&#10;pOBOHnbb2cMGc+1GLmgoQy0ihH2OCkwIXS6lrwxZ9AvXEUfv7HqLIcq+lrrHMcJtK9MkeZUWG44L&#10;Bjt6M1RdyptVUL60Xwc6TcHQ1ZQyu38PxedZqcf5tF+DCDSF//Bf+0MrSJ8z+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pjwxAAAANwAAAAPAAAAAAAAAAAA&#10;AAAAAKECAABkcnMvZG93bnJldi54bWxQSwUGAAAAAAQABAD5AAAAkgMAAAAA&#10;" strokecolor="#cdcdcd" strokeweight=".06089mm"/>
                <v:shape id="Freeform 234" o:spid="_x0000_s1586" style="position:absolute;left:1719;top:9954;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2MIA&#10;AADcAAAADwAAAGRycy9kb3ducmV2LnhtbERPTWvCQBC9F/wPywi9NRsliMSsIkFpvBRqSvE4ZMck&#10;mJ1Ns9sY/333UPD4eN/ZbjKdGGlwrWUFiygGQVxZ3XKt4Ks8vq1BOI+ssbNMCh7kYLedvWSYanvn&#10;TxrPvhYhhF2KChrv+1RKVzVk0EW2Jw7c1Q4GfYBDLfWA9xBuOrmM45U02HJoaLCnvKHqdv41Ck75&#10;KS8T//6d5B8/x9WjtMXhelHqdT7tNyA8Tf4p/ncXWsEyCfPD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RbYwgAAANwAAAAPAAAAAAAAAAAAAAAAAJgCAABkcnMvZG93&#10;bnJldi54bWxQSwUGAAAAAAQABAD1AAAAhwMAAAAA&#10;" path="m,373r,l,e" filled="f" strokecolor="#cdcdcd" strokeweight=".06067mm">
                  <v:path arrowok="t" o:connecttype="custom" o:connectlocs="0,10327;0,10327;0,9954" o:connectangles="0,0,0"/>
                </v:shape>
                <v:shape id="Picture 235" o:spid="_x0000_s1587" type="#_x0000_t75" style="position:absolute;left:212;top:9933;width:1487;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ZTPGAAAA3AAAAA8AAABkcnMvZG93bnJldi54bWxEj0FrwkAUhO+F/oflFXqrm2gtkrqKCIKH&#10;UjTpod5es88k7e7bkN1o/PeuIPQ4zMw3zHw5WCNO1PnGsYJ0lIAgLp1uuFLwVWxeZiB8QNZoHJOC&#10;C3lYLh4f5phpd+Y9nfJQiQhhn6GCOoQ2k9KXNVn0I9cSR+/oOoshyq6SusNzhFsjx0nyJi02HBdq&#10;bGldU/mX91ZB/3vUu/VnTn07/ZgUZpf+fB+MUs9Pw+odRKAh/Ifv7a1WMH5N4X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9lM8YAAADcAAAADwAAAAAAAAAAAAAA&#10;AACfAgAAZHJzL2Rvd25yZXYueG1sUEsFBgAAAAAEAAQA9wAAAJIDAAAAAA==&#10;">
                  <v:imagedata r:id="rId321" o:title=""/>
                </v:shape>
                <v:rect id="Rectangle 236" o:spid="_x0000_s1588" style="position:absolute;left:212;top:9933;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0kcQA&#10;AADcAAAADwAAAGRycy9kb3ducmV2LnhtbESPQWvCQBSE74X+h+UVvBTdGERKdJVaUOLRtAWPj+wz&#10;SZt9G3bXGP+9Kwgeh5n5hlmuB9OKnpxvLCuYThIQxKXVDVcKfr634w8QPiBrbC2Tgit5WK9eX5aY&#10;aXvhA/VFqESEsM9QQR1Cl0npy5oM+ontiKN3ss5giNJVUju8RLhpZZokc2mw4bhQY0dfNZX/xdko&#10;OPymTW+GIt9vNu79+Le3u5xzpUZvw+cCRKAhPMOPdq4VpLMU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NJHEAAAA3AAAAA8AAAAAAAAAAAAAAAAAmAIAAGRycy9k&#10;b3ducmV2LnhtbFBLBQYAAAAABAAEAPUAAACJAwAAAAA=&#10;" filled="f" strokecolor="#404040" strokeweight=".06086mm"/>
                <v:rect id="Rectangle 237" o:spid="_x0000_s1589" style="position:absolute;left:233;top:10327;width:14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W8sMA&#10;AADcAAAADwAAAGRycy9kb3ducmV2LnhtbESPzWrDMBCE74W8g9hCLqWR65RQnCghGBJCb/nxfbE2&#10;lqi1MpYaO3n6qlDocZiZb5jVZnStuFEfrGcFb7MMBHHtteVGweW8e/0AESKyxtYzKbhTgM168rTC&#10;QvuBj3Q7xUYkCIcCFZgYu0LKUBtyGGa+I07e1fcOY5J9I3WPQ4K7VuZZtpAOLacFgx2Vhuqv07dT&#10;sK+ozCrJL8f7w5fWVjw/fLJS0+dxuwQRaYz/4b/2QSvI3+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W8sMAAADcAAAADwAAAAAAAAAAAAAAAACYAgAAZHJzL2Rv&#10;d25yZXYueG1sUEsFBgAAAAAEAAQA9QAAAIgDAAAAAA==&#10;" fillcolor="#cdcdcd" stroked="f">
                  <v:fill opacity="32639f"/>
                </v:rect>
                <v:shape id="Picture 238" o:spid="_x0000_s1590" type="#_x0000_t75" style="position:absolute;left:212;top:10306;width:148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UWDFAAAA3AAAAA8AAABkcnMvZG93bnJldi54bWxEj0FrwkAUhO8F/8PyCr0U3ShSNbqKFQo9&#10;tkb0+sg+k9js25B90bS/vlsoeBxm5htmteldra7UhsqzgfEoAUWce1txYeCQvQ3noIIgW6w9k4Fv&#10;CrBZDx5WmFp/40+67qVQEcIhRQOlSJNqHfKSHIaRb4ijd/atQ4myLbRt8RbhrtaTJHnRDiuOCyU2&#10;tCsp/9p3zkC22D7/ZFm4zD7ca3eQkxx33cKYp8d+uwQl1Ms9/N9+twYm0yn8nYlH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FFgxQAAANwAAAAPAAAAAAAAAAAAAAAA&#10;AJ8CAABkcnMvZG93bnJldi54bWxQSwUGAAAAAAQABAD3AAAAkQMAAAAA&#10;">
                  <v:imagedata r:id="rId352" o:title=""/>
                </v:shape>
                <v:shape id="Freeform 239" o:spid="_x0000_s1591" style="position:absolute;left:1698;top:5646;width:1683;height:4474;visibility:visible;mso-wrap-style:square;v-text-anchor:top" coordsize="1683,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LocYA&#10;AADcAAAADwAAAGRycy9kb3ducmV2LnhtbESP0WrCQBRE3wv+w3IF3+pGTaVNXUNQSoWKQesHXLLX&#10;JJi9G7Jbk/r13UKhj8PMnGFW6WAacaPO1ZYVzKYRCOLC6ppLBefPt8dnEM4ja2wsk4JvcpCuRw8r&#10;TLTt+Ui3ky9FgLBLUEHlfZtI6YqKDLqpbYmDd7GdQR9kV0rdYR/gppHzKFpKgzWHhQpb2lRUXE9f&#10;RsF2edi/xHlu8vN1/5Fp/873fKHUZDxkryA8Df4//NfeaQXz+Al+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ELocYAAADcAAAADwAAAAAAAAAAAAAAAACYAgAAZHJz&#10;L2Rvd25yZXYueG1sUEsFBgAAAAAEAAQA9QAAAIsDAAAAAA==&#10;" path="m,4473r784,l784,r898,l1682,362e" filled="f" strokecolor="#404040" strokeweight=".24281mm">
                  <v:path arrowok="t" o:connecttype="custom" o:connectlocs="0,10120;784,10120;784,5647;1682,5647;1682,6009" o:connectangles="0,0,0,0,0"/>
                </v:shape>
                <v:shape id="AutoShape 240" o:spid="_x0000_s1592" style="position:absolute;left:3327;top:5983;width:97;height:99;visibility:visible;mso-wrap-style:square;v-text-anchor:top" coordsize="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BIMUA&#10;AADcAAAADwAAAGRycy9kb3ducmV2LnhtbESPQWsCMRSE7wX/Q3iCl6LZylZkNYoUlEIPohXx+Ng8&#10;N4ublyWJuvXXN0Khx2FmvmHmy8424kY+1I4VvI0yEMSl0zVXCg7f6+EURIjIGhvHpOCHAiwXvZc5&#10;FtrdeUe3faxEgnAoUIGJsS2kDKUhi2HkWuLknZ23GJP0ldQe7wluGznOsom0WHNaMNjSh6Hysr9a&#10;BaXPpya8Xx7kjruv0+v22OaPjVKDfreagYjUxf/wX/tTKxjnE3ie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IEgxQAAANwAAAAPAAAAAAAAAAAAAAAAAJgCAABkcnMv&#10;ZG93bnJldi54bWxQSwUGAAAAAAQABAD1AAAAigMAAAAA&#10;" path="m,l2,6,54,99,92,12r-43,l24,9,,xm97,l73,9,49,12r43,l95,6,97,xe" fillcolor="#404040" stroked="f">
                  <v:path arrowok="t" o:connecttype="custom" o:connectlocs="0,5983;2,5989;54,6082;92,5995;49,5995;24,5992;0,5983;97,5983;73,5992;49,5995;92,5995;95,5989;97,5983" o:connectangles="0,0,0,0,0,0,0,0,0,0,0,0,0"/>
                </v:shape>
                <v:shape id="Freeform 241" o:spid="_x0000_s1593" style="position:absolute;left:4795;top:9651;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WnMQA&#10;AADcAAAADwAAAGRycy9kb3ducmV2LnhtbESPQWvCQBSE7wX/w/IEb3WjWJXUNYSA2h4bvXh7ZF+T&#10;tNm3YXc18d93C4Ueh5n5htllo+nEnZxvLStYzBMQxJXVLdcKLufD8xaED8gaO8uk4EEesv3kaYep&#10;tgN/0L0MtYgQ9ikqaELoUyl91ZBBP7c9cfQ+rTMYonS11A6HCDedXCbJWhpsOS402FPRUPVd3oyC&#10;/BCK/suVV2te1nTMF8P7aVsrNZuO+SuIQGP4D/+137SC5WoD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VpzEAAAA3AAAAA8AAAAAAAAAAAAAAAAAmAIAAGRycy9k&#10;b3ducmV2LnhtbFBLBQYAAAAABAAEAPUAAACJAwAAAAA=&#10;" path="m87,l53,7,25,25,6,53,,88r6,34l25,150r28,19l87,176r35,-7l149,150r19,-28l175,88,168,53,149,25,122,7,87,xe" fillcolor="#cdcdcd" stroked="f">
                  <v:fill opacity="32639f"/>
                  <v:path arrowok="t" o:connecttype="custom" o:connectlocs="87,9652;53,9659;25,9677;6,9705;0,9740;6,9774;25,9802;53,9821;87,9828;122,9821;149,9802;168,9774;175,9740;168,9705;149,9677;122,9659;87,9652" o:connectangles="0,0,0,0,0,0,0,0,0,0,0,0,0,0,0,0,0"/>
                </v:shape>
                <v:shape id="Freeform 242" o:spid="_x0000_s1594" style="position:absolute;left:4802;top:9651;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MDsMA&#10;AADcAAAADwAAAGRycy9kb3ducmV2LnhtbERPz0/CMBS+k/g/NI/EG3QQg2TQLUIwEW8CBrk91uc6&#10;WV/nWmH+9/RAwvHL93ued7YWZ2p95VjBaJiAIC6crrhUsNu+DqYgfEDWWDsmBf/kIc8eenNMtbvw&#10;B503oRQxhH2KCkwITSqlLwxZ9EPXEEfu27UWQ4RtKXWLlxhuazlOkom0WHFsMNjQ0lBx2vxZBYdn&#10;92vcz2F/TPRq3ew/378WHSr12O9eZiACdeEuvrnftILxU1wbz8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aMDsMAAADcAAAADwAAAAAAAAAAAAAAAACYAgAAZHJzL2Rv&#10;d25yZXYueG1sUEsFBgAAAAAEAAQA9QAAAIgDAAAAAA==&#10;" path="m,53l19,25,47,7,81,e" filled="f" strokecolor="#cdcdcd" strokeweight=".06083mm">
                  <v:path arrowok="t" o:connecttype="custom" o:connectlocs="0,9705;19,9677;47,9659;81,9652" o:connectangles="0,0,0,0"/>
                </v:shape>
                <v:shape id="Freeform 243" o:spid="_x0000_s1595" style="position:absolute;left:4883;top:9651;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V8sQA&#10;AADcAAAADwAAAGRycy9kb3ducmV2LnhtbESP0WrCQBRE3wX/YbmCb7pRpNToKiIthlKQRj/gmr0m&#10;0ezdsLvG9O+7hUIfh5k5w6y3vWlER87XlhXMpgkI4sLqmksF59P75BWED8gaG8uk4Js8bDfDwRpT&#10;bZ/8RV0eShEh7FNUUIXQplL6oiKDfmpb4uhdrTMYonSl1A6fEW4aOU+SF2mw5rhQYUv7iop7/jAK&#10;Tm/u4/N8xMUxM5dHvsykOdw6pcajfrcCEagP/+G/dqYVzBd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fLEAAAA3AAAAA8AAAAAAAAAAAAAAAAAmAIAAGRycy9k&#10;b3ducmV2LnhtbFBLBQYAAAAABAAEAPUAAACJAwAAAAA=&#10;" path="m,l35,7,62,25,81,53r7,35l81,122e" filled="f" strokecolor="#cdcdcd" strokeweight=".06075mm">
                  <v:path arrowok="t" o:connecttype="custom" o:connectlocs="0,9652;35,9659;62,9677;81,9705;88,9740;81,9774" o:connectangles="0,0,0,0,0,0"/>
                </v:shape>
                <v:shape id="Freeform 244" o:spid="_x0000_s1596" style="position:absolute;left:4945;top:980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e+MAA&#10;AADcAAAADwAAAGRycy9kb3ducmV2LnhtbERPy2rCQBTdF/yH4Qrd1YmhFYmOEgJiuykY2/0lc50E&#10;M3dCZvLo33cWgsvDee+Ps23FSL1vHCtYrxIQxJXTDRsFP9fT2xaED8gaW8ek4I88HA+Llz1m2k18&#10;obEMRsQQ9hkqqEPoMil9VZNFv3IdceRurrcYIuyN1D1OMdy2Mk2SjbTYcGyosaOipupeDlZBZfKv&#10;c+PG63YavjF/pyL5LQulXpdzvgMRaA5P8cP9qRWkH3F+PBOP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Ye+MAAAADcAAAADwAAAAAAAAAAAAAAAACYAgAAZHJzL2Rvd25y&#10;ZXYueG1sUEsFBgAAAAAEAAQA9QAAAIUDAAAAAA==&#10;" path="m1,l,e" filled="f" strokecolor="#cdcdcd" strokeweight=".06089mm">
                  <v:path arrowok="t" o:connecttype="custom" o:connectlocs="8,78416;0,78416;0,78416" o:connectangles="0,0,0"/>
                </v:shape>
                <v:shape id="Picture 245" o:spid="_x0000_s1597" type="#_x0000_t75" style="position:absolute;left:4775;top:9631;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OzTEAAAA3AAAAA8AAABkcnMvZG93bnJldi54bWxEj81uwjAQhO+VeAdrkbgVJ0iUKmAQakFq&#10;6Ynf8xJvE5d4HcUuCW+PkSr1OJqdb3Zmi85W4kqNN44VpMMEBHHutOFCwWG/fn4F4QOyxsoxKbiR&#10;h8W89zTDTLuWt3TdhUJECPsMFZQh1JmUPi/Joh+6mjh6366xGKJsCqkbbCPcVnKUJC/SouHYUGJN&#10;byXll92vjW9MEv+JBZ1S0x7N++b8tfppJ0oN+t1yCiJQF/6P/9IfWsFonMJjTCS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POzTEAAAA3AAAAA8AAAAAAAAAAAAAAAAA&#10;nwIAAGRycy9kb3ducmV2LnhtbFBLBQYAAAAABAAEAPcAAACQAwAAAAA=&#10;">
                  <v:imagedata r:id="rId339" o:title=""/>
                </v:shape>
                <v:shape id="Freeform 246" o:spid="_x0000_s1598" style="position:absolute;left:4775;top:9631;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ZaMUA&#10;AADcAAAADwAAAGRycy9kb3ducmV2LnhtbESPQWvCQBSE7wX/w/KE3uqmKZUSXaVaCkUIYpLeH9ln&#10;Esy+DdltEv313ULB4zAz3zDr7WRaMVDvGssKnhcRCOLS6oYrBUX++fQGwnlkja1lUnAlB9vN7GGN&#10;ibYjn2jIfCUChF2CCmrvu0RKV9Zk0C1sRxy8s+0N+iD7SuoexwA3rYyjaCkNNhwWauxoX1N5yX6M&#10;gt33sUyPh/P1JeXbsoqKfIzHD6Ue59P7CoSnyd/D/+0vrSB+je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ZloxQAAANwAAAAPAAAAAAAAAAAAAAAAAJgCAABkcnMv&#10;ZG93bnJldi54bWxQSwUGAAAAAAQABAD1AAAAigMAAAAA&#10;" path="m,88l7,54,26,26,53,7,88,r34,7l150,26r18,28l175,88r-7,34l150,150r-28,19l88,176,53,169,26,150,7,122,,88xe" filled="f" strokecolor="#404040" strokeweight=".06078mm">
                  <v:path arrowok="t" o:connecttype="custom" o:connectlocs="0,9720;7,9686;26,9658;53,9639;88,9632;122,9639;150,9658;168,9686;175,9720;168,9754;150,9782;122,9801;88,9808;53,9801;26,9782;7,9754;0,9720" o:connectangles="0,0,0,0,0,0,0,0,0,0,0,0,0,0,0,0,0"/>
                </v:shape>
                <v:shape id="Freeform 247" o:spid="_x0000_s1599" style="position:absolute;left:6240;top:6912;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GQsIA&#10;AADcAAAADwAAAGRycy9kb3ducmV2LnhtbESPQYvCMBSE78L+h/CEvWmqiyJdoxRBXY9WL3t7NM+2&#10;2ryUJGu7/94IgsdhZr5hluveNOJOzteWFUzGCQjiwuqaSwXn03a0AOEDssbGMin4Jw/r1cdgiam2&#10;HR/pnodSRAj7FBVUIbSplL6oyKAf25Y4ehfrDIYoXSm1wy7CTSOnSTKXBmuOCxW2tKmouOV/RkG2&#10;DZv26vJfa2Zz2mWT7rBflEp9DvvsG0SgPrzDr/aPVjCdfc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cZCwgAAANwAAAAPAAAAAAAAAAAAAAAAAJgCAABkcnMvZG93&#10;bnJldi54bWxQSwUGAAAAAAQABAD1AAAAhwMAAAAA&#10;" path="m88,l54,6,26,25,7,53,,88r7,34l26,150r28,19l88,176r34,-7l150,150r19,-28l176,88,169,53,150,25,122,6,88,xe" fillcolor="#cdcdcd" stroked="f">
                  <v:fill opacity="32639f"/>
                  <v:path arrowok="t" o:connecttype="custom" o:connectlocs="88,6913;54,6919;26,6938;7,6966;0,7001;7,7035;26,7063;54,7082;88,7089;122,7082;150,7063;169,7035;176,7001;169,6966;150,6938;122,6919;88,6913" o:connectangles="0,0,0,0,0,0,0,0,0,0,0,0,0,0,0,0,0"/>
                </v:shape>
                <v:shape id="Freeform 248" o:spid="_x0000_s1600" style="position:absolute;left:6247;top:6912;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Q1sYA&#10;AADcAAAADwAAAGRycy9kb3ducmV2LnhtbESPT2sCMRTE7wW/Q3iCt5qtaJWtUWqpYHvzH+rtdfO6&#10;2bp5WTeprt/eCIUeh5n5DTOeNrYUZ6p94VjBUzcBQZw5XXCuYLOeP45A+ICssXRMCq7kYTppPYwx&#10;1e7CSzqvQi4ihH2KCkwIVSqlzwxZ9F1XEUfv29UWQ5R1LnWNlwi3pewlybO0WHBcMFjRm6HsuPq1&#10;Cg5DdzLu57D7SvT7R7Xbfu5nDSrVaTevLyACNeE//NdeaAW9QR/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Q1sYAAADcAAAADwAAAAAAAAAAAAAAAACYAgAAZHJz&#10;L2Rvd25yZXYueG1sUEsFBgAAAAAEAAQA9QAAAIsDAAAAAA==&#10;" path="m,53l19,25,47,6,81,e" filled="f" strokecolor="#cdcdcd" strokeweight=".06083mm">
                  <v:path arrowok="t" o:connecttype="custom" o:connectlocs="0,6966;19,6938;47,6919;81,6913" o:connectangles="0,0,0,0"/>
                </v:shape>
                <v:shape id="Freeform 249" o:spid="_x0000_s1601" style="position:absolute;left:6328;top:6912;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JKsUA&#10;AADcAAAADwAAAGRycy9kb3ducmV2LnhtbESP0WrCQBRE3wv+w3IF3+pG0aLRVURaGkpBGv2Aa/aa&#10;RLN3w+4a07/vFgp9HGbmDLPe9qYRHTlfW1YwGScgiAuray4VnI5vzwsQPiBrbCyTgm/ysN0MntaY&#10;avvgL+ryUIoIYZ+igiqENpXSFxUZ9GPbEkfvYp3BEKUrpXb4iHDTyGmSvEiDNceFClvaV1Tc8rtR&#10;cHx1H5+nA84OmTnf82Umzfu1U2o07HcrEIH68B/+a2dawXQ+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okqxQAAANwAAAAPAAAAAAAAAAAAAAAAAJgCAABkcnMv&#10;ZG93bnJldi54bWxQSwUGAAAAAAQABAD1AAAAigMAAAAA&#10;" path="m,l34,6,62,25,81,53r7,35l81,122e" filled="f" strokecolor="#cdcdcd" strokeweight=".06075mm">
                  <v:path arrowok="t" o:connecttype="custom" o:connectlocs="0,6913;34,6919;62,6938;81,6966;88,7001;81,7035" o:connectangles="0,0,0,0,0,0"/>
                </v:shape>
                <v:shape id="Picture 250" o:spid="_x0000_s1602" type="#_x0000_t75" style="position:absolute;left:6220;top:6892;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o0DEAAAA3AAAAA8AAABkcnMvZG93bnJldi54bWxEj0tvwjAQhO9I/AdrkXoDByQeSjEI8ZCg&#10;PQFtz0u8JIZ4HcUuSf99XakSx9HsfLMzX7a2FA+qvXGsYDhIQBBnThvOFXycd/0ZCB+QNZaOScEP&#10;eVguup05pto1fKTHKeQiQtinqKAIoUql9FlBFv3AVcTRu7raYoiyzqWusYlwW8pRkkykRcOxocCK&#10;1gVl99O3jW9ME3/AnL6Gpvk0m7fL+/bWTJV66bWrVxCB2vA8/k/vtYLReAJ/YyIB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mo0DEAAAA3AAAAA8AAAAAAAAAAAAAAAAA&#10;nwIAAGRycy9kb3ducmV2LnhtbFBLBQYAAAAABAAEAPcAAACQAwAAAAA=&#10;">
                  <v:imagedata r:id="rId339" o:title=""/>
                </v:shape>
                <v:shape id="Freeform 251" o:spid="_x0000_s1603" style="position:absolute;left:6220;top:6892;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68MQA&#10;AADcAAAADwAAAGRycy9kb3ducmV2LnhtbESP3YrCMBSE7wXfIRxh7zS1y6pUo7grgggi/t0fmmNb&#10;bE5KE23dpzcLC14OM/MNM1u0phQPql1hWcFwEIEgTq0uOFNwPq37ExDOI2ssLZOCJzlYzLudGSba&#10;Nnygx9FnIkDYJagg975KpHRpTgbdwFbEwbva2qAPss6krrEJcFPKOIpG0mDBYSHHin5ySm/Hu1Hw&#10;fdmnu/32+vzc8e8oi86nJm5WSn302uUUhKfWv8P/7Y1WEH+N4e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OvDEAAAA3AAAAA8AAAAAAAAAAAAAAAAAmAIAAGRycy9k&#10;b3ducmV2LnhtbFBLBQYAAAAABAAEAPUAAACJAwAAAAA=&#10;" path="m,88l6,53,25,25,53,7,87,r35,7l149,25r19,28l175,88r-7,34l149,150r-27,19l87,176,53,169,25,150,6,122,,88xe" filled="f" strokecolor="#404040" strokeweight=".06078mm">
                  <v:path arrowok="t" o:connecttype="custom" o:connectlocs="0,6981;6,6946;25,6918;53,6900;87,6893;122,6900;149,6918;168,6946;175,6981;168,7015;149,7043;122,7062;87,7069;53,7062;25,7043;6,7015;0,6981" o:connectangles="0,0,0,0,0,0,0,0,0,0,0,0,0,0,0,0,0"/>
                </v:shape>
                <v:rect id="Rectangle 252" o:spid="_x0000_s1604" style="position:absolute;left:5651;top:8401;width:136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SXsAA&#10;AADcAAAADwAAAGRycy9kb3ducmV2LnhtbERPz2uDMBS+D/o/hDfYZaxxHSvDNkoRNqQ323p/mFcN&#10;My9iMrX765vDYMeP7/c+X2wvJhq9cazgdZ2AIG6cNtwquJw/Xz5A+ICssXdMCm7kIc9WD3tMtZu5&#10;oukUWhFD2KeooAthSKX0TUcW/doNxJG7utFiiHBspR5xjuG2l5sk2UqLhmNDhwMVHTXfpx+r4Kum&#10;IqklP1e3X1cYU/NbeWSlnh6Xww5EoCX8i//cpVaweY9r45l4BG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USXsAAAADcAAAADwAAAAAAAAAAAAAAAACYAgAAZHJzL2Rvd25y&#10;ZXYueG1sUEsFBgAAAAAEAAQA9QAAAIUDAAAAAA==&#10;" fillcolor="#cdcdcd" stroked="f">
                  <v:fill opacity="32639f"/>
                </v:rect>
                <v:line id="Line 253" o:spid="_x0000_s1605" style="position:absolute;visibility:visible;mso-wrap-style:square" from="7014,8401" to="7014,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9UMIAAADcAAAADwAAAGRycy9kb3ducmV2LnhtbESP0YrCMBRE34X9h3AXfNNUQbFdo8iC&#10;y+qLWP2AS3NtyjY33SbW+vdGEHwcZuYMs1z3thYdtb5yrGAyTkAQF05XXCo4n7ajBQgfkDXWjknB&#10;nTysVx+DJWba3fhIXR5KESHsM1RgQmgyKX1hyKIfu4Y4ehfXWgxRtqXULd4i3NZymiRzabHiuGCw&#10;oW9DxV9+tQryWb3/oXMfDP2bXKb3Q3fcXZQafvabLxCB+vAOv9q/WsF0lsL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l9UMIAAADcAAAADwAAAAAAAAAAAAAA&#10;AAChAgAAZHJzL2Rvd25yZXYueG1sUEsFBgAAAAAEAAQA+QAAAJADAAAAAA==&#10;" strokecolor="#cdcdcd" strokeweight=".06089mm"/>
                <v:shape id="Freeform 254" o:spid="_x0000_s1606" style="position:absolute;left:7013;top:8401;width:2;height:404;visibility:visible;mso-wrap-style:square;v-text-anchor:top" coordsize="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e78IA&#10;AADcAAAADwAAAGRycy9kb3ducmV2LnhtbERPTYvCMBC9L/gfwgje1lQFd61GkQVBRJBt9+JtaMa2&#10;2Ey6TbStv94cBI+P973adKYSd2pcaVnBZByBIM6sLjlX8JfuPr9BOI+ssbJMCnpysFkPPlYYa9vy&#10;L90Tn4sQwi5GBYX3dSylywoy6Ma2Jg7cxTYGfYBNLnWDbQg3lZxG0VwaLDk0FFjTT0HZNbkZBW2f&#10;pvv8dEjPDzlZ9LOD+/pPjkqNht12CcJT59/il3uvFUznYX4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N7vwgAAANwAAAAPAAAAAAAAAAAAAAAAAJgCAABkcnMvZG93&#10;bnJldi54bWxQSwUGAAAAAAQABAD1AAAAhwMAAAAA&#10;" path="m,404r,l,e" filled="f" strokecolor="#cdcdcd" strokeweight=".06067mm">
                  <v:path arrowok="t" o:connecttype="custom" o:connectlocs="0,8805;0,8805;0,8401" o:connectangles="0,0,0"/>
                </v:shape>
                <v:shape id="Picture 255" o:spid="_x0000_s1607" type="#_x0000_t75" style="position:absolute;left:5630;top:8380;width:1363;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nZG/AAAA3AAAAA8AAABkcnMvZG93bnJldi54bWxEj80KwjAQhO+C7xBW8KZpRUWqUUQU9ejP&#10;AyzN2habTWmirT69EQSPw8x8wyxWrSnFk2pXWFYQDyMQxKnVBWcKrpfdYAbCeWSNpWVS8CIHq2W3&#10;s8BE24ZP9Dz7TAQIuwQV5N5XiZQuzcmgG9qKOHg3Wxv0QdaZ1DU2AW5KOYqiqTRYcFjIsaJNTun9&#10;/DAKjidZ7Hnc3tBOdlv53sdr05RK9Xvteg7CU+v/4V/7oBWMpjF8z4Qj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I52RvwAAANwAAAAPAAAAAAAAAAAAAAAAAJ8CAABk&#10;cnMvZG93bnJldi54bWxQSwUGAAAAAAQABAD3AAAAiwMAAAAA&#10;">
                  <v:imagedata r:id="rId353" o:title=""/>
                </v:shape>
                <v:rect id="Rectangle 256" o:spid="_x0000_s1608" style="position:absolute;left:5630;top:8380;width:136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o8cQA&#10;AADcAAAADwAAAGRycy9kb3ducmV2LnhtbESPQWvCQBSE74L/YXmCF6mb5iAlugYjtMSjqYLHR/Y1&#10;SZt9G3a3Mf77bqHQ4zAz3zC7fDK9GMn5zrKC53UCgri2uuNGweX99ekFhA/IGnvLpOBBHvL9fLbD&#10;TNs7n2msQiMihH2GCtoQhkxKX7dk0K/tQBy9D+sMhihdI7XDe4SbXqZJspEGO44LLQ50bKn+qr6N&#10;gvM17UYzVeWpKNzq9nmybyWXSi0X02ELItAU/sN/7VIrSDcp/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0aPHEAAAA3AAAAA8AAAAAAAAAAAAAAAAAmAIAAGRycy9k&#10;b3ducmV2LnhtbFBLBQYAAAAABAAEAPUAAACJAwAAAAA=&#10;" filled="f" strokecolor="#404040" strokeweight=".06086mm"/>
                <v:rect id="Rectangle 257" o:spid="_x0000_s1609" style="position:absolute;left:5651;top:8805;width:136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KksMA&#10;AADcAAAADwAAAGRycy9kb3ducmV2LnhtbESPwWrDMBBE74X+g9hCL6WWE0MobpQQDA2mN7vxfbG2&#10;toi1MpYaO/36KhDocZiZN8x2v9hBXGjyxrGCVZKCIG6dNtwpOH19vL6B8AFZ4+CYFFzJw373+LDF&#10;XLuZK7rUoRMRwj5HBX0IYy6lb3uy6BM3Ekfv200WQ5RTJ/WEc4TbQa7TdCMtGo4LPY5U9NSe6x+r&#10;4NhQkTaSX6rrryuMaTgrP1mp56fl8A4i0BL+w/d2qRWsNxnczs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1KksMAAADcAAAADwAAAAAAAAAAAAAAAACYAgAAZHJzL2Rv&#10;d25yZXYueG1sUEsFBgAAAAAEAAQA9QAAAIgDAAAAAA==&#10;" fillcolor="#cdcdcd" stroked="f">
                  <v:fill opacity="32639f"/>
                </v:rect>
                <v:line id="Line 258" o:spid="_x0000_s1610" style="position:absolute;visibility:visible;mso-wrap-style:square" from="7014,8805" to="7014,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Yc8QAAADcAAAADwAAAGRycy9kb3ducmV2LnhtbESPwWrDMBBE74X8g9hAb7Uck4bEiWJC&#10;oaHtpdjJByzWxjKxVq6lOs7fV4VCj8PMvGF2xWQ7MdLgW8cKFkkKgrh2uuVGwfn0+rQG4QOyxs4x&#10;KbiTh2I/e9hhrt2NSxqr0IgIYZ+jAhNCn0vpa0MWfeJ64uhd3GAxRDk0Ug94i3DbySxNV9Jiy3HB&#10;YE8vhupr9W0VVM/dx5HOUzD0ZSq5uX+O5ftFqcf5dNiCCDSF//Bf+00ryFZL+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BhzxAAAANwAAAAPAAAAAAAAAAAA&#10;AAAAAKECAABkcnMvZG93bnJldi54bWxQSwUGAAAAAAQABAD5AAAAkgMAAAAA&#10;" strokecolor="#cdcdcd" strokeweight=".06089mm"/>
                <v:shape id="Freeform 259" o:spid="_x0000_s1611" style="position:absolute;left:7013;top:8805;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t+cIA&#10;AADcAAAADwAAAGRycy9kb3ducmV2LnhtbESPQYvCMBSE74L/ITzBm6ZbUbRrFBEEvam7en42b9u6&#10;zUtpolZ/vREEj8PMfMNM540pxZVqV1hW8NWPQBCnVhecKfj9WfXGIJxH1lhaJgV3cjCftVtTTLS9&#10;8Y6ue5+JAGGXoILc+yqR0qU5GXR9WxEH78/WBn2QdSZ1jbcAN6WMo2gkDRYcFnKsaJlT+r+/GAVm&#10;cN6eMD6XhJPD0Y5Xw8cu3SjV7TSLbxCeGv8Jv9trrSAeDeF1Jhw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a35wgAAANwAAAAPAAAAAAAAAAAAAAAAAJgCAABkcnMvZG93&#10;bnJldi54bWxQSwUGAAAAAAQABAD1AAAAhwMAAAAA&#10;" path="m,311r,l,e" filled="f" strokecolor="#cdcdcd" strokeweight=".06067mm">
                  <v:path arrowok="t" o:connecttype="custom" o:connectlocs="0,9116;0,9116;0,8805" o:connectangles="0,0,0"/>
                </v:shape>
                <v:shape id="Picture 260" o:spid="_x0000_s1612" type="#_x0000_t75" style="position:absolute;left:5630;top:8784;width:1363;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ox7GAAAA3AAAAA8AAABkcnMvZG93bnJldi54bWxEj0FrwkAUhO8F/8PyhN50Y6hpja5BSkMt&#10;PZRawesz+0yC2bchu43x37sFocdhZr5hVtlgGtFT52rLCmbTCARxYXXNpYL9Tz55AeE8ssbGMim4&#10;koNsPXpYYarthb+p3/lSBAi7FBVU3replK6oyKCb2pY4eCfbGfRBdqXUHV4C3DQyjqJEGqw5LFTY&#10;0mtFxXn3axQ8H/Kc3vD4fn2Si6+k/5h/boa5Uo/jYbME4Wnw/+F7e6sVxEkCf2fCEZ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CjHsYAAADcAAAADwAAAAAAAAAAAAAA&#10;AACfAgAAZHJzL2Rvd25yZXYueG1sUEsFBgAAAAAEAAQA9wAAAJIDAAAAAA==&#10;">
                  <v:imagedata r:id="rId354" o:title=""/>
                </v:shape>
                <v:rect id="Rectangle 261" o:spid="_x0000_s1613" style="position:absolute;left:5630;top:8784;width:136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LacUA&#10;AADcAAAADwAAAGRycy9kb3ducmV2LnhtbESPQWvCQBSE74X+h+UVeim6MQeV6CZUoSUejRZ6fGRf&#10;k7TZt2F3G+O/dwsFj8PMfMNsi8n0YiTnO8sKFvMEBHFtdceNgvPpbbYG4QOyxt4yKbiShyJ/fNhi&#10;pu2FjzRWoRERwj5DBW0IQyalr1sy6Od2II7el3UGQ5SukdrhJcJNL9MkWUqDHceFFgfat1T/VL9G&#10;wfEj7UYzVeVht3Mvn98H+15yqdTz0/S6ARFoCvfwf7vUCtLlCv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8tpxQAAANwAAAAPAAAAAAAAAAAAAAAAAJgCAABkcnMv&#10;ZG93bnJldi54bWxQSwUGAAAAAAQABAD1AAAAigMAAAAA&#10;" filled="f" strokecolor="#404040" strokeweight=".06086mm"/>
                <v:shape id="AutoShape 262" o:spid="_x0000_s1614" style="position:absolute;left:6722;top:9136;width:852;height:586;visibility:visible;mso-wrap-style:square;v-text-anchor:top" coordsize="85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BScIA&#10;AADcAAAADwAAAGRycy9kb3ducmV2LnhtbERPyWrDMBC9F/oPYgq91XJzCMG1YkKgJdT0kO0+tSa2&#10;iTUykry0Xx8dAjk+3p4Xs+nESM63lhW8JykI4srqlmsFp+Pn2wqED8gaO8uk4I88FOvnpxwzbSfe&#10;03gItYgh7DNU0ITQZ1L6qiGDPrE9ceQu1hkMEbpaaodTDDedXKTpUhpsOTY02NO2oep6GIwCt9kf&#10;v8phd3bf5Wl7Ga76/9f/KPX6Mm8+QASaw0N8d++0gsUyro1n4h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YFJwgAAANwAAAAPAAAAAAAAAAAAAAAAAJgCAABkcnMvZG93&#10;bnJldi54bWxQSwUGAAAAAAQABAD1AAAAhwMAAAAA&#10;" path="m848,l2,r,515l67,554r71,24l213,586r74,-8l359,554,492,475r72,-24l638,443r210,l848,xm,514r2,4l2,515,,514xm848,512r,6l851,514r-3,-2xm848,443r-210,l713,451r72,24l848,512r,-69xe" fillcolor="#cdcdcd" stroked="f">
                  <v:fill opacity="32639f"/>
                  <v:path arrowok="t" o:connecttype="custom" o:connectlocs="848,9136;2,9136;2,9651;67,9690;138,9714;213,9722;287,9714;359,9690;492,9611;564,9587;638,9579;848,9579;848,9136;0,9650;2,9654;2,9651;0,9650;848,9648;848,9654;851,9650;848,9648;848,9579;638,9579;713,9587;785,9611;848,9648;848,9579" o:connectangles="0,0,0,0,0,0,0,0,0,0,0,0,0,0,0,0,0,0,0,0,0,0,0,0,0,0,0"/>
                </v:shape>
                <v:line id="Line 263" o:spid="_x0000_s1615" style="position:absolute;visibility:visible;mso-wrap-style:square" from="6725,9136" to="7571,9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37cIAAADcAAAADwAAAGRycy9kb3ducmV2LnhtbESP0YrCMBRE3wX/IVxh3zRVWNFqFBFW&#10;dF/E6gdcmmtTbG5qk631782C4OMwM2eY5bqzlWip8aVjBeNRAoI4d7rkQsHl/DOcgfABWWPlmBQ8&#10;ycN61e8tMdXuwSdqs1CICGGfogITQp1K6XNDFv3I1cTRu7rGYoiyKaRu8BHhtpKTJJlKiyXHBYM1&#10;bQ3lt+zPKsi+q98dXbpg6G4yOX8e29PhqtTXoNssQATqwif8bu+1gsl0D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W37cIAAADcAAAADwAAAAAAAAAAAAAA&#10;AAChAgAAZHJzL2Rvd25yZXYueG1sUEsFBgAAAAAEAAQA+QAAAJADAAAAAA==&#10;" strokecolor="#cdcdcd" strokeweight=".06089mm"/>
                <v:shape id="Freeform 264" o:spid="_x0000_s1616" style="position:absolute;left:6729;top:9654;width:208;height:68;visibility:visible;mso-wrap-style:square;v-text-anchor:top" coordsize="2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5MsIA&#10;AADcAAAADwAAAGRycy9kb3ducmV2LnhtbERPz2vCMBS+D/wfwhN2GZrqYWpnWlQQxm7ToR4fzVtT&#10;bV5KktVuf/1yGOz48f1el4NtRU8+NI4VzKYZCOLK6YZrBR/H/WQJIkRkja1jUvBNAcpi9LDGXLs7&#10;v1N/iLVIIRxyVGBi7HIpQ2XIYpi6jjhxn85bjAn6WmqP9xRuWznPsmdpseHUYLCjnaHqdviyClaX&#10;Pb1tr93x/NRvsgXy1v+cjFKP42HzAiLSEP/Ff+5XrWC+SPP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jkywgAAANwAAAAPAAAAAAAAAAAAAAAAAJgCAABkcnMvZG93&#10;bnJldi54bWxQSwUGAAAAAAQABAD1AAAAhwMAAAAA&#10;" path="m208,67r-1,1l132,60,61,36,,e" filled="f" strokecolor="#cdcdcd" strokeweight=".06086mm">
                  <v:path arrowok="t" o:connecttype="custom" o:connectlocs="208,9721;207,9722;132,9714;61,9690;0,9654" o:connectangles="0,0,0,0,0"/>
                </v:shape>
                <v:line id="Line 265" o:spid="_x0000_s1617" style="position:absolute;visibility:visible;mso-wrap-style:square" from="6723,9650" to="6723,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otNsQAAADcAAAADwAAAGRycy9kb3ducmV2LnhtbESPwWrDMBBE74X8g9hAb41sQ9vEiWJC&#10;oaHtpcTJByzWxjKxVo6l2M7fV4VCj8PMvGE2xWRbMVDvG8cK0kUCgrhyuuFawen4/rQE4QOyxtYx&#10;KbiTh2I7e9hgrt3IBxrKUIsIYZ+jAhNCl0vpK0MW/cJ1xNE7u95iiLKvpe5xjHDbyixJXqTFhuOC&#10;wY7eDFWX8mYVlM/t155OUzB0NaVc3b+Hw+dZqcf5tFuDCDSF//Bf+0MryF5T+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2i02xAAAANwAAAAPAAAAAAAAAAAA&#10;AAAAAKECAABkcnMvZG93bnJldi54bWxQSwUGAAAAAAQABAD5AAAAkgMAAAAA&#10;" strokecolor="#cdcdcd" strokeweight=".06089mm"/>
                <v:line id="Line 266" o:spid="_x0000_s1618" style="position:absolute;visibility:visible;mso-wrap-style:square" from="7360,9579" to="7360,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zQcMAAADcAAAADwAAAGRycy9kb3ducmV2LnhtbESP0WrCQBRE3wX/YbmCb7oxYK3RVURQ&#10;2r6IqR9wyV6zwezdmF1j/PtuodDHYWbOMOttb2vRUesrxwpm0wQEceF0xaWCy/dh8g7CB2SNtWNS&#10;8CIP281wsMZMuyefqctDKSKEfYYKTAhNJqUvDFn0U9cQR+/qWoshyraUusVnhNtapknyJi1WHBcM&#10;NrQ3VNzyh1WQz+uvI136YOhucrl8nbrz51Wp8ajfrUAE6sN/+K/9oRWkixR+z8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s0HDAAAA3AAAAA8AAAAAAAAAAAAA&#10;AAAAoQIAAGRycy9kb3ducmV2LnhtbFBLBQYAAAAABAAEAPkAAACRAwAAAAA=&#10;" strokecolor="#cdcdcd" strokeweight=".06089mm"/>
                <v:line id="Line 267" o:spid="_x0000_s1619" style="position:absolute;visibility:visible;mso-wrap-style:square" from="7286,9587" to="7286,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JZ38UAAADcAAAADwAAAGRycy9kb3ducmV2LnhtbESP0WrCQBRE34X+w3ILfdNNtVSJboJI&#10;CxYKavQDrtlrsjR7N2a3mvbru0LBx2FmzjCLvLeNuFDnjWMFz6MEBHHptOFKwWH/PpyB8AFZY+OY&#10;FPyQhzx7GCww1e7KO7oUoRIRwj5FBXUIbSqlL2uy6EeuJY7eyXUWQ5RdJXWH1wi3jRwnyau0aDgu&#10;1NjSqqbyq/i2Cl4+N7vq+GZ/zXltt6b8KJycrJR6euyXcxCB+nAP/7fXWsF4OoHb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JZ38UAAADcAAAADwAAAAAAAAAA&#10;AAAAAAChAgAAZHJzL2Rvd25yZXYueG1sUEsFBgAAAAAEAAQA+QAAAJMDAAAAAA==&#10;" strokecolor="#cdcdcd" strokeweight=".06086mm"/>
                <v:shape id="Freeform 268" o:spid="_x0000_s1620" style="position:absolute;left:7147;top:9610;width:68;height:40;visibility:visible;mso-wrap-style:square;v-text-anchor:top" coordsize="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f8McA&#10;AADcAAAADwAAAGRycy9kb3ducmV2LnhtbESPQWsCMRSE74X+h/AKvdWsW6myGqUVCx4KRa3g8bF5&#10;blY3L2GTumt/fVMQehxm5htmtuhtIy7UhtqxguEgA0FcOl1zpeBr9/40AREissbGMSm4UoDF/P5u&#10;hoV2HW/oso2VSBAOBSowMfpCylAashgGzhMn7+haizHJtpK6xS7BbSPzLHuRFmtOCwY9LQ2V5+23&#10;VfC8+xkfTPcxPE9Ouf88+bf9dbVR6vGhf52CiNTH//CtvdYK8vEI/s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Rn/DHAAAA3AAAAA8AAAAAAAAAAAAAAAAAmAIAAGRy&#10;cy9kb3ducmV2LnhtbFBLBQYAAAAABAAEAPUAAACMAwAAAAA=&#10;" path="m67,l1,39,,40e" filled="f" strokecolor="#cdcdcd" strokeweight=".06083mm">
                  <v:path arrowok="t" o:connecttype="custom" o:connectlocs="67,9611;1,9650;0,9651" o:connectangles="0,0,0"/>
                </v:shape>
                <v:shape id="Freeform 269" o:spid="_x0000_s1621" style="position:absolute;left:7045;top:9689;width:38;height:13;visibility:visible;mso-wrap-style:square;v-text-anchor:top" coordsize="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ZDsUA&#10;AADcAAAADwAAAGRycy9kb3ducmV2LnhtbESPT2vCQBTE7wW/w/IEL0U3BqwSXaVU1NKT//D8yL5k&#10;o9m3Ibtq+u27hUKPw8z8hlmsOluLB7W+cqxgPEpAEOdOV1wqOJ82wxkIH5A11o5JwTd5WC17LwvM&#10;tHvygR7HUIoIYZ+hAhNCk0npc0MW/cg1xNErXGsxRNmWUrf4jHBbyzRJ3qTFiuOCwYY+DOW3490q&#10;SHD/WtjxLt3eb9fia70+bIqLUWrQ797nIAJ14T/81/7UCtLpB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NkOxQAAANwAAAAPAAAAAAAAAAAAAAAAAJgCAABkcnMv&#10;ZG93bnJldi54bWxQSwUGAAAAAAQABAD1AAAAigMAAAAA&#10;" path="m37,r,l,12e" filled="f" strokecolor="#cdcdcd" strokeweight=".06086mm">
                  <v:path arrowok="t" o:connecttype="custom" o:connectlocs="37,9690;37,9690;0,9702" o:connectangles="0,0,0"/>
                </v:shape>
                <v:shape id="Freeform 270" o:spid="_x0000_s1622" style="position:absolute;left:6955;top:9713;width:56;height:6;visibility:visible;mso-wrap-style:square;v-text-anchor:top" coordsize="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O8cMA&#10;AADcAAAADwAAAGRycy9kb3ducmV2LnhtbESPT4vCMBTE7wt+h/AEb2uqhyrVKEVQdvHg+ufg8ZE8&#10;22LzUpqo9dsbQdjjMDO/YebLztbiTq2vHCsYDRMQxNqZigsFp+P6ewrCB2SDtWNS8CQPy0Xva46Z&#10;cQ/e0/0QChEh7DNUUIbQZFJ6XZJFP3QNcfQurrUYomwLaVp8RLit5ThJUmmx4rhQYkOrkvT1cLMK&#10;dputD7+TtP47X5l32uabROdKDfpdPgMRqAv/4U/7xygYT1J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O8cMAAADcAAAADwAAAAAAAAAAAAAAAACYAgAAZHJzL2Rv&#10;d25yZXYueG1sUEsFBgAAAAAEAAQA9QAAAIgDAAAAAA==&#10;" path="m56,l55,1,,6e" filled="f" strokecolor="#cdcdcd" strokeweight=".06089mm">
                  <v:path arrowok="t" o:connecttype="custom" o:connectlocs="56,9713;55,9714;0,9719" o:connectangles="0,0,0"/>
                </v:shape>
                <v:line id="Line 271" o:spid="_x0000_s1623" style="position:absolute;visibility:visible;mso-wrap-style:square" from="6723,9653" to="6726,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hxsUAAADcAAAADwAAAGRycy9kb3ducmV2LnhtbESPQWuDQBSE74X8h+UFcqtrDNRiswkh&#10;IEkOPVSbQ26v7qtK3bfibtT++26h0OMwM98w2/1sOjHS4FrLCtZRDIK4srrlWsF7mT8+g3AeWWNn&#10;mRR8k4P9bvGwxUzbid9oLHwtAoRdhgoa7/tMSlc1ZNBFticO3qcdDPogh1rqAacAN51M4vhJGmw5&#10;LDTY07Gh6qu4GwU6Hzd58nG9lKfppts+xu71iEqtlvPhBYSn2f+H/9pnrSBJU/g9E4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0hxsUAAADcAAAADwAAAAAAAAAA&#10;AAAAAAChAgAAZHJzL2Rvd25yZXYueG1sUEsFBgAAAAAEAAQA+QAAAJMDAAAAAA==&#10;" strokecolor="#cdcdcd" strokeweight=".05819mm"/>
                <v:line id="Line 272" o:spid="_x0000_s1624" style="position:absolute;visibility:visible;mso-wrap-style:square" from="6729,9654" to="6729,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IXcEAAADcAAAADwAAAGRycy9kb3ducmV2LnhtbERPy4rCMBTdC/5DuII7TX2g0jGK+EJw&#10;5WMWs7s0d9pic1OTqJ2/nywEl4fzni8bU4knOV9aVjDoJyCIM6tLzhVcL7veDIQPyBory6Tgjzws&#10;F+3WHFNtX3yi5znkIoawT1FBEUKdSumzggz6vq2JI/drncEQoculdviK4aaSwySZSIMlx4YCa1oX&#10;lN3OD6PgeyTzh9tsRpfAx/32fhjff+xYqW6nWX2BCNSEj/jtPmgFw2lcG8/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4hdwQAAANwAAAAPAAAAAAAAAAAAAAAA&#10;AKECAABkcnMvZG93bnJldi54bWxQSwUGAAAAAAQABAD5AAAAjwMAAAAA&#10;" strokecolor="#cdcdcd" strokeweight=".06083mm"/>
                <v:line id="Line 273" o:spid="_x0000_s1625" style="position:absolute;visibility:visible;mso-wrap-style:square" from="7571,9136" to="757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gWcUAAADcAAAADwAAAGRycy9kb3ducmV2LnhtbESPW2vCQBSE3wv9D8sp9K1uFOoluooK&#10;olBQ4uX9kD1NQrNnw+7WpP76riD4OMzMN8xs0ZlaXMn5yrKCfi8BQZxbXXGh4HzafIxB+ICssbZM&#10;Cv7Iw2L++jLDVNuWM7oeQyEihH2KCsoQmlRKn5dk0PdsQxy9b+sMhihdIbXDNsJNLQdJMpQGK44L&#10;JTa0Lin/Of4aBZ/dNtuORzd9WN/c16G99Hm13yj1/tYtpyACdeEZfrR3WsFgNIH7mX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UgWcUAAADcAAAADwAAAAAAAAAA&#10;AAAAAAChAgAAZHJzL2Rvd25yZXYueG1sUEsFBgAAAAAEAAQA+QAAAJMDAAAAAA==&#10;" strokecolor="#cdcdcd" strokeweight=".06067mm"/>
                <v:shape id="Freeform 274" o:spid="_x0000_s1626" style="position:absolute;left:7570;top:9648;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WMAA&#10;AADcAAAADwAAAGRycy9kb3ducmV2LnhtbERPy4rCMBTdC/MP4Q7MTlNdaK1GkWF0BGHA1/7SXNtg&#10;c1OSqPXvzUKY5eG858vONuJOPhjHCoaDDARx6bThSsHpuO7nIEJE1tg4JgVPCrBcfPTmWGj34D3d&#10;D7ESKYRDgQrqGNtCylDWZDEMXEucuIvzFmOCvpLa4yOF20aOsmwsLRpODTW29F1TeT3crILL5rY7&#10;50aHyc/f9Lc0fpMfh1apr89uNQMRqYv/4rd7qxWM8jQ/nU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cWMAAAADcAAAADwAAAAAAAAAAAAAAAACYAgAAZHJzL2Rvd25y&#10;ZXYueG1sUEsFBgAAAAAEAAQA9QAAAIUDAAAAAA==&#10;" path="m,6l3,2,,e" filled="f" strokecolor="#cdcdcd" strokeweight=".06072mm">
                  <v:path arrowok="t" o:connecttype="custom" o:connectlocs="0,9654;3,9650;0,9648" o:connectangles="0,0,0"/>
                </v:shape>
                <v:line id="Line 275" o:spid="_x0000_s1627" style="position:absolute;visibility:visible;mso-wrap-style:square" from="6724,9651" to="6724,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R58UAAADcAAAADwAAAGRycy9kb3ducmV2LnhtbESPzYvCMBTE78L+D+EteNPUD6RUo8i6&#10;iuDJjz3s7dE822LzUpOo9b83Cwseh5n5DTNbtKYWd3K+sqxg0E9AEOdWV1woOB3XvRSED8gaa8uk&#10;4EkeFvOPzgwzbR+8p/shFCJC2GeooAyhyaT0eUkGfd82xNE7W2cwROkKqR0+ItzUcpgkE2mw4rhQ&#10;YkNfJeWXw80o+BnJ4uZWq9Ex8G7zfd2Or792rFT3s11OQQRqwzv8395qBcN0AH9n4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xR58UAAADcAAAADwAAAAAAAAAA&#10;AAAAAAChAgAAZHJzL2Rvd25yZXYueG1sUEsFBgAAAAAEAAQA+QAAAJMDAAAAAA==&#10;" strokecolor="#cdcdcd" strokeweight=".06083mm"/>
                <v:shape id="Picture 276" o:spid="_x0000_s1628" type="#_x0000_t75" style="position:absolute;left:6703;top:9115;width:852;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I+fGAAAA3AAAAA8AAABkcnMvZG93bnJldi54bWxEj0FrwkAUhO8F/8PyhN7qxhxEopugQUEo&#10;FGpbxNsz+0yCu29Ddqtpf31XEHocZuYbZlkM1ogr9b51rGA6SUAQV063XCv4/Ni+zEH4gKzROCYF&#10;P+ShyEdPS8y0u/E7XfehFhHCPkMFTQhdJqWvGrLoJ64jjt7Z9RZDlH0tdY+3CLdGpkkykxZbjgsN&#10;dlQ2VF3231bBr7Tl+mhOr5dTuqln5fTrsHszSj2Ph9UCRKAh/Icf7Z1WkM5TuJ+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Ij58YAAADcAAAADwAAAAAAAAAAAAAA&#10;AACfAgAAZHJzL2Rvd25yZXYueG1sUEsFBgAAAAAEAAQA9wAAAJIDAAAAAA==&#10;">
                  <v:imagedata r:id="rId355" o:title=""/>
                </v:shape>
                <v:shape id="Freeform 277" o:spid="_x0000_s1629" style="position:absolute;left:6703;top:9115;width:852;height:586;visibility:visible;mso-wrap-style:square;v-text-anchor:top" coordsize="85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AMQA&#10;AADcAAAADwAAAGRycy9kb3ducmV2LnhtbESPQWvCQBSE7wX/w/IEb3WjxRCiq0ghUNKTMdAeH9ln&#10;EpJ9G7Nbjf++Wyh4HGbmG2Z3mEwvbjS61rKC1TICQVxZ3XKtoDxnrwkI55E19pZJwYMcHPazlx2m&#10;2t75RLfC1yJA2KWooPF+SKV0VUMG3dIOxMG72NGgD3KspR7xHuCml+soiqXBlsNCgwO9N1R1xY9R&#10;sPnsvrIil11OwzU+freUlRMptZhPxy0IT5N/hv/bH1rBOnmDv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8QDEAAAA3AAAAA8AAAAAAAAAAAAAAAAAmAIAAGRycy9k&#10;b3ducmV2LnhtbFBLBQYAAAAABAAEAPUAAACJAwAAAAA=&#10;" path="m1,517l1,,847,r,517l852,514,785,475,713,451r-74,-8l564,451r-72,24l426,514r-67,40l287,578r-74,8l139,578,67,554,,514r1,3xe" filled="f" strokecolor="#404040" strokeweight=".06081mm">
                  <v:path arrowok="t" o:connecttype="custom" o:connectlocs="1,9633;1,9116;847,9116;847,9633;852,9630;785,9591;713,9567;639,9559;564,9567;492,9591;426,9630;359,9670;287,9694;213,9702;139,9694;67,9670;0,9630;1,9633" o:connectangles="0,0,0,0,0,0,0,0,0,0,0,0,0,0,0,0,0,0"/>
                </v:shape>
                <v:rect id="Rectangle 278" o:spid="_x0000_s1630" style="position:absolute;left:2741;top:6941;width:131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0HMMA&#10;AADcAAAADwAAAGRycy9kb3ducmV2LnhtbESPQWvCQBSE7wX/w/KEXkqz0RaRmFUk0BJ6i5r7I/ua&#10;LGbfhuxWY399VxB6HGbmGybfTbYXFxq9caxgkaQgiBunDbcKTseP1zUIH5A19o5JwY087Lazpxwz&#10;7a5c0eUQWhEh7DNU0IUwZFL6piOLPnEDcfS+3WgxRDm2Uo94jXDby2WarqRFw3Ghw4GKjprz4ccq&#10;+KypSGvJL9Xt1xXG1PxWfrFSz/NpvwERaAr/4Ue71AqW63e4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g0HMMAAADcAAAADwAAAAAAAAAAAAAAAACYAgAAZHJzL2Rv&#10;d25yZXYueG1sUEsFBgAAAAAEAAQA9QAAAIgDAAAAAA==&#10;" fillcolor="#cdcdcd" stroked="f">
                  <v:fill opacity="32639f"/>
                </v:rect>
                <v:line id="Line 279" o:spid="_x0000_s1631" style="position:absolute;visibility:visible;mso-wrap-style:square" from="4052,6941" to="4052,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bEsQAAADcAAAADwAAAGRycy9kb3ducmV2LnhtbESPwWrDMBBE74X+g9hCb7XcQErqRgkh&#10;kNL0Uuz4AxZrbZlYK9dSHfvvo0Cgx2Fm3jDr7WQ7MdLgW8cKXpMUBHHldMuNgvJ0eFmB8AFZY+eY&#10;FMzkYbt5fFhjpt2FcxqL0IgIYZ+hAhNCn0npK0MWfeJ64ujVbrAYohwaqQe8RLjt5CJN36TFluOC&#10;wZ72hqpz8WcVFMvu+5PKKRj6NYV8n3/G/Fgr9fw07T5ABJrCf/je/tIKFqsl3M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sSxAAAANwAAAAPAAAAAAAAAAAA&#10;AAAAAKECAABkcnMvZG93bnJldi54bWxQSwUGAAAAAAQABAD5AAAAkgMAAAAA&#10;" strokecolor="#cdcdcd" strokeweight=".06089mm"/>
                <v:shape id="Freeform 280" o:spid="_x0000_s1632" style="position:absolute;left:4051;top:6941;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fucMA&#10;AADcAAAADwAAAGRycy9kb3ducmV2LnhtbESPQWuDQBSE74X+h+UVemvWBmqDcZUSUiheQmMOOT7c&#10;F5W4b9XdqP333UChx2FmvmHSfDGdmGh0rWUFr6sIBHFldcu1glP5+bIB4Tyyxs4yKfghB3n2+JBi&#10;ou3M3zQdfS0ChF2CChrv+0RKVzVk0K1sTxy8ix0N+iDHWuoR5wA3nVxHUSwNthwWGuxp11B1Pd6M&#10;gjPt652TXB7e7YzF9IbDYAulnp+Wjy0IT4v/D/+1v7SC9SaG+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fucMAAADcAAAADwAAAAAAAAAAAAAAAACYAgAAZHJzL2Rv&#10;d25yZXYueG1sUEsFBgAAAAAEAAQA9QAAAIgDAAAAAA==&#10;" path="m,414r,l,e" filled="f" strokecolor="#cdcdcd" strokeweight=".06067mm">
                  <v:path arrowok="t" o:connecttype="custom" o:connectlocs="0,7355;0,7355;0,6941" o:connectangles="0,0,0"/>
                </v:shape>
                <v:shape id="Picture 281" o:spid="_x0000_s1633" type="#_x0000_t75" style="position:absolute;left:2720;top:6920;width:1311;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1aPEAAAA3AAAAA8AAABkcnMvZG93bnJldi54bWxEj0FrwkAUhO8F/8PyhN7qRltU0mxEBKG0&#10;9GC0PT+yr9lg9u2SXWP677sFweMwM98wxWa0nRioD61jBfNZBoK4drrlRsHpuH9agwgRWWPnmBT8&#10;UoBNOXkoMNfuygcaqtiIBOGQowITo8+lDLUhi2HmPHHyflxvMSbZN1L3eE1w28lFli2lxZbTgkFP&#10;O0P1ubpYBYfnpfneflnH+4/PFz9IPfr3qNTjdNy+gog0xnv41n7TChbrFfyfS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m1aPEAAAA3AAAAA8AAAAAAAAAAAAAAAAA&#10;nwIAAGRycy9kb3ducmV2LnhtbFBLBQYAAAAABAAEAPcAAACQAwAAAAA=&#10;">
                  <v:imagedata r:id="rId356" o:title=""/>
                </v:shape>
                <v:rect id="Rectangle 282" o:spid="_x0000_s1634" style="position:absolute;left:2720;top:6920;width:131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54cAA&#10;AADcAAAADwAAAGRycy9kb3ducmV2LnhtbERPTYvCMBC9C/6HMIIX0XR7EKlGWQWlHq0KHodmtu1u&#10;MylJtnb//eYgeHy8781uMK3oyfnGsoKPRQKCuLS64UrB7Xqcr0D4gKyxtUwK/sjDbjsebTDT9skX&#10;6otQiRjCPkMFdQhdJqUvazLoF7YjjtyXdQZDhK6S2uEzhptWpkmylAYbjg01dnSoqfwpfo2Cyz1t&#10;ejMU+Xm/d7PH99mecs6Vmk6GzzWIQEN4i1/uXCtIV3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C54cAAAADcAAAADwAAAAAAAAAAAAAAAACYAgAAZHJzL2Rvd25y&#10;ZXYueG1sUEsFBgAAAAAEAAQA9QAAAIUDAAAAAA==&#10;" filled="f" strokecolor="#404040" strokeweight=".06086mm"/>
                <v:rect id="Rectangle 283" o:spid="_x0000_s1635" style="position:absolute;left:2833;top:8370;width:112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bgsMA&#10;AADcAAAADwAAAGRycy9kb3ducmV2LnhtbESPQWvCQBSE7wX/w/KEXkqz0ULRmFUk0BJ6i5r7I/ua&#10;LGbfhuxWY399VxB6HGbmGybfTbYXFxq9caxgkaQgiBunDbcKTseP1xUIH5A19o5JwY087Lazpxwz&#10;7a5c0eUQWhEh7DNU0IUwZFL6piOLPnEDcfS+3WgxRDm2Uo94jXDby2WavkuLhuNChwMVHTXnw49V&#10;8FlTkdaSX6rbryuMqfmt/GKlnufTfgMi0BT+w492qRUsV2u4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mbgsMAAADcAAAADwAAAAAAAAAAAAAAAACYAgAAZHJzL2Rv&#10;d25yZXYueG1sUEsFBgAAAAAEAAQA9QAAAIgDAAAAAA==&#10;" fillcolor="#cdcdcd" stroked="f">
                  <v:fill opacity="32639f"/>
                </v:rect>
                <v:line id="Line 284" o:spid="_x0000_s1636" style="position:absolute;visibility:visible;mso-wrap-style:square" from="3959,8370" to="3959,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uV78AAADcAAAADwAAAGRycy9kb3ducmV2LnhtbERPzYrCMBC+C/sOYRa8abqCorWpLILL&#10;rhex+gBDMzbFZlKbWOvbbw6Cx4/vP9sMthE9db52rOBrmoAgLp2uuVJwPu0mSxA+IGtsHJOCJ3nY&#10;5B+jDFPtHnykvgiViCHsU1RgQmhTKX1pyKKfupY4chfXWQwRdpXUHT5iuG3kLEkW0mLNscFgS1tD&#10;5bW4WwXFvNn/0HkIhm6mkKvnoT/+XZQafw7faxCBhvAWv9y/WsFsFefHM/EI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5puV78AAADcAAAADwAAAAAAAAAAAAAAAACh&#10;AgAAZHJzL2Rvd25yZXYueG1sUEsFBgAAAAAEAAQA+QAAAI0DAAAAAA==&#10;" strokecolor="#cdcdcd" strokeweight=".06089mm"/>
                <v:shape id="Freeform 285" o:spid="_x0000_s1637" style="position:absolute;left:3958;top:8370;width:2;height:342;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ZHsMA&#10;AADcAAAADwAAAGRycy9kb3ducmV2LnhtbESPT4vCMBTE78J+h/AW9qapHhatRnEXCh68+KeCt0fz&#10;bIrNS0midr/9RhA8DjPzG2ax6m0r7uRD41jBeJSBIK6cbrhWcDwUwymIEJE1to5JwR8FWC0/BgvM&#10;tXvwju77WIsE4ZCjAhNjl0sZKkMWw8h1xMm7OG8xJulrqT0+Ety2cpJl39Jiw2nBYEe/hqrr/mYV&#10;BNvvtlzMiu3pJ5ToTXFuu1Kpr89+PQcRqY/v8Ku90QomszE8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iZHsMAAADcAAAADwAAAAAAAAAAAAAAAACYAgAAZHJzL2Rv&#10;d25yZXYueG1sUEsFBgAAAAAEAAQA9QAAAIgDAAAAAA==&#10;" path="m,342r,l,e" filled="f" strokecolor="#cdcdcd" strokeweight=".06067mm">
                  <v:path arrowok="t" o:connecttype="custom" o:connectlocs="0,8712;0,8712;0,8370" o:connectangles="0,0,0"/>
                </v:shape>
                <v:shape id="Picture 286" o:spid="_x0000_s1638" type="#_x0000_t75" style="position:absolute;left:2813;top:8349;width:1125;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eA7FAAAA3AAAAA8AAABkcnMvZG93bnJldi54bWxEj0FrwkAUhO8F/8PyhN500xyqRlcpoiAV&#10;KqYFr8/saxKafRvy1pj++26h0OMwM98wq83gGtVTJ7VnA0/TBBRx4W3NpYGP9/1kDkoCssXGMxn4&#10;JoHNevSwwsz6O5+pz0OpIoQlQwNVCG2mtRQVOZSpb4mj9+k7hyHKrtS2w3uEu0anSfKsHdYcFyps&#10;aVtR8ZXfnAE5SVJvXw9vrVx6vRuu1/nuODPmcTy8LEEFGsJ/+K99sAbSRQq/Z+IR0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rngOxQAAANwAAAAPAAAAAAAAAAAAAAAA&#10;AJ8CAABkcnMvZG93bnJldi54bWxQSwUGAAAAAAQABAD3AAAAkQMAAAAA&#10;">
                  <v:imagedata r:id="rId357" o:title=""/>
                </v:shape>
                <v:rect id="Rectangle 287" o:spid="_x0000_s1639" style="position:absolute;left:2813;top:8349;width:112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9TcQA&#10;AADcAAAADwAAAGRycy9kb3ducmV2LnhtbESPQWvCQBSE7wX/w/KEXopumkLR6CpaaIlHo4LHR/aZ&#10;RLNvw+42pv++Wyh4HGbmG2a5HkwrenK+sazgdZqAIC6tbrhScDx8TmYgfEDW2FomBT/kYb0aPS0x&#10;0/bOe+qLUIkIYZ+hgjqELpPSlzUZ9FPbEUfvYp3BEKWrpHZ4j3DTyjRJ3qXBhuNCjR191FTeim+j&#10;YH9Km94MRb7bbt3L+bqzXznnSj2Ph80CRKAhPML/7VwrSOd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vU3EAAAA3AAAAA8AAAAAAAAAAAAAAAAAmAIAAGRycy9k&#10;b3ducmV2LnhtbFBLBQYAAAAABAAEAPUAAACJAwAAAAA=&#10;" filled="f" strokecolor="#404040" strokeweight=".06086mm"/>
                <v:shape id="AutoShape 288" o:spid="_x0000_s1640" style="position:absolute;left:2689;top:8152;width:497;height:315;visibility:visible;mso-wrap-style:square;v-text-anchor:top" coordsize="49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yYsMA&#10;AADcAAAADwAAAGRycy9kb3ducmV2LnhtbESPT4vCMBTE7wv7HcJb8LamWxbRahRZUFYPgv/w+mxe&#10;m2LzUpqo9dubhQWPw8z8hpnMOluLG7W+cqzgq5+AIM6drrhUcNgvPocgfEDWWDsmBQ/yMJu+v00w&#10;0+7OW7rtQikihH2GCkwITSalzw1Z9H3XEEevcK3FEGVbSt3iPcJtLdMkGUiLFccFgw39GMovu6tV&#10;cHIh1Veb03qpj+fHWRdmtSmU6n108zGIQF14hf/bv1pBOvqGvzPx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yYsMAAADcAAAADwAAAAAAAAAAAAAAAACYAgAAZHJzL2Rv&#10;d25yZXYueG1sUEsFBgAAAAAEAAQA9QAAAIgDAAAAAA==&#10;" path="m249,276l1,276r60,29l125,315r64,-10l249,276xm496,l,,,279r1,-3l249,276r60,-29l373,237r123,l496,xm496,275r,4l497,276r-1,-1xm496,237r-123,l437,247r59,28l496,237xe" fillcolor="#cdcdcd" stroked="f">
                  <v:fill opacity="32639f"/>
                  <v:path arrowok="t" o:connecttype="custom" o:connectlocs="249,8429;1,8429;61,8458;125,8468;189,8458;249,8429;496,8153;0,8153;0,8432;1,8429;249,8429;309,8400;373,8390;496,8390;496,8153;496,8428;496,8432;497,8429;496,8428;496,8390;373,8390;437,8400;496,8428;496,8390" o:connectangles="0,0,0,0,0,0,0,0,0,0,0,0,0,0,0,0,0,0,0,0,0,0,0,0"/>
                </v:shape>
                <v:line id="Line 289" o:spid="_x0000_s1641" style="position:absolute;visibility:visible;mso-wrap-style:square" from="2689,8153" to="318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z8IAAADcAAAADwAAAGRycy9kb3ducmV2LnhtbESP0YrCMBRE34X9h3AXfNNUQbFdo8iC&#10;y+qLWP2AS3NtyjY33SbW+vdGEHwcZuYMs1z3thYdtb5yrGAyTkAQF05XXCo4n7ajBQgfkDXWjknB&#10;nTysVx+DJWba3fhIXR5KESHsM1RgQmgyKX1hyKIfu4Y4ehfXWgxRtqXULd4i3NZymiRzabHiuGCw&#10;oW9DxV9+tQryWb3/oXMfDP2bXKb3Q3fcXZQafvabLxCB+vAOv9q/WsE0ncH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Nz8IAAADcAAAADwAAAAAAAAAAAAAA&#10;AAChAgAAZHJzL2Rvd25yZXYueG1sUEsFBgAAAAAEAAQA+QAAAJADAAAAAA==&#10;" strokecolor="#cdcdcd" strokeweight=".06089mm"/>
                <v:line id="Line 290" o:spid="_x0000_s1642" style="position:absolute;visibility:visible;mso-wrap-style:square" from="3062,8390" to="3062,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TuMIAAADcAAAADwAAAGRycy9kb3ducmV2LnhtbESP0YrCMBRE3wX/IVxh3zRVWNFqFBFW&#10;dF/E6gdcmmtTbG5qk631782C4OMwM2eY5bqzlWip8aVjBeNRAoI4d7rkQsHl/DOcgfABWWPlmBQ8&#10;ycN61e8tMdXuwSdqs1CICGGfogITQp1K6XNDFv3I1cTRu7rGYoiyKaRu8BHhtpKTJJlKiyXHBYM1&#10;bQ3lt+zPKsi+q98dXbpg6G4yOX8e29PhqtTXoNssQATqwif8bu+1gsl8C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9TuMIAAADcAAAADwAAAAAAAAAAAAAA&#10;AAChAgAAZHJzL2Rvd25yZXYueG1sUEsFBgAAAAAEAAQA+QAAAJADAAAAAA==&#10;" strokecolor="#cdcdcd" strokeweight=".06089mm"/>
                <v:shape id="Freeform 291" o:spid="_x0000_s1643" style="position:absolute;left:2879;top:8399;width:118;height:58;visibility:visible;mso-wrap-style:square;v-text-anchor:top" coordsize="1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uy8UA&#10;AADcAAAADwAAAGRycy9kb3ducmV2LnhtbESPQWvCQBSE74L/YXlCb7qJgrUxG5FWS5EqrRXPj+wz&#10;CWbfhuzWpP++KxR6HGbmGyZd9aYWN2pdZVlBPIlAEOdWV1woOH1txwsQziNrrC2Tgh9ysMqGgxQT&#10;bTv+pNvRFyJA2CWooPS+SaR0eUkG3cQ2xMG72NagD7ItpG6xC3BTy2kUzaXBisNCiQ09l5Rfj99G&#10;wWJn+67bfFT7F384z+Lt/D1+RaUeRv16CcJT7//Df+03rWD69Aj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y7LxQAAANwAAAAPAAAAAAAAAAAAAAAAAJgCAABkcnMv&#10;ZG93bnJldi54bWxQSwUGAAAAAAQABAD1AAAAigMAAAAA&#10;" path="m118,l58,29,,57e" filled="f" strokecolor="#cdcdcd" strokeweight=".06083mm">
                  <v:path arrowok="t" o:connecttype="custom" o:connectlocs="118,8400;58,8429;0,8457" o:connectangles="0,0,0"/>
                </v:shape>
                <v:line id="Line 292" o:spid="_x0000_s1644" style="position:absolute;visibility:visible;mso-wrap-style:square" from="2689,8432" to="2689,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iUb8AAADcAAAADwAAAGRycy9kb3ducmV2LnhtbERPzYrCMBC+C/sOYRa8abqCorWpLILL&#10;rhex+gBDMzbFZlKbWOvbbw6Cx4/vP9sMthE9db52rOBrmoAgLp2uuVJwPu0mSxA+IGtsHJOCJ3nY&#10;5B+jDFPtHnykvgiViCHsU1RgQmhTKX1pyKKfupY4chfXWQwRdpXUHT5iuG3kLEkW0mLNscFgS1tD&#10;5bW4WwXFvNn/0HkIhm6mkKvnoT/+XZQafw7faxCBhvAWv9y/WsFsFdfGM/EI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exiUb8AAADcAAAADwAAAAAAAAAAAAAAAACh&#10;AgAAZHJzL2Rvd25yZXYueG1sUEsFBgAAAAAEAAQA+QAAAI0DAAAAAA==&#10;" strokecolor="#cdcdcd" strokeweight=".06089mm"/>
                <v:line id="Line 293" o:spid="_x0000_s1645" style="position:absolute;visibility:visible;mso-wrap-style:square" from="3185,8153" to="3185,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Go8QAAADcAAAADwAAAGRycy9kb3ducmV2LnhtbESPQWsCMRSE74X+h/AK3mpWQaurUaog&#10;CkJFbe+PzXN36eZlSaK7+uuNIHgcZuYbZjpvTSUu5HxpWUGvm4AgzqwuOVfwe1x9jkD4gKyxskwK&#10;ruRhPnt/m2KqbcN7uhxCLiKEfYoKihDqVEqfFWTQd21NHL2TdQZDlC6X2mET4aaS/SQZSoMlx4UC&#10;a1oWlP0fzkbBoF3v16Ovm94tb267a/56vPhZKdX5aL8nIAK14RV+tjdaQX88hs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cajxAAAANwAAAAPAAAAAAAAAAAA&#10;AAAAAKECAABkcnMvZG93bnJldi54bWxQSwUGAAAAAAQABAD5AAAAkgMAAAAA&#10;" strokecolor="#cdcdcd" strokeweight=".06067mm"/>
                <v:shape id="Freeform 294" o:spid="_x0000_s1646" style="position:absolute;left:3184;top:8428;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thcIA&#10;AADcAAAADwAAAGRycy9kb3ducmV2LnhtbERPz2vCMBS+D/wfwhN2m6kOZetMiwqCB3fQbrDjo3lr&#10;ujUvJYla/euXg7Djx/d7WQ62E2fyoXWsYDrJQBDXTrfcKPiotk8vIEJE1tg5JgVXClAWo4cl5tpd&#10;+EDnY2xECuGQowITY59LGWpDFsPE9cSJ+3beYkzQN1J7vKRw28lZli2kxZZTg8GeNobq3+PJKngf&#10;5jddmcX+q/FXtD+sP9ebV6Uex8PqDUSkIf6L7+6dVvCcpfnp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q2FwgAAANwAAAAPAAAAAAAAAAAAAAAAAJgCAABkcnMvZG93&#10;bnJldi54bWxQSwUGAAAAAAQABAD1AAAAhwMAAAAA&#10;" path="m,4l1,1,,e" filled="f" strokecolor="#cdcdcd" strokeweight=".06069mm">
                  <v:path arrowok="t" o:connecttype="custom" o:connectlocs="0,8432;8,8429;0,8428" o:connectangles="0,0,0"/>
                </v:shape>
                <v:shape id="Picture 295" o:spid="_x0000_s1647" type="#_x0000_t75" style="position:absolute;left:2668;top:8131;width:49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HI3CAAAA3AAAAA8AAABkcnMvZG93bnJldi54bWxEj0GLwjAUhO8L/ofwBG9rosIi1SgqCHsR&#10;dqsg3h7Nsy02L6XJ2vjvzYLgcZiZb5jlOtpG3KnztWMNk7ECQVw4U3Op4XTcf85B+IBssHFMGh7k&#10;Yb0afCwxM67nX7rnoRQJwj5DDVUIbSalLyqy6MeuJU7e1XUWQ5JdKU2HfYLbRk6V+pIWa04LFba0&#10;q6i45X9Ww/lgjrTNg9rGc0vz/rC5xN2P1qNh3CxABIrhHX61v42GmZrA/5l0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2hyNwgAAANwAAAAPAAAAAAAAAAAAAAAAAJ8C&#10;AABkcnMvZG93bnJldi54bWxQSwUGAAAAAAQABAD3AAAAjgMAAAAA&#10;">
                  <v:imagedata r:id="rId358" o:title=""/>
                </v:shape>
                <v:shape id="Freeform 296" o:spid="_x0000_s1648" style="position:absolute;left:2668;top:8131;width:498;height:316;visibility:visible;mso-wrap-style:square;v-text-anchor:top" coordsize="49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OW8QA&#10;AADcAAAADwAAAGRycy9kb3ducmV2LnhtbESPT4vCMBTE7wv7HcJb8Lam6lKkGkV2ETyufxC8PZpn&#10;W9q8lCSt1U+/WRA8DjPzG2a5HkwjenK+sqxgMk5AEOdWV1woOB23n3MQPiBrbCyTgjt5WK/e35aY&#10;aXvjPfWHUIgIYZ+hgjKENpPS5yUZ9GPbEkfvap3BEKUrpHZ4i3DTyGmSpNJgxXGhxJa+S8rrQ2cU&#10;dHt3MVV9+vqtu8ex7zDtzz+pUqOPYbMAEWgIr/CzvdMKZsk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zlvEAAAA3AAAAA8AAAAAAAAAAAAAAAAAmAIAAGRycy9k&#10;b3ducmV2LnhtbFBLBQYAAAAABAAEAPUAAACJAwAAAAA=&#10;" path="m,280l,,495,r,280l497,277,437,248,373,238r-64,10l249,277r-59,29l125,316,61,306,2,277,,280xe" filled="f" strokecolor="#404040" strokeweight=".06083mm">
                  <v:path arrowok="t" o:connecttype="custom" o:connectlocs="0,8412;0,8132;495,8132;495,8412;497,8409;437,8380;373,8370;309,8380;249,8409;190,8438;125,8448;61,8438;2,8409;0,8412" o:connectangles="0,0,0,0,0,0,0,0,0,0,0,0,0,0"/>
                </v:shape>
                <v:rect id="Rectangle 297" o:spid="_x0000_s1649" style="position:absolute;left:2833;top:9043;width:112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gr8IA&#10;AADcAAAADwAAAGRycy9kb3ducmV2LnhtbESPT4vCMBTE7wt+h/AEL4sma0GkGkUKLrI3//T+aJ5t&#10;sHkpTdS6n36zsLDHYWZ+w6y3g2vFg/pgPWv4mCkQxJU3lmsNl/N+ugQRIrLB1jNpeFGA7Wb0tsbc&#10;+Ccf6XGKtUgQDjlqaGLscilD1ZDDMPMdcfKuvncYk+xraXp8Jrhr5VyphXRoOS002FHRUHU73Z2G&#10;z5IKVUp+P76+fWFtydnhi7WejIfdCkSkIf6H/9oHoyFTGfyeS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CvwgAAANwAAAAPAAAAAAAAAAAAAAAAAJgCAABkcnMvZG93&#10;bnJldi54bWxQSwUGAAAAAAQABAD1AAAAhwMAAAAA&#10;" fillcolor="#cdcdcd" stroked="f">
                  <v:fill opacity="32639f"/>
                </v:rect>
                <v:shape id="Picture 298" o:spid="_x0000_s1650" type="#_x0000_t75" style="position:absolute;left:2813;top:9022;width:1125;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BhbDAAAA3AAAAA8AAABkcnMvZG93bnJldi54bWxEj92KwjAUhO8XfIdwBO/W1FVEqrGIsOAP&#10;CP48wLE5tqXJSW2idt9+Iyzs5TAz3zCLrLNGPKn1lWMFo2ECgjh3uuJCweX8/TkD4QOyRuOYFPyQ&#10;h2zZ+1hgqt2Lj/Q8hUJECPsUFZQhNKmUPi/Joh+6hjh6N9daDFG2hdQtviLcGvmVJFNpseK4UGJD&#10;65Ly+vSwCu5htCdzuW7PBzSHuujwsZnslBr0u9UcRKAu/If/2hutYJxM4H0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4GFsMAAADcAAAADwAAAAAAAAAAAAAAAACf&#10;AgAAZHJzL2Rvd25yZXYueG1sUEsFBgAAAAAEAAQA9wAAAI8DAAAAAA==&#10;">
                  <v:imagedata r:id="rId359" o:title=""/>
                </v:shape>
                <v:line id="Line 299" o:spid="_x0000_s1651" style="position:absolute;visibility:visible;mso-wrap-style:square" from="3381,8691" to="3381,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mwsUAAADcAAAADwAAAGRycy9kb3ducmV2LnhtbESPzWrDMBCE74G+g9hCb4nclKTFsRJC&#10;oVB6CMRuc16s9U9qrYyl2urbR4FAjsPMfMNku2A6MdLgWssKnhcJCOLS6pZrBd/Fx/wNhPPIGjvL&#10;pOCfHOy2D7MMU20nPtKY+1pECLsUFTTe96mUrmzIoFvYnjh6lR0M+iiHWuoBpwg3nVwmyVoabDku&#10;NNjTe0Plb/5nFIzBVXnw57356l5PP0U5nZaHSamnx7DfgPAU/D18a39qBS/JCq5n4h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mwsUAAADcAAAADwAAAAAAAAAA&#10;AAAAAAChAgAAZHJzL2Rvd25yZXYueG1sUEsFBgAAAAAEAAQA+QAAAJMDAAAAAA==&#10;" strokecolor="#404040" strokeweight=".24272mm"/>
                <v:shape id="AutoShape 300" o:spid="_x0000_s1652" style="position:absolute;left:3327;top:8926;width:97;height:96;visibility:visible;mso-wrap-style:square;v-text-anchor:top" coordsize="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5cQA&#10;AADcAAAADwAAAGRycy9kb3ducmV2LnhtbESPT4vCMBTE74LfITzBm6ZaKFKNIoLgYQ/W9eDx2Tz7&#10;x+alNlnb/fabhYU9DjPzG2azG0wj3tS5yrKCxTwCQZxbXXGh4Pp5nK1AOI+ssbFMCr7JwW47Hm0w&#10;1bbnjN4XX4gAYZeigtL7NpXS5SUZdHPbEgfvYTuDPsiukLrDPsBNI5dRlEiDFYeFEls6lJQ/L19G&#10;QZ31WfIaFrdTU9/jc3x73esPVGo6GfZrEJ4G/x/+a5+0gjhK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XEAAAA3AAAAA8AAAAAAAAAAAAAAAAAmAIAAGRycy9k&#10;b3ducmV2LnhtbFBLBQYAAAAABAAEAPUAAACJAwAAAAA=&#10;" path="m,l2,2,54,95,91,11r-42,l24,8,,xm97,l73,8,49,11r42,l95,2,97,xe" fillcolor="#404040" stroked="f">
                  <v:path arrowok="t" o:connecttype="custom" o:connectlocs="0,8927;2,8929;54,9022;91,8938;49,8938;24,8935;0,8927;97,8927;73,8935;49,8938;91,8938;95,8929;97,8927" o:connectangles="0,0,0,0,0,0,0,0,0,0,0,0,0"/>
                </v:shape>
                <v:shape id="Freeform 301" o:spid="_x0000_s1653" style="position:absolute;left:5352;top:3223;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sQA&#10;AADcAAAADwAAAGRycy9kb3ducmV2LnhtbESPzWsCMRTE7wX/h/CEXoom1fq1NUopCPYifl28PTbP&#10;7NLNy7KJuv73Rij0OMzMb5j5snWVuFITSs8a3vsKBHHuTclWw/Gw6k1BhIhssPJMGu4UYLnovMwx&#10;M/7GO7ruoxUJwiFDDUWMdSZlyAtyGPq+Jk7e2TcOY5KNlabBW4K7Sg6UGkuHJaeFAmv6Lij/3V+c&#10;htO2skcaxcFhPJMfP2+0uVhFWr92269PEJHa+B/+a6+NhqGawP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7PrEAAAA3AAAAA8AAAAAAAAAAAAAAAAAmAIAAGRycy9k&#10;b3ducmV2LnhtbFBLBQYAAAAABAAEAPUAAACJAwAAAAA=&#10;" path="m155,l,103r155,93l310,103,155,xe" fillcolor="#cdcdcd" stroked="f">
                  <v:fill opacity="32639f"/>
                  <v:path arrowok="t" o:connecttype="custom" o:connectlocs="155,3224;0,3327;155,3420;310,3327;155,3224" o:connectangles="0,0,0,0,0"/>
                </v:shape>
                <v:shape id="Freeform 302" o:spid="_x0000_s1654" style="position:absolute;left:5352;top:3223;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UvsAA&#10;AADcAAAADwAAAGRycy9kb3ducmV2LnhtbERPzYrCMBC+L/gOYQRva6qClGoqIoi64GFrH2Boxra0&#10;mZQm2urTm8PCHj++/+1uNK14Uu9qywoW8wgEcWF1zaWC/Hb8jkE4j6yxtUwKXuRgl06+tphoO/Av&#10;PTNfihDCLkEFlfddIqUrKjLo5rYjDtzd9gZ9gH0pdY9DCDetXEbRWhqsOTRU2NGhoqLJHkbBMn/F&#10;sZPmcs2z849pb+WpeQ9KzabjfgPC0+j/xX/us1awis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BUvsAAAADcAAAADwAAAAAAAAAAAAAAAACYAgAAZHJzL2Rvd25y&#10;ZXYueG1sUEsFBgAAAAAEAAQA9QAAAIUDAAAAAA==&#10;" path="m,103l155,e" filled="f" strokecolor="#cdcdcd" strokeweight=".06083mm">
                  <v:path arrowok="t" o:connecttype="custom" o:connectlocs="0,3327;155,3224;155,3224" o:connectangles="0,0,0"/>
                </v:shape>
                <v:line id="Line 303" o:spid="_x0000_s1655" style="position:absolute;visibility:visible;mso-wrap-style:square" from="5352,3327" to="5352,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d0MIAAADcAAAADwAAAGRycy9kb3ducmV2LnhtbESP0YrCMBRE3wX/IdwF3zRdZUW7RhFB&#10;cX0Rqx9waa5N2eamNrHWvzfCwj4OM3OGWaw6W4mWGl86VvA5SkAQ506XXCi4nLfDGQgfkDVWjknB&#10;kzyslv3eAlPtHnyiNguFiBD2KSowIdSplD43ZNGPXE0cvatrLIYom0LqBh8Rbis5TpKptFhyXDBY&#10;08ZQ/pvdrYLsqzrs6NIFQzeTyfnz2J5+rkoNPrr1N4hAXfgP/7X3WsEkmcP7TDw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td0MIAAADcAAAADwAAAAAAAAAAAAAA&#10;AAChAgAAZHJzL2Rvd25yZXYueG1sUEsFBgAAAAAEAAQA+QAAAJADAAAAAA==&#10;" strokecolor="#cdcdcd" strokeweight=".06089mm"/>
                <v:shape id="Freeform 304" o:spid="_x0000_s1656" style="position:absolute;left:5506;top:3223;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ZcEA&#10;AADcAAAADwAAAGRycy9kb3ducmV2LnhtbERPzWqDQBC+F/IOywRyq6sJFLGuEgKhaaGHGh9gcKcq&#10;urPibqLp03cPhR4/vv+8XM0o7jS73rKCJIpBEDdW99wqqK/n5xSE88gaR8uk4EEOymLzlGOm7cJf&#10;dK98K0IIuwwVdN5PmZSu6cigi+xEHLhvOxv0Ac6t1DMuIdyMch/HL9Jgz6Ghw4lOHTVDdTMK9vUj&#10;TZ007591dfkw47V9G34WpXbb9fgKwtPq/8V/7otWcEjC/HAmH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PzmXBAAAA3AAAAA8AAAAAAAAAAAAAAAAAmAIAAGRycy9kb3du&#10;cmV2LnhtbFBLBQYAAAAABAAEAPUAAACGAwAAAAA=&#10;" path="m,l155,103e" filled="f" strokecolor="#cdcdcd" strokeweight=".06083mm">
                  <v:path arrowok="t" o:connecttype="custom" o:connectlocs="0,3224;155,3327;155,3327" o:connectangles="0,0,0"/>
                </v:shape>
                <v:shape id="Picture 305" o:spid="_x0000_s1657" type="#_x0000_t75" style="position:absolute;left:5331;top:3203;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3HDAAAA3AAAAA8AAABkcnMvZG93bnJldi54bWxEj9FqAjEURN+F/kO4Ql+kZreiyNYopVDo&#10;k2XVD7hsrpvFzc2SxDX9eyMUfBxm5gyz2SXbi5F86BwrKOcFCOLG6Y5bBafj99saRIjIGnvHpOCP&#10;Auy2L5MNVtrduKbxEFuRIRwqVGBiHCopQ2PIYpi7gTh7Z+ctxix9K7XHW4bbXr4XxUpa7DgvGBzo&#10;y1BzOVytAsu1HOq9WSX/ex718jjbp+tMqddp+vwAESnFZ/i//aMVLMoSHmfyEZ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PccMAAADcAAAADwAAAAAAAAAAAAAAAACf&#10;AgAAZHJzL2Rvd25yZXYueG1sUEsFBgAAAAAEAAQA9wAAAI8DAAAAAA==&#10;">
                  <v:imagedata r:id="rId334" o:title=""/>
                </v:shape>
                <v:shape id="Freeform 306" o:spid="_x0000_s1658" style="position:absolute;left:5331;top:3203;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UVsYA&#10;AADcAAAADwAAAGRycy9kb3ducmV2LnhtbESPT2sCMRTE74V+h/AKXkrNqtSVrVFEEMWLfyqIt+fm&#10;ubt087IkUddvbwqFHoeZ+Q0znramFjdyvrKsoNdNQBDnVldcKDh8Lz5GIHxA1lhbJgUP8jCdvL6M&#10;MdP2zju67UMhIoR9hgrKEJpMSp+XZNB3bUMcvYt1BkOUrpDa4T3CTS37STKUBiuOCyU2NC8p/9lf&#10;jYLjbOP0xczlOrXL0/bz/cyHNFWq89bOvkAEasN/+K+90goGvT78nolH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rUVsYAAADcAAAADwAAAAAAAAAAAAAAAACYAgAAZHJz&#10;L2Rvd25yZXYueG1sUEsFBgAAAAAEAAQA9QAAAIsDAAAAAA==&#10;" path="m,104l155,,310,104,155,207,,104xe" filled="f" strokecolor="#404040" strokeweight=".06083mm">
                  <v:path arrowok="t" o:connecttype="custom" o:connectlocs="0,3307;155,3203;310,3307;155,3410;0,3307" o:connectangles="0,0,0,0,0"/>
                </v:shape>
                <v:shape id="Freeform 307" o:spid="_x0000_s1659" style="position:absolute;left:5641;top:3306;width:671;height:249;visibility:visible;mso-wrap-style:square;v-text-anchor:top" coordsize="67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d3cMA&#10;AADcAAAADwAAAGRycy9kb3ducmV2LnhtbESPT4vCMBTE74LfIbyFvWnaFVRqU1lcBS8e/Hd/NG+b&#10;ss1LaaLW/fRGEDwOM/MbJl/2thFX6nztWEE6TkAQl07XXCk4HTejOQgfkDU2jknBnTwsi+Egx0y7&#10;G+/pegiViBD2GSowIbSZlL40ZNGPXUscvV/XWQxRdpXUHd4i3DbyK0mm0mLNccFgSytD5d/hYhXY&#10;6SykpZmv17uz+Xebvk5/LnelPj/67wWIQH14h1/trVYwSSfwPBOP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d3cMAAADcAAAADwAAAAAAAAAAAAAAAACYAgAAZHJzL2Rv&#10;d25yZXYueG1sUEsFBgAAAAAEAAQA9QAAAIgDAAAAAA==&#10;" path="m,l671,r,248e" filled="f" strokecolor="#404040" strokeweight=".24344mm">
                  <v:path arrowok="t" o:connecttype="custom" o:connectlocs="0,3307;671,3307;671,3555" o:connectangles="0,0,0"/>
                </v:shape>
                <v:shape id="AutoShape 308" o:spid="_x0000_s1660" style="position:absolute;left:6259;top:3524;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0ssUA&#10;AADcAAAADwAAAGRycy9kb3ducmV2LnhtbESPW2vCQBSE3wX/w3KEvtWNrfQSXaX0RhGKaG2eD9lj&#10;Es2eDdmjxn/vFgo+DjPzDTOdd65WR2pD5dnAaJiAIs69rbgwsPn5uH0CFQTZYu2ZDJwpwHzW700x&#10;tf7EKzqupVARwiFFA6VIk2od8pIchqFviKO39a1DibIttG3xFOGu1ndJ8qAdVhwXSmzotaR8vz44&#10;A4+/1ULesvPnZpdl37ldCr4fno25GXQvE1BCnVzD/+0va+B+NIa/M/EI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HSyxQAAANwAAAAPAAAAAAAAAAAAAAAAAJgCAABkcnMv&#10;ZG93bnJldi54bWxQSwUGAAAAAAQABAD1AAAAigMAAAAA&#10;" path="m3,6r49,98l87,16r-39,l24,13,3,6xm90,7l73,13,48,16r39,l90,7xm93,l90,7,97,4,93,xm,l,4,3,6,,xe" fillcolor="#404040" stroked="f">
                  <v:path arrowok="t" o:connecttype="custom" o:connectlocs="3,3530;52,3628;87,3540;48,3540;24,3537;3,3530;90,3531;73,3537;48,3540;87,3540;90,3531;93,3524;90,3531;97,3528;93,3524;0,3524;0,3528;3,3530;0,3524" o:connectangles="0,0,0,0,0,0,0,0,0,0,0,0,0,0,0,0,0,0,0"/>
                </v:shape>
                <v:shape id="Freeform 309" o:spid="_x0000_s1661" style="position:absolute;left:4733;top:1004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JacQA&#10;AADcAAAADwAAAGRycy9kb3ducmV2LnhtbESPQWvCQBSE74L/YXmF3nSjpSKpq0RpQ4R6MNr7I/ua&#10;hGTfhuw2pv++KxQ8DjPzDbPZjaYVA/WutqxgMY9AEBdW11wquF4+ZmsQziNrbC2Tgl9ysNtOJxuM&#10;tb3xmYbclyJA2MWooPK+i6V0RUUG3dx2xMH7tr1BH2RfSt3jLcBNK5dRtJIGaw4LFXZ0qKho8h+j&#10;IFsPnHbN8ZTn+yR9H/e8/PpkpZ6fxuQNhKfRP8L/7UwreFm8wv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SWnEAAAA3AAAAA8AAAAAAAAAAAAAAAAAmAIAAGRycy9k&#10;b3ducmV2LnhtbFBLBQYAAAAABAAEAPUAAACJAwAAAAA=&#10;" path="m149,l91,11,44,44,11,91,,150r11,58l44,256r47,32l149,300r59,-12l255,256r32,-48l299,150,287,91,255,44,208,11,149,xe" fillcolor="#cdcdcd" stroked="f">
                  <v:fill opacity="32639f"/>
                  <v:path arrowok="t" o:connecttype="custom" o:connectlocs="149,10042;91,10053;44,10086;11,10133;0,10192;11,10250;44,10298;91,10330;149,10342;208,10330;255,10298;287,10250;299,10192;287,10133;255,10086;208,10053;149,10042" o:connectangles="0,0,0,0,0,0,0,0,0,0,0,0,0,0,0,0,0"/>
                </v:shape>
                <v:shape id="Freeform 310" o:spid="_x0000_s1662" style="position:absolute;left:4777;top:10041;width:106;height:44;visibility:visible;mso-wrap-style:square;v-text-anchor:top" coordsize="1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3GMUA&#10;AADcAAAADwAAAGRycy9kb3ducmV2LnhtbESP0WoCMRRE3wv9h3ALvtXEFrWsRrEWpfRF1voBl+S6&#10;u7q5WTbRXf36plDo4zAzZ5j5sne1uFIbKs8aRkMFgth4W3Gh4fC9eX4DESKyxdozabhRgOXi8WGO&#10;mfUd53Tdx0IkCIcMNZQxNpmUwZTkMAx9Q5y8o28dxiTbQtoWuwR3tXxRaiIdVpwWSmxoXZI57y9O&#10;wz13H+pYjb3aTVfvp25rui9vtB489asZiEh9/A//tT+thtfRB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3cYxQAAANwAAAAPAAAAAAAAAAAAAAAAAJgCAABkcnMv&#10;ZG93bnJldi54bWxQSwUGAAAAAAQABAD1AAAAigMAAAAA&#10;" path="m,44l47,11,105,e" filled="f" strokecolor="#cdcdcd" strokeweight=".06086mm">
                  <v:path arrowok="t" o:connecttype="custom" o:connectlocs="0,10086;47,10053;105,10042" o:connectangles="0,0,0"/>
                </v:shape>
                <v:shape id="Freeform 311" o:spid="_x0000_s1663" style="position:absolute;left:4883;top:10041;width:150;height:257;visibility:visible;mso-wrap-style:square;v-text-anchor:top" coordsize="15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pTcQA&#10;AADcAAAADwAAAGRycy9kb3ducmV2LnhtbESPW4vCMBSE3wX/QziCbzZ1xct2jbIKgrAgeMPXs83Z&#10;tticlCZq3V9vBMHHYWa+YabzxpTiSrUrLCvoRzEI4tTqgjMFh/2qNwHhPLLG0jIpuJOD+azdmmKi&#10;7Y23dN35TAQIuwQV5N5XiZQuzcmgi2xFHLw/Wxv0QdaZ1DXeAtyU8iOOR9JgwWEhx4qWOaXn3cUo&#10;+Pz5je3x/6RJnmm7uWQTtximSnU7zfcXCE+Nf4df7bVWMOi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6U3EAAAA3AAAAA8AAAAAAAAAAAAAAAAAmAIAAGRycy9k&#10;b3ducmV2LnhtbFBLBQYAAAAABAAEAPUAAACJAwAAAAA=&#10;" path="m,l59,11r47,33l138,91r12,59l138,208r-32,48e" filled="f" strokecolor="#cdcdcd" strokeweight=".06072mm">
                  <v:path arrowok="t" o:connecttype="custom" o:connectlocs="0,10042;59,10053;106,10086;138,10133;150,10192;138,10250;106,10298" o:connectangles="0,0,0,0,0,0,0"/>
                </v:shape>
                <v:shape id="Picture 312" o:spid="_x0000_s1664" type="#_x0000_t75" style="position:absolute;left:4713;top:10021;width:30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ymS+AAAA3AAAAA8AAABkcnMvZG93bnJldi54bWxET8uKwjAU3Qv+Q7iCO02r4KMaRYRhFNz4&#10;2l+aa1NsbkoTbf17sxiY5eG819vOVuJNjS8dK0jHCQji3OmSCwW3689oAcIHZI2VY1LwIQ/bTb+3&#10;xky7ls/0voRCxBD2GSowIdSZlD43ZNGPXU0cuYdrLIYIm0LqBtsYbis5SZKZtFhybDBY095Q/ry8&#10;rILw68/zY3s/TR5Ts3zl85ToVCk1HHS7FYhAXfgX/7kPWsE0jWvjmXgE5OY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uWymS+AAAA3AAAAA8AAAAAAAAAAAAAAAAAnwIAAGRy&#10;cy9kb3ducmV2LnhtbFBLBQYAAAAABAAEAPcAAACKAwAAAAA=&#10;">
                  <v:imagedata r:id="rId360" o:title=""/>
                </v:shape>
                <v:shape id="Freeform 313" o:spid="_x0000_s1665" style="position:absolute;left:4713;top:1002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ObMUA&#10;AADcAAAADwAAAGRycy9kb3ducmV2LnhtbESP0WrCQBRE34X+w3ILfdNNLBUb3QSxSAoWROsHXLLX&#10;JCR7N2S3Sdqv7xYKPg4zc4bZZpNpxUC9qy0riBcRCOLC6ppLBdfPw3wNwnlkja1lUvBNDrL0YbbF&#10;RNuRzzRcfCkChF2CCirvu0RKV1Rk0C1sRxy8m+0N+iD7UuoexwA3rVxG0UoarDksVNjRvqKiuXwZ&#10;Bdy8nIaPt5M7rvZ5NLmf2/GQS6WeHqfdBoSnyd/D/+13reA5foW/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w5sxQAAANwAAAAPAAAAAAAAAAAAAAAAAJgCAABkcnMv&#10;ZG93bnJldi54bWxQSwUGAAAAAAQABAD1AAAAigMAAAAA&#10;" path="m,150l12,92,44,44,91,12,150,r58,12l255,44r32,48l299,150r-12,58l255,256r-47,32l150,300,91,288,44,256,12,208,,150xe" filled="f" strokecolor="#404040" strokeweight=".06078mm">
                  <v:path arrowok="t" o:connecttype="custom" o:connectlocs="0,10172;12,10114;44,10066;91,10034;150,10022;208,10034;255,10066;287,10114;299,10172;287,10230;255,10278;208,10310;150,10322;91,10310;44,10278;12,10230;0,10172" o:connectangles="0,0,0,0,0,0,0,0,0,0,0,0,0,0,0,0,0"/>
                </v:shape>
                <v:line id="Line 314" o:spid="_x0000_s1666" style="position:absolute;visibility:visible;mso-wrap-style:square" from="4867,9809" to="4867,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ZOsEAAADcAAAADwAAAGRycy9kb3ducmV2LnhtbERPz2uDMBS+D/o/hFfYbcY62IptWqQw&#10;KD0Mppvnh3lVW/MiJtPsv18Ogx0/vt/7YzCDmGlyvWUFmyQFQdxY3XOr4LN6e9qCcB5Z42CZFPyQ&#10;g+Nh9bDHXNuFP2gufStiCLscFXTej7mUrunIoEvsSBy5q50M+ginVuoJlxhuBpml6Ys02HNs6HCk&#10;U0fNvfw2CubgrmXwt8Jchtf6q2qWOntflHpch2IHwlPw/+I/91kreM7i/HgmHg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k6wQAAANwAAAAPAAAAAAAAAAAAAAAA&#10;AKECAABkcnMvZG93bnJldi54bWxQSwUGAAAAAAQABAD5AAAAjwMAAAAA&#10;" strokecolor="#404040" strokeweight=".24272mm"/>
                <v:shape id="AutoShape 315" o:spid="_x0000_s1667" style="position:absolute;left:4815;top:9944;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dl8UA&#10;AADcAAAADwAAAGRycy9kb3ducmV2LnhtbESPX2vCQBDE3wt+h2MF3+pFBWtTTyn9hwgitTbPS26b&#10;RHN7Ibdq/PZeodDHYWZ+w8yXnavVmdpQeTYwGiagiHNvKy4M7L/e72eggiBbrD2TgSsFWC56d3NM&#10;rb/wJ513UqgI4ZCigVKkSbUOeUkOw9A3xNH78a1DibIttG3xEuGu1uMkmWqHFceFEht6KSk/7k7O&#10;wMN3tZbX7PqxP2TZJrdbwbfTozGDfvf8BEqok//wX3tlDUzGI/g9E4+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x2XxQAAANwAAAAPAAAAAAAAAAAAAAAAAJgCAABkcnMv&#10;ZG93bnJldi54bWxQSwUGAAAAAAQABAD1AAAAigMAAAAA&#10;" path="m3,5r49,99l87,15r-38,l24,12,3,5xm91,6l73,12,49,15r38,l91,6xm93,l91,6,97,4,93,xm,l,4,3,5,,xe" fillcolor="#404040" stroked="f">
                  <v:path arrowok="t" o:connecttype="custom" o:connectlocs="3,9949;52,10048;87,9959;49,9959;24,9956;3,9949;91,9950;73,9956;49,9959;87,9959;91,9950;93,9944;91,9950;97,9948;93,9944;0,9944;0,9948;3,9949;0,9944" o:connectangles="0,0,0,0,0,0,0,0,0,0,0,0,0,0,0,0,0,0,0"/>
                </v:shape>
                <v:rect id="Rectangle 316" o:spid="_x0000_s1668" style="position:absolute;left:2741;top:7345;width:131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ZVMEA&#10;AADcAAAADwAAAGRycy9kb3ducmV2LnhtbESPQYvCMBSE74L/ITzBi2i6FRapRpHCiuxN194fzbMN&#10;Ni+liVr99WZB8DjMzDfMatPbRtyo88axgq9ZAoK4dNpwpeD09zNdgPABWWPjmBQ8yMNmPRysMNPu&#10;zge6HUMlIoR9hgrqENpMSl/WZNHPXEscvbPrLIYou0rqDu8RbhuZJsm3tGg4LtTYUl5TeTlerYJd&#10;QXlSSJ4cHk+XG1PwfP/LSo1H/XYJIlAfPuF3e68VzNMU/s/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6WVTBAAAA3AAAAA8AAAAAAAAAAAAAAAAAmAIAAGRycy9kb3du&#10;cmV2LnhtbFBLBQYAAAAABAAEAPUAAACGAwAAAAA=&#10;" fillcolor="#cdcdcd" stroked="f">
                  <v:fill opacity="32639f"/>
                </v:rect>
                <v:line id="Line 317" o:spid="_x0000_s1669" style="position:absolute;visibility:visible;mso-wrap-style:square" from="4052,7345" to="4052,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2WsIAAADcAAAADwAAAGRycy9kb3ducmV2LnhtbESP0YrCMBRE34X9h3AXfNN0FcWtRlkE&#10;RfdF7PoBl+baFJub2sRa/94sCD4OM3OGWaw6W4mWGl86VvA1TEAQ506XXCg4/W0GMxA+IGusHJOC&#10;B3lYLT96C0y1u/OR2iwUIkLYp6jAhFCnUvrckEU/dDVx9M6usRiibAqpG7xHuK3kKEmm0mLJccFg&#10;TWtD+SW7WQXZpPrd0qkLhq4mk9+PQ3vcn5Xqf3Y/cxCBuvAOv9o7rWA8GsP/mX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Y2WsIAAADcAAAADwAAAAAAAAAAAAAA&#10;AAChAgAAZHJzL2Rvd25yZXYueG1sUEsFBgAAAAAEAAQA+QAAAJADAAAAAA==&#10;" strokecolor="#cdcdcd" strokeweight=".06089mm"/>
                <v:shape id="Freeform 318" o:spid="_x0000_s1670" style="position:absolute;left:4051;top:7345;width:2;height:290;visibility:visible;mso-wrap-style:square;v-text-anchor:top" coordsize="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cEcYA&#10;AADcAAAADwAAAGRycy9kb3ducmV2LnhtbESPQWvCQBSE7wX/w/IEL1I3tcVK6iqhKKilhybS8yP7&#10;moRm34bsmqT+elcQehxm5htmtRlMLTpqXWVZwdMsAkGcW11xoeCU7R6XIJxH1lhbJgV/5GCzHj2s&#10;MNa25y/qUl+IAGEXo4LS+yaW0uUlGXQz2xAH78e2Bn2QbSF1i32Am1rOo2ghDVYcFkps6L2k/Dc9&#10;GwWXxB4+mwV9Z9vEv35sj0U9nSZKTcZD8gbC0+D/w/f2Xit4nr/A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cEcYAAADcAAAADwAAAAAAAAAAAAAAAACYAgAAZHJz&#10;L2Rvd25yZXYueG1sUEsFBgAAAAAEAAQA9QAAAIsDAAAAAA==&#10;" path="m,290r,l,e" filled="f" strokecolor="#cdcdcd" strokeweight=".06067mm">
                  <v:path arrowok="t" o:connecttype="custom" o:connectlocs="0,7635;0,7635;0,7345" o:connectangles="0,0,0"/>
                </v:shape>
                <v:shape id="Picture 319" o:spid="_x0000_s1671" type="#_x0000_t75" style="position:absolute;left:2720;top:7324;width:1311;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l17EAAAA3AAAAA8AAABkcnMvZG93bnJldi54bWxEj9FqwkAURN8F/2G5Qt90o2KU1FVspWDR&#10;F2M/4JK9TUJ376bZrYl/7xYEH4eZOcOst7014kqtrx0rmE4SEMSF0zWXCr4uH+MVCB+QNRrHpOBG&#10;Hrab4WCNmXYdn+mah1JECPsMFVQhNJmUvqjIop+4hjh63661GKJsS6lb7CLcGjlLklRarDkuVNjQ&#10;e0XFT/5nFSSr3739PPm3ZVcWdOpNasIxVepl1O9eQQTqwzP8aB+0gvlsAf9n4h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El17EAAAA3AAAAA8AAAAAAAAAAAAAAAAA&#10;nwIAAGRycy9kb3ducmV2LnhtbFBLBQYAAAAABAAEAPcAAACQAwAAAAA=&#10;">
                  <v:imagedata r:id="rId361" o:title=""/>
                </v:shape>
                <v:rect id="Rectangle 320" o:spid="_x0000_s1672" style="position:absolute;left:2720;top:7324;width:131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Yr8QA&#10;AADcAAAADwAAAGRycy9kb3ducmV2LnhtbESPQWvCQBSE74X+h+UVeim6MQWR6CZUoSUejRZ6fGRf&#10;k7TZt2F3G+O/dwuCx2FmvmE2xWR6MZLznWUFi3kCgri2uuNGwen4PluB8AFZY2+ZFFzIQ5E/Pmww&#10;0/bMBxqr0IgIYZ+hgjaEIZPS1y0Z9HM7EEfv2zqDIUrXSO3wHOGml2mSLKXBjuNCiwPtWqp/qz+j&#10;4PCZdqOZqnK/3bqXr5+9/Si5VOr5aXpbgwg0hXv41i61gtd0Cf9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2K/EAAAA3AAAAA8AAAAAAAAAAAAAAAAAmAIAAGRycy9k&#10;b3ducmV2LnhtbFBLBQYAAAAABAAEAPUAAACJAwAAAAA=&#10;" filled="f" strokecolor="#404040" strokeweight=".06086mm"/>
                <v:line id="Line 321" o:spid="_x0000_s1673" style="position:absolute;visibility:visible;mso-wrap-style:square" from="3381,7614" to="3381,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BTsMAAADcAAAADwAAAGRycy9kb3ducmV2LnhtbESPQWvCQBSE74L/YXlCb7oxhVpSVxFB&#10;EA+CsfX8yD6TtNm3Ibsm6793C4LHYWa+YZbrYBrRU+dqywrmswQEcWF1zaWC7/Nu+gnCeWSNjWVS&#10;cCcH69V4tMRM24FP1Oe+FBHCLkMFlfdtJqUrKjLoZrYljt7VdgZ9lF0pdYdDhJtGpknyIQ3WHBcq&#10;bGlbUfGX34yCPrhrHvzvxhyaxeXnXAyX9Dgo9TYJmy8QnoJ/hZ/tvVbwni7g/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RgU7DAAAA3AAAAA8AAAAAAAAAAAAA&#10;AAAAoQIAAGRycy9kb3ducmV2LnhtbFBLBQYAAAAABAAEAPkAAACRAwAAAAA=&#10;" strokecolor="#404040" strokeweight=".24272mm"/>
                <v:shape id="AutoShape 322" o:spid="_x0000_s1674" style="position:absolute;left:3327;top:8256;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cLcIA&#10;AADcAAAADwAAAGRycy9kb3ducmV2LnhtbERPTYvCMBC9C/sfwix4kTW1anG7RlkWBA8i2tX70Ixt&#10;sZmUJtr6781B8Ph438t1b2pxp9ZVlhVMxhEI4tzqigsFp//N1wKE88gaa8uk4EEO1quPwRJTbTs+&#10;0j3zhQgh7FJUUHrfpFK6vCSDbmwb4sBdbGvQB9gWUrfYhXBTyziKEmmw4tBQYkN/JeXX7GYUJJ3N&#10;vs8X052j6242mY/2h0d8U2r42f/+gPDU+7f45d5qBdM4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pwtwgAAANwAAAAPAAAAAAAAAAAAAAAAAJgCAABkcnMvZG93&#10;bnJldi54bWxQSwUGAAAAAAQABAD1AAAAhwMAAAAA&#10;" path="m3,2l54,93,90,13r-41,l24,10,3,2xm94,2l73,10,49,13r41,l94,2xm2,l,1,3,2,2,xm95,l94,2,97,1,95,xe" fillcolor="#404040" stroked="f">
                  <v:path arrowok="t" o:connecttype="custom" o:connectlocs="3,8258;54,8349;90,8269;49,8269;24,8266;3,8258;94,8258;73,8266;49,8269;90,8269;94,8258;2,8256;0,8257;3,8258;2,8256;95,8256;94,8258;97,8257;95,8256" o:connectangles="0,0,0,0,0,0,0,0,0,0,0,0,0,0,0,0,0,0,0"/>
                </v:shape>
                <v:shape id="AutoShape 323" o:spid="_x0000_s1675" style="position:absolute;left:5651;top:8090;width:538;height:311;visibility:visible;mso-wrap-style:square;v-text-anchor:top" coordsize="53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IcUA&#10;AADcAAAADwAAAGRycy9kb3ducmV2LnhtbESP3WrCQBSE7wXfYTkF73SjQqupq4ggiC0UfxC8O82e&#10;ZkOyZ0N2NenbdwuCl8PMfMMsVp2txJ0aXzhWMB4lIIgzpwvOFZxP2+EMhA/IGivHpOCXPKyW/d4C&#10;U+1aPtD9GHIRIexTVGBCqFMpfWbIoh+5mjh6P66xGKJscqkbbCPcVnKSJK/SYsFxwWBNG0NZebxZ&#10;Be1Xef2w39fdmy/0/rMa29LgRanBS7d+BxGoC8/wo73TCqaTO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4hxQAAANwAAAAPAAAAAAAAAAAAAAAAAJgCAABkcnMv&#10;ZG93bnJldi54bWxQSwUGAAAAAAQABAD1AAAAigMAAAAA&#10;" path="m537,l,,,269r1,2l66,301r69,9l204,301,334,242r70,-9l537,233,537,xm537,233r-133,l473,242r65,29l537,269r,-36xe" fillcolor="#cdcdcd" stroked="f">
                  <v:fill opacity="32639f"/>
                  <v:path arrowok="t" o:connecttype="custom" o:connectlocs="537,8091;0,8091;0,8360;1,8362;66,8392;135,8401;204,8392;334,8333;404,8324;537,8324;537,8091;537,8324;404,8324;473,8333;538,8362;537,8360;537,8324" o:connectangles="0,0,0,0,0,0,0,0,0,0,0,0,0,0,0,0,0"/>
                </v:shape>
                <v:line id="Line 324" o:spid="_x0000_s1676" style="position:absolute;visibility:visible;mso-wrap-style:square" from="5651,8091" to="6188,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0+8L8AAADcAAAADwAAAGRycy9kb3ducmV2LnhtbERPzYrCMBC+C75DGMGbpiq7aDWKCIru&#10;ZbH6AEMzNsVmUptY69ubw8IeP77/1aazlWip8aVjBZNxAoI4d7rkQsH1sh/NQfiArLFyTAre5GGz&#10;7vdWmGr34jO1WShEDGGfogITQp1K6XNDFv3Y1cSRu7nGYoiwKaRu8BXDbSWnSfItLZYcGwzWtDOU&#10;37OnVZB9VT8HunbB0MNkcvH+bc+nm1LDQbddggjUhX/xn/uoFcxmcX48E4+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x0+8L8AAADcAAAADwAAAAAAAAAAAAAAAACh&#10;AgAAZHJzL2Rvd25yZXYueG1sUEsFBgAAAAAEAAQA+QAAAI0DAAAAAA==&#10;" strokecolor="#cdcdcd" strokeweight=".06089mm"/>
                <v:shape id="Freeform 325" o:spid="_x0000_s1677" style="position:absolute;left:5856;top:8333;width:129;height:58;visibility:visible;mso-wrap-style:square;v-text-anchor:top" coordsize="1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LMsQA&#10;AADcAAAADwAAAGRycy9kb3ducmV2LnhtbESPQWvCQBSE70L/w/IKvUjdxEApqau0hRavWoUeH9ln&#10;Npp9m+5uk/jvXUHwOMzMN8xiNdpW9ORD41hBPstAEFdON1wr2P18Pb+CCBFZY+uYFJwpwGr5MFlg&#10;qd3AG+q3sRYJwqFEBSbGrpQyVIYshpnriJN3cN5iTNLXUnscEty2cp5lL9Jiw2nBYEefhqrT9t8q&#10;6HxPf7E4fuS/30Nzrvc7M5+elHp6HN/fQEQa4z18a6+1gqLI4XomHQG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yzLEAAAA3AAAAA8AAAAAAAAAAAAAAAAAmAIAAGRycy9k&#10;b3ducmV2LnhtbFBLBQYAAAAABAAEAPUAAACJAwAAAAA=&#10;" path="m129,l64,28,,57e" filled="f" strokecolor="#cdcdcd" strokeweight=".06086mm">
                  <v:path arrowok="t" o:connecttype="custom" o:connectlocs="129,8334;64,8362;0,8391" o:connectangles="0,0,0"/>
                </v:shape>
                <v:line id="Line 326" o:spid="_x0000_s1678" style="position:absolute;visibility:visible;mso-wrap-style:square" from="6188,8089" to="6188,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dqiMYAAADcAAAADwAAAGRycy9kb3ducmV2LnhtbESPT2vCQBTE7wW/w/KE3urGiH+IbkRa&#10;Wj211Hjx9sg+k2D2bbq70fTbdwuFHoeZ+Q2z2Q6mFTdyvrGsYDpJQBCXVjdcKTgVr08rED4ga2wt&#10;k4Jv8rDNRw8bzLS98yfdjqESEcI+QwV1CF0mpS9rMugntiOO3sU6gyFKV0nt8B7hppVpkiykwYbj&#10;Qo0dPddUXo+9UfCxPKRz93Ua3nlRnIuXPjV7/abU43jYrUEEGsJ/+K990ApmsxR+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aojGAAAA3AAAAA8AAAAAAAAA&#10;AAAAAAAAoQIAAGRycy9kb3ducmV2LnhtbFBLBQYAAAAABAAEAPkAAACUAwAAAAA=&#10;" strokecolor="#cdcdcd" strokeweight=".07767mm"/>
                <v:shape id="Picture 327" o:spid="_x0000_s1679" type="#_x0000_t75" style="position:absolute;left:5630;top:8069;width:53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cnDEAAAA3AAAAA8AAABkcnMvZG93bnJldi54bWxEj0FrwkAUhO9C/8PyCr2IbtpgqamrFKVQ&#10;vJl66e2RfSah2bch+9TNv+8WBI/DzHzDrDbRdepCQ2g9G3ieZ6CIK29brg0cvz9nb6CCIFvsPJOB&#10;kQJs1g+TFRbWX/lAl1JqlSAcCjTQiPSF1qFqyGGY+544eSc/OJQkh1rbAa8J7jr9kmWv2mHLaaHB&#10;nrYNVb/l2RnYLabjGfeH/XSUY5SfeumjXxrz9Bg/3kEJRbmHb+0vayDPc/g/k46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PcnDEAAAA3AAAAA8AAAAAAAAAAAAAAAAA&#10;nwIAAGRycy9kb3ducmV2LnhtbFBLBQYAAAAABAAEAPcAAACQAwAAAAA=&#10;">
                  <v:imagedata r:id="rId362" o:title=""/>
                </v:shape>
                <v:shape id="Freeform 328" o:spid="_x0000_s1680" style="position:absolute;left:5630;top:8069;width:539;height:312;visibility:visible;mso-wrap-style:square;v-text-anchor:top" coordsize="53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C68UA&#10;AADcAAAADwAAAGRycy9kb3ducmV2LnhtbESP0WrCQBRE3wv+w3ILvkjd2BQxqauIULAPLZj4AZfs&#10;bTaYvRuyaxL/3i0U+jjMzBlmu59sKwbqfeNYwWqZgCCunG64VnApP142IHxA1tg6JgV38rDfzZ62&#10;mGs38pmGItQiQtjnqMCE0OVS+sqQRb90HXH0flxvMUTZ11L3OEa4beVrkqylxYbjgsGOjoaqa3Gz&#10;CsaFGw9teV7prsgW7nj9+jafmVLz5+nwDiLQFP7Df+2TVpCmb/B7Jh4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kLrxQAAANwAAAAPAAAAAAAAAAAAAAAAAJgCAABkcnMv&#10;ZG93bnJldi54bWxQSwUGAAAAAAQABAD1AAAAigMAAAAA&#10;" path="m,269l,,536,r,269l538,273,473,243r-69,-9l335,243r-65,30l205,302r-70,9l66,302,1,273,,269xe" filled="f" strokecolor="#404040" strokeweight=".06083mm">
                  <v:path arrowok="t" o:connecttype="custom" o:connectlocs="0,8339;0,8070;536,8070;536,8339;538,8343;473,8313;404,8304;335,8313;270,8343;205,8372;135,8381;66,8372;1,8343;0,8339" o:connectangles="0,0,0,0,0,0,0,0,0,0,0,0,0,0"/>
                </v:shape>
                <v:shape id="AutoShape 329" o:spid="_x0000_s1681" style="position:absolute;left:5455;top:7842;width:550;height:311;visibility:visible;mso-wrap-style:square;v-text-anchor:top" coordsize="55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aFsUA&#10;AADcAAAADwAAAGRycy9kb3ducmV2LnhtbESPQWvCQBSE70L/w/IKvUjdqCgSXUUEodCDNMbi8ZF9&#10;JsHdtyG7jcm/dwuFHoeZ+YbZ7HprREetrx0rmE4SEMSF0zWXCvLz8X0FwgdkjcYxKRjIw277Mtpg&#10;qt2Dv6jLQikihH2KCqoQmlRKX1Rk0U9cQxy9m2sthijbUuoWHxFujZwlyVJarDkuVNjQoaLinv1Y&#10;Bdn01A232WX1fb2aYmGGcX78JKXeXvv9GkSgPvyH/9ofWsF8voDfM/EI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VoWxQAAANwAAAAPAAAAAAAAAAAAAAAAAJgCAABkcnMv&#10;ZG93bnJldi54bWxQSwUGAAAAAAQABAD1AAAAigMAAAAA&#10;" path="m547,l,,,269r1,3l68,301r70,10l209,301,342,243r70,-10l547,233,547,xm547,233r-135,l483,243r67,29l547,269r,-36xe" fillcolor="#cdcdcd" stroked="f">
                  <v:fill opacity="32639f"/>
                  <v:path arrowok="t" o:connecttype="custom" o:connectlocs="547,7842;0,7842;0,8111;1,8114;68,8143;138,8153;209,8143;342,8085;412,8075;547,8075;547,7842;547,8075;412,8075;483,8085;550,8114;547,8111;547,8075" o:connectangles="0,0,0,0,0,0,0,0,0,0,0,0,0,0,0,0,0"/>
                </v:shape>
                <v:line id="Line 330" o:spid="_x0000_s1682" style="position:absolute;visibility:visible;mso-wrap-style:square" from="5455,7842" to="6002,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DH8QAAADcAAAADwAAAGRycy9kb3ducmV2LnhtbESP3WoCMRSE7wu+QzhC72rWSkVXo0ih&#10;0vamGH2Aw+a4WdycbDdxf96+KRR6OczMN8x2P7hadNSGyrOC+SwDQVx4U3Gp4HJ+e1qBCBHZYO2Z&#10;FIwUYL+bPGwxN77nE3U6liJBOOSowMbY5FKGwpLDMPMNcfKuvnUYk2xLaVrsE9zV8jnLltJhxWnB&#10;YkOvloqbvjsF+qX+PNJliJa+rZbr8as7fVyVepwOhw2ISEP8D/+1342CxWIJ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AMfxAAAANwAAAAPAAAAAAAAAAAA&#10;AAAAAKECAABkcnMvZG93bnJldi54bWxQSwUGAAAAAAQABAD5AAAAkgMAAAAA&#10;" strokecolor="#cdcdcd" strokeweight=".06089mm"/>
                <v:shape id="Freeform 331" o:spid="_x0000_s1683" style="position:absolute;left:5664;top:8085;width:132;height:58;visibility:visible;mso-wrap-style:square;v-text-anchor:top" coordsize="1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h6cUA&#10;AADcAAAADwAAAGRycy9kb3ducmV2LnhtbESPQWvCQBSE7wX/w/IEb3WjQmujqwRREXsQbS+9PbPP&#10;JJh9u2RXk/57t1DwOMzMN8x82Zla3KnxlWUFo2ECgji3uuJCwffX5nUKwgdkjbVlUvBLHpaL3ssc&#10;U21bPtL9FAoRIexTVFCG4FIpfV6SQT+0jjh6F9sYDFE2hdQNthFuajlOkjdpsOK4UKKjVUn59XQz&#10;Cmh/yWQi1yPbZh/bw+Hz53x2TqlBv8tmIAJ14Rn+b++0gsnkHf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CHpxQAAANwAAAAPAAAAAAAAAAAAAAAAAJgCAABkcnMv&#10;ZG93bnJldi54bWxQSwUGAAAAAAQABAD1AAAAigMAAAAA&#10;" path="m131,l65,29,,58e" filled="f" strokecolor="#cdcdcd" strokeweight=".06086mm">
                  <v:path arrowok="t" o:connecttype="custom" o:connectlocs="131,8085;65,8114;0,8143" o:connectangles="0,0,0"/>
                </v:shape>
                <v:shape id="Freeform 332" o:spid="_x0000_s1684" style="position:absolute;left:6002;top:7842;width:3;height:272;visibility:visible;mso-wrap-style:square;v-text-anchor:top" coordsize="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Dq8MA&#10;AADcAAAADwAAAGRycy9kb3ducmV2LnhtbERPy2rCQBTdC/2H4Ra604kNWomOUgqhNULBB7i9ZK5J&#10;NHMnzUyT9O87C8Hl4bxXm8HUoqPWVZYVTCcRCOLc6ooLBadjOl6AcB5ZY22ZFPyRg836abTCRNue&#10;99QdfCFCCLsEFZTeN4mULi/JoJvYhjhwF9sa9AG2hdQt9iHc1PI1iubSYMWhocSGPkrKb4dfo+Cz&#10;eptlWfoz3ReDXvTf58t2d5VKvTwP70sQngb/EN/dX1pBHIe14U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aDq8MAAADcAAAADwAAAAAAAAAAAAAAAACYAgAAZHJzL2Rv&#10;d25yZXYueG1sUEsFBgAAAAAEAAQA9QAAAIgDAAAAAA==&#10;" path="m,l,269r3,3e" filled="f" strokecolor="#cdcdcd" strokeweight=".06067mm">
                  <v:path arrowok="t" o:connecttype="custom" o:connectlocs="0,7842;0,8111;3,8114" o:connectangles="0,0,0"/>
                </v:shape>
                <v:shape id="Picture 333" o:spid="_x0000_s1685" type="#_x0000_t75" style="position:absolute;left:5434;top:7821;width:55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fZ3EAAAA3AAAAA8AAABkcnMvZG93bnJldi54bWxEj0FrwkAQhe+F/odlBC9SN1UIbXQVKQR6&#10;8WDiD5hmxySYnQ3ZqUn99W6h0OPjzfvevO1+cp260RBazwZelwko4srblmsD5zJ/eQMVBNli55kM&#10;/FCA/e75aYuZ9SOf6FZIrSKEQ4YGGpE+0zpUDTkMS98TR+/iB4cS5VBrO+AY4a7TqyRJtcOWY0OD&#10;PX00VF2LbxffQEkWh69FTvl4kuK4KtMyvRszn02HDSihSf6P/9Kf1sB6/Q6/YyIB9O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nfZ3EAAAA3AAAAA8AAAAAAAAAAAAAAAAA&#10;nwIAAGRycy9kb3ducmV2LnhtbFBLBQYAAAAABAAEAPcAAACQAwAAAAA=&#10;">
                  <v:imagedata r:id="rId363" o:title=""/>
                </v:shape>
                <v:shape id="Freeform 334" o:spid="_x0000_s1686" style="position:absolute;left:5434;top:7821;width:551;height:312;visibility:visible;mso-wrap-style:square;v-text-anchor:top" coordsize="55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uIb8A&#10;AADcAAAADwAAAGRycy9kb3ducmV2LnhtbERPy4rCMBTdC/MP4Q64EU2ttWg1ioiCzM7X/tJc2zLN&#10;TaeJWv/eLIRZHs57ue5MLR7UusqygvEoAkGcW11xoeBy3g9nIJxH1lhbJgUvcrBeffWWmGn75CM9&#10;Tr4QIYRdhgpK75tMSpeXZNCNbEMcuJttDfoA20LqFp8h3NQyjqJUGqw4NJTY0Lak/Pd0NwqS+Cft&#10;8mSQzqaynlOs0+vfDpXqf3ebBQhPnf8Xf9wHrWCShPn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Nu4hvwAAANwAAAAPAAAAAAAAAAAAAAAAAJgCAABkcnMvZG93bnJl&#10;di54bWxQSwUGAAAAAAQABAD1AAAAhAMAAAAA&#10;" path="m,270l,,547,r,270l550,273,483,244,413,234r-71,10l275,273r-66,29l138,312,68,302,1,273,,270xe" filled="f" strokecolor="#404040" strokeweight=".06083mm">
                  <v:path arrowok="t" o:connecttype="custom" o:connectlocs="0,8091;0,7821;547,7821;547,8091;550,8094;483,8065;413,8055;342,8065;275,8094;209,8123;138,8133;68,8123;1,8094;0,8091" o:connectangles="0,0,0,0,0,0,0,0,0,0,0,0,0,0"/>
                </v:shape>
                <v:line id="Line 335" o:spid="_x0000_s1687" style="position:absolute;visibility:visible;mso-wrap-style:square" from="5486,2571" to="5486,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ZAcQAAADcAAAADwAAAGRycy9kb3ducmV2LnhtbESPT4vCMBTE7wt+h/CEva2prqxSjSKC&#10;IHtYsP45P5pnW21eShPb7LffCMIeh5n5DbNcB1OLjlpXWVYwHiUgiHOrKy4UnI67jzkI55E11pZJ&#10;wS85WK8Gb0tMte35QF3mCxEh7FJUUHrfpFK6vCSDbmQb4uhdbWvQR9kWUrfYR7ip5SRJvqTBiuNC&#10;iQ1tS8rv2cMo6IK7ZsHfNua7nl3Ox7y/TH56pd6HYbMA4Sn4//CrvdcKPqdj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1kBxAAAANwAAAAPAAAAAAAAAAAA&#10;AAAAAKECAABkcnMvZG93bnJldi54bWxQSwUGAAAAAAQABAD5AAAAkgMAAAAA&#10;" strokecolor="#404040" strokeweight=".24272mm"/>
                <v:shape id="AutoShape 336" o:spid="_x0000_s1688" style="position:absolute;left:5434;top:3106;width:104;height:97;visibility:visible;mso-wrap-style:square;v-text-anchor:top" coordsize="1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3QMYA&#10;AADcAAAADwAAAGRycy9kb3ducmV2LnhtbESPQWvCQBSE7wX/w/KEXopumopIdJW2UPDUUivq8Zl9&#10;JiG7b2N2o+m/d4VCj8PMfMMsVr014kKtrxwreB4nIIhzpysuFGx/PkYzED4gazSOScEveVgtBw8L&#10;zLS78jddNqEQEcI+QwVlCE0mpc9LsujHriGO3sm1FkOUbSF1i9cIt0amSTKVFiuOCyU29F5SXm86&#10;q+BL153tzWFdn8+Tp09jd8e3farU47B/nYMI1If/8F97rRW8TF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P3QMYAAADcAAAADwAAAAAAAAAAAAAAAACYAgAAZHJz&#10;L2Rvd25yZXYueG1sUEsFBgAAAAAEAAQA9QAAAIsDAAAAAA==&#10;" path="m4,l,3,51,96,98,11r-45,l28,8,4,xm101,l78,8,53,11r45,l103,3,101,xe" fillcolor="#404040" stroked="f">
                  <v:path arrowok="t" o:connecttype="custom" o:connectlocs="4,3107;0,3110;51,3203;98,3118;53,3118;28,3115;4,3107;101,3107;78,3115;53,3118;98,3118;103,3110;101,3107" o:connectangles="0,0,0,0,0,0,0,0,0,0,0,0,0"/>
                </v:shape>
                <v:shape id="Freeform 337" o:spid="_x0000_s1689" style="position:absolute;left:886;top:949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fAsQA&#10;AADcAAAADwAAAGRycy9kb3ducmV2LnhtbESPzWrDMBCE74W+g9hCb42c5ofgRAnG4DY9xsklt8Xa&#10;2E6tlZHU2Hn7qFDocZiZb5jNbjSduJHzrWUF00kCgriyuuVawelYvK1A+ICssbNMCu7kYbd9ftpg&#10;qu3AB7qVoRYRwj5FBU0IfSqlrxoy6Ce2J47exTqDIUpXS+1wiHDTyfckWUqDLceFBnvKG6q+yx+j&#10;ICtC3l9debZmsaSPbDp8fa5qpV5fxmwNItAY/sN/7b1WMJvP4P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wLEAAAA3AAAAA8AAAAAAAAAAAAAAAAAmAIAAGRycy9k&#10;b3ducmV2LnhtbFBLBQYAAAAABAAEAPUAAACJAwAAAAA=&#10;" path="m87,l53,7,25,25,7,53,,88r7,34l25,150r28,19l87,176r35,-7l150,150r18,-28l175,88,168,53,150,25,122,7,87,xe" fillcolor="#cdcdcd" stroked="f">
                  <v:fill opacity="32639f"/>
                  <v:path arrowok="t" o:connecttype="custom" o:connectlocs="87,9500;53,9507;25,9525;7,9553;0,9588;7,9622;25,9650;53,9669;87,9676;122,9669;150,9650;168,9622;175,9588;168,9553;150,9525;122,9507;87,9500" o:connectangles="0,0,0,0,0,0,0,0,0,0,0,0,0,0,0,0,0"/>
                </v:shape>
                <v:shape id="Freeform 338" o:spid="_x0000_s1690" style="position:absolute;left:886;top:9499;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GhMQA&#10;AADcAAAADwAAAGRycy9kb3ducmV2LnhtbESPzWqDQBSF94G8w3AD3SVjUxOKySghYBG6aGq7ye7i&#10;3KjUuSPORO3bdwqFLg/n5+Mcs9l0YqTBtZYVPG4iEMSV1S3XCj4/8vUzCOeRNXaWScE3OcjS5eKI&#10;ibYTv9NY+lqEEXYJKmi87xMpXdWQQbexPXHwbnYw6IMcaqkHnMK46eQ2ivbSYMuB0GBP54aqr/Ju&#10;AtfJXanHk3zb07XNi9fz9fJSKvWwmk8HEJ5m/x/+axdawVMc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RoTEAAAA3AAAAA8AAAAAAAAAAAAAAAAAmAIAAGRycy9k&#10;b3ducmV2LnhtbFBLBQYAAAAABAAEAPUAAACJAwAAAAA=&#10;" path="m,88l7,53,25,25,53,7,87,e" filled="f" strokecolor="#cdcdcd" strokeweight=".06078mm">
                  <v:path arrowok="t" o:connecttype="custom" o:connectlocs="0,9588;7,9553;25,9525;53,9507;87,9500" o:connectangles="0,0,0,0,0"/>
                </v:shape>
                <v:line id="Line 339" o:spid="_x0000_s1691" style="position:absolute;visibility:visible;mso-wrap-style:square" from="887,9588" to="887,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zuFcQAAADcAAAADwAAAGRycy9kb3ducmV2LnhtbESP0WrCQBRE3wX/YblC3+pGW0sb3QQp&#10;tLR9kaR+wCV7zQazd2N2G+PfdwXBx2FmzjCbfLStGKj3jWMFi3kCgrhyuuFawf734/EVhA/IGlvH&#10;pOBCHvJsOtlgqt2ZCxrKUIsIYZ+iAhNCl0rpK0MW/dx1xNE7uN5iiLKvpe7xHOG2lcskeZEWG44L&#10;Bjt6N1Qdyz+roFy1P5+0H4Ohkynl22U3FN8HpR5m43YNItAY7uFb+0sreHpewfVMP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O4VxAAAANwAAAAPAAAAAAAAAAAA&#10;AAAAAKECAABkcnMvZG93bnJldi54bWxQSwUGAAAAAAQABAD5AAAAkgMAAAAA&#10;" strokecolor="#cdcdcd" strokeweight=".06089mm"/>
                <v:shape id="Freeform 340" o:spid="_x0000_s1692" style="position:absolute;left:974;top:9499;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9aMQA&#10;AADcAAAADwAAAGRycy9kb3ducmV2LnhtbESPzWqDQBSF94G8w3AD3cUxaSvBOAkhYAl00cZ24+7i&#10;3KjEuSPOVO3bdwqFLg/n5+Nkx9l0YqTBtZYVbKIYBHFldcu1gs+PfL0D4Tyyxs4yKfgmB8fDcpFh&#10;qu3EVxoLX4swwi5FBY33fSqlqxoy6CLbEwfvZgeDPsihlnrAKYybTm7jOJEGWw6EBns6N1Tdiy8T&#10;uE4+F3o8ybeEyja/vJ7L95dCqYfVfNqD8DT7//Bf+6IVPD4l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fWjEAAAA3AAAAA8AAAAAAAAAAAAAAAAAmAIAAGRycy9k&#10;b3ducmV2LnhtbFBLBQYAAAAABAAEAPUAAACJAwAAAAA=&#10;" path="m,l35,7,63,25,81,53r7,35e" filled="f" strokecolor="#cdcdcd" strokeweight=".06078mm">
                  <v:path arrowok="t" o:connecttype="custom" o:connectlocs="0,9500;35,9507;63,9525;81,9553;88,9588" o:connectangles="0,0,0,0,0"/>
                </v:shape>
                <v:shape id="Picture 341" o:spid="_x0000_s1693" type="#_x0000_t75" style="position:absolute;left:866;top:9479;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n5vEAAAA3AAAAA8AAABkcnMvZG93bnJldi54bWxEj8FuwjAQRO+V+AdrkbgVh7ZqqhSDEC0S&#10;LSco9LzES2KI11FsSPh7XKkSx9HsvNkZTztbiQs13jhWMBomIIhzpw0XCrY/i8c3ED4ga6wck4Ir&#10;eZhOeg9jzLRreU2XTShEhLDPUEEZQp1J6fOSLPqhq4mjd3CNxRBlU0jdYBvhtpJPSfIqLRqODSXW&#10;NC8pP23ONr6RJv4LC/odmXZnPr73q89jmyo16HezdxCBunA//k8vtYLnlxT+xkQCy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Sn5vEAAAA3AAAAA8AAAAAAAAAAAAAAAAA&#10;nwIAAGRycy9kb3ducmV2LnhtbFBLBQYAAAAABAAEAPcAAACQAwAAAAA=&#10;">
                  <v:imagedata r:id="rId339" o:title=""/>
                </v:shape>
                <v:shape id="Freeform 342" o:spid="_x0000_s1694" style="position:absolute;left:866;top:947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3wsMA&#10;AADcAAAADwAAAGRycy9kb3ducmV2LnhtbERPyWrDMBC9F/IPYgK91XKcEoIb2SQthVIwIUvvgzVe&#10;iDUylhrb/frqUOjx8fZdPplO3GlwrWUFqygGQVxa3XKt4Hp5f9qCcB5ZY2eZFMzkIM8WDztMtR35&#10;RPezr0UIYZeigsb7PpXSlQ0ZdJHtiQNX2cGgD3CopR5wDOGmk0kcb6TBlkNDgz29NlTezt9GweHr&#10;WBbHz2peF/yzqePrZUzGN6Uel9P+BYSnyf+L/9wfWsH6OawN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03wsMAAADcAAAADwAAAAAAAAAAAAAAAACYAgAAZHJzL2Rv&#10;d25yZXYueG1sUEsFBgAAAAAEAAQA9QAAAIgDAAAAAA==&#10;" path="m,88l7,54,26,26,53,7,88,r34,7l150,26r19,28l175,88r-6,34l150,150r-28,19l88,176,53,169,26,150,7,122,,88xe" filled="f" strokecolor="#404040" strokeweight=".06078mm">
                  <v:path arrowok="t" o:connecttype="custom" o:connectlocs="0,9568;7,9534;26,9506;53,9487;88,9480;122,9487;150,9506;169,9534;175,9568;169,9602;150,9630;122,9649;88,9656;53,9649;26,9630;7,9602;0,9568" o:connectangles="0,0,0,0,0,0,0,0,0,0,0,0,0,0,0,0,0"/>
                </v:shape>
                <v:line id="Line 343" o:spid="_x0000_s1695" style="position:absolute;visibility:visible;mso-wrap-style:square" from="956,9167" to="956,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VB8UAAADcAAAADwAAAGRycy9kb3ducmV2LnhtbESPQWvCQBSE70L/w/IK3nRTlbbGbEQK&#10;heJBaGw9P7LPJJp9G7LbZPvv3ULB4zAz3zDZNphWDNS7xrKCp3kCgri0uuFKwdfxffYKwnlkja1l&#10;UvBLDrb5wyTDVNuRP2kofCUihF2KCmrvu1RKV9Zk0M1tRxy9s+0N+ij7Suoexwg3rVwkybM02HBc&#10;qLGjt5rKa/FjFAzBnYvgLzuzb19O38dyPC0Oo1LTx7DbgPAU/D383/7QCparNfyd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1VB8UAAADcAAAADwAAAAAAAAAA&#10;AAAAAAChAgAAZHJzL2Rvd25yZXYueG1sUEsFBgAAAAAEAAQA+QAAAJMDAAAAAA==&#10;" strokecolor="#404040" strokeweight=".24272mm"/>
                <v:shape id="AutoShape 344" o:spid="_x0000_s1696" style="position:absolute;left:904;top:9382;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JesEA&#10;AADcAAAADwAAAGRycy9kb3ducmV2LnhtbERPzWoCMRC+C75DGKE3zapYZTVKW6mUHoRVH2DcjLur&#10;m0lIUt2+fXMoePz4/lebzrTiTj40lhWMRxkI4tLqhisFp+PncAEiRGSNrWVS8EsBNut+b4W5tg8u&#10;6H6IlUghHHJUUMfocilDWZPBMLKOOHEX6w3GBH0ltcdHCjetnGTZqzTYcGqo0dFHTeXt8GMUmPN8&#10;TxPvpsWufD/e3Hz7ba9bpV4G3dsSRKQuPsX/7i+tYDpL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wyXrBAAAA3AAAAA8AAAAAAAAAAAAAAAAAmAIAAGRycy9kb3du&#10;cmV2LnhtbFBLBQYAAAAABAAEAPUAAACGAwAAAAA=&#10;" path="m2,l,2,52,95,98,11r-47,l26,8,2,xm99,l75,8,51,11r47,l103,2,99,xe" fillcolor="#404040" stroked="f">
                  <v:path arrowok="t" o:connecttype="custom" o:connectlocs="2,9383;0,9385;52,9478;98,9394;51,9394;26,9391;2,9383;99,9383;75,9391;51,9394;98,9394;103,9385;99,9383" o:connectangles="0,0,0,0,0,0,0,0,0,0,0,0,0"/>
                </v:shape>
                <v:line id="Line 345" o:spid="_x0000_s1697" style="position:absolute;visibility:visible;mso-wrap-style:square" from="956,9654" to="956,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P3MQAAADcAAAADwAAAGRycy9kb3ducmV2LnhtbESPT4vCMBTE7wt+h/CEva2pLq5SjSKC&#10;IHtYsP45P5pnW21eShPb7LffCMIeh5n5DbNcB1OLjlpXWVYwHiUgiHOrKy4UnI67jzkI55E11pZJ&#10;wS85WK8Gb0tMte35QF3mCxEh7FJUUHrfpFK6vCSDbmQb4uhdbWvQR9kWUrfYR7ip5SRJvqTBiuNC&#10;iQ1tS8rv2cMo6IK7ZsHfNua7nl3Ox7y/TH56pd6HYbMA4Sn4//CrvdcKPqdj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s/cxAAAANwAAAAPAAAAAAAAAAAA&#10;AAAAAKECAABkcnMvZG93bnJldi54bWxQSwUGAAAAAAQABAD5AAAAkgMAAAAA&#10;" strokecolor="#404040" strokeweight=".24272mm"/>
                <v:shape id="AutoShape 346" o:spid="_x0000_s1698" style="position:absolute;left:906;top:9830;width:101;height:104;visibility:visible;mso-wrap-style:square;v-text-anchor:top" coordsize="1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YosUA&#10;AADcAAAADwAAAGRycy9kb3ducmV2LnhtbESP0WrCQBRE3wv9h+UKvpS6aaRSoqu0SqDUpyR+wDV7&#10;TYLZuyG7JvHvu0Khj8PMnGE2u8m0YqDeNZYVvC0iEMSl1Q1XCk5F+voBwnlkja1lUnAnB7vt89MG&#10;E21HzmjIfSUChF2CCmrvu0RKV9Zk0C1sRxy8i+0N+iD7SuoexwA3rYyjaCUNNhwWauxoX1N5zW9G&#10;wbE63nRXZnn2k14OL4X5Ks6rTKn5bPpcg/A0+f/wX/tbK1i+x/A4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1iixQAAANwAAAAPAAAAAAAAAAAAAAAAAJgCAABkcnMv&#10;ZG93bnJldi54bWxQSwUGAAAAAAQABAD1AAAAigMAAAAA&#10;" path="m,5r50,99l93,16r-44,l24,13,,5xm101,l97,5,73,13,49,16r44,l101,xe" fillcolor="#404040" stroked="f">
                  <v:path arrowok="t" o:connecttype="custom" o:connectlocs="0,9835;50,9934;93,9846;49,9846;24,9843;0,9835;101,9830;97,9835;73,9843;49,9846;93,9846;101,9830" o:connectangles="0,0,0,0,0,0,0,0,0,0,0,0"/>
                </v:shape>
                <v:shape id="Freeform 347" o:spid="_x0000_s1699" style="position:absolute;left:119;top:6309;width:805;height:3262;visibility:visible;mso-wrap-style:square;v-text-anchor:top" coordsize="805,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TxMMA&#10;AADcAAAADwAAAGRycy9kb3ducmV2LnhtbESPT2vCQBTE70K/w/IKvemmDZYYXaUELEJP/j0/s88k&#10;NPs27K4mfvuuIPQ4zMxvmMVqMK24kfONZQXvkwQEcWl1w5WCw349zkD4gKyxtUwK7uRhtXwZLTDX&#10;tuct3XahEhHCPkcFdQhdLqUvazLoJ7Yjjt7FOoMhSldJ7bCPcNPKjyT5lAYbjgs1dlTUVP7urkbB&#10;sfhpm5k7nYvugpyl2h+++0ypt9fhaw4i0BD+w8/2RitIpyk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ZTxMMAAADcAAAADwAAAAAAAAAAAAAAAACYAgAAZHJzL2Rv&#10;d25yZXYueG1sUEsFBgAAAAAEAAQA9QAAAIgDAAAAAA==&#10;" path="m805,r,393l206,393r2,-2l205,375r-9,-13l183,353r-16,-3l150,353r-13,9l128,375r-3,16l124,393,,393,,3261r670,e" filled="f" strokecolor="#404040" strokeweight=".24275mm">
                  <v:path arrowok="t" o:connecttype="custom" o:connectlocs="805,6310;805,6703;206,6703;208,6701;205,6685;196,6672;183,6663;167,6660;150,6663;137,6672;128,6685;125,6701;124,6703;0,6703;0,9571;670,9571" o:connectangles="0,0,0,0,0,0,0,0,0,0,0,0,0,0,0,0"/>
                </v:shape>
                <v:shape id="AutoShape 348" o:spid="_x0000_s1700" style="position:absolute;left:769;top:9519;width:93;height:98;visibility:visible;mso-wrap-style:square;v-text-anchor:top" coordsize="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2HcMA&#10;AADcAAAADwAAAGRycy9kb3ducmV2LnhtbESPT4vCMBTE78J+h/AWvGmqq4tWoyyC4GnBP3vw9kie&#10;bbF5KUmq9dtvBMHjMDO/YZbrztbiRj5UjhWMhhkIYu1MxYWC03E7mIEIEdlg7ZgUPCjAevXRW2Ju&#10;3J33dDvEQiQIhxwVlDE2uZRBl2QxDF1DnLyL8xZjkr6QxuM9wW0tx1n2LS1WnBZKbGhTkr4eWqtg&#10;3m4872Z6W5P8034/1efxr1aq/9n9LEBE6uI7/GrvjIKv6QS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j2HcMAAADcAAAADwAAAAAAAAAAAAAAAACYAgAAZHJzL2Rv&#10;d25yZXYueG1sUEsFBgAAAAAEAAQA9QAAAIgDAAAAAA==&#10;" path="m2,93l,94r,3l2,93xm,1l9,24r2,25l9,74,2,93,93,52,,1xm,l,1,,xe" fillcolor="#404040" stroked="f">
                  <v:path arrowok="t" o:connecttype="custom" o:connectlocs="2,9612;0,9613;0,9616;2,9612;0,9520;9,9543;11,9568;9,9593;2,9612;93,9571;0,9520;0,9519;0,9520;0,9520;0,9519" o:connectangles="0,0,0,0,0,0,0,0,0,0,0,0,0,0,0"/>
                </v:shape>
                <v:line id="Line 349" o:spid="_x0000_s1701" style="position:absolute;visibility:visible;mso-wrap-style:square" from="3381,6278" to="3381,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J38QAAADcAAAADwAAAGRycy9kb3ducmV2LnhtbESPQWvCQBSE74X+h+UVvNVNLbYSXUUK&#10;QvEgmFjPj+wziWbfhuyarP/eFYQeh5n5hlmsgmlET52rLSv4GCcgiAuray4VHPLN+wyE88gaG8uk&#10;4EYOVsvXlwWm2g68pz7zpYgQdikqqLxvUyldUZFBN7YtcfROtjPoo+xKqTscItw0cpIkX9JgzXGh&#10;wpZ+Kiou2dUo6IM7ZcGf12bbfB//8mI4TnaDUqO3sJ6D8BT8f/jZ/tUKPqdTeJy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cnfxAAAANwAAAAPAAAAAAAAAAAA&#10;AAAAAKECAABkcnMvZG93bnJldi54bWxQSwUGAAAAAAQABAD5AAAAkgMAAAAA&#10;" strokecolor="#404040" strokeweight=".24272mm"/>
                <v:shape id="AutoShape 350" o:spid="_x0000_s1702" style="position:absolute;left:3327;top:682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eDcQA&#10;AADcAAAADwAAAGRycy9kb3ducmV2LnhtbESPzWoCQRCE7wHfYWghtzirEpGNo6gY8BSiyQM0O70/&#10;cadnmem4u2+fCQRyLKrqK2qzG1yr7hRi49nAfJaBIi68bbgy8Pnx+rQGFQXZYuuZDIwUYbedPGww&#10;t77nC92vUqkE4ZijgVqky7WORU0O48x3xMkrfXAoSYZK24B9grtWL7JspR02nBZq7OhYU3G7fjsD&#10;9uscDmW5lvG0eHvv5zKcluPFmMfpsH8BJTTIf/ivfbYGls8r+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Hg3EAAAA3AAAAA8AAAAAAAAAAAAAAAAAmAIAAGRycy9k&#10;b3ducmV2LnhtbFBLBQYAAAAABAAEAPUAAACJAwAAAAA=&#10;" path="m,l2,4,54,97,92,12r-43,l24,9,,xm97,l73,9,49,12r43,l95,4,97,xe" fillcolor="#404040" stroked="f">
                  <v:path arrowok="t" o:connecttype="custom" o:connectlocs="0,6823;2,6827;54,6920;92,6835;49,6835;24,6832;0,6823;97,6823;73,6832;49,6835;92,6835;95,6827;97,6823" o:connectangles="0,0,0,0,0,0,0,0,0,0,0,0,0"/>
                </v:shape>
                <v:shape id="AutoShape 351" o:spid="_x0000_s1703" style="position:absolute;left:1027;top:5046;width:549;height:308;visibility:visible;mso-wrap-style:square;v-text-anchor:top" coordsize="54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Lv8UA&#10;AADcAAAADwAAAGRycy9kb3ducmV2LnhtbESPQWvCQBSE70L/w/IEb7qx0damWSUqLYGeqoVeH9nX&#10;JCT7NmRXE/99tyD0OMzMN0y6G00rrtS72rKC5SICQVxYXXOp4Ov8Nt+AcB5ZY2uZFNzIwW77MEkx&#10;0XbgT7qefCkChF2CCirvu0RKV1Rk0C1sRxy8H9sb9EH2pdQ9DgFuWvkYRU/SYM1hocKODhUVzeli&#10;FLwfP16GTbz6zjuXZ3HDebY/r5SaTcfsFYSn0f+H7+1cK4jXz/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u/xQAAANwAAAAPAAAAAAAAAAAAAAAAAJgCAABkcnMv&#10;ZG93bnJldi54bWxQSwUGAAAAAAQABAD1AAAAigMAAAAA&#10;" path="m,269r67,29l137,308r71,-10l274,269,1,269r-1,xm548,l1,r,269l274,269r67,-29l412,230r136,l548,xm548,269r,l549,269r-1,xm548,230r-136,l482,240r66,29l548,230xe" fillcolor="#cdcdcd" stroked="f">
                  <v:fill opacity="32639f"/>
                  <v:path arrowok="t" o:connecttype="custom" o:connectlocs="0,5315;67,5344;137,5354;208,5344;274,5315;1,5315;0,5315;548,5046;1,5046;1,5315;274,5315;341,5286;412,5276;548,5276;548,5046;548,5315;548,5315;549,5315;548,5315;548,5276;412,5276;482,5286;548,5315;548,5276" o:connectangles="0,0,0,0,0,0,0,0,0,0,0,0,0,0,0,0,0,0,0,0,0,0,0,0"/>
                </v:shape>
                <v:line id="Line 352" o:spid="_x0000_s1704" style="position:absolute;visibility:visible;mso-wrap-style:square" from="1028,5046" to="1575,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XVsAAAADcAAAADwAAAGRycy9kb3ducmV2LnhtbERPzYrCMBC+L/gOYRa8rekqinaNIoLi&#10;epFWH2BoxqZsM6lNrPXtzWHB48f3v1z3thYdtb5yrOB7lIAgLpyuuFRwOe++5iB8QNZYOyYFT/Kw&#10;Xg0+lphq9+CMujyUIoawT1GBCaFJpfSFIYt+5BriyF1dazFE2JZSt/iI4baW4ySZSYsVxwaDDW0N&#10;FX/53SrIp/VxT5c+GLqZXC6epy77vSo1/Ow3PyAC9eEt/ncftILJNK6NZ+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011bAAAAA3AAAAA8AAAAAAAAAAAAAAAAA&#10;oQIAAGRycy9kb3ducmV2LnhtbFBLBQYAAAAABAAEAPkAAACOAwAAAAA=&#10;" strokecolor="#cdcdcd" strokeweight=".06089mm"/>
                <v:line id="Line 353" o:spid="_x0000_s1705" style="position:absolute;visibility:visible;mso-wrap-style:square" from="1027,5315" to="1027,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zcQAAADcAAAADwAAAGRycy9kb3ducmV2LnhtbESPUWvCMBSF3wf+h3CFvc3UDYdW0yID&#10;x7aXYfQHXJprU2xuahNr/ffLYLDHwznnO5xNObpWDNSHxrOC+SwDQVx503Ct4HjYPS1BhIhssPVM&#10;Cu4UoCwmDxvMjb/xngYda5EgHHJUYGPscilDZclhmPmOOHkn3zuMSfa1ND3eEty18jnLXqXDhtOC&#10;xY7eLFVnfXUK9KL9eqfjGC1drJar+/ew/zwp9Tgdt2sQkcb4H/5rfxgFL4sV/J5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LNxAAAANwAAAAPAAAAAAAAAAAA&#10;AAAAAKECAABkcnMvZG93bnJldi54bWxQSwUGAAAAAAQABAD5AAAAkgMAAAAA&#10;" strokecolor="#cdcdcd" strokeweight=".06089mm"/>
                <v:line id="Line 354" o:spid="_x0000_s1706" style="position:absolute;visibility:visible;mso-wrap-style:square" from="1509,5286" to="1509,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R7cAAAADcAAAADwAAAGRycy9kb3ducmV2LnhtbERPzYrCMBC+L/gOYRa8rekqinaNIoKi&#10;XpZWH2BoxqZsM6lNrPXtzUHY48f3v1z3thYdtb5yrOB7lIAgLpyuuFRwOe++5iB8QNZYOyYFT/Kw&#10;Xg0+lphq9+CMujyUIoawT1GBCaFJpfSFIYt+5BriyF1dazFE2JZSt/iI4baW4ySZSYsVxwaDDW0N&#10;FX/53SrIp/VpT5c+GLqZXC6ev112vCo1/Ow3PyAC9eFf/HYftILJLM6PZ+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uEe3AAAAA3AAAAA8AAAAAAAAAAAAAAAAA&#10;oQIAAGRycy9kb3ducmV2LnhtbFBLBQYAAAAABAAEAPkAAACOAwAAAAA=&#10;" strokecolor="#cdcdcd" strokeweight=".06089mm"/>
                <v:line id="Line 355" o:spid="_x0000_s1707" style="position:absolute;visibility:visible;mso-wrap-style:square" from="1438,5277" to="143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dsIAAADcAAAADwAAAGRycy9kb3ducmV2LnhtbESP0YrCMBRE34X9h3AXfNNURXGrURZh&#10;RX0Ru37Apbk2xeam22Rr/XsjCD4OM3OGWa47W4mWGl86VjAaJiCIc6dLLhScf38GcxA+IGusHJOC&#10;O3lYrz56S0y1u/GJ2iwUIkLYp6jAhFCnUvrckEU/dDVx9C6usRiibAqpG7xFuK3kOElm0mLJccFg&#10;TRtD+TX7twqyaXXY0rkLhv5MJr/ux/a0vyjV/+y+FyACdeEdfrV3WsFkNoL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0dsIAAADcAAAADwAAAAAAAAAAAAAA&#10;AAChAgAAZHJzL2Rvd25yZXYueG1sUEsFBgAAAAAEAAQA+QAAAJADAAAAAA==&#10;" strokecolor="#cdcdcd" strokeweight=".06089mm"/>
                <v:shape id="Freeform 356" o:spid="_x0000_s1708" style="position:absolute;left:1235;top:5286;width:133;height:58;visibility:visible;mso-wrap-style:square;v-text-anchor:top" coordsize="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lMQA&#10;AADcAAAADwAAAGRycy9kb3ducmV2LnhtbESPQWsCMRSE7wX/Q3iCt5pVYVlWo6hg8eChXduDt8fm&#10;uRvcvCxJquu/bwqFHoeZ+YZZbQbbiTv5YBwrmE0zEMS104YbBZ/nw2sBIkRkjZ1jUvCkAJv16GWF&#10;pXYP/qB7FRuRIBxKVNDG2JdShroli2HqeuLkXZ23GJP0jdQeHwluOznPslxaNJwWWuxp31J9q76t&#10;gpOxb1+56W/vlS/wcjzvmqIalJqMh+0SRKQh/of/2ketYJH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ppTEAAAA3AAAAA8AAAAAAAAAAAAAAAAAmAIAAGRycy9k&#10;b3ducmV2LnhtbFBLBQYAAAAABAAEAPUAAACJAwAAAAA=&#10;" path="m132,l66,29,,58e" filled="f" strokecolor="#cdcdcd" strokeweight=".06086mm">
                  <v:path arrowok="t" o:connecttype="custom" o:connectlocs="132,5286;66,5315;0,5344" o:connectangles="0,0,0"/>
                </v:shape>
                <v:line id="Line 357" o:spid="_x0000_s1709" style="position:absolute;visibility:visible;mso-wrap-style:square" from="1027,5315" to="1027,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PmsQAAADcAAAADwAAAGRycy9kb3ducmV2LnhtbESP3WoCMRSE7wu+QzhC72rWSkVXo0ih&#10;0vamGH2Aw+a4WdycbDdxf96+KRR6OczMN8x2P7hadNSGyrOC+SwDQVx4U3Gp4HJ+e1qBCBHZYO2Z&#10;FIwUYL+bPGwxN77nE3U6liJBOOSowMbY5FKGwpLDMPMNcfKuvnUYk2xLaVrsE9zV8jnLltJhxWnB&#10;YkOvloqbvjsF+qX+PNJliJa+rZbr8as7fVyVepwOhw2ISEP8D/+1342CxXIB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I+axAAAANwAAAAPAAAAAAAAAAAA&#10;AAAAAKECAABkcnMvZG93bnJldi54bWxQSwUGAAAAAAQABAD5AAAAkgMAAAAA&#10;" strokecolor="#cdcdcd" strokeweight=".06089mm"/>
                <v:line id="Line 358" o:spid="_x0000_s1710" style="position:absolute;visibility:visible;mso-wrap-style:square" from="1575,5046" to="1575,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Wh8UAAADcAAAADwAAAGRycy9kb3ducmV2LnhtbESP3WoCMRSE7wXfIRyhd5rVtiqrUawg&#10;FgqKf/eHzXF3cXOyJKm79embQsHLYWa+YebL1lTiTs6XlhUMBwkI4szqknMF59OmPwXhA7LGyjIp&#10;+CEPy0W3M8dU24YPdD+GXEQI+xQVFCHUqZQ+K8igH9iaOHpX6wyGKF0utcMmwk0lR0kylgZLjgsF&#10;1rQuKLsdv42C93Z72E4nD71fP9zXvrkM+WO3Ueql165mIAK14Rn+b39qBa/jN/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wWh8UAAADcAAAADwAAAAAAAAAA&#10;AAAAAAChAgAAZHJzL2Rvd25yZXYueG1sUEsFBgAAAAAEAAQA+QAAAJMDAAAAAA==&#10;" strokecolor="#cdcdcd" strokeweight=".06067mm"/>
                <v:shape id="Freeform 359" o:spid="_x0000_s1711" style="position:absolute;left:1574;top:531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cUsQA&#10;AADcAAAADwAAAGRycy9kb3ducmV2LnhtbESPQWvCQBSE7wX/w/KE3upGS0OJriKCJL0UEovnR/aZ&#10;BLNv4+5q0n/fLRR6HGbmG2azm0wvHuR8Z1nBcpGAIK6t7rhR8HU6vryD8AFZY2+ZFHyTh9129rTB&#10;TNuRS3pUoRERwj5DBW0IQyalr1sy6Bd2II7exTqDIUrXSO1wjHDTy1WSpNJgx3GhxYEOLdXX6m4U&#10;7PPPPJwHXRbueKryjyvmerop9Tyf9msQgabwH/5rF1rBa/oG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HFLEAAAA3AAAAA8AAAAAAAAAAAAAAAAAmAIAAGRycy9k&#10;b3ducmV2LnhtbFBLBQYAAAAABAAEAPUAAACJAwAAAAA=&#10;" path="m1,r,l,e" filled="f" strokecolor="#cdcdcd" strokeweight=".06086mm">
                  <v:path arrowok="t" o:connecttype="custom" o:connectlocs="8,42520;8,42520;0,42520" o:connectangles="0,0,0"/>
                </v:shape>
                <v:shape id="Picture 360" o:spid="_x0000_s1712" type="#_x0000_t75" style="position:absolute;left:1007;top:5025;width:549;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N/3HAAAA3AAAAA8AAABkcnMvZG93bnJldi54bWxEj91qwkAUhO8LvsNyhN6UurGBIKmrlPpD&#10;EUG0KfTykD1N0mbPhuyapG/vCoKXw8x8w8yXg6lFR62rLCuYTiIQxLnVFRcKss/N8wyE88gaa8uk&#10;4J8cLBejhzmm2vZ8pO7kCxEg7FJUUHrfpFK6vCSDbmIb4uD92NagD7ItpG6xD3BTy5coSqTBisNC&#10;iQ29l5T/nc5GwSE71tv1at99Pe2zqF/Hq+9d/KvU43h4ewXhafD38K39oRXESQLXM+EIyM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1wN/3HAAAA3AAAAA8AAAAAAAAAAAAA&#10;AAAAnwIAAGRycy9kb3ducmV2LnhtbFBLBQYAAAAABAAEAPcAAACTAwAAAAA=&#10;">
                  <v:imagedata r:id="rId364" o:title=""/>
                </v:shape>
                <v:shape id="Freeform 361" o:spid="_x0000_s1713" style="position:absolute;left:1007;top:5025;width:549;height:309;visibility:visible;mso-wrap-style:square;v-text-anchor:top" coordsize="54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pncYA&#10;AADcAAAADwAAAGRycy9kb3ducmV2LnhtbESPS2vDMBCE74X8B7GB3ho5D9LYiWJCSSGH5uA8yHWx&#10;NraJtTKWGtv/vioUehxm5htmk/amFk9qXWVZwXQSgSDOra64UHA5f76tQDiPrLG2TAoGcpBuRy8b&#10;TLTtOKPnyRciQNglqKD0vkmkdHlJBt3ENsTBu9vWoA+yLaRusQtwU8tZFC2lwYrDQokNfZSUP07f&#10;RsHKHuP9cI5u9ssvshsf46a6xkq9jvvdGoSn3v+H/9oHrWC+fIf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2pncYAAADcAAAADwAAAAAAAAAAAAAAAACYAgAAZHJz&#10;L2Rvd25yZXYueG1sUEsFBgAAAAAEAAQA9QAAAIsDAAAAAA==&#10;" path="m,269l,,547,r,269l549,269,482,240r-70,-9l341,240r-66,29l208,299r-70,9l67,299,,269xe" filled="f" strokecolor="#404040" strokeweight=".06083mm">
                  <v:path arrowok="t" o:connecttype="custom" o:connectlocs="0,5295;0,5026;547,5026;547,5295;549,5295;482,5266;412,5257;341,5266;275,5295;208,5325;138,5334;67,5325;0,5295;0,5295" o:connectangles="0,0,0,0,0,0,0,0,0,0,0,0,0,0"/>
                </v:shape>
                <v:shape id="AutoShape 362" o:spid="_x0000_s1714" style="position:absolute;left:88;top:5139;width:613;height:308;visibility:visible;mso-wrap-style:square;v-text-anchor:top" coordsize="61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6ncEA&#10;AADcAAAADwAAAGRycy9kb3ducmV2LnhtbERPu27CMBTdK/EP1kViKw4gEEoxCPESC0MDS7fb+DYJ&#10;xNeRbUj4ezwgdTw678WqM7V4kPOVZQWjYQKCOLe64kLB5bz/nIPwAVljbZkUPMnDatn7WGCqbcvf&#10;9MhCIWII+xQVlCE0qZQ+L8mgH9qGOHJ/1hkMEbpCaodtDDe1HCfJTBqsODaU2NCmpPyW3Y2Cvb1v&#10;rqdW/h7stKlHB6d/dlut1KDfrb9ABOrCv/jtPmoFk1lcG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5up3BAAAA3AAAAA8AAAAAAAAAAAAAAAAAmAIAAGRycy9kb3du&#10;cmV2LnhtbFBLBQYAAAAABAAEAPUAAACGAwAAAAA=&#10;" path="m306,270l1,270r74,29l153,308r79,-9l306,270xm609,l,,,270r1,l306,270r75,-30l459,231r150,l609,xm609,268r,2l612,270r-3,-2xm609,231r-150,l537,240r72,28l609,231xe" fillcolor="#cdcdcd" stroked="f">
                  <v:fill opacity="32639f"/>
                  <v:path arrowok="t" o:connecttype="custom" o:connectlocs="306,5409;1,5409;75,5438;153,5447;232,5438;306,5409;609,5139;0,5139;0,5409;1,5409;306,5409;381,5379;459,5370;609,5370;609,5139;609,5407;609,5409;612,5409;609,5407;609,5370;459,5370;537,5379;609,5407;609,5370" o:connectangles="0,0,0,0,0,0,0,0,0,0,0,0,0,0,0,0,0,0,0,0,0,0,0,0"/>
                </v:shape>
                <v:line id="Line 363" o:spid="_x0000_s1715" style="position:absolute;visibility:visible;mso-wrap-style:square" from="89,5139" to="698,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cMQAAADcAAAADwAAAGRycy9kb3ducmV2LnhtbESPUWvCMBSF3wf+h3CFvc3UjYlW0yID&#10;x7aXYfQHXJprU2xuahNr/ffLYLDHwznnO5xNObpWDNSHxrOC+SwDQVx503Ct4HjYPS1BhIhssPVM&#10;Cu4UoCwmDxvMjb/xngYda5EgHHJUYGPscilDZclhmPmOOHkn3zuMSfa1ND3eEty18jnLFtJhw2nB&#10;YkdvlqqzvjoF+rX9eqfjGC1drJar+/ew/zwp9Tgdt2sQkcb4H/5rfxgFL4sV/J5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hwxAAAANwAAAAPAAAAAAAAAAAA&#10;AAAAAKECAABkcnMvZG93bnJldi54bWxQSwUGAAAAAAQABAD5AAAAkgMAAAAA&#10;" strokecolor="#cdcdcd" strokeweight=".06089mm"/>
                <v:line id="Line 364" o:spid="_x0000_s1716" style="position:absolute;visibility:visible;mso-wrap-style:square" from="547,5370" to="547,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eHMMEAAADcAAAADwAAAGRycy9kb3ducmV2LnhtbERPS2rDMBDdB3IHMYXuYrktzceJYkqh&#10;pc0m2MkBBmtimVgjx1Jt5/bVotDl4/13+WRbMVDvG8cKnpIUBHHldMO1gvPpY7EG4QOyxtYxKbiT&#10;h3w/n+0w027kgoYy1CKGsM9QgQmhy6T0lSGLPnEdceQurrcYIuxrqXscY7ht5XOaLqXFhmODwY7e&#10;DVXX8scqKF/bwyedp2DoZkq5uR+H4vui1OPD9LYFEWgK/+I/95dW8LKK8+OZe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4cwwQAAANwAAAAPAAAAAAAAAAAAAAAA&#10;AKECAABkcnMvZG93bnJldi54bWxQSwUGAAAAAAQABAD5AAAAjwMAAAAA&#10;" strokecolor="#cdcdcd" strokeweight=".06089mm"/>
                <v:shape id="Freeform 365" o:spid="_x0000_s1717" style="position:absolute;left:321;top:5379;width:149;height:58;visibility:visible;mso-wrap-style:square;v-text-anchor:top" coordsize="1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xsYA&#10;AADcAAAADwAAAGRycy9kb3ducmV2LnhtbESPQUvDQBSE74L/YXmF3uwmLVSJ3ZZaFKQ9NRGlt0f2&#10;mQ1m34bdTRv99W5B8DjMzDfMajPaTpzJh9axgnyWgSCunW65UfBWvdw9gAgRWWPnmBR8U4DN+vZm&#10;hYV2Fz7SuYyNSBAOBSowMfaFlKE2ZDHMXE+cvE/nLcYkfSO1x0uC207Os2wpLbacFgz2tDNUf5WD&#10;VXB4z5+rpw9/GDpzOjU/+bAvx0Gp6WTcPoKINMb/8F/7VStY3OdwPZ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wxsYAAADcAAAADwAAAAAAAAAAAAAAAACYAgAAZHJz&#10;L2Rvd25yZXYueG1sUEsFBgAAAAAEAAQA9QAAAIsDAAAAAA==&#10;" path="m148,l74,29,,57e" filled="f" strokecolor="#cdcdcd" strokeweight=".06086mm">
                  <v:path arrowok="t" o:connecttype="custom" o:connectlocs="148,5380;74,5409;0,5437" o:connectangles="0,0,0"/>
                </v:shape>
                <v:line id="Line 366" o:spid="_x0000_s1718" style="position:absolute;visibility:visible;mso-wrap-style:square" from="698,5139" to="698,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9tcQAAADcAAAADwAAAGRycy9kb3ducmV2LnhtbESPQWsCMRSE74X+h/AK3mpWxSqrUaog&#10;CkJFbe+PzXN36eZlSaK7+uuNIHgcZuYbZjpvTSUu5HxpWUGvm4AgzqwuOVfwe1x9jkH4gKyxskwK&#10;ruRhPnt/m2KqbcN7uhxCLiKEfYoKihDqVEqfFWTQd21NHL2TdQZDlC6X2mET4aaS/ST5kgZLjgsF&#10;1rQsKPs/nI2CYbver8ejm94tb267a/56vPhZKdX5aL8nIAK14RV+tjdawWDUh8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L21xAAAANwAAAAPAAAAAAAAAAAA&#10;AAAAAKECAABkcnMvZG93bnJldi54bWxQSwUGAAAAAAQABAD5AAAAkgMAAAAA&#10;" strokecolor="#cdcdcd" strokeweight=".06067mm"/>
                <v:shape id="Freeform 367" o:spid="_x0000_s1719" style="position:absolute;left:697;top:540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Wt8UA&#10;AADcAAAADwAAAGRycy9kb3ducmV2LnhtbESPS2/CMBCE70j8B2uReqmKw0OlSuMgSKnEtTzu23hJ&#10;AvE6sl0I/76uVInjaGa+0WTL3rTiSs43lhVMxgkI4tLqhisFh/3nyxsIH5A1tpZJwZ08LPPhIMNU&#10;2xt/0XUXKhEh7FNUUIfQpVL6siaDfmw74uidrDMYonSV1A5vEW5aOU2SV2mw4bhQY0dFTeVl92MU&#10;yGLzbNv1x2WzPk6+9eF4P7t5odTTqF+9gwjUh0f4v73VCmaLG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Ja3xQAAANwAAAAPAAAAAAAAAAAAAAAAAJgCAABkcnMv&#10;ZG93bnJldi54bWxQSwUGAAAAAAQABAD1AAAAigMAAAAA&#10;" path="m3,2r,l,e" filled="f" strokecolor="#cdcdcd" strokeweight=".06086mm">
                  <v:path arrowok="t" o:connecttype="custom" o:connectlocs="3,5409;3,5409;0,5407" o:connectangles="0,0,0"/>
                </v:shape>
                <v:shape id="Picture 368" o:spid="_x0000_s1720" type="#_x0000_t75" style="position:absolute;left:68;top:5118;width:61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OPzEAAAA3AAAAA8AAABkcnMvZG93bnJldi54bWxEj0trwzAQhO+B/gexhd4SuW1IihslGEPB&#10;l0Je0OtirR/UWtmSkrj99VEgkOMwM98wq81oOnEm51vLCl5nCQji0uqWawXHw9f0A4QPyBo7y6Tg&#10;jzxs1k+TFabaXnhH532oRYSwT1FBE0KfSunLhgz6me2Jo1dZZzBE6WqpHV4i3HTyLUkW0mDLcaHB&#10;nvKGyt/9ySjYDtn3cRyKylbFj86pz93pv1Xq5XnMPkEEGsMjfG8XWsH7cg63M/EI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GOPzEAAAA3AAAAA8AAAAAAAAAAAAAAAAA&#10;nwIAAGRycy9kb3ducmV2LnhtbFBLBQYAAAAABAAEAPcAAACQAwAAAAA=&#10;">
                  <v:imagedata r:id="rId349" o:title=""/>
                </v:shape>
                <v:shape id="Freeform 369" o:spid="_x0000_s1721" style="position:absolute;left:68;top:5118;width:614;height:309;visibility:visible;mso-wrap-style:square;v-text-anchor:top" coordsize="6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6bAMYA&#10;AADcAAAADwAAAGRycy9kb3ducmV2LnhtbESPS2sCMRSF94X+h3AL3dWMtj46GkULhXHpA7W76+Q6&#10;GZ3cDJNUp/++KRRcHs7j40xmra3ElRpfOlbQ7SQgiHOnSy4UbDefLyMQPiBrrByTgh/yMJs+Pkww&#10;1e7GK7quQyHiCPsUFZgQ6lRKnxuy6DuuJo7eyTUWQ5RNIXWDtzhuK9lLkoG0WHIkGKzpw1B+WX/b&#10;yO0NssNuuW8X2eFcH7dvi6/zu1Hq+amdj0EEasM9/N/OtILXY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6bAMYAAADcAAAADwAAAAAAAAAAAAAAAACYAgAAZHJz&#10;L2Rvd25yZXYueG1sUEsFBgAAAAAEAAQA9QAAAIsDAAAAAA==&#10;" path="m,269l,,609,r,269l613,270,539,240r-79,-9l382,240r-74,30l233,299r-78,9l76,299,2,270,,269xe" filled="f" strokecolor="#404040" strokeweight=".06083mm">
                  <v:path arrowok="t" o:connecttype="custom" o:connectlocs="0,5388;0,5119;609,5119;609,5388;613,5389;539,5359;460,5350;382,5359;308,5389;233,5418;155,5427;76,5418;2,5389;0,5388" o:connectangles="0,0,0,0,0,0,0,0,0,0,0,0,0,0"/>
                </v:shape>
                <v:line id="Line 370" o:spid="_x0000_s1722" style="position:absolute;visibility:visible;mso-wrap-style:square" from="6312,6258" to="6312,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LyMQAAADcAAAADwAAAGRycy9kb3ducmV2LnhtbESPwWrDMBBE74X8g9hAb7XcBJzgRgkh&#10;ECg5FGonPi/WxnZrrYyl2urfV4VCj8PMvGF2h2B6MdHoOssKnpMUBHFtdceNgmt5ftqCcB5ZY2+Z&#10;FHyTg8N+8bDDXNuZ32kqfCMihF2OClrvh1xKV7dk0CV2II7e3Y4GfZRjI/WIc4SbXq7SNJMGO44L&#10;LQ50aqn+LL6Mgim4exH8x9Fc+k11K+u5Wr3NSj0uw/EFhKfg/8N/7VetYL3J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gvIxAAAANwAAAAPAAAAAAAAAAAA&#10;AAAAAKECAABkcnMvZG93bnJldi54bWxQSwUGAAAAAAQABAD5AAAAkgMAAAAA&#10;" strokecolor="#404040" strokeweight=".24272mm"/>
                <v:shape id="AutoShape 371" o:spid="_x0000_s1723" style="position:absolute;left:6259;top:6795;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nQsYA&#10;AADcAAAADwAAAGRycy9kb3ducmV2LnhtbESPzWrDMBCE74W8g9hALqWR4zZ/juUQCoUeSmnc5L5Y&#10;G9vEWhlLjp23rwqFHoeZ+YZJ96NpxI06V1tWsJhHIIgLq2suFZy+3542IJxH1thYJgV3crDPJg8p&#10;JtoOfKRb7ksRIOwSVFB53yZSuqIig25uW+LgXWxn0AfZlVJ3OAS4aWQcRStpsOawUGFLrxUV17w3&#10;ClaDzbfnixnO0fXjZbF8/Py6x71Ss+l42IHwNPr/8F/7XSt4Xq/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InQsYAAADcAAAADwAAAAAAAAAAAAAAAACYAgAAZHJz&#10;L2Rvd25yZXYueG1sUEsFBgAAAAAEAAQA9QAAAIsDAAAAAA==&#10;" path="m,l,,52,93,88,11r-40,l24,8,,xm93,1l73,8,48,11r40,l93,1xm97,l93,r,1l97,xe" fillcolor="#404040" stroked="f">
                  <v:path arrowok="t" o:connecttype="custom" o:connectlocs="0,6796;0,6796;52,6889;88,6807;48,6807;24,6804;0,6796;93,6797;73,6804;48,6807;88,6807;93,6797;97,6796;93,6796;93,6797;97,6796" o:connectangles="0,0,0,0,0,0,0,0,0,0,0,0,0,0,0,0"/>
                </v:shape>
                <v:shape id="Freeform 372" o:spid="_x0000_s1724" style="position:absolute;left:5021;top:9094;width:1291;height:622;visibility:visible;mso-wrap-style:square;v-text-anchor:top" coordsize="129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jlcIA&#10;AADcAAAADwAAAGRycy9kb3ducmV2LnhtbERPz2vCMBS+D/Y/hDfwNtNamFKNMoRCD44yN++P5q0p&#10;Ji+1idrtr18Ogx0/vt+b3eSsuNEYes8K8nkGgrj1uudOwedH9bwCESKyRuuZFHxTgN328WGDpfZ3&#10;fqfbMXYihXAoUYGJcSilDK0hh2HuB+LEffnRYUxw7KQe8Z7CnZWLLHuRDntODQYH2htqz8erU1Dl&#10;57rRJ+uLg/mxzZLe8tVFKzV7ml7XICJN8V/85661gmKZ1qY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yOVwgAAANwAAAAPAAAAAAAAAAAAAAAAAJgCAABkcnMvZG93&#10;bnJldi54bWxQSwUGAAAAAAQABAD1AAAAhwMAAAAA&#10;" path="m1290,r,621l,621e" filled="f" strokecolor="#404040" strokeweight=".24339mm">
                  <v:path arrowok="t" o:connecttype="custom" o:connectlocs="1290,9095;1290,9716;0,9716" o:connectangles="0,0,0"/>
                </v:shape>
                <v:shape id="AutoShape 373" o:spid="_x0000_s1725" style="position:absolute;left:4949;top:967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PHcQA&#10;AADcAAAADwAAAGRycy9kb3ducmV2LnhtbESPQWsCMRSE7wX/Q3iF3mq2rVRdjSJLBcFDMe3F22Pz&#10;3A1uXpZNVtd/b4RCj8PMfMMs14NrxIW6YD0reBtnIIhLbyxXCn5/tq8zECEiG2w8k4IbBVivRk9L&#10;zI2/8oEuOlYiQTjkqKCOsc2lDGVNDsPYt8TJO/nOYUyyq6Tp8JrgrpHvWfYpHVpOCzW2VNRUnnXv&#10;FOxnpeXJlz3L7bHQB/3NfZOxUi/Pw2YBItIQ/8N/7Z1R8DGdw+N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zx3EAAAA3AAAAA8AAAAAAAAAAAAAAAAAmAIAAGRycy9k&#10;b3ducmV2LnhtbFBLBQYAAAAABAAEAPUAAACJAwAAAAA=&#10;" path="m97,94r1,3l103,97,97,94xm96,7l,45,97,94,90,74,87,49,90,24,96,7xm98,l96,7r7,-3l98,xe" fillcolor="#404040" stroked="f">
                  <v:path arrowok="t" o:connecttype="custom" o:connectlocs="97,9765;98,9768;103,9768;97,9765;96,9678;0,9716;97,9765;90,9745;87,9720;90,9695;96,9678;98,9671;96,9678;103,9675;98,9671" o:connectangles="0,0,0,0,0,0,0,0,0,0,0,0,0,0,0"/>
                </v:shape>
                <v:shape id="Freeform 374" o:spid="_x0000_s1726" style="position:absolute;left:5083;top:3306;width:1063;height:3676;visibility:visible;mso-wrap-style:square;v-text-anchor:top" coordsize="1063,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5mcQA&#10;AADcAAAADwAAAGRycy9kb3ducmV2LnhtbERPXWvCMBR9H/gfwhV8EU3nYEhnLCqOdSBsujF8vDTX&#10;NrS5KU203b83D4M9Hs73KhtsI27UeeNYweM8AUFcOG24VPD99TpbgvABWWPjmBT8kodsPXpYYapd&#10;z0e6nUIpYgj7FBVUIbSplL6oyKKfu5Y4chfXWQwRdqXUHfYx3DZykSTP0qLh2FBhS7uKivp0tQrq&#10;7T45n415O3yW7/nPHuljep0qNRkPmxcQgYbwL/5z51rB0zLOj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7+ZnEAAAA3AAAAA8AAAAAAAAAAAAAAAAAmAIAAGRycy9k&#10;b3ducmV2LnhtbFBLBQYAAAAABAAEAPUAAACJAwAAAAA=&#10;" path="m247,l,,,3676r1063,e" filled="f" strokecolor="#404040" strokeweight=".24278mm">
                  <v:path arrowok="t" o:connecttype="custom" o:connectlocs="247,3307;0,3307;0,6983;1063,6983" o:connectangles="0,0,0,0"/>
                </v:shape>
                <v:shape id="Freeform 375" o:spid="_x0000_s1727" style="position:absolute;left:6123;top:6930;width:96;height:104;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eGMMA&#10;AADcAAAADwAAAGRycy9kb3ducmV2LnhtbESPQYvCMBSE74L/ITzBm6ZVWErXKIsgCoKrdfH8aN62&#10;xealNKnW/fUbQfA4zMw3zGLVm1rcqHWVZQXxNAJBnFtdcaHg57yZJCCcR9ZYWyYFD3KwWg4HC0y1&#10;vfOJbpkvRICwS1FB6X2TSunykgy6qW2Ig/drW4M+yLaQusV7gJtazqLoQxqsOCyU2NC6pPyadUbB&#10;5c/4/fHI163uvrtDFs+Sh7koNR71X58gPPX+HX61d1rBPInhe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QeGMMAAADcAAAADwAAAAAAAAAAAAAAAACYAgAAZHJzL2Rv&#10;d25yZXYueG1sUEsFBgAAAAAEAAQA9QAAAIgDAAAAAA==&#10;" path="m2,l,1,8,25r3,25l8,74,,98r2,5l95,52,2,xe" fillcolor="#404040" stroked="f">
                  <v:path arrowok="t" o:connecttype="custom" o:connectlocs="2,6931;0,6932;8,6956;11,6981;8,7005;0,7029;2,7034;95,6983;2,6931" o:connectangles="0,0,0,0,0,0,0,0,0"/>
                </v:shape>
                <v:shape id="Freeform 376" o:spid="_x0000_s1728" style="position:absolute;left:4485;top:323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AA8MA&#10;AADcAAAADwAAAGRycy9kb3ducmV2LnhtbESPQWvCQBSE7wX/w/KE3upGRQmpqwTBWo9GL94e2dck&#10;mn0bdrcm/fddQfA4zMw3zGozmFbcyfnGsoLpJAFBXFrdcKXgfNp9pCB8QNbYWiYFf+Rhsx69rTDT&#10;tucj3YtQiQhhn6GCOoQuk9KXNRn0E9sRR+/HOoMhSldJ7bCPcNPKWZIspcGG40KNHW1rKm/Fr1GQ&#10;78K2u7riYs1iSV/5tD/s00qp9/GQf4IINIRX+Nn+1grm6Qw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BAA8MAAADcAAAADwAAAAAAAAAAAAAAAACYAgAAZHJzL2Rv&#10;d25yZXYueG1sUEsFBgAAAAAEAAQA9QAAAIgDAAAAAA==&#10;" path="m88,l54,7,26,26,7,54,,89r7,34l26,151r28,19l88,177r34,-7l150,151r19,-28l176,89,169,54,150,26,122,7,88,xe" fillcolor="#cdcdcd" stroked="f">
                  <v:fill opacity="32639f"/>
                  <v:path arrowok="t" o:connecttype="custom" o:connectlocs="88,3236;54,3243;26,3262;7,3290;0,3325;7,3359;26,3387;54,3406;88,3413;122,3406;150,3387;169,3359;176,3325;169,3290;150,3262;122,3243;88,3236" o:connectangles="0,0,0,0,0,0,0,0,0,0,0,0,0,0,0,0,0"/>
                </v:shape>
                <v:shape id="Freeform 377" o:spid="_x0000_s1729" style="position:absolute;left:4492;top:3236;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reMUA&#10;AADcAAAADwAAAGRycy9kb3ducmV2LnhtbESPQWsCMRSE74X+h/AK3mq2Cipbo1SxoN60LVtvz81z&#10;s+3mZbuJuv57Iwg9DjPzDTOetrYSJ2p86VjBSzcBQZw7XXKh4PPj/XkEwgdkjZVjUnAhD9PJ48MY&#10;U+3OvKHTNhQiQtinqMCEUKdS+tyQRd91NXH0Dq6xGKJsCqkbPEe4rWQvSQbSYslxwWBNc0P57/Zo&#10;FeyG7s+4n122T/RiVWdf6+9Zi0p1ntq3VxCB2vAfvreXWkF/1If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qt4xQAAANwAAAAPAAAAAAAAAAAAAAAAAJgCAABkcnMv&#10;ZG93bnJldi54bWxQSwUGAAAAAAQABAD1AAAAigMAAAAA&#10;" path="m,54l19,26,47,7,81,e" filled="f" strokecolor="#cdcdcd" strokeweight=".06083mm">
                  <v:path arrowok="t" o:connecttype="custom" o:connectlocs="0,3290;19,3262;47,3243;81,3236" o:connectangles="0,0,0,0"/>
                </v:shape>
                <v:shape id="Freeform 378" o:spid="_x0000_s1730" style="position:absolute;left:4573;top:3236;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a8UA&#10;AADcAAAADwAAAGRycy9kb3ducmV2LnhtbESP0WrCQBRE3wX/YblC33RjK2Kjq0hpaSiCGP2A2+w1&#10;SZu9G3bXmP59VxB8HGbmDLPa9KYRHTlfW1YwnSQgiAuray4VnI4f4wUIH5A1NpZJwR952KyHgxWm&#10;2l75QF0eShEh7FNUUIXQplL6oiKDfmJb4uidrTMYonSl1A6vEW4a+Zwkc2mw5rhQYUtvFRW/+cUo&#10;OL67r91pj7N9Zr4v+WsmzedPp9TTqN8uQQTqwyN8b2dawctiBr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w9rxQAAANwAAAAPAAAAAAAAAAAAAAAAAJgCAABkcnMv&#10;ZG93bnJldi54bWxQSwUGAAAAAAQABAD1AAAAigMAAAAA&#10;" path="m,l34,7,62,26,81,54r7,35l81,123e" filled="f" strokecolor="#cdcdcd" strokeweight=".06075mm">
                  <v:path arrowok="t" o:connecttype="custom" o:connectlocs="0,3236;34,3243;62,3262;81,3290;88,3325;81,3359" o:connectangles="0,0,0,0,0,0"/>
                </v:shape>
                <v:shape id="Picture 379" o:spid="_x0000_s1731" type="#_x0000_t75" style="position:absolute;left:4466;top:3216;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1Hu3EAAAA3AAAAA8AAABkcnMvZG93bnJldi54bWxEj0tvwjAQhO+V+A/WIvVWHIp4KGBQ1VKp&#10;tCee5yVeEkO8jmKXhH+PKyH1OJqdb3Zmi9aW4kq1N44V9HsJCOLMacO5gt3282UCwgdkjaVjUnAj&#10;D4t552mGqXYNr+m6CbmIEPYpKihCqFIpfVaQRd9zFXH0Tq62GKKsc6lrbCLclvI1SUbSouHYUGBF&#10;7wVll82vjW+ME7/CnA590+zNx/fxZ3luxko9d9u3KYhAbfg/fqS/tILBZAh/YyIB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1Hu3EAAAA3AAAAA8AAAAAAAAAAAAAAAAA&#10;nwIAAGRycy9kb3ducmV2LnhtbFBLBQYAAAAABAAEAPcAAACQAwAAAAA=&#10;">
                  <v:imagedata r:id="rId339" o:title=""/>
                </v:shape>
                <v:shape id="Freeform 380" o:spid="_x0000_s1732" style="position:absolute;left:4466;top:321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8scQA&#10;AADcAAAADwAAAGRycy9kb3ducmV2LnhtbESPW4vCMBSE34X9D+Es+KbpKhTpNoquLCyCiLf3Q3N6&#10;YZuT0kRb/fVGEHwcZuYbJl30phZXal1lWcHXOAJBnFldcaHgdPwdzUA4j6yxtkwKbuRgMf8YpJho&#10;2/GergdfiABhl6CC0vsmkdJlJRl0Y9sQBy+3rUEfZFtI3WIX4KaWkyiKpcGKw0KJDf2UlP0fLkbB&#10;6rzLtrtNfptu+R4X0enYTbq1UsPPfvkNwlPv3+FX+08rmM5i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3vLHEAAAA3AAAAA8AAAAAAAAAAAAAAAAAmAIAAGRycy9k&#10;b3ducmV2LnhtbFBLBQYAAAAABAAEAPUAAACJAwAAAAA=&#10;" path="m,88l7,53,26,25,54,7,88,r34,7l150,25r19,28l176,88r-7,34l150,150r-28,19l88,176,54,169,26,150,7,122,,88xe" filled="f" strokecolor="#404040" strokeweight=".06078mm">
                  <v:path arrowok="t" o:connecttype="custom" o:connectlocs="0,3305;7,3270;26,3242;54,3224;88,3217;122,3224;150,3242;169,3270;176,3305;169,3339;150,3367;122,3386;88,3393;54,3386;26,3367;7,3339;0,3305" o:connectangles="0,0,0,0,0,0,0,0,0,0,0,0,0,0,0,0,0"/>
                </v:shape>
                <v:line id="Line 381" o:spid="_x0000_s1733" style="position:absolute;visibility:visible;mso-wrap-style:square" from="5331,3307" to="533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Jq8QAAADcAAAADwAAAGRycy9kb3ducmV2LnhtbESPQWvCQBSE7wX/w/KEXopuqlAluopI&#10;rb02CsHbM/vMBrNvQ3Y18d93CwWPw8x8wyzXva3FnVpfOVbwPk5AEBdOV1wqOB52ozkIH5A11o5J&#10;wYM8rFeDlyWm2nX8Q/cslCJC2KeowITQpFL6wpBFP3YNcfQurrUYomxLqVvsItzWcpIkH9JixXHB&#10;YENbQ8U1u1kF5263T7xxX6fu7ZxneT49HT9zpV6H/WYBIlAfnuH/9rdWMJ3P4O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smrxAAAANwAAAAPAAAAAAAAAAAA&#10;AAAAAKECAABkcnMvZG93bnJldi54bWxQSwUGAAAAAAQABAD5AAAAkgMAAAAA&#10;" strokecolor="#404040" strokeweight=".24353mm"/>
                <v:shape id="Picture 382" o:spid="_x0000_s1734" type="#_x0000_t75" style="position:absolute;left:4639;top:3254;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SYm9AAAA3AAAAA8AAABkcnMvZG93bnJldi54bWxET7sKwjAU3QX/IVzBTVMVVKpRRPABTrYO&#10;jpfm2labm9JErX9vBsHxcN7LdWsq8aLGlZYVjIYRCOLM6pJzBZd0N5iDcB5ZY2WZFHzIwXrV7Swx&#10;1vbNZ3olPhchhF2MCgrv61hKlxVk0A1tTRy4m20M+gCbXOoG3yHcVHIcRVNpsOTQUGBN24KyR/I0&#10;CvL0NLu0h3t92POdnL6WSXLcKtXvtZsFCE+t/4t/7qNWMJmHt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wBJib0AAADcAAAADwAAAAAAAAAAAAAAAACfAgAAZHJz&#10;L2Rvd25yZXYueG1sUEsFBgAAAAAEAAQA9wAAAIkDAAAAAA==&#10;">
                  <v:imagedata r:id="rId365" o:title=""/>
                </v:shape>
                <v:shape id="Freeform 383" o:spid="_x0000_s1735" style="position:absolute;left:4557;top:3461;width:1755;height:2921;visibility:visible;mso-wrap-style:square;v-text-anchor:top" coordsize="1755,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S+sUA&#10;AADcAAAADwAAAGRycy9kb3ducmV2LnhtbESPS2vCQBSF94X+h+EW3NVJFIqJjlJabcWN+Ni4u2au&#10;SWzmTpiZavrvnYLg8nAeH2cy60wjLuR8bVlB2k9AEBdW11wq2O8WryMQPiBrbCyTgj/yMJs+P00w&#10;1/bKG7psQyniCPscFVQhtLmUvqjIoO/bljh6J+sMhihdKbXDaxw3jRwkyZs0WHMkVNjSR0XFz/bX&#10;REj2PZiny3RdHmy2Wn1lbvd5PirVe+nexyACdeERvreXWsFwlMH/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RL6xQAAANwAAAAPAAAAAAAAAAAAAAAAAJgCAABkcnMv&#10;ZG93bnJldi54bWxQSwUGAAAAAAQABAD1AAAAigMAAAAA&#10;" path="m1755,2796r,124l568,2920r2,-2l566,2902r-8,-13l545,2880r-16,-3l512,2880r-13,9l490,2902r-3,16l485,2920r-134,l349,2918r-3,-16l337,2889r-13,-9l308,2877r-16,3l278,2889r-8,13l266,2918r3,2l,2920,,e" filled="f" strokecolor="#404040" strokeweight=".24294mm">
                  <v:path arrowok="t" o:connecttype="custom" o:connectlocs="1755,6258;1755,6382;568,6382;570,6380;566,6364;558,6351;545,6342;529,6339;512,6342;499,6351;490,6364;487,6380;485,6382;351,6382;349,6380;346,6364;337,6351;324,6342;308,6339;292,6342;278,6351;270,6364;266,6380;269,6382;0,6382;0,3462" o:connectangles="0,0,0,0,0,0,0,0,0,0,0,0,0,0,0,0,0,0,0,0,0,0,0,0,0,0"/>
                </v:shape>
                <v:shape id="AutoShape 384" o:spid="_x0000_s1736" style="position:absolute;left:4505;top:338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x68IA&#10;AADcAAAADwAAAGRycy9kb3ducmV2LnhtbERPTWvCQBC9F/oflin0VjcqWI2uUqoVKYjUas5DdkzS&#10;ZmdDdtT4791DocfH+54tOlerC7Wh8myg30tAEefeVlwYOHx/vIxBBUG2WHsmAzcKsJg/Pswwtf7K&#10;X3TZS6FiCIcUDZQiTap1yEtyGHq+IY7cybcOJcK20LbFawx3tR4kyUg7rDg2lNjQe0n57/7sDLwe&#10;q09ZZrf14SfLtrndCa7OE2Oen7q3KSihTv7Ff+6NNTCcxPnxTDwC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HHrwgAAANwAAAAPAAAAAAAAAAAAAAAAAJgCAABkcnMvZG93&#10;bnJldi54bWxQSwUGAAAAAAQABAD1AAAAhwMAAAAA&#10;" path="m2,100l,101r,3l2,100xm91,99r2,5l96,101,91,99xm51,l2,100,23,92,48,89r39,l51,xm87,89r-39,l73,92r18,7l87,89xe" fillcolor="#404040" stroked="f">
                  <v:path arrowok="t" o:connecttype="custom" o:connectlocs="2,3489;0,3490;0,3493;2,3489;91,3488;93,3493;96,3490;91,3488;51,3389;2,3489;23,3481;48,3478;87,3478;51,3389;87,3478;48,3478;73,3481;91,3488;87,3478" o:connectangles="0,0,0,0,0,0,0,0,0,0,0,0,0,0,0,0,0,0,0"/>
                </v:shape>
                <v:shape id="Freeform 385" o:spid="_x0000_s1737" style="position:absolute;left:1172;top:3306;width:3293;height:3708;visibility:visible;mso-wrap-style:square;v-text-anchor:top" coordsize="3293,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0w8YA&#10;AADcAAAADwAAAGRycy9kb3ducmV2LnhtbESPQWsCMRSE70L/Q3iF3mp2LZa6NYoKgh4UtLW9vm5e&#10;d5cmL+sm6uqvN0LB4zAz3zDDcWuNOFLjK8cK0m4Cgjh3uuJCwefH/PkNhA/IGo1jUnAmD+PRQ2eI&#10;mXYn3tBxGwoRIewzVFCGUGdS+rwki77rauLo/brGYoiyKaRu8BTh1shekrxKixXHhRJrmpWU/20P&#10;VgH31/tdsr+Yb98LP6uvyiynearU02M7eQcRqA338H97oRW8DFK4nYlHQI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0w8YAAADcAAAADwAAAAAAAAAAAAAAAACYAgAAZHJz&#10;L2Rvd25yZXYueG1sUEsFBgAAAAAEAAQA9QAAAIsDAAAAAA==&#10;" path="m3292,l2426,r,1967l1063,1967r,1584l,3551r,156e" filled="f" strokecolor="#404040" strokeweight=".24308mm">
                  <v:path arrowok="t" o:connecttype="custom" o:connectlocs="3292,3307;2426,3307;2426,5274;1063,5274;1063,6858;0,6858;0,7014" o:connectangles="0,0,0,0,0,0,0"/>
                </v:shape>
                <v:shape id="AutoShape 386" o:spid="_x0000_s1738" style="position:absolute;left:1120;top:6992;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9EcMA&#10;AADcAAAADwAAAGRycy9kb3ducmV2LnhtbESPQYvCMBSE7wv+h/AEb2tqBdGuUUQQCroH3eL50Tyb&#10;YvNSmljrvzcLC3scZuYbZr0dbCN66nztWMFsmoAgLp2uuVJQ/Bw+lyB8QNbYOCYFL/Kw3Yw+1php&#10;9+Qz9ZdQiQhhn6ECE0KbSelLQxb91LXE0bu5zmKIsquk7vAZ4baRaZIspMWa44LBlvaGyvvlYRXk&#10;p7a49Whmq+t13uTmOy2Oi1SpyXjYfYEINIT/8F871wrmqxR+z8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Q9EcMAAADcAAAADwAAAAAAAAAAAAAAAACYAgAAZHJzL2Rv&#10;d25yZXYueG1sUEsFBgAAAAAEAAQA9QAAAIgDAAAAAA==&#10;" path="m,l51,93,96,12r-46,l26,9,2,1,,xm103,l99,1,75,9,50,12r46,l103,xe" fillcolor="#404040" stroked="f">
                  <v:path arrowok="t" o:connecttype="custom" o:connectlocs="0,6993;51,7086;96,7005;50,7005;26,7002;2,6994;0,6993;103,6993;99,6994;75,7002;50,7005;96,7005;103,6993" o:connectangles="0,0,0,0,0,0,0,0,0,0,0,0,0"/>
                </v:shape>
                <v:shape id="Freeform 387" o:spid="_x0000_s1739" style="position:absolute;left:3535;top:6185;width:1167;height:3532;visibility:visible;mso-wrap-style:square;v-text-anchor:top" coordsize="1167,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I2cMA&#10;AADcAAAADwAAAGRycy9kb3ducmV2LnhtbESPQYvCMBSE7wv+h/AEb5qqIFqNIsouHrzUXfH6bJ5t&#10;tXmpTdT6740g7HGYmW+Y2aIxpbhT7QrLCvq9CARxanXBmYK/3+/uGITzyBpLy6TgSQ4W89bXDGNt&#10;H5zQfeczESDsYlSQe1/FUro0J4OuZyvi4J1sbdAHWWdS1/gIcFPKQRSNpMGCw0KOFa1ySi+7m1Gw&#10;Pp7G+/6hOeNqvdn+OJ9ct2miVKfdLKcgPDX+P/xpb7SC4WQI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7I2cMAAADcAAAADwAAAAAAAAAAAAAAAACYAgAAZHJzL2Rv&#10;d25yZXYueG1sUEsFBgAAAAAEAAQA9QAAAIgDAAAAAA==&#10;" path="m,l805,r,3531l1166,3531e" filled="f" strokecolor="#404040" strokeweight=".24281mm">
                  <v:path arrowok="t" o:connecttype="custom" o:connectlocs="0,6185;805,6185;805,9716;1166,9716" o:connectangles="0,0,0,0"/>
                </v:shape>
                <v:shape id="Freeform 388" o:spid="_x0000_s1740" style="position:absolute;left:4678;top:9671;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bHcMA&#10;AADcAAAADwAAAGRycy9kb3ducmV2LnhtbESPQWsCMRSE7wX/Q3iCt5pVl1JXo2ihUHoptYLXx+a5&#10;u5q8LEk023/fFAo9DjPzDbPeDtaIO/nQOVYwmxYgiGunO24UHL9eH59BhIis0TgmBd8UYLsZPayx&#10;0i7xJ90PsREZwqFCBW2MfSVlqFuyGKauJ87e2XmLMUvfSO0xZbg1cl4UT9Jix3mhxZ5eWqqvh5tV&#10;4FPzTqfOlJj6VA6Xvfm47Y1Sk/GwW4GINMT/8F/7TStYLEv4PZ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ibHcMAAADcAAAADwAAAAAAAAAAAAAAAACYAgAAZHJzL2Rv&#10;d25yZXYueG1sUEsFBgAAAAAEAAQA9QAAAIgDAAAAAA==&#10;" path="m,l8,24r3,25l8,74,,97r2,l95,45,2,4,,xe" fillcolor="#404040" stroked="f">
                  <v:path arrowok="t" o:connecttype="custom" o:connectlocs="0,9671;8,9695;11,9720;8,9745;0,9768;2,9768;95,9716;2,9675;0,9671" o:connectangles="0,0,0,0,0,0,0,0,0"/>
                </v:shape>
                <v:shape id="AutoShape 389" o:spid="_x0000_s1741" style="position:absolute;left:2907;top:10033;width:976;height:317;visibility:visible;mso-wrap-style:square;v-text-anchor:top" coordsize="97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Ax8cA&#10;AADcAAAADwAAAGRycy9kb3ducmV2LnhtbESP3WrCQBSE7wt9h+UUelc3apSaugaJP/TCIlUf4DR7&#10;TILZsyG7NdGn7xYKvRxm5htmnvamFldqXWVZwXAQgSDOra64UHA6bl5eQTiPrLG2TApu5CBdPD7M&#10;MdG240+6HnwhAoRdggpK75tESpeXZNANbEMcvLNtDfog20LqFrsAN7UcRdFUGqw4LJTYUFZSfjl8&#10;GwXrj8l0d99/7ePhOYtkvL3cV/1JqeenfvkGwlPv/8N/7XetYDybwO+Zc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wMfHAAAA3AAAAA8AAAAAAAAAAAAAAAAAmAIAAGRy&#10;cy9kb3ducmV2LnhtbFBLBQYAAAAABAAEAPUAAACMAwAAAAA=&#10;" path="m157,l96,12,46,46,12,96,,158r12,61l46,270r50,33l157,316r-4,-2l827,314r52,-11l929,270r34,-51l975,158,963,96,929,46,879,12,835,3,153,3,157,xm827,314r-14,l818,316r9,-2xm818,r-5,3l835,3,818,xe" fillcolor="#cdcdcd" stroked="f">
                  <v:fill opacity="32639f"/>
                  <v:path arrowok="t" o:connecttype="custom" o:connectlocs="157,10034;96,10046;46,10080;12,10130;0,10192;12,10253;46,10304;96,10337;157,10350;153,10348;827,10348;879,10337;929,10304;963,10253;975,10192;963,10130;929,10080;879,10046;835,10037;153,10037;157,10034;827,10348;813,10348;818,10350;827,10348;818,10034;813,10037;835,10037;818,10034" o:connectangles="0,0,0,0,0,0,0,0,0,0,0,0,0,0,0,0,0,0,0,0,0,0,0,0,0,0,0,0,0"/>
                </v:shape>
                <v:shape id="Freeform 390" o:spid="_x0000_s1742" style="position:absolute;left:3725;top:100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y5sQA&#10;AADcAAAADwAAAGRycy9kb3ducmV2LnhtbESPQWvCQBSE70L/w/IK3nTTiNKmrtIqgnhTe+jxmX1N&#10;UrNvw+5qor/eFQSPw8x8w0znnanFmZyvLCt4GyYgiHOrKy4U/OxXg3cQPiBrrC2Tggt5mM9eelPM&#10;tG15S+ddKESEsM9QQRlCk0np85IM+qFtiKP3Z53BEKUrpHbYRripZZokE2mw4rhQYkOLkvLj7mQU&#10;pJf/X788HnSXtqv12G8O3/bqlOq/dl+fIAJ14Rl+tNdawehjA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subEAAAA3AAAAA8AAAAAAAAAAAAAAAAAmAIAAGRycy9k&#10;b3ducmV2LnhtbFBLBQYAAAAABAAEAPUAAACJAwAAAAA=&#10;" path="m,l,e" filled="f" strokecolor="#cdcdcd" strokeweight=".06089mm">
                  <v:path arrowok="t" o:connecttype="custom" o:connectlocs="0,0;0,0;0,0" o:connectangles="0,0,0"/>
                </v:shape>
                <v:shape id="Freeform 391" o:spid="_x0000_s1743" style="position:absolute;left:3059;top:1003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OsYA&#10;AADcAAAADwAAAGRycy9kb3ducmV2LnhtbESPQWvCQBSE74X+h+UVvNVN1KpNXUWE0oJ4MC14fd19&#10;JqHZtyG70eiv7woFj8PMfMMsVr2txYlaXzlWkA4TEMTamYoLBd9f789zED4gG6wdk4ILeVgtHx8W&#10;mBl35j2d8lCICGGfoYIyhCaT0uuSLPqha4ijd3StxRBlW0jT4jnCbS1HSTKVFiuOCyU2tClJ/+ad&#10;VZCkk33adbuXY3eQH7Or/tlM9FapwVO/fgMRqA/38H/70ygYv87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dOsYAAADcAAAADwAAAAAAAAAAAAAAAACYAgAAZHJz&#10;L2Rvd25yZXYueG1sUEsFBgAAAAAEAAQA9QAAAIsDAAAAAA==&#10;" path="m6,r,l,1e" filled="f" strokecolor="#cdcdcd" strokeweight=".06086mm">
                  <v:path arrowok="t" o:connecttype="custom" o:connectlocs="6,10034;6,10034;0,10035" o:connectangles="0,0,0"/>
                </v:shape>
                <v:line id="Line 392" o:spid="_x0000_s1744" style="position:absolute;visibility:visible;mso-wrap-style:square" from="3065,10350" to="3065,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tzMAAAADcAAAADwAAAGRycy9kb3ducmV2LnhtbERPzYrCMBC+L/gOYYS9ranKilajiKDs&#10;epFWH2BoxqbYTGoTa337zWHB48f3v9r0thYdtb5yrGA8SkAQF05XXCq4nPdfcxA+IGusHZOCF3nY&#10;rAcfK0y1e3JGXR5KEUPYp6jAhNCkUvrCkEU/cg1x5K6utRgibEupW3zGcFvLSZLMpMWKY4PBhnaG&#10;ilv+sAry7/p4oEsfDN1NLhevU5f9XpX6HPbbJYhAfXiL/90/WsF0EdfGM/EI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NbczAAAAA3AAAAA8AAAAAAAAAAAAAAAAA&#10;oQIAAGRycy9kb3ducmV2LnhtbFBLBQYAAAAABAAEAPkAAACOAwAAAAA=&#10;" strokecolor="#cdcdcd" strokeweight=".06089mm"/>
                <v:shape id="Freeform 393" o:spid="_x0000_s1745" style="position:absolute;left:3725;top:10033;width:158;height:220;visibility:visible;mso-wrap-style:square;v-text-anchor:top" coordsize="15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Gu8cA&#10;AADcAAAADwAAAGRycy9kb3ducmV2LnhtbESPQWvCQBSE70L/w/IKXkrdWKto6ipWKAo9lKRevD2z&#10;z2xq9m3Ibk3677uFgsdhZr5hluve1uJKra8cKxiPEhDEhdMVlwoOn2+PcxA+IGusHZOCH/KwXt0N&#10;lphq13FG1zyUIkLYp6jAhNCkUvrCkEU/cg1x9M6utRiibEupW+wi3NbyKUlm0mLFccFgQ1tDxSX/&#10;tgp2Hx2e3vNzmH69+v3xuTeXhyxTanjfb15ABOrDLfzf3msFk8UC/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RrvHAAAA3AAAAA8AAAAAAAAAAAAAAAAAmAIAAGRy&#10;cy9kb3ducmV2LnhtbFBLBQYAAAAABAAEAPUAAACMAwAAAAA=&#10;" path="m145,219r12,-61l145,96,111,46,61,12,,e" filled="f" strokecolor="#cdcdcd" strokeweight=".06075mm">
                  <v:path arrowok="t" o:connecttype="custom" o:connectlocs="145,10253;157,10192;145,10130;111,10080;61,10046;0,10034" o:connectangles="0,0,0,0,0,0"/>
                </v:shape>
                <v:line id="Line 394" o:spid="_x0000_s1746" style="position:absolute;visibility:visible;mso-wrap-style:square" from="3059,10036" to="3727,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l9sIAAADcAAAADwAAAGRycy9kb3ducmV2LnhtbERPy2oCMRTdF/yHcAU3pWZayiCjUVRa&#10;EFTwUXB7mdxOpk5uhiTq+PfNQnB5OO/JrLONuJIPtWMF78MMBHHpdM2Vgp/j99sIRIjIGhvHpOBO&#10;AWbT3ssEC+1uvKfrIVYihXAoUIGJsS2kDKUhi2HoWuLE/TpvMSboK6k93lK4beRHluXSYs2pwWBL&#10;S0Pl+XCxCuYjXpi8/dpslvl9S6+79d9p55Ua9Lv5GESkLj7FD/dKK/jM0vx0Jh0B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bl9sIAAADcAAAADwAAAAAAAAAAAAAA&#10;AAChAgAAZHJzL2Rvd25yZXYueG1sUEsFBgAAAAAEAAQA+QAAAJADAAAAAA==&#10;" strokecolor="#cdcdcd" strokeweight=".122mm"/>
                <v:shape id="Picture 395" o:spid="_x0000_s1747" type="#_x0000_t75" style="position:absolute;left:2888;top:10013;width:97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jfvDAAAA3AAAAA8AAABkcnMvZG93bnJldi54bWxEj0FrAjEUhO9C/0N4Qm+aWETL1ihaKEh7&#10;6lZ6fmyeu6ubl90kruu/N4WCx2FmvmFWm8E2oicfascaZlMFgrhwpuZSw+HnY/IKIkRkg41j0nCj&#10;AJv102iFmXFX/qY+j6VIEA4ZaqhibDMpQ1GRxTB1LXHyjs5bjEn6UhqP1wS3jXxRaiEt1pwWKmzp&#10;vaLinF+shuVn/9vtdjHvFodw2m+/jFed0fp5PGzfQEQa4iP8394bDXM1g78z6Qj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CN+8MAAADcAAAADwAAAAAAAAAAAAAAAACf&#10;AgAAZHJzL2Rvd25yZXYueG1sUEsFBgAAAAAEAAQA9wAAAI8DAAAAAA==&#10;">
                  <v:imagedata r:id="rId366" o:title=""/>
                </v:shape>
                <v:shape id="Freeform 396" o:spid="_x0000_s1748" style="position:absolute;left:2888;top:10013;width:976;height:317;visibility:visible;mso-wrap-style:square;v-text-anchor:top" coordsize="97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PsQA&#10;AADcAAAADwAAAGRycy9kb3ducmV2LnhtbESPzWoCQRCE74LvMLTgJehsTAi6OkoiBEIOatQHaHZ6&#10;f3CnZ9npuJu3zwiCx6KqvqJWm97V6kptqDwbeJ4moIgzbysuDJxPn5M5qCDIFmvPZOCPAmzWw8EK&#10;U+s7/qHrUQoVIRxSNFCKNKnWISvJYZj6hjh6uW8dSpRtoW2LXYS7Ws+S5E07rDgulNjQtqTscvx1&#10;Bp52XU684+/zixzqj0LvD7LIjRmP+vclKKFeHuF7+8saeE1mcDsTj4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lT7EAAAA3AAAAA8AAAAAAAAAAAAAAAAAmAIAAGRycy9k&#10;b3ducmV2LnhtbFBLBQYAAAAABAAEAPUAAACJAwAAAAA=&#10;" path="m163,313r650,l818,316r61,-12l929,270r34,-51l975,158,963,96,929,46,879,12,818,r-5,3l163,3,96,12,46,46,13,96,,158r13,61l46,270r50,34l158,316r5,-3xe" filled="f" strokecolor="#404040" strokeweight=".06086mm">
                  <v:path arrowok="t" o:connecttype="custom" o:connectlocs="163,10327;813,10327;818,10330;879,10318;929,10284;963,10233;975,10172;963,10110;929,10060;879,10026;818,10014;813,10017;163,10017;96,10026;46,10060;13,10110;0,10172;13,10233;46,10284;96,10318;158,10330;163,10327" o:connectangles="0,0,0,0,0,0,0,0,0,0,0,0,0,0,0,0,0,0,0,0,0,0"/>
                </v:shape>
                <v:line id="Line 397" o:spid="_x0000_s1749" style="position:absolute;visibility:visible;mso-wrap-style:square" from="3381,9437" to="338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WSMUAAADcAAAADwAAAGRycy9kb3ducmV2LnhtbESPzWrDMBCE74G+g9hCb4ncNKTFsRJC&#10;oVB6CMRuc16s9U9qrYyl2urbR4FAjsPMfMNku2A6MdLgWssKnhcJCOLS6pZrBd/Fx/wNhPPIGjvL&#10;pOCfHOy2D7MMU20nPtKY+1pECLsUFTTe96mUrmzIoFvYnjh6lR0M+iiHWuoBpwg3nVwmyVoabDku&#10;NNjTe0Plb/5nFIzBVXnw57356l5PP0U5nZaHSamnx7DfgPAU/D18a39qBavkBa5n4h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UWSMUAAADcAAAADwAAAAAAAAAA&#10;AAAAAAChAgAAZHJzL2Rvd25yZXYueG1sUEsFBgAAAAAEAAQA+QAAAJMDAAAAAA==&#10;" strokecolor="#404040" strokeweight=".24272mm"/>
                <v:shape id="AutoShape 398" o:spid="_x0000_s1750" style="position:absolute;left:3327;top:9913;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vCsUA&#10;AADcAAAADwAAAGRycy9kb3ducmV2LnhtbESPX2vCQBDE3wt+h2MF3+qlIv0TPUXUliKUUqt5XnLb&#10;JJrbC7lV47f3CoU+DjPzG2Y671ytztSGyrOBh2ECijj3tuLCwO779f4ZVBBki7VnMnClAPNZ726K&#10;qfUX/qLzVgoVIRxSNFCKNKnWIS/JYRj6hjh6P751KFG2hbYtXiLc1XqUJI/aYcVxocSGliXlx+3J&#10;GXjaVxtZZde33SHLPnL7Kbg+vRgz6HeLCSihTv7Df+13a2CcjOH3TDw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y8KxQAAANwAAAAPAAAAAAAAAAAAAAAAAJgCAABkcnMv&#10;ZG93bnJldi54bWxQSwUGAAAAAAQABAD1AAAAigMAAAAA&#10;" path="m5,5r49,99l89,15r-40,l24,12,5,5xm93,5l73,12,49,15r40,l93,5xm2,l,4,5,5,2,xm95,l93,5,97,4,95,xe" fillcolor="#404040" stroked="f">
                  <v:path arrowok="t" o:connecttype="custom" o:connectlocs="5,9918;54,10017;89,9928;49,9928;24,9925;5,9918;93,9918;73,9925;49,9928;89,9928;93,9918;2,9913;0,9917;5,9918;2,9913;95,9913;93,9918;97,9917;95,9913" o:connectangles="0,0,0,0,0,0,0,0,0,0,0,0,0,0,0,0,0,0,0"/>
                </v:shape>
                <v:shape id="Freeform 399" o:spid="_x0000_s1751" style="position:absolute;left:6177;top:7386;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ac8MA&#10;AADcAAAADwAAAGRycy9kb3ducmV2LnhtbESPzYoCMRCE78K+Q+iFvYgmKyo6GmVZWFgv4t/FWzNp&#10;M4OTzjCJOr69EQSPRVV9Rc2XravElZpQetbw3VcgiHNvSrYaDvu/3gREiMgGK8+k4U4BlouPzhwz&#10;42+8pesuWpEgHDLUUMRYZ1KGvCCHoe9r4uSdfOMwJtlYaRq8Jbir5ECpsXRYcloosKbfgvLz7uI0&#10;HDeVPdAoDvbjqRyuurS+WEVaf322PzMQkdr4Dr/a/0bDUI3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ac8MAAADcAAAADwAAAAAAAAAAAAAAAACYAgAAZHJzL2Rv&#10;d25yZXYueG1sUEsFBgAAAAAEAAQA9QAAAIgDAAAAAA==&#10;" path="m154,l,104r154,93l309,104,154,xe" fillcolor="#cdcdcd" stroked="f">
                  <v:fill opacity="32639f"/>
                  <v:path arrowok="t" o:connecttype="custom" o:connectlocs="154,7386;0,7490;154,7583;309,7490;154,7386" o:connectangles="0,0,0,0,0"/>
                </v:shape>
                <v:shape id="Freeform 400" o:spid="_x0000_s1752" style="position:absolute;left:6177;top:7386;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oMsIA&#10;AADcAAAADwAAAGRycy9kb3ducmV2LnhtbESP3YrCMBSE7wXfIRzBO00VkVKNIoL4A3th7QMcmmNb&#10;bE5KE23dp98IC14OM/MNs972phYval1lWcFsGoEgzq2uuFCQ3Q6TGITzyBpry6TgTQ62m+FgjYm2&#10;HV/plfpCBAi7BBWU3jeJlC4vyaCb2oY4eHfbGvRBtoXULXYBbmo5j6KlNFhxWCixoX1J+SN9GgXz&#10;7B3HTprzT5aeLqa+FcfHb6fUeNTvViA89f4b/m+ftIJFtIT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agywgAAANwAAAAPAAAAAAAAAAAAAAAAAJgCAABkcnMvZG93&#10;bnJldi54bWxQSwUGAAAAAAQABAD1AAAAhwMAAAAA&#10;" path="m,104l154,e" filled="f" strokecolor="#cdcdcd" strokeweight=".06083mm">
                  <v:path arrowok="t" o:connecttype="custom" o:connectlocs="0,7490;154,7386;154,7386" o:connectangles="0,0,0"/>
                </v:shape>
                <v:line id="Line 401" o:spid="_x0000_s1753" style="position:absolute;visibility:visible;mso-wrap-style:square" from="6178,7490" to="6178,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XMQAAADcAAAADwAAAGRycy9kb3ducmV2LnhtbESP0WrCQBRE3wX/YblC3+rG0tYas4oU&#10;WlpfJKkfcMneZIPZuzG7jfHvuwXBx2FmzjDZdrStGKj3jWMFi3kCgrh0uuFawfHn4/ENhA/IGlvH&#10;pOBKHrab6STDVLsL5zQUoRYRwj5FBSaELpXSl4Ys+rnriKNXud5iiLKvpe7xEuG2lU9J8iotNhwX&#10;DHb0bqg8Fb9WQfHS7j/pOAZDZ1PI1fUw5N+VUg+zcbcGEWgM9/Ct/aUVPCdL+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qFcxAAAANwAAAAPAAAAAAAAAAAA&#10;AAAAAKECAABkcnMvZG93bnJldi54bWxQSwUGAAAAAAQABAD5AAAAkgMAAAAA&#10;" strokecolor="#cdcdcd" strokeweight=".06089mm"/>
                <v:shape id="Freeform 402" o:spid="_x0000_s1754" style="position:absolute;left:6332;top:7386;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Z28AA&#10;AADcAAAADwAAAGRycy9kb3ducmV2LnhtbERPzYrCMBC+L/gOYQRva6qIlGoqIoi64GFrH2Boxra0&#10;mZQm2urTm8PCHj++/+1uNK14Uu9qywoW8wgEcWF1zaWC/Hb8jkE4j6yxtUwKXuRgl06+tphoO/Av&#10;PTNfihDCLkEFlfddIqUrKjLo5rYjDtzd9gZ9gH0pdY9DCDetXEbRWhqsOTRU2NGhoqLJHkbBMn/F&#10;sZPmcs2z849pb+WpeQ9KzabjfgPC0+j/xX/us1awis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qZ28AAAADcAAAADwAAAAAAAAAAAAAAAACYAgAAZHJzL2Rvd25y&#10;ZXYueG1sUEsFBgAAAAAEAAQA9QAAAIUDAAAAAA==&#10;" path="m,l155,104e" filled="f" strokecolor="#cdcdcd" strokeweight=".06083mm">
                  <v:path arrowok="t" o:connecttype="custom" o:connectlocs="0,7386;155,7490;155,7490" o:connectangles="0,0,0"/>
                </v:shape>
                <v:shape id="Picture 403" o:spid="_x0000_s1755" type="#_x0000_t75" style="position:absolute;left:6157;top:7365;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mM/DAAAA3AAAAA8AAABkcnMvZG93bnJldi54bWxEj9FqAjEURN8L/kO4gi9Ss5VW2tUoRRD6&#10;pKz2Ay6b62Zxc7MkcY1/bwoFH4eZOcOsNsl2YiAfWscK3mYFCOLa6ZYbBb+n3esniBCRNXaOScGd&#10;AmzWo5cVltrduKLhGBuRIRxKVGBi7EspQ23IYpi5njh7Z+ctxix9I7XHW4bbTs6LYiEttpwXDPa0&#10;NVRfjlerwHIl+2pvFskfzoP+OE336TpVajJO30sQkVJ8hv/bP1rBe/EFf2fy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qYz8MAAADcAAAADwAAAAAAAAAAAAAAAACf&#10;AgAAZHJzL2Rvd25yZXYueG1sUEsFBgAAAAAEAAQA9wAAAI8DAAAAAA==&#10;">
                  <v:imagedata r:id="rId334" o:title=""/>
                </v:shape>
                <v:shape id="Freeform 404" o:spid="_x0000_s1756" style="position:absolute;left:6157;top:7365;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i38MA&#10;AADcAAAADwAAAGRycy9kb3ducmV2LnhtbERPy2oCMRTdC/2HcAvdSM1YakemE0WEorjRTgXp7nZy&#10;50EnN0OS6vTvzUJweTjvfDmYTpzJ+daygukkAUFcWt1yreD49fE8B+EDssbOMin4Jw/LxcMox0zb&#10;C3/SuQi1iCHsM1TQhNBnUvqyIYN+YnviyFXWGQwRulpqh5cYbjr5kiRv0mDLsaHBntYNlb/Fn1Fw&#10;Wu2drsxa7lK7+T7Mxj98TFOlnh6H1TuIQEO4i2/urVbwOo3z45l4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4i38MAAADcAAAADwAAAAAAAAAAAAAAAACYAgAAZHJzL2Rv&#10;d25yZXYueG1sUEsFBgAAAAAEAAQA9QAAAIgDAAAAAA==&#10;" path="m,103l155,,310,103,155,207,,103xe" filled="f" strokecolor="#404040" strokeweight=".06083mm">
                  <v:path arrowok="t" o:connecttype="custom" o:connectlocs="0,7469;155,7366;310,7469;155,7573;0,7469" o:connectangles="0,0,0,0,0"/>
                </v:shape>
                <v:line id="Line 405" o:spid="_x0000_s1757" style="position:absolute;visibility:visible;mso-wrap-style:square" from="6312,7065" to="6312,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ecMAAADcAAAADwAAAGRycy9kb3ducmV2LnhtbESPQWvCQBSE7wX/w/IEb3UTkVaiq4gg&#10;iAehsfX8yD6TaPZtyK7J+u/dQqHHYWa+YVabYBrRU+dqywrSaQKCuLC65lLB93n/vgDhPLLGxjIp&#10;eJKDzXr0tsJM24G/qM99KSKEXYYKKu/bTEpXVGTQTW1LHL2r7Qz6KLtS6g6HCDeNnCXJhzRYc1yo&#10;sKVdRcU9fxgFfXDXPPjb1hybz8vPuRgus9Og1GQctksQnoL/D/+1D1rBPE3h90w8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u3nDAAAA3AAAAA8AAAAAAAAAAAAA&#10;AAAAoQIAAGRycy9kb3ducmV2LnhtbFBLBQYAAAAABAAEAPkAAACRAwAAAAA=&#10;" strokecolor="#404040" strokeweight=".24272mm"/>
                <v:shape id="AutoShape 406" o:spid="_x0000_s1758" style="position:absolute;left:6259;top:7269;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G+8EA&#10;AADcAAAADwAAAGRycy9kb3ducmV2LnhtbESPQYvCMBSE74L/ITzBm6aKWKlGEUFYvMhWBY+P5NkW&#10;m5fSZLX+e7MgeBxm5htmtelsLR7U+sqxgsk4AUGsnam4UHA+7UcLED4gG6wdk4IXedis+70VZsY9&#10;+ZceeShEhLDPUEEZQpNJ6XVJFv3YNcTRu7nWYoiyLaRp8RnhtpbTJJlLixXHhRIb2pWk7/mfVXDR&#10;6T4/pfXhPk91Xlzdkc5WKjUcdNsliEBd+IY/7R+jYDaZwv+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hvvBAAAA3AAAAA8AAAAAAAAAAAAAAAAAmAIAAGRycy9kb3du&#10;cmV2LnhtbFBLBQYAAAAABAAEAPUAAACGAwAAAAA=&#10;" path="m,l,4,52,97,90,12r-42,l24,9,,xm97,l73,9,48,12r42,l93,4,97,xe" fillcolor="#404040" stroked="f">
                  <v:path arrowok="t" o:connecttype="custom" o:connectlocs="0,7269;0,7273;52,7366;90,7281;48,7281;24,7278;0,7269;97,7269;73,7278;48,7281;90,7281;93,7273;97,7269" o:connectangles="0,0,0,0,0,0,0,0,0,0,0,0,0"/>
                </v:shape>
                <v:line id="Line 407" o:spid="_x0000_s1759" style="position:absolute;visibility:visible;mso-wrap-style:square" from="6312,7573" to="6312,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AlcQAAADcAAAADwAAAGRycy9kb3ducmV2LnhtbESPT4vCMBTE7wt+h/CEva2prqxSjSKC&#10;IHtYsP45P5pnW21eShPb7LffCMIeh5n5DbNcB1OLjlpXWVYwHiUgiHOrKy4UnI67jzkI55E11pZJ&#10;wS85WK8Gb0tMte35QF3mCxEh7FJUUHrfpFK6vCSDbmQb4uhdbWvQR9kWUrfYR7ip5SRJvqTBiuNC&#10;iQ1tS8rv2cMo6IK7ZsHfNua7nl3Ox7y/TH56pd6HYbMA4Sn4//CrvdcKpuNP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ICVxAAAANwAAAAPAAAAAAAAAAAA&#10;AAAAAKECAABkcnMvZG93bnJldi54bWxQSwUGAAAAAAQABAD5AAAAkgMAAAAA&#10;" strokecolor="#404040" strokeweight=".24272mm"/>
                <v:shape id="AutoShape 408" o:spid="_x0000_s1760" style="position:absolute;left:6259;top:8286;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R8MQA&#10;AADcAAAADwAAAGRycy9kb3ducmV2LnhtbESPQYvCMBSE7wv+h/AEL4umlSpajSILCx5E3K7eH82z&#10;LTYvpYm2/nsjLOxxmJlvmPW2N7V4UOsqywriSQSCOLe64kLB+fd7vADhPLLG2jIpeJKD7WbwscZU&#10;245/6JH5QgQIuxQVlN43qZQuL8mgm9iGOHhX2xr0QbaF1C12AW5qOY2iuTRYcVgosaGvkvJbdjcK&#10;5p3Nlper6S7R7ZDEs8/j6Tm9KzUa9rsVCE+9/w//tfdaQRIn8D4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kfDEAAAA3AAAAA8AAAAAAAAAAAAAAAAAmAIAAGRycy9k&#10;b3ducmV2LnhtbFBLBQYAAAAABAAEAPUAAACJAwAAAAA=&#10;" path="m,l,,52,93,88,11r-40,l24,8,,xm93,1l73,8,48,11r40,l93,1xm97,l93,r,1l97,xe" fillcolor="#404040" stroked="f">
                  <v:path arrowok="t" o:connecttype="custom" o:connectlocs="0,8287;0,8287;52,8380;88,8298;48,8298;24,8295;0,8287;93,8288;73,8295;48,8298;88,8298;93,8288;97,8287;93,8287;93,8288;97,8287" o:connectangles="0,0,0,0,0,0,0,0,0,0,0,0,0,0,0,0"/>
                </v:shape>
                <v:shape id="Freeform 409" o:spid="_x0000_s1761" style="position:absolute;left:4795;top:739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cMA&#10;AADcAAAADwAAAGRycy9kb3ducmV2LnhtbESPQWvCQBSE74L/YXlCb7qJVJHUVYKgtkdjL709sq9J&#10;NPs27K4m/fddQfA4zMw3zHo7mFbcyfnGsoJ0loAgLq1uuFLwfd5PVyB8QNbYWiYFf+RhuxmP1php&#10;2/OJ7kWoRISwz1BBHUKXSenLmgz6me2Io/drncEQpaukdthHuGnlPEmW0mDDcaHGjnY1ldfiZhTk&#10;+7DrLq74sWaxpEOe9l/HVaXU22TIP0AEGsIr/Gx/agXv6Q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lcMAAADcAAAADwAAAAAAAAAAAAAAAACYAgAAZHJzL2Rv&#10;d25yZXYueG1sUEsFBgAAAAAEAAQA9QAAAIgDAAAAAA==&#10;" path="m87,l53,7,25,26,6,54,,88r6,34l25,150r28,19l87,176r35,-7l149,150r19,-28l175,88,168,54,149,26,122,7,87,xe" fillcolor="#cdcdcd" stroked="f">
                  <v:fill opacity="32639f"/>
                  <v:path arrowok="t" o:connecttype="custom" o:connectlocs="87,7399;53,7406;25,7425;6,7453;0,7487;6,7521;25,7549;53,7568;87,7575;122,7568;149,7549;168,7521;175,7487;168,7453;149,7425;122,7406;87,7399" o:connectangles="0,0,0,0,0,0,0,0,0,0,0,0,0,0,0,0,0"/>
                </v:shape>
                <v:shape id="Freeform 410" o:spid="_x0000_s1762" style="position:absolute;left:4802;top:7399;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QAsUA&#10;AADcAAAADwAAAGRycy9kb3ducmV2LnhtbESPQWsCMRSE70L/Q3gFb5pVRGVrlCoV1Ju2xXp73bxu&#10;tm5etpuo679vBMHjMDPfMJNZY0txptoXjhX0ugkI4szpgnMFH+/LzhiED8gaS8ek4EoeZtOn1gRT&#10;7S68pfMu5CJC2KeowIRQpVL6zJBF33UVcfR+XG0xRFnnUtd4iXBbyn6SDKXFguOCwYoWhrLj7mQV&#10;HEbuz7jfw/470W/rav+5+Zo3qFT7uXl9ARGoCY/wvb3SCga9IdzOxCM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VACxQAAANwAAAAPAAAAAAAAAAAAAAAAAJgCAABkcnMv&#10;ZG93bnJldi54bWxQSwUGAAAAAAQABAD1AAAAigMAAAAA&#10;" path="m,54l19,26,47,7,81,e" filled="f" strokecolor="#cdcdcd" strokeweight=".06083mm">
                  <v:path arrowok="t" o:connecttype="custom" o:connectlocs="0,7453;19,7425;47,7406;81,7399" o:connectangles="0,0,0,0"/>
                </v:shape>
                <v:shape id="Freeform 411" o:spid="_x0000_s1763" style="position:absolute;left:4883;top:7399;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J/sUA&#10;AADcAAAADwAAAGRycy9kb3ducmV2LnhtbESP0WrCQBRE3wv+w3KFvtWNItqmriLS0iAFafQDbrPX&#10;JJq9G3bXGP/eLQh9HGbmDLNY9aYRHTlfW1YwHiUgiAuray4VHPafL68gfEDW2FgmBTfysFoOnhaY&#10;anvlH+ryUIoIYZ+igiqENpXSFxUZ9CPbEkfvaJ3BEKUrpXZ4jXDTyEmSzKTBmuNChS1tKirO+cUo&#10;2H+47fdhh9NdZn4v+VsmzdepU+p52K/fQQTqw3/40c60gul4D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cn+xQAAANwAAAAPAAAAAAAAAAAAAAAAAJgCAABkcnMv&#10;ZG93bnJldi54bWxQSwUGAAAAAAQABAD1AAAAigMAAAAA&#10;" path="m,l35,7,62,26,81,54r7,34l81,122e" filled="f" strokecolor="#cdcdcd" strokeweight=".06075mm">
                  <v:path arrowok="t" o:connecttype="custom" o:connectlocs="0,7399;35,7406;62,7425;81,7453;88,7487;81,7521" o:connectangles="0,0,0,0,0,0"/>
                </v:shape>
                <v:shape id="Picture 412" o:spid="_x0000_s1764" type="#_x0000_t75" style="position:absolute;left:4775;top:7379;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6ZHEAAAA3AAAAA8AAABkcnMvZG93bnJldi54bWxEj8FOwkAQhu8kvMNmSLzJtsYIqSzEoCYK&#10;J0A9j92xXenONt2VlrdnDiYcJ//833yzWA2+USfqogtsIJ9moIjLYB1XBj4Or7dzUDEhW2wCk4Ez&#10;RVgtx6MFFjb0vKPTPlVKIBwLNFCn1BZax7Imj3EaWmLJfkLnMcnYVdp22AvcN/ouyx60R8dyocaW&#10;1jWVx/2fF41ZFt+xoq/c9Z/uefO9ffntZ8bcTIanR1CJhnRd/m+/WQP3udjKM0IAv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U6ZHEAAAA3AAAAA8AAAAAAAAAAAAAAAAA&#10;nwIAAGRycy9kb3ducmV2LnhtbFBLBQYAAAAABAAEAPcAAACQAwAAAAA=&#10;">
                  <v:imagedata r:id="rId339" o:title=""/>
                </v:shape>
                <v:shape id="Freeform 413" o:spid="_x0000_s1765" style="position:absolute;left:4775;top:737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wIcYA&#10;AADcAAAADwAAAGRycy9kb3ducmV2LnhtbESPS2vDMBCE74X8B7GB3ho5bgitEyXkQaEUgmke98Xa&#10;2CbWyliKH/n1VaHQ4zAz3zDLdW8q0VLjSssKppMIBHFmdcm5gvPp4+UNhPPIGivLpGAgB+vV6GmJ&#10;ibYdf1N79LkIEHYJKii8rxMpXVaQQTexNXHwrrYx6INscqkb7ALcVDKOork0WHJYKLCmXUHZ7Xg3&#10;CraXNDukX9fh9cCPeR6dT13c7ZV6HvebBQhPvf8P/7U/tYLZ9B1+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hwIcYAAADcAAAADwAAAAAAAAAAAAAAAACYAgAAZHJz&#10;L2Rvd25yZXYueG1sUEsFBgAAAAAEAAQA9QAAAIsDAAAAAA==&#10;" path="m,88l7,54,26,26,53,7,88,r34,7l150,26r18,28l175,88r-7,35l150,151r-28,18l88,176,53,169,26,151,7,123,,88xe" filled="f" strokecolor="#404040" strokeweight=".06078mm">
                  <v:path arrowok="t" o:connecttype="custom" o:connectlocs="0,7467;7,7433;26,7405;53,7386;88,7379;122,7386;150,7405;168,7433;175,7467;168,7502;150,7530;122,7548;88,7555;53,7548;26,7530;7,7502;0,7467" o:connectangles="0,0,0,0,0,0,0,0,0,0,0,0,0,0,0,0,0"/>
                </v:shape>
                <v:line id="Line 414" o:spid="_x0000_s1766" style="position:absolute;visibility:visible;mso-wrap-style:square" from="6157,7469" to="6157,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DgMIAAADcAAAADwAAAGRycy9kb3ducmV2LnhtbERPz2vCMBS+C/4P4QleZE3nRKRrFJG5&#10;7WoVirdn89aUNS+libb775fDYMeP73e+G20rHtT7xrGC5yQFQVw53XCt4HI+Pm1A+ICssXVMCn7I&#10;w247neSYaTfwiR5FqEUMYZ+hAhNCl0npK0MWfeI64sh9ud5iiLCvpe5xiOG2lcs0XUuLDccGgx0d&#10;DFXfxd0quA3Hj9Qb934dFreyKMuX6+WtVGo+G/evIAKN4V/85/7UClbLOD+ei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fDgMIAAADcAAAADwAAAAAAAAAAAAAA&#10;AAChAgAAZHJzL2Rvd25yZXYueG1sUEsFBgAAAAAEAAQA+QAAAJADAAAAAA==&#10;" strokecolor="#404040" strokeweight=".24353mm"/>
                <v:shape id="AutoShape 415" o:spid="_x0000_s1767" style="position:absolute;left:4949;top:7417;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wTsQA&#10;AADcAAAADwAAAGRycy9kb3ducmV2LnhtbESPQWvCQBSE74X+h+UVvOkmUdoSXUWE0iJIqVa8PrOv&#10;SWj2bdjdJvHfu4LQ4zAz3zCL1WAa0ZHztWUF6SQBQVxYXXOp4PvwNn4F4QOyxsYyKbiQh9Xy8WGB&#10;ubY9f1G3D6WIEPY5KqhCaHMpfVGRQT+xLXH0fqwzGKJ0pdQO+wg3jcyS5FkarDkuVNjSpqLid/9n&#10;IqVLu8PnS3Z6P+78ud9OrW+cVWr0NKznIAIN4T98b39oBbMshd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8E7EAAAA3AAAAA8AAAAAAAAAAAAAAAAAmAIAAGRycy9k&#10;b3ducmV2LnhtbFBLBQYAAAAABAAEAPUAAACJAwAAAAA=&#10;" path="m95,91r3,8l103,94,95,91xm98,3l,52,95,91,90,75,87,50,90,25,98,3xm103,l98,2r,1l103,xe" fillcolor="#404040" stroked="f">
                  <v:path arrowok="t" o:connecttype="custom" o:connectlocs="95,7508;98,7516;103,7511;95,7508;98,7420;0,7469;95,7508;90,7492;87,7467;90,7442;98,7420;103,7417;98,7419;98,7420;103,7417" o:connectangles="0,0,0,0,0,0,0,0,0,0,0,0,0,0,0"/>
                </v:shape>
                <v:line id="Line 416" o:spid="_x0000_s1768" style="position:absolute;visibility:visible;mso-wrap-style:square" from="4867,7552" to="4867,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vs8MAAADcAAAADwAAAGRycy9kb3ducmV2LnhtbESPQWvCQBSE70L/w/IKvZmNoWiJriKF&#10;gvRQMFrPj+wziWbfhuyabP99VxA8DjPzDbPaBNOKgXrXWFYwS1IQxKXVDVcKjoev6QcI55E1tpZJ&#10;wR852KxfJivMtR15T0PhKxEh7HJUUHvf5VK6siaDLrEdcfTOtjfoo+wrqXscI9y0MkvTuTTYcFyo&#10;saPPmsprcTMKhuDORfCXrfluF6ffQzmesp9RqbfXsF2C8BT8M/xo77SC9yyD+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M77PDAAAA3AAAAA8AAAAAAAAAAAAA&#10;AAAAoQIAAGRycy9kb3ducmV2LnhtbFBLBQYAAAAABAAEAPkAAACRAwAAAAA=&#10;" strokecolor="#404040" strokeweight=".24272mm"/>
                <v:shape id="AutoShape 417" o:spid="_x0000_s1769" style="position:absolute;left:4815;top:952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HsYA&#10;AADcAAAADwAAAGRycy9kb3ducmV2LnhtbESPUUvDQBCE3wX/w7FC3+zFVlqNvQRpVaRQxFrzvOTW&#10;JJrbC7ltm/57ryD4OMzMN8wiH1yrDtSHxrOBm3ECirj0tuHKwO7j+foOVBBki61nMnCiAHl2ebHA&#10;1Pojv9NhK5WKEA4pGqhFulTrUNbkMIx9Rxy9L987lCj7StsejxHuWj1Jkpl22HBcqLGjZU3lz3bv&#10;DMw/m7WsitPL7rsoNqV9E3za3xszuhoeH0AJDfIf/mu/WgO3kymcz8Qjo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HsYAAADcAAAADwAAAAAAAAAAAAAAAACYAgAAZHJz&#10;L2Rvd25yZXYueG1sUEsFBgAAAAAEAAQA9QAAAIsDAAAAAA==&#10;" path="m3,6r49,97l87,16r-38,l24,13,3,6xm90,7l73,13,49,16r38,l90,7xm93,l90,7,97,5,93,xm,l,5,3,6,,xe" fillcolor="#404040" stroked="f">
                  <v:path arrowok="t" o:connecttype="custom" o:connectlocs="3,9536;52,9633;87,9546;49,9546;24,9543;3,9536;90,9537;73,9543;49,9546;87,9546;90,9537;93,9530;90,9537;97,9535;93,9530;0,9530;0,9535;3,9536;0,9530" o:connectangles="0,0,0,0,0,0,0,0,0,0,0,0,0,0,0,0,0,0,0"/>
                </v:shape>
                <v:line id="Line 418" o:spid="_x0000_s1770" style="position:absolute;visibility:visible;mso-wrap-style:square" from="4867,3307" to="4867,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SXMQAAADcAAAADwAAAGRycy9kb3ducmV2LnhtbESPT2vCQBTE74V+h+UVvDWbBqkSXUUK&#10;Qumh0Pjn/Mg+k2j2bciuyfrtu4LgcZiZ3zDLdTCtGKh3jWUFH0kKgri0uuFKwX63fZ+DcB5ZY2uZ&#10;FNzIwXr1+rLEXNuR/2gofCUihF2OCmrvu1xKV9Zk0CW2I47eyfYGfZR9JXWPY4SbVmZp+ikNNhwX&#10;auzoq6byUlyNgiG4UxH8eWN+2tnxsCvHY/Y7KjV5C5sFCE/BP8OP9rdWMM2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dJcxAAAANwAAAAPAAAAAAAAAAAA&#10;AAAAAKECAABkcnMvZG93bnJldi54bWxQSwUGAAAAAAQABAD5AAAAkgMAAAAA&#10;" strokecolor="#404040" strokeweight=".24272mm"/>
                <v:shape id="AutoShape 419" o:spid="_x0000_s1771" style="position:absolute;left:4815;top:7281;width:97;height:95;visibility:visible;mso-wrap-style:square;v-text-anchor:top" coordsize="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M68UA&#10;AADcAAAADwAAAGRycy9kb3ducmV2LnhtbESPQWvCQBSE74L/YXlCL6IbpZaSukoUSkUP0tRLb4/s&#10;Mwlm36a7W43/3hUEj8PMfMPMl51pxJmcry0rmIwTEMSF1TWXCg4/n6N3ED4ga2wsk4IreVgu+r05&#10;ptpe+JvOeShFhLBPUUEVQptK6YuKDPqxbYmjd7TOYIjSlVI7vES4aeQ0Sd6kwZrjQoUtrSsqTvm/&#10;UdBlX+vfZBV4i5P9cfPHu6HOnFIvgy77ABGoC8/wo73RCl6n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8zrxQAAANwAAAAPAAAAAAAAAAAAAAAAAJgCAABkcnMv&#10;ZG93bnJldi54bWxQSwUGAAAAAAQABAD1AAAAigMAAAAA&#10;" path="m,l,1,52,94,89,11r-40,l24,9,,xm93,2l73,9,49,11r40,l93,2xm97,l93,1r,1l97,xe" fillcolor="#404040" stroked="f">
                  <v:path arrowok="t" o:connecttype="custom" o:connectlocs="0,7282;0,7283;52,7376;89,7293;49,7293;24,7291;0,7282;93,7284;73,7291;49,7293;89,7293;93,7284;97,7282;93,7283;93,7284;97,7282" o:connectangles="0,0,0,0,0,0,0,0,0,0,0,0,0,0,0,0"/>
                </v:shape>
                <v:shape id="Text Box 420" o:spid="_x0000_s1772" type="#_x0000_t202" style="position:absolute;left:3691;top:95;width:83;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7061D8" w:rsidRDefault="007061D8" w:rsidP="00425FFD">
                        <w:pPr>
                          <w:spacing w:line="119" w:lineRule="exact"/>
                          <w:rPr>
                            <w:sz w:val="12"/>
                          </w:rPr>
                        </w:pPr>
                        <w:r>
                          <w:rPr>
                            <w:w w:val="94"/>
                            <w:sz w:val="12"/>
                          </w:rPr>
                          <w:t>1</w:t>
                        </w:r>
                      </w:p>
                    </w:txbxContent>
                  </v:textbox>
                </v:shape>
                <v:shape id="Text Box 421" o:spid="_x0000_s1773" type="#_x0000_t202" style="position:absolute;left:4227;top:1743;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7061D8" w:rsidRDefault="007061D8" w:rsidP="00425FFD">
                        <w:pPr>
                          <w:spacing w:line="106" w:lineRule="exact"/>
                          <w:rPr>
                            <w:sz w:val="11"/>
                          </w:rPr>
                        </w:pPr>
                        <w:r>
                          <w:rPr>
                            <w:w w:val="85"/>
                            <w:sz w:val="11"/>
                          </w:rPr>
                          <w:t>+</w:t>
                        </w:r>
                      </w:p>
                    </w:txbxContent>
                  </v:textbox>
                </v:shape>
                <v:shape id="Text Box 422" o:spid="_x0000_s1774" type="#_x0000_t202" style="position:absolute;left:4960;top:2048;width:107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7061D8" w:rsidRDefault="007061D8" w:rsidP="00425FFD">
                        <w:pPr>
                          <w:spacing w:line="106" w:lineRule="exact"/>
                          <w:ind w:left="20"/>
                          <w:rPr>
                            <w:sz w:val="11"/>
                          </w:rPr>
                        </w:pPr>
                        <w:r>
                          <w:rPr>
                            <w:w w:val="95"/>
                            <w:sz w:val="11"/>
                          </w:rPr>
                          <w:t>ДоставаЗаписникауз</w:t>
                        </w:r>
                      </w:p>
                      <w:p w:rsidR="007061D8" w:rsidRDefault="007061D8" w:rsidP="00425FFD">
                        <w:pPr>
                          <w:spacing w:before="6" w:line="252" w:lineRule="auto"/>
                          <w:ind w:right="18"/>
                          <w:jc w:val="center"/>
                          <w:rPr>
                            <w:sz w:val="11"/>
                          </w:rPr>
                        </w:pPr>
                        <w:r>
                          <w:rPr>
                            <w:w w:val="90"/>
                            <w:sz w:val="11"/>
                          </w:rPr>
                          <w:t xml:space="preserve">извештај осталим О.Д. </w:t>
                        </w:r>
                        <w:r>
                          <w:rPr>
                            <w:sz w:val="11"/>
                          </w:rPr>
                          <w:t>надлежним за даље поступање</w:t>
                        </w:r>
                      </w:p>
                    </w:txbxContent>
                  </v:textbox>
                </v:shape>
                <v:shape id="Text Box 423" o:spid="_x0000_s1775" type="#_x0000_t202" style="position:absolute;left:6426;top:2627;width:44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7061D8" w:rsidRDefault="007061D8" w:rsidP="00425FFD">
                        <w:pPr>
                          <w:spacing w:line="106" w:lineRule="exact"/>
                          <w:rPr>
                            <w:sz w:val="11"/>
                          </w:rPr>
                        </w:pPr>
                        <w:r>
                          <w:rPr>
                            <w:w w:val="90"/>
                            <w:sz w:val="11"/>
                          </w:rPr>
                          <w:t>Извештај</w:t>
                        </w:r>
                      </w:p>
                    </w:txbxContent>
                  </v:textbox>
                </v:shape>
                <v:shape id="Text Box 424" o:spid="_x0000_s1776" type="#_x0000_t202" style="position:absolute;left:1964;top:2795;width:155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7061D8" w:rsidRDefault="007061D8" w:rsidP="00425FFD">
                        <w:pPr>
                          <w:spacing w:line="106" w:lineRule="exact"/>
                          <w:rPr>
                            <w:sz w:val="11"/>
                          </w:rPr>
                        </w:pPr>
                        <w:r>
                          <w:rPr>
                            <w:sz w:val="11"/>
                          </w:rPr>
                          <w:t>Корисникможе/уприлициједа</w:t>
                        </w:r>
                      </w:p>
                      <w:p w:rsidR="007061D8" w:rsidRDefault="007061D8" w:rsidP="00425FFD">
                        <w:pPr>
                          <w:spacing w:before="6"/>
                          <w:ind w:left="15"/>
                          <w:rPr>
                            <w:sz w:val="11"/>
                          </w:rPr>
                        </w:pPr>
                        <w:r>
                          <w:rPr>
                            <w:w w:val="95"/>
                            <w:sz w:val="11"/>
                          </w:rPr>
                          <w:t>примиЗаписникналицуместа?</w:t>
                        </w:r>
                      </w:p>
                    </w:txbxContent>
                  </v:textbox>
                </v:shape>
                <v:shape id="Text Box 425" o:spid="_x0000_s1777" type="#_x0000_t202" style="position:absolute;left:1633;top:3085;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7061D8" w:rsidRDefault="007061D8" w:rsidP="00425FFD">
                        <w:pPr>
                          <w:spacing w:line="106" w:lineRule="exact"/>
                          <w:rPr>
                            <w:sz w:val="11"/>
                          </w:rPr>
                        </w:pPr>
                        <w:r>
                          <w:rPr>
                            <w:w w:val="90"/>
                            <w:sz w:val="11"/>
                          </w:rPr>
                          <w:t>НЕ</w:t>
                        </w:r>
                      </w:p>
                    </w:txbxContent>
                  </v:textbox>
                </v:shape>
                <v:shape id="Text Box 426" o:spid="_x0000_s1778" type="#_x0000_t202" style="position:absolute;left:5062;top:306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7061D8" w:rsidRDefault="007061D8" w:rsidP="00425FFD">
                        <w:pPr>
                          <w:spacing w:line="106" w:lineRule="exact"/>
                          <w:rPr>
                            <w:sz w:val="11"/>
                          </w:rPr>
                        </w:pPr>
                        <w:r>
                          <w:rPr>
                            <w:sz w:val="11"/>
                          </w:rPr>
                          <w:t>ДА</w:t>
                        </w:r>
                      </w:p>
                    </w:txbxContent>
                  </v:textbox>
                </v:shape>
                <v:shape id="Text Box 427" o:spid="_x0000_s1779" type="#_x0000_t202" style="position:absolute;left:1891;top:3334;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7061D8" w:rsidRDefault="007061D8" w:rsidP="00425FFD">
                        <w:pPr>
                          <w:spacing w:line="106" w:lineRule="exact"/>
                          <w:rPr>
                            <w:sz w:val="11"/>
                          </w:rPr>
                        </w:pPr>
                        <w:r>
                          <w:rPr>
                            <w:sz w:val="11"/>
                          </w:rPr>
                          <w:t>ДА</w:t>
                        </w:r>
                      </w:p>
                    </w:txbxContent>
                  </v:textbox>
                </v:shape>
                <v:shape id="Text Box 428" o:spid="_x0000_s1780" type="#_x0000_t202" style="position:absolute;left:4526;top:3254;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7061D8" w:rsidRDefault="007061D8" w:rsidP="00425FFD">
                        <w:pPr>
                          <w:spacing w:line="106" w:lineRule="exact"/>
                          <w:rPr>
                            <w:sz w:val="11"/>
                          </w:rPr>
                        </w:pPr>
                        <w:r>
                          <w:rPr>
                            <w:w w:val="85"/>
                            <w:sz w:val="11"/>
                          </w:rPr>
                          <w:t>+</w:t>
                        </w:r>
                      </w:p>
                    </w:txbxContent>
                  </v:textbox>
                </v:shape>
                <v:shape id="Text Box 429" o:spid="_x0000_s1781" type="#_x0000_t202" style="position:absolute;left:5643;top:2936;width:134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7061D8" w:rsidRDefault="007061D8" w:rsidP="00425FFD">
                        <w:pPr>
                          <w:spacing w:line="106" w:lineRule="exact"/>
                          <w:ind w:left="256"/>
                          <w:rPr>
                            <w:sz w:val="11"/>
                          </w:rPr>
                        </w:pPr>
                        <w:r>
                          <w:rPr>
                            <w:sz w:val="11"/>
                          </w:rPr>
                          <w:t>Да ли је обустава/</w:t>
                        </w:r>
                      </w:p>
                      <w:p w:rsidR="007061D8" w:rsidRDefault="007061D8" w:rsidP="00425FFD">
                        <w:pPr>
                          <w:spacing w:before="6" w:line="252" w:lineRule="auto"/>
                          <w:ind w:left="396" w:hanging="358"/>
                          <w:rPr>
                            <w:sz w:val="11"/>
                          </w:rPr>
                        </w:pPr>
                        <w:r>
                          <w:rPr>
                            <w:w w:val="95"/>
                            <w:sz w:val="11"/>
                          </w:rPr>
                          <w:t xml:space="preserve">искључењебиломогућена </w:t>
                        </w:r>
                        <w:r>
                          <w:rPr>
                            <w:sz w:val="11"/>
                          </w:rPr>
                          <w:t>лицуместа?</w:t>
                        </w:r>
                      </w:p>
                      <w:p w:rsidR="007061D8" w:rsidRDefault="007061D8" w:rsidP="00425FFD">
                        <w:pPr>
                          <w:spacing w:before="24"/>
                          <w:rPr>
                            <w:sz w:val="11"/>
                          </w:rPr>
                        </w:pPr>
                        <w:r>
                          <w:rPr>
                            <w:sz w:val="11"/>
                          </w:rPr>
                          <w:t>НЕ</w:t>
                        </w:r>
                      </w:p>
                    </w:txbxContent>
                  </v:textbox>
                </v:shape>
                <v:shape id="Text Box 430" o:spid="_x0000_s1782" type="#_x0000_t202" style="position:absolute;left:852;top:3537;width:62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Обавештење</w:t>
                        </w:r>
                      </w:p>
                    </w:txbxContent>
                  </v:textbox>
                </v:shape>
                <v:shape id="Text Box 431" o:spid="_x0000_s1783" type="#_x0000_t202" style="position:absolute;left:850;top:3882;width:95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7061D8" w:rsidRDefault="007061D8" w:rsidP="00425FFD">
                        <w:pPr>
                          <w:spacing w:line="106" w:lineRule="exact"/>
                          <w:rPr>
                            <w:sz w:val="11"/>
                          </w:rPr>
                        </w:pPr>
                        <w:r>
                          <w:rPr>
                            <w:w w:val="95"/>
                            <w:sz w:val="11"/>
                          </w:rPr>
                          <w:t>Корисник одбија да</w:t>
                        </w:r>
                      </w:p>
                      <w:p w:rsidR="007061D8" w:rsidRDefault="007061D8" w:rsidP="00425FFD">
                        <w:pPr>
                          <w:spacing w:before="6"/>
                          <w:ind w:left="54"/>
                          <w:rPr>
                            <w:sz w:val="11"/>
                          </w:rPr>
                        </w:pPr>
                        <w:r>
                          <w:rPr>
                            <w:sz w:val="11"/>
                          </w:rPr>
                          <w:t>прими Записник?</w:t>
                        </w:r>
                      </w:p>
                    </w:txbxContent>
                  </v:textbox>
                </v:shape>
                <v:shape id="Text Box 432" o:spid="_x0000_s1784" type="#_x0000_t202" style="position:absolute;left:2068;top:3917;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7061D8" w:rsidRDefault="007061D8" w:rsidP="00425FFD">
                        <w:pPr>
                          <w:spacing w:line="106" w:lineRule="exact"/>
                          <w:rPr>
                            <w:sz w:val="11"/>
                          </w:rPr>
                        </w:pPr>
                        <w:r>
                          <w:rPr>
                            <w:w w:val="90"/>
                            <w:sz w:val="11"/>
                          </w:rPr>
                          <w:t>НЕ</w:t>
                        </w:r>
                      </w:p>
                    </w:txbxContent>
                  </v:textbox>
                </v:shape>
                <v:shape id="Text Box 433" o:spid="_x0000_s1785" type="#_x0000_t202" style="position:absolute;left:1691;top:4249;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7061D8" w:rsidRDefault="007061D8" w:rsidP="00425FFD">
                        <w:pPr>
                          <w:spacing w:line="106" w:lineRule="exact"/>
                          <w:rPr>
                            <w:sz w:val="11"/>
                          </w:rPr>
                        </w:pPr>
                        <w:r>
                          <w:rPr>
                            <w:sz w:val="11"/>
                          </w:rPr>
                          <w:t>ДА</w:t>
                        </w:r>
                      </w:p>
                    </w:txbxContent>
                  </v:textbox>
                </v:shape>
                <v:shape id="Text Box 434" o:spid="_x0000_s1786" type="#_x0000_t202" style="position:absolute;left:6533;top:4234;width:654;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7061D8" w:rsidRDefault="007061D8" w:rsidP="00425FFD">
                        <w:pPr>
                          <w:spacing w:line="106" w:lineRule="exact"/>
                          <w:rPr>
                            <w:sz w:val="11"/>
                          </w:rPr>
                        </w:pPr>
                        <w:r>
                          <w:rPr>
                            <w:w w:val="95"/>
                            <w:sz w:val="11"/>
                          </w:rPr>
                          <w:t>Захтев/налог</w:t>
                        </w:r>
                      </w:p>
                    </w:txbxContent>
                  </v:textbox>
                </v:shape>
                <v:shape id="Text Box 435" o:spid="_x0000_s1787" type="#_x0000_t202" style="position:absolute;top:4483;width:87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7061D8" w:rsidRDefault="007061D8" w:rsidP="00425FFD">
                        <w:pPr>
                          <w:spacing w:line="106" w:lineRule="exact"/>
                          <w:ind w:right="18"/>
                          <w:jc w:val="center"/>
                          <w:rPr>
                            <w:sz w:val="11"/>
                          </w:rPr>
                        </w:pPr>
                        <w:r>
                          <w:rPr>
                            <w:w w:val="95"/>
                            <w:sz w:val="11"/>
                          </w:rPr>
                          <w:t>Корисникпреузео</w:t>
                        </w:r>
                      </w:p>
                      <w:p w:rsidR="007061D8" w:rsidRDefault="007061D8" w:rsidP="00425FFD">
                        <w:pPr>
                          <w:spacing w:before="6"/>
                          <w:ind w:right="19"/>
                          <w:jc w:val="center"/>
                          <w:rPr>
                            <w:sz w:val="11"/>
                          </w:rPr>
                        </w:pPr>
                        <w:r>
                          <w:rPr>
                            <w:sz w:val="11"/>
                          </w:rPr>
                          <w:t>Записник?</w:t>
                        </w:r>
                      </w:p>
                    </w:txbxContent>
                  </v:textbox>
                </v:shape>
                <v:shape id="Text Box 436" o:spid="_x0000_s1788" type="#_x0000_t202" style="position:absolute;left:1103;top:461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7061D8" w:rsidRDefault="007061D8" w:rsidP="00425FFD">
                        <w:pPr>
                          <w:spacing w:line="106" w:lineRule="exact"/>
                          <w:rPr>
                            <w:sz w:val="11"/>
                          </w:rPr>
                        </w:pPr>
                        <w:r>
                          <w:rPr>
                            <w:sz w:val="11"/>
                          </w:rPr>
                          <w:t>ДА</w:t>
                        </w:r>
                      </w:p>
                    </w:txbxContent>
                  </v:textbox>
                </v:shape>
                <v:shape id="Text Box 437" o:spid="_x0000_s1789" type="#_x0000_t202" style="position:absolute;left:2885;top:4764;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7061D8" w:rsidRDefault="007061D8" w:rsidP="00425FFD">
                        <w:pPr>
                          <w:spacing w:line="106" w:lineRule="exact"/>
                          <w:rPr>
                            <w:sz w:val="11"/>
                          </w:rPr>
                        </w:pPr>
                        <w:r>
                          <w:rPr>
                            <w:w w:val="85"/>
                            <w:sz w:val="11"/>
                          </w:rPr>
                          <w:t>+</w:t>
                        </w:r>
                      </w:p>
                    </w:txbxContent>
                  </v:textbox>
                </v:shape>
                <v:shape id="Text Box 438" o:spid="_x0000_s1790" type="#_x0000_t202" style="position:absolute;left:706;top:4911;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НЕ</w:t>
                        </w:r>
                      </w:p>
                    </w:txbxContent>
                  </v:textbox>
                </v:shape>
                <v:shape id="Text Box 439" o:spid="_x0000_s1791" type="#_x0000_t202" style="position:absolute;left:174;top:5183;width:4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Обрачун</w:t>
                        </w:r>
                      </w:p>
                    </w:txbxContent>
                  </v:textbox>
                </v:shape>
                <v:shape id="Text Box 440" o:spid="_x0000_s1792" type="#_x0000_t202" style="position:absolute;left:1062;top:5113;width:45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7061D8" w:rsidRDefault="007061D8" w:rsidP="00425FFD">
                        <w:pPr>
                          <w:spacing w:line="106" w:lineRule="exact"/>
                          <w:rPr>
                            <w:sz w:val="11"/>
                          </w:rPr>
                        </w:pPr>
                        <w:r>
                          <w:rPr>
                            <w:w w:val="95"/>
                            <w:sz w:val="11"/>
                          </w:rPr>
                          <w:t>Записник</w:t>
                        </w:r>
                      </w:p>
                    </w:txbxContent>
                  </v:textbox>
                </v:shape>
                <v:shape id="Text Box 441" o:spid="_x0000_s1793" type="#_x0000_t202" style="position:absolute;left:6545;top:5059;width:629;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Обавештење</w:t>
                        </w:r>
                      </w:p>
                      <w:p w:rsidR="007061D8" w:rsidRDefault="007061D8" w:rsidP="00425FFD">
                        <w:pPr>
                          <w:spacing w:before="6"/>
                          <w:ind w:left="58"/>
                          <w:rPr>
                            <w:sz w:val="11"/>
                          </w:rPr>
                        </w:pPr>
                        <w:r>
                          <w:rPr>
                            <w:sz w:val="11"/>
                          </w:rPr>
                          <w:t>кориснику</w:t>
                        </w:r>
                      </w:p>
                    </w:txbxContent>
                  </v:textbox>
                </v:shape>
                <v:shape id="Text Box 442" o:spid="_x0000_s1794" type="#_x0000_t202" style="position:absolute;left:467;top:5445;width:1504;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7061D8" w:rsidRDefault="007061D8" w:rsidP="00425FFD">
                        <w:pPr>
                          <w:spacing w:line="106" w:lineRule="exact"/>
                          <w:ind w:left="427"/>
                          <w:rPr>
                            <w:sz w:val="11"/>
                          </w:rPr>
                        </w:pPr>
                        <w:r>
                          <w:rPr>
                            <w:w w:val="85"/>
                            <w:sz w:val="11"/>
                          </w:rPr>
                          <w:t>+</w:t>
                        </w:r>
                      </w:p>
                      <w:p w:rsidR="007061D8" w:rsidRDefault="007061D8" w:rsidP="00425FFD">
                        <w:pPr>
                          <w:rPr>
                            <w:rFonts w:ascii="Times New Roman"/>
                            <w:sz w:val="10"/>
                          </w:rPr>
                        </w:pPr>
                      </w:p>
                      <w:p w:rsidR="007061D8" w:rsidRDefault="007061D8" w:rsidP="00425FFD">
                        <w:pPr>
                          <w:spacing w:before="7"/>
                          <w:rPr>
                            <w:rFonts w:ascii="Times New Roman"/>
                            <w:sz w:val="8"/>
                          </w:rPr>
                        </w:pPr>
                      </w:p>
                      <w:p w:rsidR="007061D8" w:rsidRDefault="007061D8" w:rsidP="00425FFD">
                        <w:pPr>
                          <w:spacing w:before="1" w:line="252" w:lineRule="auto"/>
                          <w:ind w:right="594"/>
                          <w:jc w:val="center"/>
                          <w:rPr>
                            <w:sz w:val="11"/>
                          </w:rPr>
                        </w:pPr>
                        <w:r>
                          <w:rPr>
                            <w:w w:val="90"/>
                            <w:sz w:val="11"/>
                          </w:rPr>
                          <w:t xml:space="preserve">Слање Записникаи </w:t>
                        </w:r>
                        <w:r>
                          <w:rPr>
                            <w:sz w:val="11"/>
                          </w:rPr>
                          <w:t>обрачуна за неовлашћено утрошенуел.ен.</w:t>
                        </w:r>
                      </w:p>
                      <w:p w:rsidR="007061D8" w:rsidRDefault="007061D8" w:rsidP="00425FFD">
                        <w:pPr>
                          <w:spacing w:before="58" w:line="252" w:lineRule="auto"/>
                          <w:ind w:left="878" w:right="-10" w:firstLine="17"/>
                          <w:rPr>
                            <w:sz w:val="11"/>
                          </w:rPr>
                        </w:pPr>
                        <w:r>
                          <w:rPr>
                            <w:w w:val="95"/>
                            <w:sz w:val="11"/>
                          </w:rPr>
                          <w:t>Записником и обрачуном</w:t>
                        </w:r>
                      </w:p>
                    </w:txbxContent>
                  </v:textbox>
                </v:shape>
                <v:shape id="Text Box 443" o:spid="_x0000_s1795" type="#_x0000_t202" style="position:absolute;left:3495;top:5733;width:558;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7061D8" w:rsidRDefault="007061D8" w:rsidP="00425FFD">
                        <w:pPr>
                          <w:spacing w:line="106" w:lineRule="exact"/>
                          <w:ind w:left="109"/>
                          <w:rPr>
                            <w:sz w:val="11"/>
                          </w:rPr>
                        </w:pPr>
                        <w:r>
                          <w:rPr>
                            <w:sz w:val="11"/>
                          </w:rPr>
                          <w:t>Уплата</w:t>
                        </w:r>
                      </w:p>
                      <w:p w:rsidR="007061D8" w:rsidRDefault="007061D8" w:rsidP="00425FFD">
                        <w:pPr>
                          <w:spacing w:before="6" w:line="252" w:lineRule="auto"/>
                          <w:ind w:left="54" w:right="-20" w:hanging="55"/>
                          <w:rPr>
                            <w:sz w:val="11"/>
                          </w:rPr>
                        </w:pPr>
                        <w:r>
                          <w:rPr>
                            <w:w w:val="95"/>
                            <w:sz w:val="11"/>
                          </w:rPr>
                          <w:t>извршена у</w:t>
                        </w:r>
                        <w:r>
                          <w:rPr>
                            <w:sz w:val="11"/>
                          </w:rPr>
                          <w:t>целости?</w:t>
                        </w:r>
                      </w:p>
                      <w:p w:rsidR="007061D8" w:rsidRDefault="007061D8" w:rsidP="00425FFD">
                        <w:pPr>
                          <w:spacing w:before="6"/>
                          <w:rPr>
                            <w:rFonts w:ascii="Times New Roman"/>
                            <w:sz w:val="10"/>
                          </w:rPr>
                        </w:pPr>
                      </w:p>
                      <w:p w:rsidR="007061D8" w:rsidRDefault="007061D8" w:rsidP="00425FFD">
                        <w:pPr>
                          <w:ind w:left="80"/>
                          <w:rPr>
                            <w:sz w:val="11"/>
                          </w:rPr>
                        </w:pPr>
                        <w:r>
                          <w:rPr>
                            <w:sz w:val="11"/>
                          </w:rPr>
                          <w:t>НЕ</w:t>
                        </w:r>
                      </w:p>
                    </w:txbxContent>
                  </v:textbox>
                </v:shape>
                <v:shape id="Text Box 444" o:spid="_x0000_s1796" type="#_x0000_t202" style="position:absolute;left:6599;top:6300;width:62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7061D8" w:rsidRDefault="007061D8" w:rsidP="00425FFD">
                        <w:pPr>
                          <w:spacing w:line="106" w:lineRule="exact"/>
                          <w:rPr>
                            <w:sz w:val="11"/>
                          </w:rPr>
                        </w:pPr>
                        <w:r>
                          <w:rPr>
                            <w:w w:val="90"/>
                            <w:sz w:val="11"/>
                          </w:rPr>
                          <w:t>Обавештење</w:t>
                        </w:r>
                      </w:p>
                    </w:txbxContent>
                  </v:textbox>
                </v:shape>
                <v:shape id="Text Box 445" o:spid="_x0000_s1797" type="#_x0000_t202" style="position:absolute;left:3167;top:6454;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7061D8" w:rsidRDefault="007061D8" w:rsidP="00425FFD">
                        <w:pPr>
                          <w:spacing w:line="106" w:lineRule="exact"/>
                          <w:rPr>
                            <w:sz w:val="11"/>
                          </w:rPr>
                        </w:pPr>
                        <w:r>
                          <w:rPr>
                            <w:sz w:val="11"/>
                          </w:rPr>
                          <w:t>ДА</w:t>
                        </w:r>
                      </w:p>
                    </w:txbxContent>
                  </v:textbox>
                </v:shape>
                <v:shape id="Text Box 446" o:spid="_x0000_s1798" type="#_x0000_t202" style="position:absolute;left:6588;top:6573;width:92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7061D8" w:rsidRDefault="007061D8" w:rsidP="00425FFD">
                        <w:pPr>
                          <w:spacing w:line="106" w:lineRule="exact"/>
                          <w:rPr>
                            <w:sz w:val="11"/>
                          </w:rPr>
                        </w:pPr>
                        <w:r>
                          <w:rPr>
                            <w:w w:val="95"/>
                            <w:sz w:val="11"/>
                          </w:rPr>
                          <w:t>Извештајнаналогу</w:t>
                        </w:r>
                      </w:p>
                    </w:txbxContent>
                  </v:textbox>
                </v:shape>
                <v:shape id="Text Box 447" o:spid="_x0000_s1799" type="#_x0000_t202" style="position:absolute;left:6281;top:6930;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7061D8" w:rsidRDefault="007061D8" w:rsidP="00425FFD">
                        <w:pPr>
                          <w:spacing w:line="106" w:lineRule="exact"/>
                          <w:rPr>
                            <w:sz w:val="11"/>
                          </w:rPr>
                        </w:pPr>
                        <w:r>
                          <w:rPr>
                            <w:w w:val="85"/>
                            <w:sz w:val="11"/>
                          </w:rPr>
                          <w:t>+</w:t>
                        </w:r>
                      </w:p>
                    </w:txbxContent>
                  </v:textbox>
                </v:shape>
                <v:shape id="Text Box 448" o:spid="_x0000_s1800" type="#_x0000_t202" style="position:absolute;left:577;top:7246;width:120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7061D8" w:rsidRDefault="007061D8" w:rsidP="00425FFD">
                        <w:pPr>
                          <w:spacing w:line="106" w:lineRule="exact"/>
                          <w:ind w:right="18"/>
                          <w:jc w:val="center"/>
                          <w:rPr>
                            <w:sz w:val="11"/>
                          </w:rPr>
                        </w:pPr>
                        <w:r>
                          <w:rPr>
                            <w:w w:val="90"/>
                            <w:sz w:val="11"/>
                          </w:rPr>
                          <w:t>Обрачун за неовлашћену</w:t>
                        </w:r>
                      </w:p>
                      <w:p w:rsidR="007061D8" w:rsidRDefault="007061D8" w:rsidP="00425FFD">
                        <w:pPr>
                          <w:spacing w:before="6"/>
                          <w:ind w:right="17"/>
                          <w:jc w:val="center"/>
                          <w:rPr>
                            <w:sz w:val="11"/>
                          </w:rPr>
                        </w:pPr>
                        <w:r>
                          <w:rPr>
                            <w:sz w:val="11"/>
                          </w:rPr>
                          <w:t>потрошњу</w:t>
                        </w:r>
                      </w:p>
                    </w:txbxContent>
                  </v:textbox>
                </v:shape>
                <v:shape id="Text Box 449" o:spid="_x0000_s1801" type="#_x0000_t202" style="position:absolute;left:5932;top:724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7061D8" w:rsidRDefault="007061D8" w:rsidP="00425FFD">
                        <w:pPr>
                          <w:spacing w:line="106" w:lineRule="exact"/>
                          <w:rPr>
                            <w:sz w:val="11"/>
                          </w:rPr>
                        </w:pPr>
                        <w:r>
                          <w:rPr>
                            <w:sz w:val="11"/>
                          </w:rPr>
                          <w:t>ДА</w:t>
                        </w:r>
                      </w:p>
                    </w:txbxContent>
                  </v:textbox>
                </v:shape>
                <v:shape id="Text Box 450" o:spid="_x0000_s1802" type="#_x0000_t202" style="position:absolute;left:6517;top:7221;width:86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7061D8" w:rsidRDefault="007061D8" w:rsidP="00425FFD">
                        <w:pPr>
                          <w:spacing w:line="106" w:lineRule="exact"/>
                          <w:rPr>
                            <w:sz w:val="11"/>
                          </w:rPr>
                        </w:pPr>
                        <w:r>
                          <w:rPr>
                            <w:w w:val="95"/>
                            <w:sz w:val="11"/>
                          </w:rPr>
                          <w:t>Речјеообустави?</w:t>
                        </w:r>
                      </w:p>
                    </w:txbxContent>
                  </v:textbox>
                </v:shape>
                <v:shape id="Text Box 451" o:spid="_x0000_s1803" type="#_x0000_t202" style="position:absolute;left:4836;top:7417;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7061D8" w:rsidRDefault="007061D8" w:rsidP="00425FFD">
                        <w:pPr>
                          <w:spacing w:line="106" w:lineRule="exact"/>
                          <w:rPr>
                            <w:sz w:val="11"/>
                          </w:rPr>
                        </w:pPr>
                        <w:r>
                          <w:rPr>
                            <w:w w:val="85"/>
                            <w:sz w:val="11"/>
                          </w:rPr>
                          <w:t>+</w:t>
                        </w:r>
                      </w:p>
                    </w:txbxContent>
                  </v:textbox>
                </v:shape>
                <v:shape id="Text Box 452" o:spid="_x0000_s1804" type="#_x0000_t202" style="position:absolute;left:571;top:7610;width:145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7061D8" w:rsidRDefault="007061D8" w:rsidP="00425FFD">
                        <w:pPr>
                          <w:spacing w:line="106" w:lineRule="exact"/>
                          <w:ind w:left="-1" w:right="247"/>
                          <w:jc w:val="center"/>
                          <w:rPr>
                            <w:sz w:val="11"/>
                          </w:rPr>
                        </w:pPr>
                        <w:r>
                          <w:rPr>
                            <w:w w:val="95"/>
                            <w:sz w:val="11"/>
                          </w:rPr>
                          <w:t>O.Днадележанзаизраду</w:t>
                        </w:r>
                      </w:p>
                      <w:p w:rsidR="007061D8" w:rsidRDefault="007061D8" w:rsidP="00425FFD">
                        <w:pPr>
                          <w:spacing w:before="6"/>
                          <w:ind w:right="247"/>
                          <w:jc w:val="center"/>
                          <w:rPr>
                            <w:sz w:val="11"/>
                          </w:rPr>
                        </w:pPr>
                        <w:r>
                          <w:rPr>
                            <w:sz w:val="11"/>
                          </w:rPr>
                          <w:t>обрачуна купцима</w:t>
                        </w:r>
                      </w:p>
                      <w:p w:rsidR="007061D8" w:rsidRDefault="007061D8" w:rsidP="00425FFD">
                        <w:pPr>
                          <w:spacing w:before="48"/>
                          <w:ind w:right="18"/>
                          <w:jc w:val="right"/>
                          <w:rPr>
                            <w:sz w:val="11"/>
                          </w:rPr>
                        </w:pPr>
                        <w:r>
                          <w:rPr>
                            <w:w w:val="90"/>
                            <w:sz w:val="11"/>
                          </w:rPr>
                          <w:t>Обрачун</w:t>
                        </w:r>
                      </w:p>
                    </w:txbxContent>
                  </v:textbox>
                </v:shape>
                <v:shape id="Text Box 453" o:spid="_x0000_s1805" type="#_x0000_t202" style="position:absolute;left:6433;top:7567;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НЕ</w:t>
                        </w:r>
                      </w:p>
                    </w:txbxContent>
                  </v:textbox>
                </v:shape>
                <v:shape id="Text Box 454" o:spid="_x0000_s1806" type="#_x0000_t202" style="position:absolute;left:5491;top:7911;width:45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7061D8" w:rsidRDefault="007061D8" w:rsidP="00425FFD">
                        <w:pPr>
                          <w:spacing w:line="106" w:lineRule="exact"/>
                          <w:rPr>
                            <w:sz w:val="11"/>
                          </w:rPr>
                        </w:pPr>
                        <w:r>
                          <w:rPr>
                            <w:w w:val="95"/>
                            <w:sz w:val="11"/>
                          </w:rPr>
                          <w:t>Записник</w:t>
                        </w:r>
                      </w:p>
                    </w:txbxContent>
                  </v:textbox>
                </v:shape>
                <v:shape id="Text Box 455" o:spid="_x0000_s1807" type="#_x0000_t202" style="position:absolute;left:2766;top:8203;width:3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7061D8" w:rsidRDefault="007061D8" w:rsidP="00425FFD">
                        <w:pPr>
                          <w:spacing w:line="106" w:lineRule="exact"/>
                          <w:rPr>
                            <w:sz w:val="11"/>
                          </w:rPr>
                        </w:pPr>
                        <w:r>
                          <w:rPr>
                            <w:w w:val="85"/>
                            <w:sz w:val="11"/>
                          </w:rPr>
                          <w:t>Захтев</w:t>
                        </w:r>
                      </w:p>
                    </w:txbxContent>
                  </v:textbox>
                </v:shape>
                <v:shape id="Text Box 456" o:spid="_x0000_s1808" type="#_x0000_t202" style="position:absolute;left:5687;top:8160;width:44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Извештај</w:t>
                        </w:r>
                      </w:p>
                    </w:txbxContent>
                  </v:textbox>
                </v:shape>
                <v:shape id="Text Box 457" o:spid="_x0000_s1809" type="#_x0000_t202" style="position:absolute;left:3010;top:8472;width:99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7061D8" w:rsidRDefault="007061D8" w:rsidP="00425FFD">
                        <w:pPr>
                          <w:spacing w:line="106" w:lineRule="exact"/>
                          <w:rPr>
                            <w:sz w:val="11"/>
                          </w:rPr>
                        </w:pPr>
                        <w:r>
                          <w:rPr>
                            <w:sz w:val="11"/>
                          </w:rPr>
                          <w:t>Обрада захтева</w:t>
                        </w:r>
                      </w:p>
                      <w:p w:rsidR="007061D8" w:rsidRDefault="007061D8" w:rsidP="00425FFD">
                        <w:pPr>
                          <w:spacing w:before="10"/>
                          <w:rPr>
                            <w:rFonts w:ascii="Times New Roman"/>
                            <w:sz w:val="8"/>
                          </w:rPr>
                        </w:pPr>
                      </w:p>
                      <w:p w:rsidR="007061D8" w:rsidRDefault="007061D8" w:rsidP="00425FFD">
                        <w:pPr>
                          <w:ind w:left="586"/>
                          <w:rPr>
                            <w:sz w:val="11"/>
                          </w:rPr>
                        </w:pPr>
                        <w:r>
                          <w:rPr>
                            <w:w w:val="90"/>
                            <w:sz w:val="11"/>
                          </w:rPr>
                          <w:t>Решење</w:t>
                        </w:r>
                      </w:p>
                    </w:txbxContent>
                  </v:textbox>
                </v:shape>
                <v:shape id="Text Box 458" o:spid="_x0000_s1810" type="#_x0000_t202" style="position:absolute;left:5657;top:8403;width:1800;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7061D8" w:rsidRDefault="007061D8" w:rsidP="00425FFD">
                        <w:pPr>
                          <w:spacing w:line="106" w:lineRule="exact"/>
                          <w:ind w:left="189"/>
                          <w:rPr>
                            <w:sz w:val="11"/>
                          </w:rPr>
                        </w:pPr>
                        <w:r>
                          <w:rPr>
                            <w:sz w:val="11"/>
                          </w:rPr>
                          <w:t>Одјава корисника и</w:t>
                        </w:r>
                      </w:p>
                      <w:p w:rsidR="007061D8" w:rsidRDefault="007061D8" w:rsidP="00425FFD">
                        <w:pPr>
                          <w:spacing w:before="6" w:line="252" w:lineRule="auto"/>
                          <w:ind w:right="362" w:firstLine="176"/>
                          <w:rPr>
                            <w:sz w:val="11"/>
                          </w:rPr>
                        </w:pPr>
                        <w:r>
                          <w:rPr>
                            <w:sz w:val="11"/>
                          </w:rPr>
                          <w:t>престанак уговора о продаји и приступу систему</w:t>
                        </w:r>
                      </w:p>
                      <w:p w:rsidR="007061D8" w:rsidRDefault="007061D8" w:rsidP="00425FFD">
                        <w:pPr>
                          <w:spacing w:before="25" w:line="252" w:lineRule="auto"/>
                          <w:ind w:left="122" w:right="362" w:firstLine="105"/>
                          <w:rPr>
                            <w:sz w:val="11"/>
                          </w:rPr>
                        </w:pPr>
                        <w:r>
                          <w:rPr>
                            <w:sz w:val="11"/>
                          </w:rPr>
                          <w:t xml:space="preserve">O.Д надележан за </w:t>
                        </w:r>
                        <w:r>
                          <w:rPr>
                            <w:w w:val="95"/>
                            <w:sz w:val="11"/>
                          </w:rPr>
                          <w:t>евиденцију корисника</w:t>
                        </w:r>
                      </w:p>
                      <w:p w:rsidR="007061D8" w:rsidRDefault="007061D8" w:rsidP="00425FFD">
                        <w:pPr>
                          <w:spacing w:before="58" w:line="252" w:lineRule="auto"/>
                          <w:ind w:left="1163" w:right="18" w:hanging="1"/>
                          <w:jc w:val="center"/>
                          <w:rPr>
                            <w:sz w:val="11"/>
                          </w:rPr>
                        </w:pPr>
                        <w:r>
                          <w:rPr>
                            <w:w w:val="90"/>
                            <w:sz w:val="11"/>
                          </w:rPr>
                          <w:t xml:space="preserve">Обавештење </w:t>
                        </w:r>
                        <w:r>
                          <w:rPr>
                            <w:w w:val="95"/>
                            <w:sz w:val="11"/>
                          </w:rPr>
                          <w:t>корисникуса</w:t>
                        </w:r>
                        <w:r>
                          <w:rPr>
                            <w:sz w:val="11"/>
                          </w:rPr>
                          <w:t>поуком</w:t>
                        </w:r>
                      </w:p>
                    </w:txbxContent>
                  </v:textbox>
                </v:shape>
                <v:shape id="Text Box 459" o:spid="_x0000_s1811" type="#_x0000_t202" style="position:absolute;left:927;top:9518;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7061D8" w:rsidRDefault="007061D8" w:rsidP="00425FFD">
                        <w:pPr>
                          <w:spacing w:line="106" w:lineRule="exact"/>
                          <w:rPr>
                            <w:sz w:val="11"/>
                          </w:rPr>
                        </w:pPr>
                        <w:r>
                          <w:rPr>
                            <w:w w:val="85"/>
                            <w:sz w:val="11"/>
                          </w:rPr>
                          <w:t>+</w:t>
                        </w:r>
                      </w:p>
                    </w:txbxContent>
                  </v:textbox>
                </v:shape>
                <v:shape id="Text Box 460" o:spid="_x0000_s1812" type="#_x0000_t202" style="position:absolute;left:1203;top:9124;width:652;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7061D8" w:rsidRDefault="007061D8" w:rsidP="00425FFD">
                        <w:pPr>
                          <w:spacing w:line="106" w:lineRule="exact"/>
                          <w:ind w:right="19"/>
                          <w:jc w:val="center"/>
                          <w:rPr>
                            <w:sz w:val="11"/>
                          </w:rPr>
                        </w:pPr>
                        <w:r>
                          <w:rPr>
                            <w:sz w:val="11"/>
                          </w:rPr>
                          <w:t>Писмо са</w:t>
                        </w:r>
                      </w:p>
                      <w:p w:rsidR="007061D8" w:rsidRDefault="007061D8" w:rsidP="00425FFD">
                        <w:pPr>
                          <w:spacing w:before="6"/>
                          <w:ind w:right="18"/>
                          <w:jc w:val="center"/>
                          <w:rPr>
                            <w:sz w:val="11"/>
                          </w:rPr>
                        </w:pPr>
                        <w:r>
                          <w:rPr>
                            <w:w w:val="90"/>
                            <w:sz w:val="11"/>
                          </w:rPr>
                          <w:t>повратницом</w:t>
                        </w:r>
                      </w:p>
                      <w:p w:rsidR="007061D8" w:rsidRDefault="007061D8" w:rsidP="00425FFD">
                        <w:pPr>
                          <w:spacing w:before="47"/>
                          <w:ind w:left="161" w:right="6"/>
                          <w:jc w:val="center"/>
                          <w:rPr>
                            <w:sz w:val="11"/>
                          </w:rPr>
                        </w:pPr>
                        <w:r>
                          <w:rPr>
                            <w:sz w:val="11"/>
                          </w:rPr>
                          <w:t>Обрачун</w:t>
                        </w:r>
                      </w:p>
                    </w:txbxContent>
                  </v:textbox>
                </v:shape>
                <v:shape id="Text Box 461" o:spid="_x0000_s1813" type="#_x0000_t202" style="position:absolute;left:4836;top:9670;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7061D8" w:rsidRDefault="007061D8" w:rsidP="00425FFD">
                        <w:pPr>
                          <w:spacing w:line="106" w:lineRule="exact"/>
                          <w:rPr>
                            <w:sz w:val="11"/>
                          </w:rPr>
                        </w:pPr>
                        <w:r>
                          <w:rPr>
                            <w:w w:val="85"/>
                            <w:sz w:val="11"/>
                          </w:rPr>
                          <w:t>+</w:t>
                        </w:r>
                      </w:p>
                    </w:txbxContent>
                  </v:textbox>
                </v:shape>
                <v:shape id="Text Box 462" o:spid="_x0000_s1814" type="#_x0000_t202" style="position:absolute;left:3277;top:10122;width:21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7061D8" w:rsidRDefault="007061D8" w:rsidP="00425FFD">
                        <w:pPr>
                          <w:spacing w:line="106" w:lineRule="exact"/>
                          <w:rPr>
                            <w:sz w:val="11"/>
                          </w:rPr>
                        </w:pPr>
                        <w:r>
                          <w:rPr>
                            <w:sz w:val="11"/>
                          </w:rPr>
                          <w:t>Крај</w:t>
                        </w:r>
                      </w:p>
                    </w:txbxContent>
                  </v:textbox>
                </v:shape>
                <v:shape id="Text Box 463" o:spid="_x0000_s1815" type="#_x0000_t202" style="position:absolute;left:4835;top:10122;width:7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7061D8" w:rsidRDefault="007061D8" w:rsidP="00425FFD">
                        <w:pPr>
                          <w:spacing w:line="106" w:lineRule="exact"/>
                          <w:rPr>
                            <w:sz w:val="11"/>
                          </w:rPr>
                        </w:pPr>
                        <w:r>
                          <w:rPr>
                            <w:w w:val="91"/>
                            <w:sz w:val="11"/>
                          </w:rPr>
                          <w:t>2</w:t>
                        </w:r>
                      </w:p>
                    </w:txbxContent>
                  </v:textbox>
                </v:shape>
                <v:shape id="Text Box 464" o:spid="_x0000_s1816" type="#_x0000_t202" style="position:absolute;left:2813;top:9022;width:112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x6sEA&#10;AADcAAAADwAAAGRycy9kb3ducmV2LnhtbERPy2oCMRTdF/oP4Rbc1Yz1ydQopSi4Ex8tLi+T25mh&#10;k5shiXHm781CcHk47+W6M42I5HxtWcFomIEgLqyuuVRwPm3fFyB8QNbYWCYFPXlYr15flphre+MD&#10;xWMoRQphn6OCKoQ2l9IXFRn0Q9sSJ+7POoMhQVdK7fCWwk0jP7JsJg3WnBoqbOm7ouL/eDUKNoXr&#10;99dRjNidZpfxT9/O4+9UqcFb9/UJIlAXnuKHe6cVTOZ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eserBAAAA3AAAAA8AAAAAAAAAAAAAAAAAmAIAAGRycy9kb3du&#10;cmV2LnhtbFBLBQYAAAAABAAEAPUAAACGAwAAAAA=&#10;" filled="f" strokecolor="#404040" strokeweight=".06086mm">
                  <v:textbox inset="0,0,0,0">
                    <w:txbxContent>
                      <w:p w:rsidR="007061D8" w:rsidRDefault="007061D8" w:rsidP="00425FFD">
                        <w:pPr>
                          <w:spacing w:before="72" w:line="252" w:lineRule="auto"/>
                          <w:ind w:left="313" w:right="245" w:hanging="60"/>
                          <w:rPr>
                            <w:sz w:val="11"/>
                          </w:rPr>
                        </w:pPr>
                        <w:r>
                          <w:rPr>
                            <w:w w:val="90"/>
                            <w:sz w:val="11"/>
                          </w:rPr>
                          <w:t xml:space="preserve">Прикључење </w:t>
                        </w:r>
                        <w:r>
                          <w:rPr>
                            <w:sz w:val="11"/>
                          </w:rPr>
                          <w:t>корисника</w:t>
                        </w:r>
                      </w:p>
                    </w:txbxContent>
                  </v:textbox>
                </v:shape>
                <v:shape id="Text Box 465" o:spid="_x0000_s1817" type="#_x0000_t202" style="position:absolute;left:2722;top:7331;width:130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7061D8" w:rsidRDefault="007061D8" w:rsidP="00425FFD">
                        <w:pPr>
                          <w:spacing w:line="252" w:lineRule="auto"/>
                          <w:ind w:left="553" w:right="15" w:hanging="452"/>
                          <w:rPr>
                            <w:sz w:val="11"/>
                          </w:rPr>
                        </w:pPr>
                        <w:r>
                          <w:rPr>
                            <w:sz w:val="11"/>
                          </w:rPr>
                          <w:t>Корисник у надлежном О.Д.</w:t>
                        </w:r>
                      </w:p>
                    </w:txbxContent>
                  </v:textbox>
                </v:shape>
                <v:shape id="Text Box 466" o:spid="_x0000_s1818" type="#_x0000_t202" style="position:absolute;left:2722;top:6922;width:130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7061D8" w:rsidRDefault="007061D8" w:rsidP="00425FFD">
                        <w:pPr>
                          <w:spacing w:before="70" w:line="252" w:lineRule="auto"/>
                          <w:ind w:left="351" w:right="97" w:hanging="238"/>
                          <w:rPr>
                            <w:sz w:val="11"/>
                          </w:rPr>
                        </w:pPr>
                        <w:r>
                          <w:rPr>
                            <w:w w:val="90"/>
                            <w:sz w:val="11"/>
                          </w:rPr>
                          <w:t xml:space="preserve">Подношење захтева за </w:t>
                        </w:r>
                        <w:r>
                          <w:rPr>
                            <w:sz w:val="11"/>
                          </w:rPr>
                          <w:t>прикључење</w:t>
                        </w:r>
                      </w:p>
                    </w:txbxContent>
                  </v:textbox>
                </v:shape>
                <v:shape id="Text Box 467" o:spid="_x0000_s1819" type="#_x0000_t202" style="position:absolute;left:212;top:10306;width:14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vncQA&#10;AADcAAAADwAAAGRycy9kb3ducmV2LnhtbESPT2sCMRTE74V+h/AKvdWs2qqsRhGx0JvUf3h8bF53&#10;l25eliTG3W9vCgWPw8z8hlmsOtOISM7XlhUMBxkI4sLqmksFx8Pn2wyED8gaG8ukoCcPq+Xz0wJz&#10;bW/8TXEfSpEg7HNUUIXQ5lL6oiKDfmBb4uT9WGcwJOlKqR3eEtw0cpRlE2mw5rRQYUubiorf/dUo&#10;2Bau312HMWJ3mFzGp76dxvOHUq8v3XoOIlAXHuH/9pdW8D4dw9+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L53EAAAA3AAAAA8AAAAAAAAAAAAAAAAAmAIAAGRycy9k&#10;b3ducmV2LnhtbFBLBQYAAAAABAAEAPUAAACJAwAAAAA=&#10;" filled="f" strokecolor="#404040" strokeweight=".06086mm">
                  <v:textbox inset="0,0,0,0">
                    <w:txbxContent>
                      <w:p w:rsidR="007061D8" w:rsidRDefault="007061D8" w:rsidP="00425FFD">
                        <w:pPr>
                          <w:spacing w:before="1"/>
                          <w:rPr>
                            <w:rFonts w:ascii="Times New Roman"/>
                            <w:sz w:val="8"/>
                          </w:rPr>
                        </w:pPr>
                      </w:p>
                      <w:p w:rsidR="007061D8" w:rsidRDefault="007061D8" w:rsidP="00425FFD">
                        <w:pPr>
                          <w:ind w:left="55" w:right="56"/>
                          <w:jc w:val="center"/>
                          <w:rPr>
                            <w:sz w:val="11"/>
                          </w:rPr>
                        </w:pPr>
                        <w:r>
                          <w:rPr>
                            <w:sz w:val="11"/>
                          </w:rPr>
                          <w:t>Корисник</w:t>
                        </w:r>
                      </w:p>
                    </w:txbxContent>
                  </v:textbox>
                </v:shape>
                <v:shape id="Text Box 468" o:spid="_x0000_s1820" type="#_x0000_t202" style="position:absolute;left:214;top:9935;width:148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7061D8" w:rsidRDefault="007061D8" w:rsidP="00425FFD">
                        <w:pPr>
                          <w:spacing w:before="9"/>
                          <w:rPr>
                            <w:rFonts w:ascii="Times New Roman"/>
                            <w:sz w:val="9"/>
                          </w:rPr>
                        </w:pPr>
                      </w:p>
                      <w:p w:rsidR="007061D8" w:rsidRDefault="007061D8" w:rsidP="00425FFD">
                        <w:pPr>
                          <w:ind w:left="347"/>
                          <w:rPr>
                            <w:sz w:val="11"/>
                          </w:rPr>
                        </w:pPr>
                        <w:r>
                          <w:rPr>
                            <w:sz w:val="11"/>
                          </w:rPr>
                          <w:t>Уплата обрачуна</w:t>
                        </w:r>
                      </w:p>
                    </w:txbxContent>
                  </v:textbox>
                </v:shape>
                <v:shape id="Text Box 469" o:spid="_x0000_s1821" type="#_x0000_t202" style="position:absolute;left:214;top:8630;width:148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7061D8" w:rsidRDefault="007061D8" w:rsidP="00425FFD">
                        <w:pPr>
                          <w:spacing w:before="64" w:line="252" w:lineRule="auto"/>
                          <w:ind w:left="231" w:right="53" w:hanging="171"/>
                          <w:rPr>
                            <w:sz w:val="11"/>
                          </w:rPr>
                        </w:pPr>
                        <w:r>
                          <w:rPr>
                            <w:w w:val="90"/>
                            <w:sz w:val="11"/>
                          </w:rPr>
                          <w:t xml:space="preserve">Достава обрачуна кориснику </w:t>
                        </w:r>
                        <w:r>
                          <w:rPr>
                            <w:sz w:val="11"/>
                          </w:rPr>
                          <w:t>и у О.Д. надлежан за финансијске послове</w:t>
                        </w:r>
                      </w:p>
                    </w:txbxContent>
                  </v:textbox>
                </v:shape>
                <v:shape id="Text Box 470" o:spid="_x0000_s1822" type="#_x0000_t202" style="position:absolute;left:5568;top:5584;width:148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MBcQA&#10;AADcAAAADwAAAGRycy9kb3ducmV2LnhtbESPQWsCMRSE7wX/Q3iCt5q1tmtZjSJFoTeptqXHx+a5&#10;u7h5WZIYd/+9KRR6HGbmG2a16U0rIjnfWFYwm2YgiEurG64UfJ72j68gfEDW2FomBQN52KxHDyss&#10;tL3xB8VjqESCsC9QQR1CV0jpy5oM+qntiJN3ts5gSNJVUju8Jbhp5VOW5dJgw2mhxo7eaiovx6tR&#10;sCvdcLjOYsT+lP/Mv4ZuEb9flJqM++0SRKA+/If/2u9awfMih9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jAXEAAAA3AAAAA8AAAAAAAAAAAAAAAAAmAIAAGRycy9k&#10;b3ducmV2LnhtbFBLBQYAAAAABAAEAPUAAACJAwAAAAA=&#10;" filled="f" strokecolor="#404040" strokeweight=".06086mm">
                  <v:textbox inset="0,0,0,0">
                    <w:txbxContent>
                      <w:p w:rsidR="007061D8" w:rsidRDefault="007061D8" w:rsidP="00425FFD">
                        <w:pPr>
                          <w:spacing w:line="252" w:lineRule="auto"/>
                          <w:ind w:left="55" w:right="60"/>
                          <w:jc w:val="center"/>
                          <w:rPr>
                            <w:sz w:val="11"/>
                          </w:rPr>
                        </w:pPr>
                        <w:r>
                          <w:rPr>
                            <w:sz w:val="11"/>
                          </w:rPr>
                          <w:t xml:space="preserve">Слање обавештења снабдевачу (за случај </w:t>
                        </w:r>
                        <w:r>
                          <w:rPr>
                            <w:w w:val="95"/>
                            <w:sz w:val="11"/>
                          </w:rPr>
                          <w:t xml:space="preserve">регистрованог корисника) и </w:t>
                        </w:r>
                        <w:r>
                          <w:rPr>
                            <w:sz w:val="11"/>
                          </w:rPr>
                          <w:t>извештаја у О.Д. који је налог издао</w:t>
                        </w:r>
                      </w:p>
                    </w:txbxContent>
                  </v:textbox>
                </v:shape>
                <v:shape id="Text Box 471" o:spid="_x0000_s1823" type="#_x0000_t202" style="position:absolute;left:1432;top:6238;width:585;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7061D8" w:rsidRDefault="007061D8" w:rsidP="00425FFD">
                        <w:pPr>
                          <w:spacing w:line="71" w:lineRule="exact"/>
                          <w:ind w:left="1"/>
                          <w:rPr>
                            <w:sz w:val="11"/>
                          </w:rPr>
                        </w:pPr>
                        <w:r>
                          <w:rPr>
                            <w:sz w:val="11"/>
                          </w:rPr>
                          <w:t>Писмо са</w:t>
                        </w:r>
                      </w:p>
                    </w:txbxContent>
                  </v:textbox>
                </v:shape>
                <v:shape id="Text Box 472" o:spid="_x0000_s1824" type="#_x0000_t202" style="position:absolute;left:5568;top:4673;width:148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7MEA&#10;AADcAAAADwAAAGRycy9kb3ducmV2LnhtbERPy2oCMRTdF/oP4Rbc1Yz1ydQopSi4Ex8tLi+T25mh&#10;k5shiXHm781CcHk47+W6M42I5HxtWcFomIEgLqyuuVRwPm3fFyB8QNbYWCYFPXlYr15flphre+MD&#10;xWMoRQphn6OCKoQ2l9IXFRn0Q9sSJ+7POoMhQVdK7fCWwk0jP7JsJg3WnBoqbOm7ouL/eDUKNoXr&#10;99dRjNidZpfxT9/O4+9UqcFb9/UJIlAXnuKHe6cVTOZ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ovezBAAAA3AAAAA8AAAAAAAAAAAAAAAAAmAIAAGRycy9kb3du&#10;cmV2LnhtbFBLBQYAAAAABAAEAPUAAACGAwAAAAA=&#10;" filled="f" strokecolor="#404040" strokeweight=".06086mm">
                  <v:textbox inset="0,0,0,0">
                    <w:txbxContent>
                      <w:p w:rsidR="007061D8" w:rsidRDefault="007061D8" w:rsidP="00425FFD">
                        <w:pPr>
                          <w:spacing w:before="39" w:line="252" w:lineRule="auto"/>
                          <w:ind w:left="490" w:right="220" w:hanging="269"/>
                          <w:rPr>
                            <w:sz w:val="11"/>
                          </w:rPr>
                        </w:pPr>
                        <w:r>
                          <w:rPr>
                            <w:w w:val="90"/>
                            <w:sz w:val="11"/>
                          </w:rPr>
                          <w:t xml:space="preserve">Обустава/ искључење </w:t>
                        </w:r>
                        <w:r>
                          <w:rPr>
                            <w:sz w:val="11"/>
                          </w:rPr>
                          <w:t>корисника</w:t>
                        </w:r>
                      </w:p>
                    </w:txbxContent>
                  </v:textbox>
                </v:shape>
                <v:shape id="Text Box 473" o:spid="_x0000_s1825" type="#_x0000_t202" style="position:absolute;left:5570;top:3629;width:148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7061D8" w:rsidRDefault="007061D8" w:rsidP="00425FFD">
                        <w:pPr>
                          <w:spacing w:line="252" w:lineRule="auto"/>
                          <w:ind w:left="40" w:right="45"/>
                          <w:jc w:val="center"/>
                          <w:rPr>
                            <w:sz w:val="11"/>
                          </w:rPr>
                        </w:pPr>
                        <w:r>
                          <w:rPr>
                            <w:w w:val="90"/>
                            <w:sz w:val="11"/>
                          </w:rPr>
                          <w:t xml:space="preserve">Израда и упућивање Захтева/ </w:t>
                        </w:r>
                        <w:r>
                          <w:rPr>
                            <w:sz w:val="11"/>
                          </w:rPr>
                          <w:t>налога у О.Д. надлежан за обустава/ искључење предметног корисника</w:t>
                        </w:r>
                      </w:p>
                    </w:txbxContent>
                  </v:textbox>
                </v:shape>
                <v:shape id="Text Box 474" o:spid="_x0000_s1826" type="#_x0000_t202" style="position:absolute;left:6;top:2964;width:136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BzcEA&#10;AADcAAAADwAAAGRycy9kb3ducmV2LnhtbERPy2oCMRTdF/yHcIXuasZqVUajSLHgrtQXLi+T68zg&#10;5GZIYpz5+2ZR6PJw3qtNZxoRyfnasoLxKANBXFhdc6ngdPx6W4DwAVljY5kU9ORhsx68rDDX9sk/&#10;FA+hFCmEfY4KqhDaXEpfVGTQj2xLnLibdQZDgq6U2uEzhZtGvmfZTBqsOTVU2NJnRcX98DAKdoXr&#10;vx/jGLE7zq6Tc9/O4+VDqddht12CCNSFf/Gfe68VTBd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Lwc3BAAAA3AAAAA8AAAAAAAAAAAAAAAAAmAIAAGRycy9kb3du&#10;cmV2LnhtbFBLBQYAAAAABAAEAPUAAACGAwAAAAA=&#10;" filled="f" strokecolor="#404040" strokeweight=".06086mm">
                  <v:textbox inset="0,0,0,0">
                    <w:txbxContent>
                      <w:p w:rsidR="007061D8" w:rsidRDefault="007061D8" w:rsidP="00425FFD">
                        <w:pPr>
                          <w:spacing w:before="62" w:line="252" w:lineRule="auto"/>
                          <w:ind w:left="37" w:right="-19" w:firstLine="154"/>
                          <w:rPr>
                            <w:sz w:val="11"/>
                          </w:rPr>
                        </w:pPr>
                        <w:r>
                          <w:rPr>
                            <w:sz w:val="11"/>
                          </w:rPr>
                          <w:t xml:space="preserve">Израда и остављање </w:t>
                        </w:r>
                        <w:r>
                          <w:rPr>
                            <w:w w:val="95"/>
                            <w:sz w:val="11"/>
                          </w:rPr>
                          <w:t>обавештења кориснику где може да прeузме Записник</w:t>
                        </w:r>
                      </w:p>
                    </w:txbxContent>
                  </v:textbox>
                </v:shape>
                <v:shape id="Text Box 475" o:spid="_x0000_s1827" type="#_x0000_t202" style="position:absolute;left:6230;top:2324;width:78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7061D8" w:rsidRDefault="007061D8" w:rsidP="00425FFD">
                        <w:pPr>
                          <w:spacing w:before="50"/>
                          <w:ind w:left="54"/>
                          <w:rPr>
                            <w:sz w:val="11"/>
                          </w:rPr>
                        </w:pPr>
                        <w:r>
                          <w:rPr>
                            <w:sz w:val="11"/>
                          </w:rPr>
                          <w:t>Записник</w:t>
                        </w:r>
                      </w:p>
                    </w:txbxContent>
                  </v:textbox>
                </v:shape>
                <v:shape id="Text Box 476" o:spid="_x0000_s1828" type="#_x0000_t202" style="position:absolute;left:1120;top:2022;width:148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6IcUA&#10;AADcAAAADwAAAGRycy9kb3ducmV2LnhtbESPT2sCMRTE74V+h/AKvdWsf6qyGkXEgjeptuLxsXnd&#10;Xbp5WZIYd7+9KRQ8DjPzG2a57kwjIjlfW1YwHGQgiAuray4VfJ0+3uYgfEDW2FgmBT15WK+en5aY&#10;a3vjT4rHUIoEYZ+jgiqENpfSFxUZ9APbEifvxzqDIUlXSu3wluCmkaMsm0qDNaeFClvaVlT8Hq9G&#10;wa5w/eE6jBG70/Qy/u7bWTy/K/X60m0WIAJ14RH+b++1gsl8BH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fohxQAAANwAAAAPAAAAAAAAAAAAAAAAAJgCAABkcnMv&#10;ZG93bnJldi54bWxQSwUGAAAAAAQABAD1AAAAigMAAAAA&#10;" filled="f" strokecolor="#404040" strokeweight=".06086mm">
                  <v:textbox inset="0,0,0,0">
                    <w:txbxContent>
                      <w:p w:rsidR="007061D8" w:rsidRDefault="007061D8" w:rsidP="00425FFD">
                        <w:pPr>
                          <w:spacing w:before="7"/>
                          <w:rPr>
                            <w:rFonts w:ascii="Times New Roman"/>
                            <w:sz w:val="13"/>
                          </w:rPr>
                        </w:pPr>
                      </w:p>
                      <w:p w:rsidR="007061D8" w:rsidRDefault="007061D8" w:rsidP="00425FFD">
                        <w:pPr>
                          <w:ind w:left="38"/>
                          <w:rPr>
                            <w:sz w:val="11"/>
                          </w:rPr>
                        </w:pPr>
                        <w:r>
                          <w:rPr>
                            <w:w w:val="95"/>
                            <w:sz w:val="11"/>
                          </w:rPr>
                          <w:t>ДоставаЗаписникакориснику</w:t>
                        </w:r>
                      </w:p>
                    </w:txbxContent>
                  </v:textbox>
                </v:shape>
                <v:shape id="Text Box 477" o:spid="_x0000_s1829" type="#_x0000_t202" style="position:absolute;left:2978;top:1235;width:148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fusUA&#10;AADcAAAADwAAAGRycy9kb3ducmV2LnhtbESPzWrDMBCE74G+g9hCb4mcpHGDGyWE0kJvJX+lx8Xa&#10;2qbWykiKYr99FQjkOMzMN8xq05tWRHK+saxgOslAEJdWN1wpOB4+xksQPiBrbC2TgoE8bNYPoxUW&#10;2l54R3EfKpEg7AtUUIfQFVL6siaDfmI74uT9WmcwJOkqqR1eEty0cpZluTTYcFqosaO3msq//dko&#10;eC/d8HWexoj9If+Zn4buJX4vlHp67LevIAL14R6+tT+1guflHK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V+6xQAAANwAAAAPAAAAAAAAAAAAAAAAAJgCAABkcnMv&#10;ZG93bnJldi54bWxQSwUGAAAAAAQABAD1AAAAigMAAAAA&#10;" filled="f" strokecolor="#404040" strokeweight=".06086mm">
                  <v:textbox inset="0,0,0,0">
                    <w:txbxContent>
                      <w:p w:rsidR="007061D8" w:rsidRDefault="007061D8" w:rsidP="00425FFD">
                        <w:pPr>
                          <w:spacing w:before="9"/>
                          <w:rPr>
                            <w:rFonts w:ascii="Times New Roman"/>
                            <w:sz w:val="10"/>
                          </w:rPr>
                        </w:pPr>
                      </w:p>
                      <w:p w:rsidR="007061D8" w:rsidRDefault="007061D8" w:rsidP="00425FFD">
                        <w:pPr>
                          <w:ind w:left="297"/>
                          <w:rPr>
                            <w:sz w:val="11"/>
                          </w:rPr>
                        </w:pPr>
                        <w:r>
                          <w:rPr>
                            <w:sz w:val="11"/>
                          </w:rPr>
                          <w:t>Достава Записника</w:t>
                        </w:r>
                      </w:p>
                    </w:txbxContent>
                  </v:textbox>
                </v:shape>
                <v:shape id="Text Box 478" o:spid="_x0000_s1830" type="#_x0000_t202" style="position:absolute;left:4466;top:823;width:75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7061D8" w:rsidRDefault="007061D8" w:rsidP="00425FFD">
                        <w:pPr>
                          <w:spacing w:before="22" w:line="90" w:lineRule="exact"/>
                          <w:ind w:left="28"/>
                          <w:rPr>
                            <w:sz w:val="11"/>
                          </w:rPr>
                        </w:pPr>
                        <w:r>
                          <w:rPr>
                            <w:sz w:val="11"/>
                          </w:rPr>
                          <w:t>Записник</w:t>
                        </w:r>
                      </w:p>
                    </w:txbxContent>
                  </v:textbox>
                </v:shape>
                <v:shape id="Text Box 479" o:spid="_x0000_s1831" type="#_x0000_t202" style="position:absolute;left:2978;top:459;width:148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iVcUA&#10;AADcAAAADwAAAGRycy9kb3ducmV2LnhtbESPT2sCMRTE70K/Q3iF3jSrVStbo4hY6E3qn9LjY/O6&#10;u3TzsiQx7n57IxQ8DjPzG2a57kwjIjlfW1YwHmUgiAuray4VnI4fwwUIH5A1NpZJQU8e1qunwRJz&#10;ba/8RfEQSpEg7HNUUIXQ5lL6oiKDfmRb4uT9WmcwJOlKqR1eE9w0cpJlc2mw5rRQYUvbioq/w8Uo&#10;2BWu31/GMWJ3nP+8nvv2LX7PlHp57jbvIAJ14RH+b39qBdPFDO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JVxQAAANwAAAAPAAAAAAAAAAAAAAAAAJgCAABkcnMv&#10;ZG93bnJldi54bWxQSwUGAAAAAAQABAD1AAAAigMAAAAA&#10;" filled="f" strokecolor="#404040" strokeweight=".06086mm">
                  <v:textbox inset="0,0,0,0">
                    <w:txbxContent>
                      <w:p w:rsidR="007061D8" w:rsidRDefault="007061D8" w:rsidP="00425FFD">
                        <w:pPr>
                          <w:spacing w:before="33" w:line="252" w:lineRule="auto"/>
                          <w:ind w:left="158" w:right="153" w:hanging="1"/>
                          <w:jc w:val="center"/>
                          <w:rPr>
                            <w:sz w:val="11"/>
                          </w:rPr>
                        </w:pPr>
                        <w:r>
                          <w:rPr>
                            <w:sz w:val="11"/>
                          </w:rPr>
                          <w:t xml:space="preserve">Израда Записника о </w:t>
                        </w:r>
                        <w:r>
                          <w:rPr>
                            <w:w w:val="90"/>
                            <w:sz w:val="11"/>
                          </w:rPr>
                          <w:t xml:space="preserve">неовлашћенојпотрошњи </w:t>
                        </w:r>
                        <w:r>
                          <w:rPr>
                            <w:sz w:val="11"/>
                          </w:rPr>
                          <w:t>електричне енергије</w:t>
                        </w:r>
                      </w:p>
                    </w:txbxContent>
                  </v:textbox>
                </v:shape>
                <w10:anchorlock/>
              </v:group>
            </w:pict>
          </mc:Fallback>
        </mc:AlternateContent>
      </w: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2.</w:t>
      </w:r>
    </w:p>
    <w:p w:rsidR="00425FFD" w:rsidRPr="00F9349A" w:rsidRDefault="00425FFD" w:rsidP="00425FFD">
      <w:pPr>
        <w:widowControl w:val="0"/>
        <w:autoSpaceDE w:val="0"/>
        <w:autoSpaceDN w:val="0"/>
        <w:spacing w:before="0" w:after="200" w:line="276" w:lineRule="auto"/>
        <w:ind w:left="385"/>
        <w:rPr>
          <w:rFonts w:eastAsia="Arial" w:cs="Arial"/>
          <w:sz w:val="24"/>
          <w:szCs w:val="24"/>
        </w:rPr>
      </w:pPr>
      <w:r w:rsidRPr="00F9349A">
        <w:rPr>
          <w:rFonts w:eastAsia="Arial" w:cs="Arial"/>
          <w:noProof/>
          <w:sz w:val="24"/>
          <w:szCs w:val="24"/>
        </w:rPr>
        <w:drawing>
          <wp:inline distT="0" distB="0" distL="0" distR="0" wp14:anchorId="3FB6EB30" wp14:editId="67695EE3">
            <wp:extent cx="5518596" cy="7592949"/>
            <wp:effectExtent l="0" t="0" r="0" b="0"/>
            <wp:docPr id="8"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6.png"/>
                    <pic:cNvPicPr/>
                  </pic:nvPicPr>
                  <pic:blipFill>
                    <a:blip r:embed="rId367" cstate="print"/>
                    <a:stretch>
                      <a:fillRect/>
                    </a:stretch>
                  </pic:blipFill>
                  <pic:spPr>
                    <a:xfrm>
                      <a:off x="0" y="0"/>
                      <a:ext cx="5518596" cy="7592949"/>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ind w:left="385"/>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3.</w:t>
      </w:r>
    </w:p>
    <w:p w:rsidR="00425FFD" w:rsidRPr="00F9349A" w:rsidRDefault="00425FFD" w:rsidP="00425FFD">
      <w:pPr>
        <w:widowControl w:val="0"/>
        <w:autoSpaceDE w:val="0"/>
        <w:autoSpaceDN w:val="0"/>
        <w:spacing w:before="0" w:after="200" w:line="276" w:lineRule="auto"/>
        <w:rPr>
          <w:rFonts w:eastAsia="Arial" w:cs="Arial"/>
          <w:sz w:val="24"/>
          <w:szCs w:val="24"/>
        </w:rPr>
      </w:pPr>
      <w:r w:rsidRPr="00F9349A">
        <w:rPr>
          <w:rFonts w:eastAsia="Arial" w:cs="Arial"/>
          <w:noProof/>
          <w:sz w:val="24"/>
          <w:szCs w:val="24"/>
        </w:rPr>
        <w:drawing>
          <wp:inline distT="0" distB="0" distL="0" distR="0" wp14:anchorId="506A0B1F" wp14:editId="0F398A3E">
            <wp:extent cx="5628435" cy="7879080"/>
            <wp:effectExtent l="0" t="0" r="0" b="0"/>
            <wp:docPr id="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7.jpeg"/>
                    <pic:cNvPicPr/>
                  </pic:nvPicPr>
                  <pic:blipFill>
                    <a:blip r:embed="rId368" cstate="print"/>
                    <a:stretch>
                      <a:fillRect/>
                    </a:stretch>
                  </pic:blipFill>
                  <pic:spPr>
                    <a:xfrm>
                      <a:off x="0" y="0"/>
                      <a:ext cx="5628435" cy="7879080"/>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4.</w:t>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noProof/>
          <w:sz w:val="24"/>
          <w:szCs w:val="24"/>
          <w:u w:val="single"/>
        </w:rPr>
        <w:drawing>
          <wp:inline distT="0" distB="0" distL="0" distR="0" wp14:anchorId="2D79282B" wp14:editId="1C06C394">
            <wp:extent cx="5613617" cy="7777543"/>
            <wp:effectExtent l="0" t="0" r="0" b="0"/>
            <wp:docPr id="1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8.jpeg"/>
                    <pic:cNvPicPr/>
                  </pic:nvPicPr>
                  <pic:blipFill>
                    <a:blip r:embed="rId369" cstate="print"/>
                    <a:stretch>
                      <a:fillRect/>
                    </a:stretch>
                  </pic:blipFill>
                  <pic:spPr>
                    <a:xfrm>
                      <a:off x="0" y="0"/>
                      <a:ext cx="5613617" cy="7777543"/>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5.</w:t>
      </w:r>
    </w:p>
    <w:p w:rsidR="00425FFD" w:rsidRPr="00F9349A" w:rsidRDefault="00425FFD" w:rsidP="00425FFD">
      <w:pPr>
        <w:spacing w:before="0" w:after="200" w:line="276" w:lineRule="auto"/>
        <w:rPr>
          <w:rFonts w:eastAsia="Arial" w:cs="Arial"/>
          <w:sz w:val="24"/>
          <w:szCs w:val="24"/>
        </w:rPr>
      </w:pPr>
      <w:r w:rsidRPr="00F9349A">
        <w:rPr>
          <w:rFonts w:eastAsia="Arial" w:cs="Arial"/>
          <w:noProof/>
          <w:sz w:val="24"/>
          <w:szCs w:val="24"/>
        </w:rPr>
        <w:drawing>
          <wp:anchor distT="0" distB="0" distL="0" distR="0" simplePos="0" relativeHeight="251661312" behindDoc="0" locked="0" layoutInCell="1" allowOverlap="1" wp14:anchorId="4A89C2F5" wp14:editId="220901B4">
            <wp:simplePos x="0" y="0"/>
            <wp:positionH relativeFrom="page">
              <wp:posOffset>600075</wp:posOffset>
            </wp:positionH>
            <wp:positionV relativeFrom="paragraph">
              <wp:posOffset>225425</wp:posOffset>
            </wp:positionV>
            <wp:extent cx="5553075" cy="7620000"/>
            <wp:effectExtent l="0" t="0" r="0" b="0"/>
            <wp:wrapTopAndBottom/>
            <wp:docPr id="18"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9.jpeg"/>
                    <pic:cNvPicPr/>
                  </pic:nvPicPr>
                  <pic:blipFill>
                    <a:blip r:embed="rId370" cstate="print"/>
                    <a:stretch>
                      <a:fillRect/>
                    </a:stretch>
                  </pic:blipFill>
                  <pic:spPr>
                    <a:xfrm>
                      <a:off x="0" y="0"/>
                      <a:ext cx="5553612" cy="7619238"/>
                    </a:xfrm>
                    <a:prstGeom prst="rect">
                      <a:avLst/>
                    </a:prstGeom>
                  </pic:spPr>
                </pic:pic>
              </a:graphicData>
            </a:graphic>
          </wp:anchor>
        </w:drawing>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noProof/>
          <w:sz w:val="24"/>
          <w:szCs w:val="24"/>
        </w:rPr>
        <w:drawing>
          <wp:anchor distT="0" distB="0" distL="0" distR="0" simplePos="0" relativeHeight="251660288" behindDoc="0" locked="0" layoutInCell="1" allowOverlap="1" wp14:anchorId="4E9321EB" wp14:editId="7D8911CE">
            <wp:simplePos x="0" y="0"/>
            <wp:positionH relativeFrom="page">
              <wp:posOffset>706287</wp:posOffset>
            </wp:positionH>
            <wp:positionV relativeFrom="paragraph">
              <wp:posOffset>357169</wp:posOffset>
            </wp:positionV>
            <wp:extent cx="5572125" cy="7296150"/>
            <wp:effectExtent l="19050" t="0" r="9525" b="0"/>
            <wp:wrapTopAndBottom/>
            <wp:docPr id="1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0.jpeg"/>
                    <pic:cNvPicPr/>
                  </pic:nvPicPr>
                  <pic:blipFill>
                    <a:blip r:embed="rId371" cstate="print"/>
                    <a:stretch>
                      <a:fillRect/>
                    </a:stretch>
                  </pic:blipFill>
                  <pic:spPr>
                    <a:xfrm>
                      <a:off x="0" y="0"/>
                      <a:ext cx="5572125" cy="7296150"/>
                    </a:xfrm>
                    <a:prstGeom prst="rect">
                      <a:avLst/>
                    </a:prstGeom>
                  </pic:spPr>
                </pic:pic>
              </a:graphicData>
            </a:graphic>
          </wp:anchor>
        </w:drawing>
      </w:r>
      <w:r w:rsidRPr="00F9349A">
        <w:rPr>
          <w:rFonts w:eastAsia="Arial" w:cs="Arial"/>
          <w:b/>
          <w:sz w:val="24"/>
          <w:szCs w:val="24"/>
          <w:u w:val="single"/>
        </w:rPr>
        <w:t>Прилог 6.</w:t>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7.</w:t>
      </w:r>
    </w:p>
    <w:p w:rsidR="00425FFD" w:rsidRPr="00F9349A" w:rsidRDefault="00425FFD" w:rsidP="00425FFD">
      <w:pPr>
        <w:spacing w:before="0" w:after="200" w:line="276" w:lineRule="auto"/>
        <w:rPr>
          <w:rFonts w:eastAsia="Arial" w:cs="Arial"/>
          <w:sz w:val="24"/>
          <w:szCs w:val="24"/>
        </w:rPr>
      </w:pPr>
      <w:r w:rsidRPr="00F9349A">
        <w:rPr>
          <w:rFonts w:eastAsia="Arial" w:cs="Arial"/>
          <w:noProof/>
          <w:sz w:val="24"/>
          <w:szCs w:val="24"/>
        </w:rPr>
        <w:drawing>
          <wp:anchor distT="0" distB="0" distL="0" distR="0" simplePos="0" relativeHeight="251662336" behindDoc="0" locked="0" layoutInCell="1" allowOverlap="1" wp14:anchorId="0E7CF916" wp14:editId="6B6C6E2C">
            <wp:simplePos x="0" y="0"/>
            <wp:positionH relativeFrom="page">
              <wp:posOffset>590550</wp:posOffset>
            </wp:positionH>
            <wp:positionV relativeFrom="paragraph">
              <wp:posOffset>225425</wp:posOffset>
            </wp:positionV>
            <wp:extent cx="5524500" cy="3609975"/>
            <wp:effectExtent l="0" t="0" r="0" b="0"/>
            <wp:wrapTopAndBottom/>
            <wp:docPr id="1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1.jpeg"/>
                    <pic:cNvPicPr/>
                  </pic:nvPicPr>
                  <pic:blipFill>
                    <a:blip r:embed="rId372" cstate="print"/>
                    <a:stretch>
                      <a:fillRect/>
                    </a:stretch>
                  </pic:blipFill>
                  <pic:spPr>
                    <a:xfrm>
                      <a:off x="0" y="0"/>
                      <a:ext cx="5523165" cy="3614737"/>
                    </a:xfrm>
                    <a:prstGeom prst="rect">
                      <a:avLst/>
                    </a:prstGeom>
                  </pic:spPr>
                </pic:pic>
              </a:graphicData>
            </a:graphic>
          </wp:anchor>
        </w:drawing>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954A4E">
      <w:pPr>
        <w:widowControl w:val="0"/>
        <w:autoSpaceDE w:val="0"/>
        <w:autoSpaceDN w:val="0"/>
        <w:spacing w:before="0" w:after="200" w:line="276" w:lineRule="auto"/>
        <w:ind w:right="318"/>
        <w:rPr>
          <w:rFonts w:eastAsia="Arial" w:cs="Arial"/>
          <w:sz w:val="24"/>
          <w:szCs w:val="24"/>
        </w:rPr>
      </w:pPr>
    </w:p>
    <w:p w:rsidR="0069488D" w:rsidRPr="00F9349A" w:rsidRDefault="0069488D">
      <w:pPr>
        <w:spacing w:before="0"/>
        <w:jc w:val="left"/>
        <w:rPr>
          <w:rFonts w:eastAsia="Arial" w:cs="Arial"/>
          <w:sz w:val="24"/>
          <w:szCs w:val="24"/>
        </w:rPr>
      </w:pPr>
      <w:r w:rsidRPr="00F9349A">
        <w:rPr>
          <w:rFonts w:eastAsia="Arial" w:cs="Arial"/>
          <w:sz w:val="24"/>
          <w:szCs w:val="24"/>
        </w:rPr>
        <w:br w:type="page"/>
      </w:r>
    </w:p>
    <w:p w:rsidR="00425FFD" w:rsidRPr="00F9349A" w:rsidRDefault="00425FFD" w:rsidP="009E02D6">
      <w:pPr>
        <w:numPr>
          <w:ilvl w:val="0"/>
          <w:numId w:val="13"/>
        </w:numPr>
        <w:spacing w:before="0" w:after="200" w:line="276" w:lineRule="auto"/>
        <w:contextualSpacing/>
        <w:rPr>
          <w:rFonts w:eastAsia="Calibri" w:cs="Arial"/>
          <w:b/>
          <w:sz w:val="24"/>
          <w:szCs w:val="24"/>
        </w:rPr>
      </w:pPr>
      <w:r w:rsidRPr="00F9349A">
        <w:rPr>
          <w:rFonts w:eastAsia="Calibri" w:cs="Arial"/>
          <w:b/>
          <w:sz w:val="24"/>
          <w:szCs w:val="24"/>
        </w:rPr>
        <w:t>Гарарантни период</w:t>
      </w:r>
    </w:p>
    <w:p w:rsidR="00425FFD" w:rsidRPr="00F9349A" w:rsidRDefault="00425FFD" w:rsidP="009E02D6">
      <w:pPr>
        <w:widowControl w:val="0"/>
        <w:numPr>
          <w:ilvl w:val="2"/>
          <w:numId w:val="13"/>
        </w:numPr>
        <w:tabs>
          <w:tab w:val="left" w:pos="931"/>
        </w:tabs>
        <w:autoSpaceDE w:val="0"/>
        <w:autoSpaceDN w:val="0"/>
        <w:spacing w:before="186" w:after="200" w:line="276" w:lineRule="auto"/>
        <w:rPr>
          <w:rFonts w:eastAsia="Arial" w:cs="Arial"/>
          <w:b/>
          <w:sz w:val="24"/>
          <w:szCs w:val="24"/>
        </w:rPr>
      </w:pPr>
      <w:r w:rsidRPr="00F9349A">
        <w:rPr>
          <w:rFonts w:eastAsia="Arial" w:cs="Arial"/>
          <w:b/>
          <w:sz w:val="24"/>
          <w:szCs w:val="24"/>
        </w:rPr>
        <w:t>Гарантни период</w:t>
      </w:r>
    </w:p>
    <w:p w:rsidR="00425FFD" w:rsidRPr="00F9349A" w:rsidRDefault="00D550F4" w:rsidP="00425FFD">
      <w:pPr>
        <w:widowControl w:val="0"/>
        <w:autoSpaceDE w:val="0"/>
        <w:autoSpaceDN w:val="0"/>
        <w:spacing w:before="163" w:after="200" w:line="276" w:lineRule="auto"/>
        <w:ind w:left="260" w:right="313"/>
        <w:rPr>
          <w:rFonts w:eastAsia="Arial" w:cs="Arial"/>
          <w:sz w:val="24"/>
          <w:szCs w:val="24"/>
        </w:rPr>
      </w:pPr>
      <w:r>
        <w:rPr>
          <w:rFonts w:eastAsia="Arial" w:cs="Arial"/>
          <w:sz w:val="24"/>
          <w:szCs w:val="24"/>
          <w:lang w:val="sr-Cyrl-RS"/>
        </w:rPr>
        <w:t xml:space="preserve">Гарантни период је </w:t>
      </w:r>
      <w:r w:rsidR="00425FFD" w:rsidRPr="00F9349A">
        <w:rPr>
          <w:rFonts w:eastAsia="Arial" w:cs="Arial"/>
          <w:sz w:val="24"/>
          <w:szCs w:val="24"/>
        </w:rPr>
        <w:t xml:space="preserve">12 </w:t>
      </w:r>
      <w:r>
        <w:rPr>
          <w:rFonts w:eastAsia="Arial" w:cs="Arial"/>
          <w:sz w:val="24"/>
          <w:szCs w:val="24"/>
          <w:lang w:val="sr-Latn-RS"/>
        </w:rPr>
        <w:t>(</w:t>
      </w:r>
      <w:r>
        <w:rPr>
          <w:rFonts w:eastAsia="Arial" w:cs="Arial"/>
          <w:sz w:val="24"/>
          <w:szCs w:val="24"/>
          <w:lang w:val="sr-Cyrl-RS"/>
        </w:rPr>
        <w:t>словима:дванаест) месеци</w:t>
      </w:r>
      <w:r w:rsidR="00425FFD" w:rsidRPr="00F9349A">
        <w:rPr>
          <w:rFonts w:eastAsia="Arial" w:cs="Arial"/>
          <w:sz w:val="24"/>
          <w:szCs w:val="24"/>
        </w:rPr>
        <w:t xml:space="preserve"> поче</w:t>
      </w:r>
      <w:r>
        <w:rPr>
          <w:rFonts w:eastAsia="Arial" w:cs="Arial"/>
          <w:sz w:val="24"/>
          <w:szCs w:val="24"/>
          <w:lang w:val="sr-Cyrl-RS"/>
        </w:rPr>
        <w:t>в</w:t>
      </w:r>
      <w:r w:rsidR="00425FFD" w:rsidRPr="00F9349A">
        <w:rPr>
          <w:rFonts w:eastAsia="Arial" w:cs="Arial"/>
          <w:sz w:val="24"/>
          <w:szCs w:val="24"/>
        </w:rPr>
        <w:t xml:space="preserve"> од датума обостраног потписивања </w:t>
      </w:r>
      <w:r w:rsidR="00425FFD" w:rsidRPr="00F9349A">
        <w:rPr>
          <w:rFonts w:eastAsia="Arial" w:cs="Arial"/>
          <w:b/>
          <w:sz w:val="24"/>
          <w:szCs w:val="24"/>
        </w:rPr>
        <w:t xml:space="preserve">Записника о успешном пуштању система у рад, </w:t>
      </w:r>
      <w:r w:rsidR="00425FFD" w:rsidRPr="00F9349A">
        <w:rPr>
          <w:rFonts w:eastAsia="Arial" w:cs="Arial"/>
          <w:sz w:val="24"/>
          <w:szCs w:val="24"/>
        </w:rPr>
        <w:t>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p w:rsidR="00425FFD" w:rsidRPr="00F9349A" w:rsidRDefault="00425FFD" w:rsidP="009E02D6">
      <w:pPr>
        <w:widowControl w:val="0"/>
        <w:numPr>
          <w:ilvl w:val="0"/>
          <w:numId w:val="13"/>
        </w:numPr>
        <w:autoSpaceDE w:val="0"/>
        <w:autoSpaceDN w:val="0"/>
        <w:spacing w:before="163" w:after="200" w:line="276" w:lineRule="auto"/>
        <w:ind w:right="313"/>
        <w:contextualSpacing/>
        <w:rPr>
          <w:rFonts w:eastAsia="Arial" w:cs="Arial"/>
          <w:b/>
          <w:sz w:val="24"/>
          <w:szCs w:val="24"/>
        </w:rPr>
      </w:pPr>
      <w:r w:rsidRPr="00F9349A">
        <w:rPr>
          <w:rFonts w:eastAsia="Arial" w:cs="Arial"/>
          <w:b/>
          <w:sz w:val="24"/>
          <w:szCs w:val="24"/>
        </w:rPr>
        <w:t>Рок извршења</w:t>
      </w:r>
    </w:p>
    <w:p w:rsidR="0011717E" w:rsidRPr="00F9349A" w:rsidRDefault="0011717E" w:rsidP="0011717E">
      <w:pPr>
        <w:widowControl w:val="0"/>
        <w:autoSpaceDE w:val="0"/>
        <w:autoSpaceDN w:val="0"/>
        <w:spacing w:before="163" w:after="200" w:line="276" w:lineRule="auto"/>
        <w:ind w:left="360" w:right="313"/>
        <w:contextualSpacing/>
        <w:rPr>
          <w:rFonts w:eastAsia="Arial" w:cs="Arial"/>
          <w:b/>
          <w:sz w:val="24"/>
          <w:szCs w:val="24"/>
        </w:rPr>
      </w:pPr>
      <w:r w:rsidRPr="00F9349A">
        <w:rPr>
          <w:rFonts w:cs="Arial"/>
          <w:sz w:val="24"/>
          <w:szCs w:val="24"/>
        </w:rPr>
        <w:t xml:space="preserve">Изабрани понуђач је обавезан да услугу изврши у року који не може бити дужи </w:t>
      </w:r>
      <w:r w:rsidR="009279D9">
        <w:rPr>
          <w:rFonts w:cs="Arial"/>
          <w:sz w:val="24"/>
          <w:szCs w:val="24"/>
          <w:lang w:val="sr-Cyrl-RS"/>
        </w:rPr>
        <w:t xml:space="preserve">до </w:t>
      </w:r>
      <w:r w:rsidRPr="00F9349A">
        <w:rPr>
          <w:rFonts w:cs="Arial"/>
          <w:sz w:val="24"/>
          <w:szCs w:val="24"/>
        </w:rPr>
        <w:t>24 месеци од дана ступања Уговора на снагу</w:t>
      </w:r>
      <w:r w:rsidR="00D52C9E">
        <w:rPr>
          <w:rFonts w:eastAsia="Arial" w:cs="Arial"/>
          <w:b/>
          <w:sz w:val="24"/>
          <w:szCs w:val="24"/>
        </w:rPr>
        <w:t>.</w:t>
      </w:r>
      <w:r w:rsidRPr="00F9349A">
        <w:rPr>
          <w:rFonts w:eastAsia="Arial" w:cs="Arial"/>
          <w:b/>
          <w:sz w:val="24"/>
          <w:szCs w:val="24"/>
        </w:rPr>
        <w:t xml:space="preserve"> </w:t>
      </w:r>
    </w:p>
    <w:p w:rsidR="0011717E" w:rsidRPr="00F9349A" w:rsidRDefault="0011717E" w:rsidP="009E02D6">
      <w:pPr>
        <w:pStyle w:val="Heading10"/>
        <w:numPr>
          <w:ilvl w:val="1"/>
          <w:numId w:val="13"/>
        </w:numPr>
        <w:rPr>
          <w:rFonts w:cs="Arial"/>
          <w:sz w:val="24"/>
          <w:szCs w:val="24"/>
          <w:lang w:val="en-US"/>
        </w:rPr>
      </w:pPr>
      <w:r w:rsidRPr="00F9349A">
        <w:rPr>
          <w:rFonts w:cs="Arial"/>
          <w:sz w:val="24"/>
          <w:szCs w:val="24"/>
        </w:rPr>
        <w:t>Место</w:t>
      </w:r>
      <w:r w:rsidRPr="00F9349A">
        <w:rPr>
          <w:rFonts w:cs="Arial"/>
          <w:sz w:val="24"/>
          <w:szCs w:val="24"/>
          <w:lang w:val="en-US"/>
        </w:rPr>
        <w:t xml:space="preserve"> </w:t>
      </w:r>
      <w:r w:rsidRPr="00F9349A">
        <w:rPr>
          <w:rFonts w:cs="Arial"/>
          <w:sz w:val="24"/>
          <w:szCs w:val="24"/>
        </w:rPr>
        <w:t>извршења услуга</w:t>
      </w:r>
    </w:p>
    <w:p w:rsidR="0011717E" w:rsidRPr="00F9349A" w:rsidRDefault="0011717E" w:rsidP="0011717E">
      <w:pPr>
        <w:pStyle w:val="Heading10"/>
        <w:ind w:left="0" w:firstLine="0"/>
        <w:rPr>
          <w:rFonts w:cs="Arial"/>
          <w:sz w:val="24"/>
          <w:szCs w:val="24"/>
        </w:rPr>
      </w:pPr>
      <w:r w:rsidRPr="00F9349A">
        <w:rPr>
          <w:rFonts w:cs="Arial"/>
          <w:sz w:val="24"/>
          <w:szCs w:val="24"/>
        </w:rPr>
        <w:t xml:space="preserve">Место извршења услуге </w:t>
      </w:r>
      <w:r w:rsidR="009338A6">
        <w:rPr>
          <w:rFonts w:cs="Arial"/>
          <w:sz w:val="24"/>
          <w:szCs w:val="24"/>
          <w:lang w:val="sr-Cyrl-RS"/>
        </w:rPr>
        <w:t xml:space="preserve">је </w:t>
      </w:r>
      <w:r w:rsidRPr="00F9349A">
        <w:rPr>
          <w:rFonts w:cs="Arial"/>
          <w:sz w:val="24"/>
          <w:szCs w:val="24"/>
        </w:rPr>
        <w:t>Београд , Масарикова 1-3</w:t>
      </w:r>
      <w:r w:rsidRPr="00F9349A">
        <w:rPr>
          <w:rFonts w:cs="Arial"/>
          <w:sz w:val="24"/>
          <w:szCs w:val="24"/>
          <w:lang w:val="en-US"/>
        </w:rPr>
        <w:t>,</w:t>
      </w:r>
      <w:r w:rsidRPr="00F9349A">
        <w:rPr>
          <w:rFonts w:cs="Arial"/>
          <w:sz w:val="24"/>
          <w:szCs w:val="24"/>
        </w:rPr>
        <w:t xml:space="preserve"> Дата Центар </w:t>
      </w:r>
      <w:r w:rsidR="00EC0674">
        <w:rPr>
          <w:rFonts w:cs="Arial"/>
          <w:sz w:val="24"/>
          <w:szCs w:val="24"/>
          <w:lang w:val="sr-Cyrl-RS"/>
        </w:rPr>
        <w:t xml:space="preserve">ЈП </w:t>
      </w:r>
      <w:r w:rsidRPr="00F9349A">
        <w:rPr>
          <w:rFonts w:cs="Arial"/>
          <w:sz w:val="24"/>
          <w:szCs w:val="24"/>
        </w:rPr>
        <w:t>ЕПС</w:t>
      </w:r>
    </w:p>
    <w:p w:rsidR="0011717E" w:rsidRPr="00F9349A" w:rsidRDefault="0011717E" w:rsidP="0011717E">
      <w:pPr>
        <w:widowControl w:val="0"/>
        <w:autoSpaceDE w:val="0"/>
        <w:autoSpaceDN w:val="0"/>
        <w:spacing w:before="163" w:after="200" w:line="276" w:lineRule="auto"/>
        <w:ind w:left="360" w:right="313"/>
        <w:contextualSpacing/>
        <w:rPr>
          <w:rFonts w:eastAsia="Arial" w:cs="Arial"/>
          <w:b/>
          <w:sz w:val="24"/>
          <w:szCs w:val="24"/>
        </w:rPr>
      </w:pPr>
    </w:p>
    <w:p w:rsidR="00425FFD" w:rsidRPr="00F9349A" w:rsidRDefault="00425FFD" w:rsidP="009E02D6">
      <w:pPr>
        <w:widowControl w:val="0"/>
        <w:numPr>
          <w:ilvl w:val="0"/>
          <w:numId w:val="13"/>
        </w:numPr>
        <w:autoSpaceDE w:val="0"/>
        <w:autoSpaceDN w:val="0"/>
        <w:spacing w:before="163" w:after="200" w:line="276" w:lineRule="auto"/>
        <w:ind w:right="313"/>
        <w:contextualSpacing/>
        <w:rPr>
          <w:rFonts w:eastAsia="Arial" w:cs="Arial"/>
          <w:b/>
          <w:sz w:val="24"/>
          <w:szCs w:val="24"/>
        </w:rPr>
      </w:pPr>
      <w:r w:rsidRPr="00F9349A">
        <w:rPr>
          <w:rFonts w:eastAsia="Arial" w:cs="Arial"/>
          <w:b/>
          <w:sz w:val="24"/>
          <w:szCs w:val="24"/>
        </w:rPr>
        <w:t>Записници</w:t>
      </w:r>
    </w:p>
    <w:p w:rsidR="00425FFD" w:rsidRPr="00F9349A" w:rsidRDefault="00954A4E" w:rsidP="00425FFD">
      <w:pPr>
        <w:widowControl w:val="0"/>
        <w:autoSpaceDE w:val="0"/>
        <w:autoSpaceDN w:val="0"/>
        <w:spacing w:before="163" w:after="200" w:line="276" w:lineRule="auto"/>
        <w:ind w:right="313"/>
        <w:rPr>
          <w:rFonts w:eastAsia="Arial" w:cs="Arial"/>
          <w:sz w:val="24"/>
          <w:szCs w:val="24"/>
        </w:rPr>
      </w:pPr>
      <w:r w:rsidRPr="00F9349A">
        <w:rPr>
          <w:rFonts w:eastAsia="Arial" w:cs="Arial"/>
          <w:sz w:val="24"/>
          <w:szCs w:val="24"/>
        </w:rPr>
        <w:t xml:space="preserve">Свака фаза мора да има  </w:t>
      </w:r>
      <w:r w:rsidR="00F9349A">
        <w:rPr>
          <w:rFonts w:eastAsia="Arial" w:cs="Arial"/>
          <w:sz w:val="24"/>
          <w:szCs w:val="24"/>
        </w:rPr>
        <w:t>записник (</w:t>
      </w:r>
      <w:r w:rsidR="00425FFD" w:rsidRPr="00F9349A">
        <w:rPr>
          <w:rFonts w:eastAsia="Arial" w:cs="Arial"/>
          <w:sz w:val="24"/>
          <w:szCs w:val="24"/>
        </w:rPr>
        <w:t xml:space="preserve">форма </w:t>
      </w:r>
      <w:r w:rsidR="00746E41" w:rsidRPr="00F9349A">
        <w:rPr>
          <w:rFonts w:eastAsia="Arial" w:cs="Arial"/>
          <w:sz w:val="24"/>
          <w:szCs w:val="24"/>
          <w:lang w:val="sr-Cyrl-RS"/>
        </w:rPr>
        <w:t xml:space="preserve"> записника </w:t>
      </w:r>
      <w:r w:rsidR="00425FFD" w:rsidRPr="00F9349A">
        <w:rPr>
          <w:rFonts w:eastAsia="Arial" w:cs="Arial"/>
          <w:sz w:val="24"/>
          <w:szCs w:val="24"/>
        </w:rPr>
        <w:t>се прави кроз концептуални дизајн). Записнике потписују обе стане.</w:t>
      </w:r>
    </w:p>
    <w:p w:rsidR="00425FFD" w:rsidRPr="00F9349A" w:rsidRDefault="00425FFD" w:rsidP="00280127">
      <w:pPr>
        <w:spacing w:before="0"/>
        <w:rPr>
          <w:rFonts w:cs="Arial"/>
          <w:i/>
          <w:color w:val="00B0F0"/>
          <w:sz w:val="24"/>
          <w:szCs w:val="24"/>
          <w:lang w:eastAsia="zh-CN"/>
        </w:rPr>
      </w:pPr>
    </w:p>
    <w:p w:rsidR="00756A02" w:rsidRPr="00F9349A" w:rsidRDefault="00756A02" w:rsidP="009E02D6">
      <w:pPr>
        <w:pStyle w:val="Heading10"/>
        <w:numPr>
          <w:ilvl w:val="0"/>
          <w:numId w:val="13"/>
        </w:numPr>
        <w:jc w:val="both"/>
        <w:rPr>
          <w:rFonts w:cs="Arial"/>
          <w:sz w:val="24"/>
          <w:szCs w:val="24"/>
        </w:rPr>
      </w:pPr>
      <w:bookmarkStart w:id="12" w:name="_Toc442559884"/>
      <w:r w:rsidRPr="00F9349A">
        <w:rPr>
          <w:rFonts w:cs="Arial"/>
          <w:sz w:val="24"/>
          <w:szCs w:val="24"/>
        </w:rPr>
        <w:t>УСЛОВИ ЗА УЧЕШЋЕ У ПОСТУПКУ ЈАВНЕ НАБАВКЕ ИЗ ЧЛ. 75. И 76. ЗАКОНА О ЈАВНИМ НАБАВКАМА И УПУТСТВО КАКО СЕ ДОКАЗУЈЕ ИСПУЊЕНОСТ ТИХ УСЛОВА</w:t>
      </w:r>
      <w:bookmarkEnd w:id="1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49A" w:rsidTr="008112A2">
        <w:trPr>
          <w:trHeight w:val="524"/>
          <w:jc w:val="center"/>
        </w:trPr>
        <w:tc>
          <w:tcPr>
            <w:tcW w:w="729" w:type="dxa"/>
            <w:vAlign w:val="center"/>
          </w:tcPr>
          <w:p w:rsidR="00175774" w:rsidRPr="00F9349A" w:rsidRDefault="00175774" w:rsidP="003A4822">
            <w:pPr>
              <w:jc w:val="center"/>
              <w:rPr>
                <w:rFonts w:cs="Arial"/>
                <w:b/>
                <w:sz w:val="24"/>
                <w:szCs w:val="24"/>
              </w:rPr>
            </w:pPr>
            <w:r w:rsidRPr="00F9349A">
              <w:rPr>
                <w:rFonts w:cs="Arial"/>
                <w:b/>
                <w:sz w:val="24"/>
                <w:szCs w:val="24"/>
              </w:rPr>
              <w:t>Ред. бр.</w:t>
            </w:r>
          </w:p>
        </w:tc>
        <w:tc>
          <w:tcPr>
            <w:tcW w:w="8430" w:type="dxa"/>
            <w:vAlign w:val="center"/>
          </w:tcPr>
          <w:p w:rsidR="00175774" w:rsidRPr="00F9349A" w:rsidRDefault="00746E41" w:rsidP="003A4822">
            <w:pPr>
              <w:ind w:right="-180"/>
              <w:jc w:val="center"/>
              <w:rPr>
                <w:rFonts w:cs="Arial"/>
                <w:b/>
                <w:sz w:val="24"/>
                <w:szCs w:val="24"/>
              </w:rPr>
            </w:pPr>
            <w:r w:rsidRPr="00F9349A">
              <w:rPr>
                <w:rFonts w:cs="Arial"/>
                <w:b/>
                <w:sz w:val="24"/>
                <w:szCs w:val="24"/>
                <w:lang w:val="sr-Cyrl-RS"/>
              </w:rPr>
              <w:t>8</w:t>
            </w:r>
            <w:r w:rsidR="00175774" w:rsidRPr="00F9349A">
              <w:rPr>
                <w:rFonts w:cs="Arial"/>
                <w:b/>
                <w:sz w:val="24"/>
                <w:szCs w:val="24"/>
              </w:rPr>
              <w:t xml:space="preserve">.1  ОБАВЕЗНИ УСЛОВИ </w:t>
            </w:r>
          </w:p>
          <w:p w:rsidR="00175774" w:rsidRPr="00F9349A" w:rsidRDefault="00175774" w:rsidP="003A4822">
            <w:pPr>
              <w:jc w:val="center"/>
              <w:rPr>
                <w:rFonts w:cs="Arial"/>
                <w:b/>
                <w:color w:val="FF0000"/>
                <w:sz w:val="24"/>
                <w:szCs w:val="24"/>
              </w:rPr>
            </w:pPr>
            <w:r w:rsidRPr="00F9349A">
              <w:rPr>
                <w:rFonts w:cs="Arial"/>
                <w:b/>
                <w:sz w:val="24"/>
                <w:szCs w:val="24"/>
              </w:rPr>
              <w:t>ЗА УЧЕШЋЕ У ПОСТУПКУ ЈАВНЕ НАБАВКЕ ИЗ ЧЛАНА 75. З</w:t>
            </w:r>
            <w:r w:rsidR="005C7CDE" w:rsidRPr="00F9349A">
              <w:rPr>
                <w:rFonts w:cs="Arial"/>
                <w:b/>
                <w:sz w:val="24"/>
                <w:szCs w:val="24"/>
              </w:rPr>
              <w:t>АКОНА</w:t>
            </w:r>
          </w:p>
          <w:p w:rsidR="00175774" w:rsidRPr="00F9349A" w:rsidRDefault="00175774" w:rsidP="003A4822">
            <w:pPr>
              <w:jc w:val="center"/>
              <w:rPr>
                <w:rFonts w:cs="Arial"/>
                <w:b/>
                <w:color w:val="FF0000"/>
                <w:sz w:val="24"/>
                <w:szCs w:val="24"/>
              </w:rPr>
            </w:pPr>
          </w:p>
        </w:tc>
      </w:tr>
      <w:tr w:rsidR="00175774" w:rsidRPr="00F9349A" w:rsidTr="008112A2">
        <w:trPr>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1.</w:t>
            </w:r>
          </w:p>
        </w:tc>
        <w:tc>
          <w:tcPr>
            <w:tcW w:w="8430" w:type="dxa"/>
            <w:vAlign w:val="center"/>
          </w:tcPr>
          <w:p w:rsidR="00175774" w:rsidRPr="00F9349A" w:rsidRDefault="00175774" w:rsidP="003A4822">
            <w:pPr>
              <w:autoSpaceDE w:val="0"/>
              <w:autoSpaceDN w:val="0"/>
              <w:adjustRightInd w:val="0"/>
              <w:rPr>
                <w:rFonts w:cs="Arial"/>
                <w:sz w:val="24"/>
                <w:szCs w:val="24"/>
              </w:rPr>
            </w:pPr>
            <w:r w:rsidRPr="00F9349A">
              <w:rPr>
                <w:rFonts w:cs="Arial"/>
                <w:b/>
                <w:sz w:val="24"/>
                <w:szCs w:val="24"/>
                <w:u w:val="single"/>
              </w:rPr>
              <w:t>Услов:</w:t>
            </w:r>
            <w:r w:rsidRPr="00F9349A">
              <w:rPr>
                <w:rFonts w:cs="Arial"/>
                <w:sz w:val="24"/>
                <w:szCs w:val="24"/>
                <w:lang w:val="pl-PL"/>
              </w:rPr>
              <w:t>Да је понуђач регистрован код надлежног органа, односно уписан у одговарајући регистар;</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 xml:space="preserve">Доказ: </w:t>
            </w:r>
          </w:p>
          <w:p w:rsidR="00175774" w:rsidRPr="00F9349A" w:rsidRDefault="00175774" w:rsidP="003A4822">
            <w:pPr>
              <w:tabs>
                <w:tab w:val="left" w:pos="680"/>
              </w:tabs>
              <w:snapToGrid w:val="0"/>
              <w:rPr>
                <w:rFonts w:eastAsia="Calibri" w:cs="Arial"/>
                <w:sz w:val="24"/>
                <w:szCs w:val="24"/>
              </w:rPr>
            </w:pPr>
            <w:r w:rsidRPr="00F9349A">
              <w:rPr>
                <w:rFonts w:eastAsia="Calibri" w:cs="Arial"/>
                <w:sz w:val="24"/>
                <w:szCs w:val="24"/>
                <w:lang w:val="ru-RU"/>
              </w:rPr>
              <w:t xml:space="preserve">- </w:t>
            </w:r>
            <w:r w:rsidRPr="00F9349A">
              <w:rPr>
                <w:rFonts w:eastAsia="Calibri" w:cs="Arial"/>
                <w:b/>
                <w:sz w:val="24"/>
                <w:szCs w:val="24"/>
              </w:rPr>
              <w:t>за правно лице:</w:t>
            </w:r>
            <w:r w:rsidRPr="00F9349A">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rsidR="00175774" w:rsidRPr="00F9349A" w:rsidRDefault="00175774" w:rsidP="003A4822">
            <w:pPr>
              <w:tabs>
                <w:tab w:val="left" w:pos="680"/>
              </w:tabs>
              <w:snapToGrid w:val="0"/>
              <w:rPr>
                <w:rFonts w:eastAsia="Calibri" w:cs="Arial"/>
                <w:sz w:val="24"/>
                <w:szCs w:val="24"/>
              </w:rPr>
            </w:pPr>
            <w:r w:rsidRPr="00F9349A">
              <w:rPr>
                <w:rFonts w:eastAsia="Calibri" w:cs="Arial"/>
                <w:sz w:val="24"/>
                <w:szCs w:val="24"/>
              </w:rPr>
              <w:t xml:space="preserve">- </w:t>
            </w:r>
            <w:r w:rsidRPr="00F9349A">
              <w:rPr>
                <w:rFonts w:eastAsia="Calibri" w:cs="Arial"/>
                <w:b/>
                <w:sz w:val="24"/>
                <w:szCs w:val="24"/>
              </w:rPr>
              <w:t xml:space="preserve">за предузетнике: </w:t>
            </w:r>
            <w:r w:rsidRPr="00F9349A">
              <w:rPr>
                <w:rFonts w:eastAsia="Calibri" w:cs="Arial"/>
                <w:sz w:val="24"/>
                <w:szCs w:val="24"/>
              </w:rPr>
              <w:t>И</w:t>
            </w:r>
            <w:r w:rsidRPr="00F9349A">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rsidR="00175774" w:rsidRPr="00F9349A" w:rsidRDefault="00175774" w:rsidP="003A4822">
            <w:pPr>
              <w:autoSpaceDE w:val="0"/>
              <w:autoSpaceDN w:val="0"/>
              <w:adjustRightInd w:val="0"/>
              <w:rPr>
                <w:rFonts w:eastAsia="Calibri" w:cs="Arial"/>
                <w:i/>
                <w:sz w:val="24"/>
                <w:szCs w:val="24"/>
              </w:rPr>
            </w:pPr>
            <w:r w:rsidRPr="00F9349A">
              <w:rPr>
                <w:rFonts w:eastAsia="Calibri" w:cs="Arial"/>
                <w:i/>
                <w:sz w:val="24"/>
                <w:szCs w:val="24"/>
              </w:rPr>
              <w:t xml:space="preserve">Напомена: </w:t>
            </w:r>
          </w:p>
          <w:p w:rsidR="00175774" w:rsidRPr="00F9349A" w:rsidRDefault="00175774" w:rsidP="009E02D6">
            <w:pPr>
              <w:numPr>
                <w:ilvl w:val="0"/>
                <w:numId w:val="14"/>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 xml:space="preserve">У случају да понуду подноси група понуђача, овај доказ доставити за сваког </w:t>
            </w:r>
            <w:r w:rsidR="00B46D29" w:rsidRPr="00F9349A">
              <w:rPr>
                <w:rFonts w:eastAsia="Calibri" w:cs="Arial"/>
                <w:i/>
                <w:sz w:val="24"/>
                <w:szCs w:val="24"/>
                <w:lang w:val="sr-Cyrl-CS"/>
              </w:rPr>
              <w:t>члана групе понуђача</w:t>
            </w:r>
          </w:p>
          <w:p w:rsidR="00175774" w:rsidRPr="00F9349A" w:rsidRDefault="00175774" w:rsidP="009E02D6">
            <w:pPr>
              <w:numPr>
                <w:ilvl w:val="0"/>
                <w:numId w:val="14"/>
              </w:numPr>
              <w:tabs>
                <w:tab w:val="left" w:pos="680"/>
              </w:tabs>
              <w:snapToGrid w:val="0"/>
              <w:spacing w:before="0"/>
              <w:ind w:left="714" w:hanging="357"/>
              <w:contextualSpacing/>
              <w:jc w:val="left"/>
              <w:rPr>
                <w:rFonts w:cs="Arial"/>
                <w:sz w:val="24"/>
                <w:szCs w:val="24"/>
              </w:rPr>
            </w:pPr>
            <w:r w:rsidRPr="00F9349A">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F9349A" w:rsidTr="008112A2">
        <w:trPr>
          <w:trHeight w:val="3706"/>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2.</w:t>
            </w:r>
          </w:p>
        </w:tc>
        <w:tc>
          <w:tcPr>
            <w:tcW w:w="8430" w:type="dxa"/>
            <w:vAlign w:val="center"/>
          </w:tcPr>
          <w:p w:rsidR="00175774" w:rsidRPr="00F9349A" w:rsidRDefault="00175774" w:rsidP="003A4822">
            <w:pPr>
              <w:autoSpaceDE w:val="0"/>
              <w:autoSpaceDN w:val="0"/>
              <w:adjustRightInd w:val="0"/>
              <w:rPr>
                <w:rFonts w:cs="Arial"/>
                <w:sz w:val="24"/>
                <w:szCs w:val="24"/>
              </w:rPr>
            </w:pPr>
            <w:r w:rsidRPr="00F9349A">
              <w:rPr>
                <w:rFonts w:cs="Arial"/>
                <w:b/>
                <w:sz w:val="24"/>
                <w:szCs w:val="24"/>
                <w:u w:val="single"/>
              </w:rPr>
              <w:t>Услов:</w:t>
            </w:r>
            <w:r w:rsidRPr="00F9349A">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autoSpaceDE w:val="0"/>
              <w:autoSpaceDN w:val="0"/>
              <w:adjustRightInd w:val="0"/>
              <w:rPr>
                <w:rFonts w:cs="Arial"/>
                <w:b/>
                <w:sz w:val="24"/>
                <w:szCs w:val="24"/>
                <w:u w:val="single"/>
              </w:rPr>
            </w:pPr>
            <w:r w:rsidRPr="00F9349A">
              <w:rPr>
                <w:rFonts w:eastAsia="Calibri" w:cs="Arial"/>
                <w:sz w:val="24"/>
                <w:szCs w:val="24"/>
                <w:lang w:val="ru-RU"/>
              </w:rPr>
              <w:t xml:space="preserve">- </w:t>
            </w:r>
            <w:r w:rsidRPr="00F9349A">
              <w:rPr>
                <w:rFonts w:eastAsia="Calibri" w:cs="Arial"/>
                <w:b/>
                <w:sz w:val="24"/>
                <w:szCs w:val="24"/>
              </w:rPr>
              <w:t>за правно лице:</w:t>
            </w:r>
          </w:p>
          <w:p w:rsidR="00175774" w:rsidRPr="00F9349A" w:rsidRDefault="00175774" w:rsidP="003A4822">
            <w:pPr>
              <w:rPr>
                <w:rFonts w:cs="Arial"/>
                <w:sz w:val="24"/>
                <w:szCs w:val="24"/>
              </w:rPr>
            </w:pPr>
            <w:r w:rsidRPr="00F9349A">
              <w:rPr>
                <w:rFonts w:cs="Arial"/>
                <w:sz w:val="24"/>
                <w:szCs w:val="24"/>
              </w:rPr>
              <w:t>1) ЗА ЗАКОНСКОГ ЗАСТУПНИКА</w:t>
            </w:r>
            <w:r w:rsidRPr="00F9349A">
              <w:rPr>
                <w:rFonts w:cs="Arial"/>
                <w:b/>
                <w:sz w:val="24"/>
                <w:szCs w:val="24"/>
              </w:rPr>
              <w:t xml:space="preserve"> – уверење из казнене евиденције надлежне полицијске управе Министарства унутрашњих послова</w:t>
            </w:r>
            <w:r w:rsidRPr="00F9349A">
              <w:rPr>
                <w:rFonts w:cs="Arial"/>
                <w:sz w:val="24"/>
                <w:szCs w:val="24"/>
              </w:rPr>
              <w:t xml:space="preserve"> – захтев за издавање овог уверења може се поднети према </w:t>
            </w:r>
            <w:r w:rsidRPr="00F9349A">
              <w:rPr>
                <w:rFonts w:cs="Arial"/>
                <w:b/>
                <w:sz w:val="24"/>
                <w:szCs w:val="24"/>
              </w:rPr>
              <w:t>месту рођења</w:t>
            </w:r>
            <w:r w:rsidRPr="00F9349A">
              <w:rPr>
                <w:rFonts w:cs="Arial"/>
                <w:sz w:val="24"/>
                <w:szCs w:val="24"/>
              </w:rPr>
              <w:t xml:space="preserve"> или према </w:t>
            </w:r>
            <w:r w:rsidRPr="00F9349A">
              <w:rPr>
                <w:rFonts w:cs="Arial"/>
                <w:b/>
                <w:sz w:val="24"/>
                <w:szCs w:val="24"/>
              </w:rPr>
              <w:t>месту пребивалишта</w:t>
            </w:r>
            <w:r w:rsidRPr="00F9349A">
              <w:rPr>
                <w:rFonts w:cs="Arial"/>
                <w:sz w:val="24"/>
                <w:szCs w:val="24"/>
              </w:rPr>
              <w:t>.</w:t>
            </w:r>
          </w:p>
          <w:p w:rsidR="00175774" w:rsidRPr="00F9349A" w:rsidRDefault="00175774" w:rsidP="003A4822">
            <w:pPr>
              <w:rPr>
                <w:rFonts w:cs="Arial"/>
                <w:sz w:val="24"/>
                <w:szCs w:val="24"/>
              </w:rPr>
            </w:pPr>
            <w:r w:rsidRPr="00F9349A">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373" w:history="1">
              <w:r w:rsidRPr="00F9349A">
                <w:rPr>
                  <w:rStyle w:val="Hyperlink"/>
                  <w:rFonts w:cs="Arial"/>
                  <w:sz w:val="24"/>
                  <w:szCs w:val="24"/>
                </w:rPr>
                <w:t>http://www.bg.vi.sud.rs/lt/articles/o-visem-sudu/obavestenje-ke-za-pravna-lica.html</w:t>
              </w:r>
            </w:hyperlink>
          </w:p>
          <w:p w:rsidR="00175774" w:rsidRPr="00F9349A" w:rsidRDefault="00175774" w:rsidP="003A4822">
            <w:pPr>
              <w:rPr>
                <w:rFonts w:cs="Arial"/>
                <w:sz w:val="24"/>
                <w:szCs w:val="24"/>
              </w:rPr>
            </w:pPr>
            <w:r w:rsidRPr="00F9349A">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49A">
              <w:rPr>
                <w:rFonts w:cs="Arial"/>
                <w:b/>
                <w:sz w:val="24"/>
                <w:szCs w:val="24"/>
              </w:rPr>
              <w:t xml:space="preserve">Уверење Основног суда  </w:t>
            </w:r>
            <w:r w:rsidRPr="00F9349A">
              <w:rPr>
                <w:rFonts w:cs="Arial"/>
                <w:sz w:val="24"/>
                <w:szCs w:val="24"/>
              </w:rPr>
              <w:t>(</w:t>
            </w:r>
            <w:r w:rsidRPr="00F9349A">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F9349A">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9349A" w:rsidRDefault="00175774" w:rsidP="003A4822">
            <w:pPr>
              <w:rPr>
                <w:rFonts w:cs="Arial"/>
                <w:b/>
                <w:sz w:val="24"/>
                <w:szCs w:val="24"/>
              </w:rPr>
            </w:pPr>
            <w:r w:rsidRPr="00F9349A">
              <w:rPr>
                <w:rFonts w:cs="Arial"/>
                <w:i/>
                <w:sz w:val="24"/>
                <w:szCs w:val="24"/>
              </w:rPr>
              <w:t>Посебна напомена:</w:t>
            </w:r>
            <w:r w:rsidR="00B46D29" w:rsidRPr="00F9349A">
              <w:rPr>
                <w:rFonts w:cs="Arial"/>
                <w:sz w:val="24"/>
                <w:szCs w:val="24"/>
              </w:rPr>
              <w:t xml:space="preserve"> Уколико уверење </w:t>
            </w:r>
            <w:r w:rsidR="00B46D29" w:rsidRPr="00F9349A">
              <w:rPr>
                <w:rFonts w:cs="Arial"/>
                <w:sz w:val="24"/>
                <w:szCs w:val="24"/>
                <w:lang w:val="sr-Cyrl-CS"/>
              </w:rPr>
              <w:t>О</w:t>
            </w:r>
            <w:r w:rsidRPr="00F9349A">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9349A">
              <w:rPr>
                <w:rFonts w:cs="Arial"/>
                <w:sz w:val="24"/>
                <w:szCs w:val="24"/>
                <w:u w:val="single"/>
              </w:rPr>
              <w:t>и</w:t>
            </w:r>
            <w:r w:rsidRPr="00F9349A">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49A">
              <w:rPr>
                <w:rFonts w:cs="Arial"/>
                <w:b/>
                <w:sz w:val="24"/>
                <w:szCs w:val="24"/>
              </w:rPr>
              <w:t>кривична дела против привреде и кривично дело примања мита.</w:t>
            </w:r>
          </w:p>
          <w:p w:rsidR="00175774" w:rsidRPr="00F9349A" w:rsidRDefault="00175774" w:rsidP="003A4822">
            <w:pPr>
              <w:rPr>
                <w:rFonts w:cs="Arial"/>
                <w:sz w:val="24"/>
                <w:szCs w:val="24"/>
              </w:rPr>
            </w:pPr>
            <w:r w:rsidRPr="00F9349A">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F9349A">
              <w:rPr>
                <w:rFonts w:cs="Arial"/>
                <w:sz w:val="24"/>
                <w:szCs w:val="24"/>
              </w:rPr>
              <w:t xml:space="preserve"> – захтев за издавање овог уверења може се поднети према </w:t>
            </w:r>
            <w:r w:rsidRPr="00F9349A">
              <w:rPr>
                <w:rFonts w:cs="Arial"/>
                <w:b/>
                <w:sz w:val="24"/>
                <w:szCs w:val="24"/>
              </w:rPr>
              <w:t>месту рођења</w:t>
            </w:r>
            <w:r w:rsidRPr="00F9349A">
              <w:rPr>
                <w:rFonts w:cs="Arial"/>
                <w:sz w:val="24"/>
                <w:szCs w:val="24"/>
              </w:rPr>
              <w:t xml:space="preserve"> или према </w:t>
            </w:r>
            <w:r w:rsidRPr="00F9349A">
              <w:rPr>
                <w:rFonts w:cs="Arial"/>
                <w:b/>
                <w:sz w:val="24"/>
                <w:szCs w:val="24"/>
              </w:rPr>
              <w:t>месту пребивалишта</w:t>
            </w:r>
            <w:r w:rsidRPr="00F9349A">
              <w:rPr>
                <w:rFonts w:cs="Arial"/>
                <w:sz w:val="24"/>
                <w:szCs w:val="24"/>
              </w:rPr>
              <w:t>.</w:t>
            </w:r>
          </w:p>
          <w:p w:rsidR="00175774" w:rsidRPr="00F9349A" w:rsidRDefault="00175774" w:rsidP="003A4822">
            <w:pPr>
              <w:autoSpaceDE w:val="0"/>
              <w:autoSpaceDN w:val="0"/>
              <w:adjustRightInd w:val="0"/>
              <w:rPr>
                <w:rFonts w:eastAsia="Calibri" w:cs="Arial"/>
                <w:i/>
                <w:sz w:val="24"/>
                <w:szCs w:val="24"/>
              </w:rPr>
            </w:pPr>
            <w:r w:rsidRPr="00F9349A">
              <w:rPr>
                <w:rFonts w:eastAsia="Calibri" w:cs="Arial"/>
                <w:i/>
                <w:sz w:val="24"/>
                <w:szCs w:val="24"/>
              </w:rPr>
              <w:t xml:space="preserve">Напомена: </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У случају да правно лице има више законских заступника, ове доказе доставити за сваког од њих</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 xml:space="preserve">У случају да понуду подноси група понуђача, ове доказе доставити за сваког </w:t>
            </w:r>
            <w:r w:rsidR="00B46D29" w:rsidRPr="00F9349A">
              <w:rPr>
                <w:rFonts w:eastAsia="Calibri" w:cs="Arial"/>
                <w:i/>
                <w:sz w:val="24"/>
                <w:szCs w:val="24"/>
                <w:lang w:val="sr-Cyrl-CS"/>
              </w:rPr>
              <w:t>члана групе понуђача</w:t>
            </w:r>
          </w:p>
          <w:p w:rsidR="00B46D29" w:rsidRPr="00F9349A" w:rsidRDefault="00175774" w:rsidP="009E02D6">
            <w:pPr>
              <w:numPr>
                <w:ilvl w:val="0"/>
                <w:numId w:val="16"/>
              </w:numPr>
              <w:tabs>
                <w:tab w:val="left" w:pos="680"/>
              </w:tabs>
              <w:snapToGrid w:val="0"/>
              <w:spacing w:before="0"/>
              <w:ind w:left="714" w:hanging="357"/>
              <w:contextualSpacing/>
              <w:jc w:val="left"/>
              <w:rPr>
                <w:rFonts w:cs="Arial"/>
                <w:sz w:val="24"/>
                <w:szCs w:val="24"/>
              </w:rPr>
            </w:pPr>
            <w:r w:rsidRPr="00F9349A">
              <w:rPr>
                <w:rFonts w:eastAsia="Calibri" w:cs="Arial"/>
                <w:i/>
                <w:sz w:val="24"/>
                <w:szCs w:val="24"/>
              </w:rPr>
              <w:t xml:space="preserve">У случају да понуђач подноси понуду са подизвођачем, ове доказе доставити и за </w:t>
            </w:r>
            <w:r w:rsidR="00B46D29" w:rsidRPr="00F9349A">
              <w:rPr>
                <w:rFonts w:eastAsia="Calibri" w:cs="Arial"/>
                <w:i/>
                <w:sz w:val="24"/>
                <w:szCs w:val="24"/>
                <w:lang w:val="sr-Cyrl-CS"/>
              </w:rPr>
              <w:t xml:space="preserve">сваког </w:t>
            </w:r>
            <w:r w:rsidRPr="00F9349A">
              <w:rPr>
                <w:rFonts w:eastAsia="Calibri" w:cs="Arial"/>
                <w:i/>
                <w:sz w:val="24"/>
                <w:szCs w:val="24"/>
              </w:rPr>
              <w:t xml:space="preserve">подизвођача </w:t>
            </w:r>
          </w:p>
          <w:p w:rsidR="00175774" w:rsidRPr="00F9349A" w:rsidRDefault="00175774" w:rsidP="00B46D29">
            <w:pPr>
              <w:tabs>
                <w:tab w:val="left" w:pos="680"/>
              </w:tabs>
              <w:snapToGrid w:val="0"/>
              <w:spacing w:before="0"/>
              <w:contextualSpacing/>
              <w:jc w:val="left"/>
              <w:rPr>
                <w:rFonts w:eastAsia="Calibri" w:cs="Arial"/>
                <w:sz w:val="24"/>
                <w:szCs w:val="24"/>
                <w:lang w:val="sr-Cyrl-CS"/>
              </w:rPr>
            </w:pPr>
            <w:r w:rsidRPr="00F9349A">
              <w:rPr>
                <w:rFonts w:eastAsia="Calibri" w:cs="Arial"/>
                <w:b/>
                <w:sz w:val="24"/>
                <w:szCs w:val="24"/>
              </w:rPr>
              <w:t>Ови докази не могу бити старији од два месеца пре отварања понуда</w:t>
            </w:r>
            <w:r w:rsidRPr="00F9349A">
              <w:rPr>
                <w:rFonts w:eastAsia="Calibri" w:cs="Arial"/>
                <w:sz w:val="24"/>
                <w:szCs w:val="24"/>
              </w:rPr>
              <w:t>.</w:t>
            </w:r>
          </w:p>
          <w:p w:rsidR="00B46D29" w:rsidRPr="0013578F" w:rsidRDefault="00B46D29" w:rsidP="00B46D29">
            <w:pPr>
              <w:tabs>
                <w:tab w:val="left" w:pos="680"/>
              </w:tabs>
              <w:snapToGrid w:val="0"/>
              <w:spacing w:before="0"/>
              <w:contextualSpacing/>
              <w:jc w:val="left"/>
              <w:rPr>
                <w:rFonts w:cs="Arial"/>
                <w:sz w:val="24"/>
                <w:szCs w:val="24"/>
                <w:lang w:val="sr-Cyrl-RS"/>
              </w:rPr>
            </w:pPr>
          </w:p>
        </w:tc>
      </w:tr>
      <w:tr w:rsidR="00175774" w:rsidRPr="00F9349A" w:rsidTr="008112A2">
        <w:trPr>
          <w:trHeight w:val="70"/>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3.</w:t>
            </w:r>
          </w:p>
        </w:tc>
        <w:tc>
          <w:tcPr>
            <w:tcW w:w="8430" w:type="dxa"/>
            <w:vAlign w:val="center"/>
          </w:tcPr>
          <w:p w:rsidR="00175774" w:rsidRPr="00F9349A" w:rsidRDefault="00175774" w:rsidP="003A4822">
            <w:pPr>
              <w:snapToGrid w:val="0"/>
              <w:rPr>
                <w:rFonts w:cs="Arial"/>
                <w:sz w:val="24"/>
                <w:szCs w:val="24"/>
              </w:rPr>
            </w:pPr>
            <w:r w:rsidRPr="00F9349A">
              <w:rPr>
                <w:rFonts w:cs="Arial"/>
                <w:b/>
                <w:sz w:val="24"/>
                <w:szCs w:val="24"/>
                <w:u w:val="single"/>
              </w:rPr>
              <w:t>Услов</w:t>
            </w:r>
            <w:r w:rsidRPr="00F9349A">
              <w:rPr>
                <w:rFonts w:cs="Arial"/>
                <w:sz w:val="24"/>
                <w:szCs w:val="24"/>
                <w:u w:val="single"/>
              </w:rPr>
              <w:t>:</w:t>
            </w:r>
            <w:r w:rsidRPr="00F9349A">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snapToGrid w:val="0"/>
              <w:rPr>
                <w:rFonts w:eastAsia="Calibri" w:cs="Arial"/>
                <w:sz w:val="24"/>
                <w:szCs w:val="24"/>
                <w:lang w:val="ru-RU"/>
              </w:rPr>
            </w:pPr>
            <w:r w:rsidRPr="00F9349A">
              <w:rPr>
                <w:rFonts w:eastAsia="Calibri" w:cs="Arial"/>
                <w:sz w:val="24"/>
                <w:szCs w:val="24"/>
                <w:lang w:val="ru-RU"/>
              </w:rPr>
              <w:t xml:space="preserve">- </w:t>
            </w:r>
            <w:r w:rsidRPr="00F9349A">
              <w:rPr>
                <w:rFonts w:eastAsia="Calibri" w:cs="Arial"/>
                <w:b/>
                <w:sz w:val="24"/>
                <w:szCs w:val="24"/>
                <w:lang w:val="ru-RU"/>
              </w:rPr>
              <w:t xml:space="preserve">за правно лице, предузетнике и физичка лица: </w:t>
            </w:r>
          </w:p>
          <w:p w:rsidR="00175774" w:rsidRPr="00F9349A" w:rsidRDefault="00175774" w:rsidP="003A4822">
            <w:pPr>
              <w:snapToGrid w:val="0"/>
              <w:rPr>
                <w:rFonts w:eastAsia="Calibri" w:cs="Arial"/>
                <w:sz w:val="24"/>
                <w:szCs w:val="24"/>
                <w:lang w:val="ru-RU"/>
              </w:rPr>
            </w:pPr>
            <w:r w:rsidRPr="00F9349A">
              <w:rPr>
                <w:rFonts w:eastAsia="Calibri" w:cs="Arial"/>
                <w:b/>
                <w:sz w:val="24"/>
                <w:szCs w:val="24"/>
                <w:lang w:val="ru-RU"/>
              </w:rPr>
              <w:t>1.Уверење Пореске управе</w:t>
            </w:r>
            <w:r w:rsidRPr="00F9349A">
              <w:rPr>
                <w:rFonts w:eastAsia="Calibri" w:cs="Arial"/>
                <w:sz w:val="24"/>
                <w:szCs w:val="24"/>
                <w:lang w:val="ru-RU"/>
              </w:rPr>
              <w:t xml:space="preserve"> Министарства финансија да је измирио доспеле </w:t>
            </w:r>
            <w:r w:rsidRPr="00F9349A">
              <w:rPr>
                <w:rFonts w:cs="Arial"/>
                <w:sz w:val="24"/>
                <w:szCs w:val="24"/>
                <w:lang w:val="ru-RU"/>
              </w:rPr>
              <w:t xml:space="preserve">порезе и доприносе </w:t>
            </w:r>
            <w:r w:rsidRPr="00F9349A">
              <w:rPr>
                <w:rFonts w:eastAsia="Calibri" w:cs="Arial"/>
                <w:b/>
                <w:sz w:val="24"/>
                <w:szCs w:val="24"/>
                <w:u w:val="single"/>
                <w:lang w:val="ru-RU"/>
              </w:rPr>
              <w:t>и</w:t>
            </w:r>
          </w:p>
          <w:p w:rsidR="00175774" w:rsidRPr="00F9349A" w:rsidRDefault="00175774" w:rsidP="003A4822">
            <w:pPr>
              <w:rPr>
                <w:rFonts w:cs="Arial"/>
                <w:sz w:val="24"/>
                <w:szCs w:val="24"/>
                <w:lang w:val="ru-RU"/>
              </w:rPr>
            </w:pPr>
            <w:r w:rsidRPr="00F9349A">
              <w:rPr>
                <w:rFonts w:eastAsia="Calibri" w:cs="Arial"/>
                <w:b/>
                <w:sz w:val="24"/>
                <w:szCs w:val="24"/>
                <w:lang w:val="ru-RU"/>
              </w:rPr>
              <w:t xml:space="preserve">2.Уверење Управе јавних прихода </w:t>
            </w:r>
            <w:r w:rsidR="00B24BAB" w:rsidRPr="00F9349A">
              <w:rPr>
                <w:rFonts w:eastAsia="Calibri" w:cs="Arial"/>
                <w:b/>
                <w:sz w:val="24"/>
                <w:szCs w:val="24"/>
                <w:lang w:val="ru-RU"/>
              </w:rPr>
              <w:t>локалне самоуправе (</w:t>
            </w:r>
            <w:r w:rsidRPr="00F9349A">
              <w:rPr>
                <w:rFonts w:eastAsia="Calibri" w:cs="Arial"/>
                <w:b/>
                <w:sz w:val="24"/>
                <w:szCs w:val="24"/>
                <w:lang w:val="ru-RU"/>
              </w:rPr>
              <w:t>града, односно општине</w:t>
            </w:r>
            <w:r w:rsidR="00B24BAB" w:rsidRPr="00F9349A">
              <w:rPr>
                <w:rFonts w:cs="Arial"/>
                <w:sz w:val="24"/>
                <w:szCs w:val="24"/>
                <w:lang w:val="ru-RU"/>
              </w:rPr>
              <w:t xml:space="preserve">) </w:t>
            </w:r>
            <w:r w:rsidRPr="00F9349A">
              <w:rPr>
                <w:rFonts w:cs="Arial"/>
                <w:sz w:val="24"/>
                <w:szCs w:val="24"/>
                <w:lang w:val="ru-RU"/>
              </w:rPr>
              <w:t>према месту седишта пореског обвезника правног лица</w:t>
            </w:r>
            <w:r w:rsidR="00B24BAB" w:rsidRPr="00F9349A">
              <w:rPr>
                <w:rFonts w:cs="Arial"/>
                <w:sz w:val="24"/>
                <w:szCs w:val="24"/>
                <w:lang w:val="ru-RU"/>
              </w:rPr>
              <w:t xml:space="preserve"> и предузетника</w:t>
            </w:r>
            <w:r w:rsidRPr="00F9349A">
              <w:rPr>
                <w:rFonts w:cs="Arial"/>
                <w:sz w:val="24"/>
                <w:szCs w:val="24"/>
                <w:lang w:val="ru-RU"/>
              </w:rPr>
              <w:t xml:space="preserve">, односно према пребивалишту физичког лица, </w:t>
            </w:r>
            <w:r w:rsidRPr="00F9349A">
              <w:rPr>
                <w:rFonts w:eastAsia="Calibri" w:cs="Arial"/>
                <w:sz w:val="24"/>
                <w:szCs w:val="24"/>
                <w:lang w:val="ru-RU"/>
              </w:rPr>
              <w:t xml:space="preserve">да је измирио обавезе по основу изворних локалних јавних прихода </w:t>
            </w:r>
          </w:p>
          <w:p w:rsidR="00175774" w:rsidRPr="00F9349A" w:rsidRDefault="00175774" w:rsidP="003A4822">
            <w:pPr>
              <w:ind w:right="122"/>
              <w:rPr>
                <w:rFonts w:cs="Arial"/>
                <w:sz w:val="24"/>
                <w:szCs w:val="24"/>
                <w:lang w:val="ru-RU"/>
              </w:rPr>
            </w:pPr>
            <w:r w:rsidRPr="00F9349A">
              <w:rPr>
                <w:rFonts w:cs="Arial"/>
                <w:sz w:val="24"/>
                <w:szCs w:val="24"/>
                <w:lang w:val="ru-RU"/>
              </w:rPr>
              <w:t>Напомена:</w:t>
            </w:r>
          </w:p>
          <w:p w:rsidR="00175774" w:rsidRPr="00F9349A" w:rsidRDefault="00B24BAB" w:rsidP="009E02D6">
            <w:pPr>
              <w:numPr>
                <w:ilvl w:val="0"/>
                <w:numId w:val="12"/>
              </w:numPr>
              <w:autoSpaceDE w:val="0"/>
              <w:autoSpaceDN w:val="0"/>
              <w:adjustRightInd w:val="0"/>
              <w:snapToGrid w:val="0"/>
              <w:spacing w:before="0"/>
              <w:ind w:hanging="357"/>
              <w:contextualSpacing/>
              <w:jc w:val="left"/>
              <w:rPr>
                <w:rFonts w:eastAsia="TimesNewRomanPSMT" w:cs="Arial"/>
                <w:b/>
                <w:sz w:val="24"/>
                <w:szCs w:val="24"/>
                <w:u w:val="single"/>
              </w:rPr>
            </w:pPr>
            <w:r w:rsidRPr="00F9349A">
              <w:rPr>
                <w:rFonts w:eastAsia="TimesNewRomanPSMT" w:cs="Arial"/>
                <w:i/>
                <w:sz w:val="24"/>
                <w:szCs w:val="24"/>
              </w:rPr>
              <w:t>Уколико локална (општи</w:t>
            </w:r>
            <w:r w:rsidR="00175774" w:rsidRPr="00F9349A">
              <w:rPr>
                <w:rFonts w:eastAsia="TimesNewRomanPSMT" w:cs="Arial"/>
                <w:i/>
                <w:sz w:val="24"/>
                <w:szCs w:val="24"/>
              </w:rPr>
              <w:t>н</w:t>
            </w:r>
            <w:r w:rsidRPr="00F9349A">
              <w:rPr>
                <w:rFonts w:eastAsia="TimesNewRomanPSMT" w:cs="Arial"/>
                <w:i/>
                <w:sz w:val="24"/>
                <w:szCs w:val="24"/>
                <w:lang w:val="sr-Cyrl-CS"/>
              </w:rPr>
              <w:t>с</w:t>
            </w:r>
            <w:r w:rsidR="00175774" w:rsidRPr="00F9349A">
              <w:rPr>
                <w:rFonts w:eastAsia="TimesNewRomanPSMT" w:cs="Arial"/>
                <w:i/>
                <w:sz w:val="24"/>
                <w:szCs w:val="24"/>
              </w:rPr>
              <w:t>ка) управа</w:t>
            </w:r>
            <w:r w:rsidRPr="00F9349A">
              <w:rPr>
                <w:rFonts w:eastAsia="TimesNewRomanPSMT" w:cs="Arial"/>
                <w:i/>
                <w:sz w:val="24"/>
                <w:szCs w:val="24"/>
                <w:lang w:val="sr-Cyrl-CS"/>
              </w:rPr>
              <w:t xml:space="preserve"> јавних приход</w:t>
            </w:r>
            <w:r w:rsidR="00175774" w:rsidRPr="00F9349A">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49A">
              <w:rPr>
                <w:rFonts w:eastAsia="TimesNewRomanPSMT" w:cs="Arial"/>
                <w:i/>
                <w:sz w:val="24"/>
                <w:szCs w:val="24"/>
                <w:lang w:val="sr-Cyrl-CS"/>
              </w:rPr>
              <w:t xml:space="preserve">јавних прихода </w:t>
            </w:r>
            <w:r w:rsidR="00175774" w:rsidRPr="00F9349A">
              <w:rPr>
                <w:rFonts w:eastAsia="TimesNewRomanPSMT" w:cs="Arial"/>
                <w:i/>
                <w:sz w:val="24"/>
                <w:szCs w:val="24"/>
              </w:rPr>
              <w:t xml:space="preserve">приложи и потврде </w:t>
            </w:r>
            <w:r w:rsidRPr="00F9349A">
              <w:rPr>
                <w:rFonts w:eastAsia="TimesNewRomanPSMT" w:cs="Arial"/>
                <w:i/>
                <w:sz w:val="24"/>
                <w:szCs w:val="24"/>
                <w:lang w:val="sr-Cyrl-CS"/>
              </w:rPr>
              <w:t xml:space="preserve">тих </w:t>
            </w:r>
            <w:r w:rsidR="00175774" w:rsidRPr="00F9349A">
              <w:rPr>
                <w:rFonts w:eastAsia="TimesNewRomanPSMT" w:cs="Arial"/>
                <w:i/>
                <w:sz w:val="24"/>
                <w:szCs w:val="24"/>
              </w:rPr>
              <w:t>осталих лок</w:t>
            </w:r>
            <w:r w:rsidRPr="00F9349A">
              <w:rPr>
                <w:rFonts w:eastAsia="TimesNewRomanPSMT" w:cs="Arial"/>
                <w:i/>
                <w:sz w:val="24"/>
                <w:szCs w:val="24"/>
                <w:lang w:val="sr-Cyrl-CS"/>
              </w:rPr>
              <w:t>а</w:t>
            </w:r>
            <w:r w:rsidR="00175774" w:rsidRPr="00F9349A">
              <w:rPr>
                <w:rFonts w:eastAsia="TimesNewRomanPSMT" w:cs="Arial"/>
                <w:i/>
                <w:sz w:val="24"/>
                <w:szCs w:val="24"/>
              </w:rPr>
              <w:t xml:space="preserve">лних органа/организација/установа </w:t>
            </w:r>
          </w:p>
          <w:p w:rsidR="00175774" w:rsidRPr="00F9349A" w:rsidRDefault="00175774" w:rsidP="009E02D6">
            <w:pPr>
              <w:numPr>
                <w:ilvl w:val="0"/>
                <w:numId w:val="12"/>
              </w:numPr>
              <w:autoSpaceDE w:val="0"/>
              <w:autoSpaceDN w:val="0"/>
              <w:adjustRightInd w:val="0"/>
              <w:snapToGrid w:val="0"/>
              <w:spacing w:before="0"/>
              <w:ind w:hanging="357"/>
              <w:contextualSpacing/>
              <w:jc w:val="left"/>
              <w:rPr>
                <w:rFonts w:eastAsia="Calibri" w:cs="Arial"/>
                <w:i/>
                <w:sz w:val="24"/>
                <w:szCs w:val="24"/>
              </w:rPr>
            </w:pPr>
            <w:r w:rsidRPr="00F9349A">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F9349A">
              <w:rPr>
                <w:rFonts w:eastAsia="TimesNewRomanPSMT" w:cs="Arial"/>
                <w:b/>
                <w:i/>
                <w:sz w:val="24"/>
                <w:szCs w:val="24"/>
              </w:rPr>
              <w:t>у</w:t>
            </w:r>
            <w:r w:rsidRPr="00F9349A">
              <w:rPr>
                <w:rFonts w:eastAsia="Calibri" w:cs="Arial"/>
                <w:b/>
                <w:i/>
                <w:sz w:val="24"/>
                <w:szCs w:val="24"/>
                <w:lang w:val="ru-RU"/>
              </w:rPr>
              <w:t>верење Агенције за приватизацију да се налази у поступку приватизације</w:t>
            </w:r>
          </w:p>
          <w:p w:rsidR="00175774" w:rsidRPr="00F9349A" w:rsidRDefault="00175774" w:rsidP="009E02D6">
            <w:pPr>
              <w:numPr>
                <w:ilvl w:val="0"/>
                <w:numId w:val="12"/>
              </w:numPr>
              <w:tabs>
                <w:tab w:val="left" w:pos="680"/>
              </w:tabs>
              <w:snapToGrid w:val="0"/>
              <w:spacing w:before="0"/>
              <w:ind w:hanging="357"/>
              <w:contextualSpacing/>
              <w:jc w:val="left"/>
              <w:rPr>
                <w:rFonts w:eastAsia="Calibri" w:cs="Arial"/>
                <w:i/>
                <w:sz w:val="24"/>
                <w:szCs w:val="24"/>
              </w:rPr>
            </w:pPr>
            <w:r w:rsidRPr="00F9349A">
              <w:rPr>
                <w:rFonts w:eastAsia="Calibri" w:cs="Arial"/>
                <w:i/>
                <w:sz w:val="24"/>
                <w:szCs w:val="24"/>
              </w:rPr>
              <w:t>У случају да понуду подноси група понуђача, ове доказе доставити за сваког учесника из групе</w:t>
            </w:r>
          </w:p>
          <w:p w:rsidR="00175774" w:rsidRPr="00F9349A" w:rsidRDefault="00175774" w:rsidP="009E02D6">
            <w:pPr>
              <w:numPr>
                <w:ilvl w:val="0"/>
                <w:numId w:val="15"/>
              </w:numPr>
              <w:tabs>
                <w:tab w:val="left" w:pos="680"/>
              </w:tabs>
              <w:snapToGrid w:val="0"/>
              <w:spacing w:before="0"/>
              <w:contextualSpacing/>
              <w:jc w:val="left"/>
              <w:rPr>
                <w:rFonts w:cs="Arial"/>
                <w:sz w:val="24"/>
                <w:szCs w:val="24"/>
              </w:rPr>
            </w:pPr>
            <w:r w:rsidRPr="00F9349A">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9349A" w:rsidRDefault="00175774" w:rsidP="003A4822">
            <w:pPr>
              <w:tabs>
                <w:tab w:val="left" w:pos="680"/>
              </w:tabs>
              <w:snapToGrid w:val="0"/>
              <w:contextualSpacing/>
              <w:rPr>
                <w:rFonts w:eastAsia="Calibri" w:cs="Arial"/>
                <w:sz w:val="24"/>
                <w:szCs w:val="24"/>
              </w:rPr>
            </w:pPr>
            <w:r w:rsidRPr="00F9349A">
              <w:rPr>
                <w:rFonts w:eastAsia="Calibri" w:cs="Arial"/>
                <w:b/>
                <w:sz w:val="24"/>
                <w:szCs w:val="24"/>
              </w:rPr>
              <w:t xml:space="preserve">Ови докази не могу бити старији од два месеца </w:t>
            </w:r>
            <w:r w:rsidR="00B24BAB" w:rsidRPr="00F9349A">
              <w:rPr>
                <w:rFonts w:eastAsia="Calibri" w:cs="Arial"/>
                <w:b/>
                <w:sz w:val="24"/>
                <w:szCs w:val="24"/>
                <w:lang w:val="sr-Cyrl-CS"/>
              </w:rPr>
              <w:t>пре</w:t>
            </w:r>
            <w:r w:rsidRPr="00F9349A">
              <w:rPr>
                <w:rFonts w:eastAsia="Calibri" w:cs="Arial"/>
                <w:b/>
                <w:sz w:val="24"/>
                <w:szCs w:val="24"/>
              </w:rPr>
              <w:t xml:space="preserve"> отварања понуда</w:t>
            </w:r>
            <w:r w:rsidRPr="00F9349A">
              <w:rPr>
                <w:rFonts w:eastAsia="Calibri" w:cs="Arial"/>
                <w:sz w:val="24"/>
                <w:szCs w:val="24"/>
              </w:rPr>
              <w:t>.</w:t>
            </w:r>
          </w:p>
          <w:p w:rsidR="00175774" w:rsidRPr="00F9349A" w:rsidRDefault="00175774" w:rsidP="003A4822">
            <w:pPr>
              <w:tabs>
                <w:tab w:val="left" w:pos="680"/>
              </w:tabs>
              <w:snapToGrid w:val="0"/>
              <w:contextualSpacing/>
              <w:rPr>
                <w:rFonts w:cs="Arial"/>
                <w:i/>
                <w:sz w:val="24"/>
                <w:szCs w:val="24"/>
              </w:rPr>
            </w:pPr>
          </w:p>
        </w:tc>
      </w:tr>
      <w:tr w:rsidR="00175774" w:rsidRPr="00F9349A" w:rsidTr="008112A2">
        <w:trPr>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 xml:space="preserve">4. </w:t>
            </w:r>
          </w:p>
        </w:tc>
        <w:tc>
          <w:tcPr>
            <w:tcW w:w="8430" w:type="dxa"/>
          </w:tcPr>
          <w:p w:rsidR="00175774" w:rsidRPr="00F9349A" w:rsidRDefault="00175774" w:rsidP="003A4822">
            <w:pPr>
              <w:snapToGrid w:val="0"/>
              <w:rPr>
                <w:rFonts w:cs="Arial"/>
                <w:sz w:val="24"/>
                <w:szCs w:val="24"/>
              </w:rPr>
            </w:pPr>
            <w:r w:rsidRPr="00F9349A">
              <w:rPr>
                <w:rFonts w:cs="Arial"/>
                <w:b/>
                <w:sz w:val="24"/>
                <w:szCs w:val="24"/>
                <w:u w:val="single"/>
              </w:rPr>
              <w:t>Услов:</w:t>
            </w:r>
            <w:r w:rsidRPr="00F9349A">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rPr>
                <w:rFonts w:cs="Arial"/>
                <w:b/>
                <w:sz w:val="24"/>
                <w:szCs w:val="24"/>
              </w:rPr>
            </w:pPr>
            <w:r w:rsidRPr="00F9349A">
              <w:rPr>
                <w:rFonts w:cs="Arial"/>
                <w:sz w:val="24"/>
                <w:szCs w:val="24"/>
              </w:rPr>
              <w:t>Потписан и оверен Образац изјаве на основу члан</w:t>
            </w:r>
            <w:r w:rsidR="0069488D" w:rsidRPr="00F9349A">
              <w:rPr>
                <w:rFonts w:cs="Arial"/>
                <w:sz w:val="24"/>
                <w:szCs w:val="24"/>
              </w:rPr>
              <w:t>а 75. став 2. ЗЈН(Образац бр.4</w:t>
            </w:r>
            <w:r w:rsidRPr="00F9349A">
              <w:rPr>
                <w:rFonts w:cs="Arial"/>
                <w:sz w:val="24"/>
                <w:szCs w:val="24"/>
              </w:rPr>
              <w:t>)</w:t>
            </w:r>
          </w:p>
          <w:p w:rsidR="005E487E" w:rsidRPr="00F9349A" w:rsidRDefault="00175774" w:rsidP="003A4822">
            <w:pPr>
              <w:snapToGrid w:val="0"/>
              <w:rPr>
                <w:rFonts w:cs="Arial"/>
                <w:sz w:val="24"/>
                <w:szCs w:val="24"/>
                <w:lang w:val="sr-Cyrl-CS"/>
              </w:rPr>
            </w:pPr>
            <w:r w:rsidRPr="00F9349A">
              <w:rPr>
                <w:rFonts w:cs="Arial"/>
                <w:i/>
                <w:sz w:val="24"/>
                <w:szCs w:val="24"/>
              </w:rPr>
              <w:t>Напомена:</w:t>
            </w:r>
          </w:p>
          <w:p w:rsidR="005E487E" w:rsidRPr="00F9349A" w:rsidRDefault="00175774" w:rsidP="009E02D6">
            <w:pPr>
              <w:numPr>
                <w:ilvl w:val="0"/>
                <w:numId w:val="17"/>
              </w:numPr>
              <w:snapToGrid w:val="0"/>
              <w:rPr>
                <w:rFonts w:cs="Arial"/>
                <w:i/>
                <w:sz w:val="24"/>
                <w:szCs w:val="24"/>
                <w:lang w:val="sr-Cyrl-CS"/>
              </w:rPr>
            </w:pPr>
            <w:r w:rsidRPr="00F9349A">
              <w:rPr>
                <w:rFonts w:cs="Arial"/>
                <w:i/>
                <w:sz w:val="24"/>
                <w:szCs w:val="24"/>
              </w:rPr>
              <w:t xml:space="preserve">Изјава мора да буде потписана од стране овалшћеног лица </w:t>
            </w:r>
            <w:r w:rsidR="005E487E" w:rsidRPr="00F9349A">
              <w:rPr>
                <w:rFonts w:cs="Arial"/>
                <w:i/>
                <w:sz w:val="24"/>
                <w:szCs w:val="24"/>
                <w:lang w:val="sr-Cyrl-CS"/>
              </w:rPr>
              <w:t>за заступање понуђача</w:t>
            </w:r>
            <w:r w:rsidRPr="00F9349A">
              <w:rPr>
                <w:rFonts w:cs="Arial"/>
                <w:i/>
                <w:sz w:val="24"/>
                <w:szCs w:val="24"/>
              </w:rPr>
              <w:t xml:space="preserve"> и оверена печатом. </w:t>
            </w:r>
          </w:p>
          <w:p w:rsidR="00175774" w:rsidRPr="00F9349A" w:rsidRDefault="00175774" w:rsidP="009E02D6">
            <w:pPr>
              <w:numPr>
                <w:ilvl w:val="0"/>
                <w:numId w:val="17"/>
              </w:numPr>
              <w:snapToGrid w:val="0"/>
              <w:rPr>
                <w:rFonts w:cs="Arial"/>
                <w:i/>
                <w:sz w:val="24"/>
                <w:szCs w:val="24"/>
              </w:rPr>
            </w:pPr>
            <w:r w:rsidRPr="00F9349A">
              <w:rPr>
                <w:rFonts w:cs="Arial"/>
                <w:i/>
                <w:sz w:val="24"/>
                <w:szCs w:val="24"/>
              </w:rPr>
              <w:t xml:space="preserve">Уколико понуду подноси група понуђача Изјава мора бити </w:t>
            </w:r>
            <w:r w:rsidR="005E487E" w:rsidRPr="00F9349A">
              <w:rPr>
                <w:rFonts w:cs="Arial"/>
                <w:i/>
                <w:sz w:val="24"/>
                <w:szCs w:val="24"/>
                <w:lang w:val="sr-Cyrl-CS"/>
              </w:rPr>
              <w:t>достављена за сваког члана групе понуђача. Изјава мора бити</w:t>
            </w:r>
            <w:r w:rsidRPr="00F9349A">
              <w:rPr>
                <w:rFonts w:cs="Arial"/>
                <w:i/>
                <w:sz w:val="24"/>
                <w:szCs w:val="24"/>
              </w:rPr>
              <w:t xml:space="preserve"> потписана од стране овлашћеног лица </w:t>
            </w:r>
            <w:r w:rsidR="005E487E" w:rsidRPr="00F9349A">
              <w:rPr>
                <w:rFonts w:cs="Arial"/>
                <w:i/>
                <w:sz w:val="24"/>
                <w:szCs w:val="24"/>
                <w:lang w:val="sr-Cyrl-CS"/>
              </w:rPr>
              <w:t xml:space="preserve">за заступање </w:t>
            </w:r>
            <w:r w:rsidRPr="00F9349A">
              <w:rPr>
                <w:rFonts w:cs="Arial"/>
                <w:i/>
                <w:sz w:val="24"/>
                <w:szCs w:val="24"/>
              </w:rPr>
              <w:t xml:space="preserve">понуђача из групе понуђача и оверена печатом.  </w:t>
            </w:r>
          </w:p>
          <w:p w:rsidR="005E487E" w:rsidRPr="00F9349A" w:rsidRDefault="005E487E" w:rsidP="00950B76">
            <w:pPr>
              <w:snapToGrid w:val="0"/>
              <w:ind w:left="720"/>
              <w:rPr>
                <w:rFonts w:cs="Arial"/>
                <w:sz w:val="24"/>
                <w:szCs w:val="24"/>
              </w:rPr>
            </w:pPr>
          </w:p>
        </w:tc>
      </w:tr>
      <w:tr w:rsidR="00AC35CC" w:rsidRPr="00F9349A" w:rsidTr="008112A2">
        <w:trPr>
          <w:jc w:val="center"/>
        </w:trPr>
        <w:tc>
          <w:tcPr>
            <w:tcW w:w="729" w:type="dxa"/>
            <w:vAlign w:val="center"/>
          </w:tcPr>
          <w:p w:rsidR="00AC35CC" w:rsidRPr="00F9349A" w:rsidRDefault="00AC35CC" w:rsidP="003A4822">
            <w:pPr>
              <w:jc w:val="center"/>
              <w:rPr>
                <w:rFonts w:cs="Arial"/>
                <w:sz w:val="24"/>
                <w:szCs w:val="24"/>
              </w:rPr>
            </w:pPr>
          </w:p>
        </w:tc>
        <w:tc>
          <w:tcPr>
            <w:tcW w:w="8430" w:type="dxa"/>
          </w:tcPr>
          <w:p w:rsidR="00AC35CC" w:rsidRPr="00F9349A" w:rsidRDefault="00746E41" w:rsidP="003A4822">
            <w:pPr>
              <w:ind w:right="-180"/>
              <w:jc w:val="center"/>
              <w:rPr>
                <w:rFonts w:cs="Arial"/>
                <w:b/>
                <w:i/>
                <w:sz w:val="24"/>
                <w:szCs w:val="24"/>
              </w:rPr>
            </w:pPr>
            <w:r w:rsidRPr="00F9349A">
              <w:rPr>
                <w:rFonts w:cs="Arial"/>
                <w:b/>
                <w:sz w:val="24"/>
                <w:szCs w:val="24"/>
                <w:lang w:val="sr-Cyrl-RS"/>
              </w:rPr>
              <w:t>8</w:t>
            </w:r>
            <w:r w:rsidR="00AC35CC" w:rsidRPr="00F9349A">
              <w:rPr>
                <w:rFonts w:cs="Arial"/>
                <w:b/>
                <w:sz w:val="24"/>
                <w:szCs w:val="24"/>
              </w:rPr>
              <w:t xml:space="preserve">.2  ДОДАТНИ УСЛОВИ </w:t>
            </w:r>
          </w:p>
          <w:p w:rsidR="00AC35CC" w:rsidRPr="00F9349A" w:rsidRDefault="00AC35CC" w:rsidP="003A4822">
            <w:pPr>
              <w:snapToGrid w:val="0"/>
              <w:jc w:val="center"/>
              <w:rPr>
                <w:rFonts w:cs="Arial"/>
                <w:b/>
                <w:sz w:val="24"/>
                <w:szCs w:val="24"/>
              </w:rPr>
            </w:pPr>
            <w:r w:rsidRPr="00F9349A">
              <w:rPr>
                <w:rFonts w:cs="Arial"/>
                <w:b/>
                <w:sz w:val="24"/>
                <w:szCs w:val="24"/>
              </w:rPr>
              <w:t>ЗА УЧЕШЋЕ У ПОСТУПКУ ЈАВНЕ НАБАВКЕ ИЗ ЧЛАНА 76. ЗАКОНА</w:t>
            </w:r>
          </w:p>
          <w:p w:rsidR="00AC35CC" w:rsidRPr="00F9349A" w:rsidRDefault="00AC35CC" w:rsidP="003A4822">
            <w:pPr>
              <w:snapToGrid w:val="0"/>
              <w:rPr>
                <w:rFonts w:cs="Arial"/>
                <w:color w:val="FF0000"/>
                <w:sz w:val="24"/>
                <w:szCs w:val="24"/>
              </w:rPr>
            </w:pPr>
          </w:p>
        </w:tc>
      </w:tr>
      <w:tr w:rsidR="00AC35CC" w:rsidRPr="00F9349A" w:rsidTr="008112A2">
        <w:trPr>
          <w:jc w:val="center"/>
        </w:trPr>
        <w:tc>
          <w:tcPr>
            <w:tcW w:w="729" w:type="dxa"/>
            <w:vAlign w:val="center"/>
          </w:tcPr>
          <w:p w:rsidR="00AC35CC" w:rsidRPr="00F9349A" w:rsidRDefault="00AC35CC" w:rsidP="003A4822">
            <w:pPr>
              <w:jc w:val="center"/>
              <w:rPr>
                <w:rFonts w:cs="Arial"/>
                <w:sz w:val="24"/>
                <w:szCs w:val="24"/>
              </w:rPr>
            </w:pPr>
            <w:r w:rsidRPr="00F9349A">
              <w:rPr>
                <w:rFonts w:cs="Arial"/>
                <w:sz w:val="24"/>
                <w:szCs w:val="24"/>
                <w:lang w:val="sr-Cyrl-RS"/>
              </w:rPr>
              <w:t>5</w:t>
            </w:r>
            <w:r w:rsidRPr="00F9349A">
              <w:rPr>
                <w:rFonts w:cs="Arial"/>
                <w:sz w:val="24"/>
                <w:szCs w:val="24"/>
              </w:rPr>
              <w:t>.</w:t>
            </w:r>
          </w:p>
        </w:tc>
        <w:tc>
          <w:tcPr>
            <w:tcW w:w="8430" w:type="dxa"/>
          </w:tcPr>
          <w:p w:rsidR="00AC35CC" w:rsidRPr="00F9349A" w:rsidRDefault="00AC35CC" w:rsidP="003A4822">
            <w:pPr>
              <w:autoSpaceDE w:val="0"/>
              <w:autoSpaceDN w:val="0"/>
              <w:adjustRightInd w:val="0"/>
              <w:rPr>
                <w:rFonts w:cs="Arial"/>
                <w:b/>
                <w:sz w:val="24"/>
                <w:szCs w:val="24"/>
                <w:u w:val="single"/>
              </w:rPr>
            </w:pPr>
            <w:r w:rsidRPr="00F9349A">
              <w:rPr>
                <w:rFonts w:cs="Arial"/>
                <w:b/>
                <w:sz w:val="24"/>
                <w:szCs w:val="24"/>
                <w:u w:val="single"/>
              </w:rPr>
              <w:t>Услов:</w:t>
            </w:r>
          </w:p>
          <w:p w:rsidR="00AC35CC" w:rsidRPr="00F9349A" w:rsidRDefault="00AC35CC" w:rsidP="003A4822">
            <w:pPr>
              <w:autoSpaceDE w:val="0"/>
              <w:autoSpaceDN w:val="0"/>
              <w:adjustRightInd w:val="0"/>
              <w:rPr>
                <w:rFonts w:cs="Arial"/>
                <w:sz w:val="24"/>
                <w:szCs w:val="24"/>
                <w:lang w:val="sr-Latn-RS"/>
              </w:rPr>
            </w:pPr>
            <w:r w:rsidRPr="00F9349A">
              <w:rPr>
                <w:rFonts w:cs="Arial"/>
                <w:sz w:val="24"/>
                <w:szCs w:val="24"/>
              </w:rPr>
              <w:t>Финансијски капацитет</w:t>
            </w:r>
            <w:r w:rsidR="00874FAE" w:rsidRPr="00F9349A">
              <w:rPr>
                <w:rFonts w:cs="Arial"/>
                <w:sz w:val="24"/>
                <w:szCs w:val="24"/>
                <w:lang w:val="sr-Latn-RS"/>
              </w:rPr>
              <w:t>:</w:t>
            </w:r>
          </w:p>
          <w:p w:rsidR="0069488D" w:rsidRPr="00F9349A" w:rsidRDefault="0069488D" w:rsidP="0069488D">
            <w:pPr>
              <w:autoSpaceDE w:val="0"/>
              <w:autoSpaceDN w:val="0"/>
              <w:spacing w:before="0"/>
              <w:jc w:val="left"/>
              <w:rPr>
                <w:rFonts w:eastAsia="Calibri" w:cs="Arial"/>
                <w:iCs/>
                <w:sz w:val="24"/>
                <w:szCs w:val="24"/>
                <w:lang w:val="sr-Cyrl-RS"/>
              </w:rPr>
            </w:pPr>
            <w:r w:rsidRPr="00F9349A">
              <w:rPr>
                <w:rFonts w:eastAsia="Calibri" w:cs="Arial"/>
                <w:iCs/>
                <w:sz w:val="24"/>
                <w:szCs w:val="24"/>
                <w:lang w:val="sr-Latn-RS"/>
              </w:rPr>
              <w:t xml:space="preserve">Понуђач располаже неопходним </w:t>
            </w:r>
            <w:r w:rsidRPr="00F9349A">
              <w:rPr>
                <w:rFonts w:eastAsia="Calibri" w:cs="Arial"/>
                <w:b/>
                <w:bCs/>
                <w:iCs/>
                <w:sz w:val="24"/>
                <w:szCs w:val="24"/>
                <w:lang w:val="sr-Latn-RS"/>
              </w:rPr>
              <w:t>финансијским капацитетом</w:t>
            </w:r>
            <w:r w:rsidRPr="00F9349A">
              <w:rPr>
                <w:rFonts w:eastAsia="Calibri" w:cs="Arial"/>
                <w:iCs/>
                <w:sz w:val="24"/>
                <w:szCs w:val="24"/>
                <w:lang w:val="sr-Latn-RS"/>
              </w:rPr>
              <w:t xml:space="preserve"> ако</w:t>
            </w:r>
            <w:r w:rsidR="00874FAE" w:rsidRPr="00F9349A">
              <w:rPr>
                <w:rFonts w:eastAsia="Calibri" w:cs="Arial"/>
                <w:iCs/>
                <w:sz w:val="24"/>
                <w:szCs w:val="24"/>
                <w:lang w:val="sr-Latn-RS"/>
              </w:rPr>
              <w:t xml:space="preserve"> </w:t>
            </w:r>
            <w:r w:rsidRPr="00F9349A">
              <w:rPr>
                <w:rFonts w:eastAsia="Calibri" w:cs="Arial"/>
                <w:iCs/>
                <w:sz w:val="24"/>
                <w:szCs w:val="24"/>
                <w:lang w:val="sr-Cyrl-RS"/>
              </w:rPr>
              <w:t>ј</w:t>
            </w:r>
            <w:r w:rsidR="00874FAE" w:rsidRPr="00F9349A">
              <w:rPr>
                <w:rFonts w:eastAsia="Calibri" w:cs="Arial"/>
                <w:iCs/>
                <w:sz w:val="24"/>
                <w:szCs w:val="24"/>
                <w:lang w:val="sr-Cyrl-RS"/>
              </w:rPr>
              <w:t>е у последње три године до дана</w:t>
            </w:r>
            <w:r w:rsidRPr="00F9349A">
              <w:rPr>
                <w:rFonts w:eastAsia="Calibri" w:cs="Arial"/>
                <w:iCs/>
                <w:sz w:val="24"/>
                <w:szCs w:val="24"/>
                <w:lang w:val="sr-Cyrl-RS"/>
              </w:rPr>
              <w:t xml:space="preserve"> одређеног за подношење </w:t>
            </w:r>
            <w:r w:rsidR="00874FAE" w:rsidRPr="00F9349A">
              <w:rPr>
                <w:rFonts w:eastAsia="Calibri" w:cs="Arial"/>
                <w:iCs/>
                <w:sz w:val="24"/>
                <w:szCs w:val="24"/>
                <w:lang w:val="sr-Cyrl-RS"/>
              </w:rPr>
              <w:t>п</w:t>
            </w:r>
            <w:r w:rsidRPr="00F9349A">
              <w:rPr>
                <w:rFonts w:eastAsia="Calibri" w:cs="Arial"/>
                <w:iCs/>
                <w:sz w:val="24"/>
                <w:szCs w:val="24"/>
                <w:lang w:val="sr-Cyrl-RS"/>
              </w:rPr>
              <w:t xml:space="preserve">онуда </w:t>
            </w:r>
            <w:r w:rsidRPr="00F9349A">
              <w:rPr>
                <w:rFonts w:eastAsia="Calibri" w:cs="Arial"/>
                <w:iCs/>
                <w:sz w:val="24"/>
                <w:szCs w:val="24"/>
                <w:lang w:val="sr-Latn-RS"/>
              </w:rPr>
              <w:t xml:space="preserve"> остварио </w:t>
            </w:r>
            <w:r w:rsidRPr="00F9349A">
              <w:rPr>
                <w:rFonts w:eastAsia="Calibri" w:cs="Arial"/>
                <w:iCs/>
                <w:sz w:val="24"/>
                <w:szCs w:val="24"/>
                <w:lang w:val="sr-Cyrl-CS"/>
              </w:rPr>
              <w:t>/</w:t>
            </w:r>
            <w:r w:rsidRPr="00F9349A">
              <w:rPr>
                <w:rFonts w:eastAsia="Calibri" w:cs="Arial"/>
                <w:iCs/>
                <w:sz w:val="24"/>
                <w:szCs w:val="24"/>
                <w:lang w:val="sr-Latn-RS"/>
              </w:rPr>
              <w:t>пословни</w:t>
            </w:r>
            <w:r w:rsidRPr="00F9349A">
              <w:rPr>
                <w:rFonts w:eastAsia="Calibri" w:cs="Arial"/>
                <w:iCs/>
                <w:sz w:val="24"/>
                <w:szCs w:val="24"/>
                <w:lang w:val="sr-Cyrl-CS"/>
              </w:rPr>
              <w:t>/</w:t>
            </w:r>
            <w:r w:rsidRPr="00F9349A">
              <w:rPr>
                <w:rFonts w:eastAsia="Calibri" w:cs="Arial"/>
                <w:iCs/>
                <w:sz w:val="24"/>
                <w:szCs w:val="24"/>
                <w:lang w:val="sr-Latn-RS"/>
              </w:rPr>
              <w:t xml:space="preserve"> приход од најмање </w:t>
            </w:r>
            <w:r w:rsidRPr="00F9349A">
              <w:rPr>
                <w:rFonts w:eastAsia="Calibri" w:cs="Arial"/>
                <w:iCs/>
                <w:sz w:val="24"/>
                <w:szCs w:val="24"/>
                <w:lang w:val="sr-Cyrl-RS"/>
              </w:rPr>
              <w:t>60.000.000,00 динара без ПДВ</w:t>
            </w:r>
          </w:p>
          <w:p w:rsidR="0069488D" w:rsidRPr="00F9349A" w:rsidRDefault="00874FAE" w:rsidP="0069488D">
            <w:pPr>
              <w:autoSpaceDE w:val="0"/>
              <w:autoSpaceDN w:val="0"/>
              <w:spacing w:before="0"/>
              <w:jc w:val="left"/>
              <w:rPr>
                <w:rFonts w:eastAsia="Calibri" w:cs="Arial"/>
                <w:iCs/>
                <w:sz w:val="24"/>
                <w:szCs w:val="24"/>
                <w:lang w:val="sr-Cyrl-RS"/>
              </w:rPr>
            </w:pPr>
            <w:r w:rsidRPr="00F9349A">
              <w:rPr>
                <w:rFonts w:eastAsia="Calibri" w:cs="Arial"/>
                <w:iCs/>
                <w:sz w:val="24"/>
                <w:szCs w:val="24"/>
                <w:lang w:val="sr-Cyrl-RS"/>
              </w:rPr>
              <w:t>И</w:t>
            </w:r>
          </w:p>
          <w:p w:rsidR="0069488D" w:rsidRPr="00F9349A" w:rsidRDefault="0069488D" w:rsidP="0069488D">
            <w:pPr>
              <w:autoSpaceDE w:val="0"/>
              <w:autoSpaceDN w:val="0"/>
              <w:spacing w:before="0"/>
              <w:jc w:val="left"/>
              <w:rPr>
                <w:rFonts w:eastAsia="Calibri" w:cs="Arial"/>
                <w:iCs/>
                <w:sz w:val="24"/>
                <w:szCs w:val="24"/>
                <w:lang w:val="sr-Cyrl-CS"/>
              </w:rPr>
            </w:pPr>
            <w:r w:rsidRPr="00F9349A">
              <w:rPr>
                <w:rFonts w:eastAsia="Calibri" w:cs="Arial"/>
                <w:iCs/>
                <w:sz w:val="24"/>
                <w:szCs w:val="24"/>
                <w:lang w:val="sr-Latn-RS"/>
              </w:rPr>
              <w:t>да у последњих  6(шест) месеци од дана објављивања Позива за подношење понуда на Порталу јавних набавки  није био неликвидан</w:t>
            </w:r>
          </w:p>
          <w:p w:rsidR="0069488D" w:rsidRPr="00F9349A" w:rsidRDefault="0069488D" w:rsidP="003A4822">
            <w:pPr>
              <w:autoSpaceDE w:val="0"/>
              <w:autoSpaceDN w:val="0"/>
              <w:adjustRightInd w:val="0"/>
              <w:rPr>
                <w:rFonts w:cs="Arial"/>
                <w:sz w:val="24"/>
                <w:szCs w:val="24"/>
              </w:rPr>
            </w:pPr>
          </w:p>
          <w:p w:rsidR="00AC35CC" w:rsidRPr="00E47510" w:rsidRDefault="00AC35CC" w:rsidP="003A4822">
            <w:pPr>
              <w:autoSpaceDE w:val="0"/>
              <w:autoSpaceDN w:val="0"/>
              <w:adjustRightInd w:val="0"/>
              <w:rPr>
                <w:rFonts w:cs="Arial"/>
                <w:b/>
                <w:sz w:val="24"/>
                <w:szCs w:val="24"/>
                <w:u w:val="single"/>
              </w:rPr>
            </w:pPr>
            <w:r w:rsidRPr="00E47510">
              <w:rPr>
                <w:rFonts w:cs="Arial"/>
                <w:b/>
                <w:sz w:val="24"/>
                <w:szCs w:val="24"/>
                <w:u w:val="single"/>
              </w:rPr>
              <w:t xml:space="preserve">Доказ: </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Доказ за фин</w:t>
            </w:r>
            <w:r w:rsidRPr="00E47510">
              <w:rPr>
                <w:rFonts w:cs="Arial"/>
                <w:sz w:val="24"/>
                <w:szCs w:val="24"/>
                <w:lang w:val="sr-Cyrl-CS"/>
              </w:rPr>
              <w:t xml:space="preserve">ансијски </w:t>
            </w:r>
            <w:r w:rsidRPr="00E47510">
              <w:rPr>
                <w:rFonts w:cs="Arial"/>
                <w:sz w:val="24"/>
                <w:szCs w:val="24"/>
              </w:rPr>
              <w:t>капацитет</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AC35CC" w:rsidRPr="00E47510" w:rsidRDefault="00AC35CC" w:rsidP="005606F8">
            <w:pPr>
              <w:autoSpaceDE w:val="0"/>
              <w:autoSpaceDN w:val="0"/>
              <w:adjustRightInd w:val="0"/>
              <w:spacing w:before="0"/>
              <w:rPr>
                <w:rFonts w:cs="Arial"/>
                <w:sz w:val="24"/>
                <w:szCs w:val="24"/>
                <w:lang w:val="sr-Latn-RS"/>
              </w:rPr>
            </w:pPr>
            <w:r w:rsidRPr="00E47510">
              <w:rPr>
                <w:rFonts w:cs="Arial"/>
                <w:sz w:val="24"/>
                <w:szCs w:val="24"/>
              </w:rPr>
              <w:t xml:space="preserve">Уколико у обрасцу БОН-ЈН нису доступни </w:t>
            </w:r>
            <w:r w:rsidR="00E47510" w:rsidRPr="00E47510">
              <w:rPr>
                <w:rFonts w:cs="Arial"/>
                <w:sz w:val="24"/>
                <w:szCs w:val="24"/>
              </w:rPr>
              <w:t>подаци за 2017</w:t>
            </w:r>
            <w:r w:rsidRPr="00E47510">
              <w:rPr>
                <w:rFonts w:cs="Arial"/>
                <w:sz w:val="24"/>
                <w:szCs w:val="24"/>
              </w:rPr>
              <w:t>.годину, понуђач је у обавези да достави билан</w:t>
            </w:r>
            <w:r w:rsidR="00E47510" w:rsidRPr="00E47510">
              <w:rPr>
                <w:rFonts w:cs="Arial"/>
                <w:sz w:val="24"/>
                <w:szCs w:val="24"/>
              </w:rPr>
              <w:t>с стања и биланс успеха за 2017</w:t>
            </w:r>
            <w:r w:rsidRPr="00E47510">
              <w:rPr>
                <w:rFonts w:cs="Arial"/>
                <w:sz w:val="24"/>
                <w:szCs w:val="24"/>
              </w:rPr>
              <w:t>.</w:t>
            </w:r>
            <w:r w:rsidRPr="00E47510">
              <w:rPr>
                <w:rFonts w:cs="Arial"/>
                <w:sz w:val="24"/>
                <w:szCs w:val="24"/>
                <w:lang w:val="sr-Cyrl-CS"/>
              </w:rPr>
              <w:t xml:space="preserve"> годину.</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lang w:val="sr-Cyrl-CS"/>
              </w:rPr>
              <w:t xml:space="preserve">или </w:t>
            </w:r>
          </w:p>
          <w:p w:rsidR="00AC35CC" w:rsidRPr="00E47510" w:rsidRDefault="00AC35CC" w:rsidP="005606F8">
            <w:pPr>
              <w:autoSpaceDE w:val="0"/>
              <w:autoSpaceDN w:val="0"/>
              <w:adjustRightInd w:val="0"/>
              <w:spacing w:before="0"/>
              <w:rPr>
                <w:rFonts w:cs="Arial"/>
                <w:sz w:val="24"/>
                <w:szCs w:val="24"/>
                <w:lang w:val="sr-Cyrl-CS"/>
              </w:rPr>
            </w:pPr>
            <w:r w:rsidRPr="00E47510">
              <w:rPr>
                <w:rFonts w:cs="Arial"/>
                <w:sz w:val="24"/>
                <w:szCs w:val="24"/>
                <w:lang w:val="sr-Cyrl-CS"/>
              </w:rPr>
              <w:t>Биланс стања и биланс успеха  за претходне три обрачунске г</w:t>
            </w:r>
            <w:r w:rsidR="00874FAE" w:rsidRPr="00E47510">
              <w:rPr>
                <w:rFonts w:cs="Arial"/>
                <w:sz w:val="24"/>
                <w:szCs w:val="24"/>
                <w:lang w:val="sr-Cyrl-CS"/>
              </w:rPr>
              <w:t>одине 2015, 2016 и 2017</w:t>
            </w:r>
            <w:r w:rsidRPr="00E47510">
              <w:rPr>
                <w:rFonts w:cs="Arial"/>
                <w:sz w:val="24"/>
                <w:szCs w:val="24"/>
                <w:lang w:val="sr-Cyrl-CS"/>
              </w:rPr>
              <w:t xml:space="preserve"> са мишљењем овлашћеног ревизора, ако је понуђач субјект ревизије у складу са </w:t>
            </w:r>
            <w:r w:rsidRPr="00C22661">
              <w:rPr>
                <w:rFonts w:cs="Arial"/>
                <w:sz w:val="24"/>
                <w:szCs w:val="24"/>
                <w:lang w:val="sr-Cyrl-CS"/>
              </w:rPr>
              <w:t>Законом о рачуноводству и Законом о ревизији.</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Прив</w:t>
            </w:r>
            <w:r w:rsidRPr="00E47510">
              <w:rPr>
                <w:rFonts w:cs="Arial"/>
                <w:sz w:val="24"/>
                <w:szCs w:val="24"/>
                <w:lang w:val="sr-Cyrl-CS"/>
              </w:rPr>
              <w:t>р</w:t>
            </w:r>
            <w:r w:rsidRPr="00E47510">
              <w:rPr>
                <w:rFonts w:cs="Arial"/>
                <w:sz w:val="24"/>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E47510">
              <w:rPr>
                <w:rFonts w:cs="Arial"/>
                <w:sz w:val="24"/>
                <w:szCs w:val="24"/>
                <w:lang w:val="sr-Cyrl-CS"/>
              </w:rPr>
              <w:t xml:space="preserve"> наведене</w:t>
            </w:r>
            <w:r w:rsidRPr="00E47510">
              <w:rPr>
                <w:rFonts w:cs="Arial"/>
                <w:sz w:val="24"/>
                <w:szCs w:val="24"/>
              </w:rPr>
              <w:t xml:space="preserve"> претходне три обрачунске године издат од стране надлежног пореског органа на чијој територији је регистровано обављање делатности.</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E47510">
              <w:rPr>
                <w:rFonts w:cs="Arial"/>
                <w:sz w:val="24"/>
                <w:szCs w:val="24"/>
                <w:lang w:val="sr-Cyrl-CS"/>
              </w:rPr>
              <w:t xml:space="preserve">наведене </w:t>
            </w:r>
            <w:r w:rsidRPr="00E47510">
              <w:rPr>
                <w:rFonts w:cs="Arial"/>
                <w:sz w:val="24"/>
                <w:szCs w:val="24"/>
              </w:rPr>
              <w:t>претходне три обрачунске године.</w:t>
            </w:r>
          </w:p>
          <w:p w:rsidR="00AC35CC" w:rsidRPr="00E47510" w:rsidRDefault="00874FAE" w:rsidP="005606F8">
            <w:pPr>
              <w:autoSpaceDE w:val="0"/>
              <w:autoSpaceDN w:val="0"/>
              <w:adjustRightInd w:val="0"/>
              <w:spacing w:before="0"/>
              <w:rPr>
                <w:rFonts w:cs="Arial"/>
                <w:sz w:val="24"/>
                <w:szCs w:val="24"/>
              </w:rPr>
            </w:pPr>
            <w:r w:rsidRPr="00E47510">
              <w:rPr>
                <w:rFonts w:cs="Arial"/>
                <w:sz w:val="24"/>
                <w:szCs w:val="24"/>
              </w:rPr>
              <w:t>и</w:t>
            </w:r>
          </w:p>
          <w:p w:rsidR="00AC35CC" w:rsidRPr="00F9349A" w:rsidRDefault="00AC35CC" w:rsidP="00874FAE">
            <w:pPr>
              <w:snapToGrid w:val="0"/>
              <w:rPr>
                <w:rFonts w:eastAsia="Calibri" w:cs="Arial"/>
                <w:sz w:val="24"/>
                <w:szCs w:val="24"/>
              </w:rPr>
            </w:pPr>
            <w:r w:rsidRPr="00E47510">
              <w:rPr>
                <w:rFonts w:eastAsia="Calibri" w:cs="Arial"/>
                <w:sz w:val="24"/>
                <w:szCs w:val="24"/>
              </w:rPr>
              <w:t>Потврда Народне банке Србије да понуђач није био неликвидан у последњих шест месеци од дана</w:t>
            </w:r>
            <w:r w:rsidR="00874FAE" w:rsidRPr="00E47510">
              <w:rPr>
                <w:rFonts w:eastAsia="Calibri" w:cs="Arial"/>
                <w:sz w:val="24"/>
                <w:szCs w:val="24"/>
              </w:rPr>
              <w:t xml:space="preserve"> </w:t>
            </w:r>
            <w:r w:rsidRPr="00E47510">
              <w:rPr>
                <w:rFonts w:eastAsia="Calibri" w:cs="Arial"/>
                <w:sz w:val="24"/>
                <w:szCs w:val="24"/>
              </w:rPr>
              <w:t>објављивања Позива за подношење понуда на Порталу јавних набавки</w:t>
            </w:r>
          </w:p>
        </w:tc>
      </w:tr>
      <w:tr w:rsidR="00AC35CC" w:rsidRPr="00F9349A" w:rsidTr="008112A2">
        <w:trPr>
          <w:jc w:val="center"/>
        </w:trPr>
        <w:tc>
          <w:tcPr>
            <w:tcW w:w="729" w:type="dxa"/>
            <w:vAlign w:val="center"/>
          </w:tcPr>
          <w:p w:rsidR="00AC35CC" w:rsidRPr="00F9349A" w:rsidRDefault="00F9349A" w:rsidP="003A4822">
            <w:pPr>
              <w:jc w:val="center"/>
              <w:rPr>
                <w:rFonts w:cs="Arial"/>
                <w:color w:val="00B0F0"/>
                <w:sz w:val="24"/>
                <w:szCs w:val="24"/>
              </w:rPr>
            </w:pPr>
            <w:r w:rsidRPr="00F9349A">
              <w:rPr>
                <w:rFonts w:cs="Arial"/>
                <w:sz w:val="24"/>
                <w:szCs w:val="24"/>
              </w:rPr>
              <w:t>6.</w:t>
            </w:r>
          </w:p>
        </w:tc>
        <w:tc>
          <w:tcPr>
            <w:tcW w:w="8430" w:type="dxa"/>
          </w:tcPr>
          <w:p w:rsidR="00874FAE" w:rsidRPr="00F9349A" w:rsidRDefault="00874FAE" w:rsidP="00874FAE">
            <w:pPr>
              <w:autoSpaceDE w:val="0"/>
              <w:autoSpaceDN w:val="0"/>
              <w:adjustRightInd w:val="0"/>
              <w:rPr>
                <w:rFonts w:cs="Arial"/>
                <w:sz w:val="24"/>
                <w:szCs w:val="24"/>
                <w:lang w:val="sr-Latn-RS"/>
              </w:rPr>
            </w:pPr>
            <w:r w:rsidRPr="00F9349A">
              <w:rPr>
                <w:rFonts w:cs="Arial"/>
                <w:sz w:val="24"/>
                <w:szCs w:val="24"/>
              </w:rPr>
              <w:t>Кадровски капацитет</w:t>
            </w:r>
            <w:r w:rsidRPr="00F9349A">
              <w:rPr>
                <w:rFonts w:cs="Arial"/>
                <w:sz w:val="24"/>
                <w:szCs w:val="24"/>
                <w:lang w:val="sr-Latn-RS"/>
              </w:rPr>
              <w:t>:</w:t>
            </w:r>
          </w:p>
          <w:p w:rsidR="00874FAE" w:rsidRPr="00F9349A" w:rsidRDefault="00874FAE" w:rsidP="00874FAE">
            <w:pPr>
              <w:autoSpaceDE w:val="0"/>
              <w:autoSpaceDN w:val="0"/>
              <w:adjustRightInd w:val="0"/>
              <w:rPr>
                <w:rFonts w:cs="Arial"/>
                <w:b/>
                <w:sz w:val="24"/>
                <w:szCs w:val="24"/>
                <w:u w:val="single"/>
              </w:rPr>
            </w:pPr>
            <w:r w:rsidRPr="00F9349A">
              <w:rPr>
                <w:rFonts w:cs="Arial"/>
                <w:b/>
                <w:sz w:val="24"/>
                <w:szCs w:val="24"/>
                <w:u w:val="single"/>
              </w:rPr>
              <w:t>Услов:</w:t>
            </w:r>
          </w:p>
          <w:p w:rsidR="00874FAE" w:rsidRPr="00874FAE" w:rsidRDefault="00874FAE" w:rsidP="00874FAE">
            <w:pPr>
              <w:spacing w:before="280" w:after="280" w:line="276" w:lineRule="auto"/>
              <w:jc w:val="left"/>
              <w:rPr>
                <w:rFonts w:eastAsia="Calibri" w:cs="Arial"/>
                <w:sz w:val="24"/>
                <w:szCs w:val="24"/>
              </w:rPr>
            </w:pPr>
            <w:r w:rsidRPr="00874FAE">
              <w:rPr>
                <w:rFonts w:eastAsia="Calibri" w:cs="Arial"/>
                <w:sz w:val="24"/>
                <w:szCs w:val="24"/>
                <w:lang w:val="sr-Latn-RS"/>
              </w:rPr>
              <w:t xml:space="preserve">1 </w:t>
            </w:r>
            <w:r w:rsidRPr="00874FAE">
              <w:rPr>
                <w:rFonts w:eastAsia="Calibri" w:cs="Arial"/>
                <w:sz w:val="24"/>
                <w:szCs w:val="24"/>
              </w:rPr>
              <w:t>(</w:t>
            </w:r>
            <w:r w:rsidR="00EC0674">
              <w:rPr>
                <w:rFonts w:eastAsia="Calibri" w:cs="Arial"/>
                <w:sz w:val="24"/>
                <w:szCs w:val="24"/>
                <w:lang w:val="sr-Cyrl-RS"/>
              </w:rPr>
              <w:t xml:space="preserve">словима: </w:t>
            </w:r>
            <w:r w:rsidRPr="00874FAE">
              <w:rPr>
                <w:rFonts w:eastAsia="Calibri" w:cs="Arial"/>
                <w:sz w:val="24"/>
                <w:szCs w:val="24"/>
              </w:rPr>
              <w:t>једно)лице Руководилац пројекта којуе мора да има:</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 xml:space="preserve">минимум7(седам) година искуства на развоју и имплементацијама система који је предмет набавке </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најмање 5(пет) година искуства увођењу оваквих пројеката</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најмање 1 (један) успешан пројекат трансформације података и пуњења datawarehouse база података коришћењем ЕТЛ алата /Oracle Data Integrator (ODI) у последњих 5 (пет) година са најмање 10.000.000 (десет милиона) записа</w:t>
            </w:r>
          </w:p>
          <w:p w:rsidR="00874FAE" w:rsidRPr="00874FAE" w:rsidRDefault="00874FAE" w:rsidP="00874FAE">
            <w:pPr>
              <w:spacing w:before="280" w:after="280" w:line="276" w:lineRule="auto"/>
              <w:jc w:val="left"/>
              <w:rPr>
                <w:rFonts w:eastAsia="Calibri" w:cs="Arial"/>
                <w:sz w:val="24"/>
                <w:szCs w:val="24"/>
              </w:rPr>
            </w:pPr>
            <w:r w:rsidRPr="00874FAE">
              <w:rPr>
                <w:rFonts w:eastAsia="Calibri" w:cs="Arial"/>
                <w:sz w:val="24"/>
                <w:szCs w:val="24"/>
              </w:rPr>
              <w:t xml:space="preserve">2(два) лица Специјалиста за ЕТЛ (Extract-Transform-Load) /OracleDataIntegrator (ODI)/ који мора да има: </w:t>
            </w:r>
          </w:p>
          <w:p w:rsidR="00874FAE" w:rsidRPr="00874FAE" w:rsidRDefault="00874FAE" w:rsidP="009E02D6">
            <w:pPr>
              <w:numPr>
                <w:ilvl w:val="0"/>
                <w:numId w:val="29"/>
              </w:numPr>
              <w:spacing w:before="0" w:after="200" w:line="276" w:lineRule="auto"/>
              <w:jc w:val="left"/>
              <w:rPr>
                <w:rFonts w:eastAsia="Calibri" w:cs="Arial"/>
                <w:sz w:val="24"/>
                <w:szCs w:val="24"/>
              </w:rPr>
            </w:pPr>
            <w:r w:rsidRPr="00874FAE">
              <w:rPr>
                <w:rFonts w:eastAsia="Calibri" w:cs="Arial"/>
                <w:sz w:val="24"/>
                <w:szCs w:val="24"/>
              </w:rPr>
              <w:t>Минимум 5 (пет) година искуства на развоју и имплементацијама софтверских система;</w:t>
            </w:r>
          </w:p>
          <w:p w:rsidR="00874FAE" w:rsidRPr="00874FAE" w:rsidRDefault="00874FAE" w:rsidP="009E02D6">
            <w:pPr>
              <w:numPr>
                <w:ilvl w:val="0"/>
                <w:numId w:val="29"/>
              </w:numPr>
              <w:spacing w:before="0" w:after="200" w:line="276" w:lineRule="auto"/>
              <w:jc w:val="left"/>
              <w:rPr>
                <w:rFonts w:eastAsia="Calibri" w:cs="Arial"/>
                <w:sz w:val="24"/>
                <w:szCs w:val="24"/>
              </w:rPr>
            </w:pPr>
            <w:r w:rsidRPr="00874FAE">
              <w:rPr>
                <w:rFonts w:eastAsia="Calibri" w:cs="Arial"/>
                <w:sz w:val="24"/>
                <w:szCs w:val="24"/>
              </w:rPr>
              <w:t>Најмање 1 (један) успешан пројекат трансформације података и пуњења datawarehouse база података коришћењем ЕТЛ алата /OracleDataIntegrator (ODI)/, у последњих 5 (пет) година са најмање 10.000.000 (десет милиона) записа;</w:t>
            </w:r>
          </w:p>
          <w:p w:rsidR="00874FAE" w:rsidRPr="00F9349A" w:rsidRDefault="00874FAE" w:rsidP="00874FAE">
            <w:pPr>
              <w:autoSpaceDE w:val="0"/>
              <w:autoSpaceDN w:val="0"/>
              <w:adjustRightInd w:val="0"/>
              <w:rPr>
                <w:rFonts w:cs="Arial"/>
                <w:b/>
                <w:sz w:val="24"/>
                <w:szCs w:val="24"/>
                <w:u w:val="single"/>
              </w:rPr>
            </w:pPr>
            <w:r w:rsidRPr="00F9349A">
              <w:rPr>
                <w:rFonts w:cs="Arial"/>
                <w:b/>
                <w:sz w:val="24"/>
                <w:szCs w:val="24"/>
                <w:u w:val="single"/>
              </w:rPr>
              <w:t xml:space="preserve">Доказ: </w:t>
            </w:r>
          </w:p>
          <w:p w:rsidR="00874FAE" w:rsidRPr="00874FAE" w:rsidRDefault="00874FAE" w:rsidP="009E02D6">
            <w:pPr>
              <w:numPr>
                <w:ilvl w:val="0"/>
                <w:numId w:val="30"/>
              </w:numPr>
              <w:autoSpaceDE w:val="0"/>
              <w:autoSpaceDN w:val="0"/>
              <w:spacing w:before="0" w:after="200" w:line="276" w:lineRule="auto"/>
              <w:jc w:val="left"/>
              <w:rPr>
                <w:rFonts w:eastAsia="Calibri" w:cs="Arial"/>
                <w:sz w:val="24"/>
                <w:szCs w:val="24"/>
              </w:rPr>
            </w:pPr>
            <w:r w:rsidRPr="00874FAE">
              <w:rPr>
                <w:rFonts w:eastAsia="Calibri" w:cs="Arial"/>
                <w:sz w:val="24"/>
                <w:szCs w:val="24"/>
              </w:rPr>
              <w:t>Фотокопија ORACLE сертификата</w:t>
            </w:r>
          </w:p>
          <w:p w:rsidR="00874FAE" w:rsidRPr="00874FAE" w:rsidRDefault="00874FAE" w:rsidP="009E02D6">
            <w:pPr>
              <w:numPr>
                <w:ilvl w:val="0"/>
                <w:numId w:val="30"/>
              </w:numPr>
              <w:autoSpaceDE w:val="0"/>
              <w:autoSpaceDN w:val="0"/>
              <w:spacing w:before="0" w:after="200" w:line="276" w:lineRule="auto"/>
              <w:jc w:val="left"/>
              <w:rPr>
                <w:rFonts w:eastAsia="Calibri" w:cs="Arial"/>
                <w:sz w:val="24"/>
                <w:szCs w:val="24"/>
              </w:rPr>
            </w:pPr>
            <w:r w:rsidRPr="00874FAE">
              <w:rPr>
                <w:rFonts w:eastAsia="Calibri" w:cs="Arial"/>
                <w:sz w:val="24"/>
                <w:szCs w:val="24"/>
              </w:rPr>
              <w:t>Фотокопија потписане и оверене референце за OracleDataIntegrator (ODI)</w:t>
            </w:r>
            <w:r w:rsidR="00836819">
              <w:rPr>
                <w:rFonts w:eastAsia="Calibri" w:cs="Arial"/>
                <w:sz w:val="24"/>
                <w:szCs w:val="24"/>
              </w:rPr>
              <w:t xml:space="preserve"> </w:t>
            </w:r>
            <w:r w:rsidR="00836819">
              <w:rPr>
                <w:rFonts w:eastAsia="Calibri" w:cs="Arial"/>
                <w:sz w:val="24"/>
                <w:szCs w:val="24"/>
                <w:lang w:val="sr-Latn-RS"/>
              </w:rPr>
              <w:t>o</w:t>
            </w:r>
            <w:r w:rsidR="00836819">
              <w:rPr>
                <w:rFonts w:eastAsia="Calibri" w:cs="Arial"/>
                <w:sz w:val="24"/>
                <w:szCs w:val="24"/>
                <w:lang w:val="sr-Cyrl-RS"/>
              </w:rPr>
              <w:t>бразац 7.</w:t>
            </w:r>
          </w:p>
          <w:p w:rsidR="00AC35CC" w:rsidRPr="00F9349A" w:rsidRDefault="00874FAE" w:rsidP="009E02D6">
            <w:pPr>
              <w:numPr>
                <w:ilvl w:val="0"/>
                <w:numId w:val="30"/>
              </w:numPr>
              <w:autoSpaceDE w:val="0"/>
              <w:autoSpaceDN w:val="0"/>
              <w:adjustRightInd w:val="0"/>
              <w:spacing w:before="0" w:after="200" w:line="276" w:lineRule="auto"/>
              <w:jc w:val="left"/>
              <w:rPr>
                <w:rFonts w:eastAsia="Calibri" w:cs="Arial"/>
                <w:color w:val="FF0000"/>
                <w:sz w:val="24"/>
                <w:szCs w:val="24"/>
                <w:lang w:val="ru-RU"/>
              </w:rPr>
            </w:pPr>
            <w:r w:rsidRPr="00874FAE">
              <w:rPr>
                <w:rFonts w:eastAsia="Calibri" w:cs="Arial"/>
                <w:sz w:val="24"/>
                <w:szCs w:val="24"/>
              </w:rPr>
              <w:t xml:space="preserve">Радна биографија </w:t>
            </w:r>
            <w:r w:rsidR="00836819">
              <w:rPr>
                <w:rFonts w:eastAsia="Calibri" w:cs="Arial"/>
                <w:sz w:val="24"/>
                <w:szCs w:val="24"/>
                <w:lang w:val="sr-Cyrl-RS"/>
              </w:rPr>
              <w:t xml:space="preserve">Образац 8. </w:t>
            </w:r>
            <w:r w:rsidRPr="00874FAE">
              <w:rPr>
                <w:rFonts w:eastAsia="Calibri" w:cs="Arial"/>
                <w:sz w:val="24"/>
                <w:szCs w:val="24"/>
              </w:rPr>
              <w:t>са изјавом под кривичном и материјалном одговорношћу да су подаци у радној биографији тачни</w:t>
            </w:r>
            <w:r w:rsidR="00836819">
              <w:rPr>
                <w:rFonts w:eastAsia="Calibri" w:cs="Arial"/>
                <w:color w:val="FF0000"/>
                <w:sz w:val="24"/>
                <w:szCs w:val="24"/>
                <w:lang w:val="sr-Cyrl-RS"/>
              </w:rPr>
              <w:t xml:space="preserve"> </w:t>
            </w:r>
            <w:r w:rsidR="00836819" w:rsidRPr="00836819">
              <w:rPr>
                <w:rFonts w:eastAsia="Calibri" w:cs="Arial"/>
                <w:sz w:val="24"/>
                <w:szCs w:val="24"/>
                <w:lang w:val="sr-Cyrl-RS"/>
              </w:rPr>
              <w:t>Образац 9.</w:t>
            </w:r>
          </w:p>
        </w:tc>
      </w:tr>
    </w:tbl>
    <w:p w:rsidR="00B13CD3" w:rsidRPr="00F9349A" w:rsidRDefault="00B13CD3" w:rsidP="00B13CD3">
      <w:pPr>
        <w:spacing w:before="0"/>
        <w:rPr>
          <w:rFonts w:cs="Arial"/>
          <w:sz w:val="24"/>
          <w:szCs w:val="24"/>
          <w:lang w:eastAsia="zh-CN"/>
        </w:rPr>
      </w:pPr>
      <w:r w:rsidRPr="00F9349A">
        <w:rPr>
          <w:rFonts w:cs="Arial"/>
          <w:sz w:val="24"/>
          <w:szCs w:val="24"/>
          <w:lang w:eastAsia="zh-CN"/>
        </w:rPr>
        <w:t xml:space="preserve">Понуда понуђача који не докаже да испуњава наведене обавезне и додатне услове из тачака 1. </w:t>
      </w:r>
      <w:r w:rsidR="00F9349A">
        <w:rPr>
          <w:rFonts w:cs="Arial"/>
          <w:sz w:val="24"/>
          <w:szCs w:val="24"/>
          <w:lang w:val="sr-Cyrl-RS" w:eastAsia="zh-CN"/>
        </w:rPr>
        <w:t>д</w:t>
      </w:r>
      <w:r w:rsidRPr="00F9349A">
        <w:rPr>
          <w:rFonts w:cs="Arial"/>
          <w:sz w:val="24"/>
          <w:szCs w:val="24"/>
          <w:lang w:eastAsia="zh-CN"/>
        </w:rPr>
        <w:t>о</w:t>
      </w:r>
      <w:r w:rsidR="00F9349A" w:rsidRPr="00F9349A">
        <w:rPr>
          <w:rFonts w:cs="Arial"/>
          <w:sz w:val="24"/>
          <w:szCs w:val="24"/>
          <w:lang w:eastAsia="zh-CN"/>
        </w:rPr>
        <w:t xml:space="preserve"> </w:t>
      </w:r>
      <w:r w:rsidR="00F9349A">
        <w:rPr>
          <w:rFonts w:cs="Arial"/>
          <w:sz w:val="24"/>
          <w:szCs w:val="24"/>
          <w:lang w:eastAsia="zh-CN"/>
        </w:rPr>
        <w:t>6.</w:t>
      </w:r>
      <w:r w:rsidRPr="00F9349A">
        <w:rPr>
          <w:rFonts w:cs="Arial"/>
          <w:sz w:val="24"/>
          <w:szCs w:val="24"/>
          <w:lang w:eastAsia="zh-CN"/>
        </w:rPr>
        <w:t>овог обрасца, биће одбијена као неприхватљива.</w:t>
      </w:r>
    </w:p>
    <w:p w:rsidR="00B30D13" w:rsidRPr="00F9349A" w:rsidRDefault="007F582B" w:rsidP="00C10575">
      <w:pPr>
        <w:rPr>
          <w:rFonts w:cs="Arial"/>
          <w:sz w:val="24"/>
          <w:szCs w:val="24"/>
        </w:rPr>
      </w:pPr>
      <w:r w:rsidRPr="00F9349A">
        <w:rPr>
          <w:rFonts w:cs="Arial"/>
          <w:sz w:val="24"/>
          <w:szCs w:val="24"/>
        </w:rPr>
        <w:t xml:space="preserve">1. </w:t>
      </w:r>
      <w:r w:rsidR="00C10575" w:rsidRPr="00F9349A">
        <w:rPr>
          <w:rFonts w:cs="Arial"/>
          <w:sz w:val="24"/>
          <w:szCs w:val="24"/>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rsidR="007E1D4E" w:rsidRPr="00F9349A" w:rsidRDefault="007E1D4E" w:rsidP="00C10575">
      <w:pPr>
        <w:rPr>
          <w:rFonts w:cs="Arial"/>
          <w:sz w:val="24"/>
          <w:szCs w:val="24"/>
        </w:rPr>
      </w:pPr>
      <w:r w:rsidRPr="00F9349A">
        <w:rPr>
          <w:rFonts w:cs="Arial"/>
          <w:sz w:val="24"/>
          <w:szCs w:val="24"/>
        </w:rPr>
        <w:t xml:space="preserve">Доказ из члана 75.став 1.тачка 5) </w:t>
      </w:r>
      <w:r w:rsidR="001227A3" w:rsidRPr="00F9349A">
        <w:rPr>
          <w:rFonts w:cs="Arial"/>
          <w:sz w:val="24"/>
          <w:szCs w:val="24"/>
        </w:rPr>
        <w:t xml:space="preserve">Закона </w:t>
      </w:r>
      <w:r w:rsidRPr="00F9349A">
        <w:rPr>
          <w:rFonts w:cs="Arial"/>
          <w:sz w:val="24"/>
          <w:szCs w:val="24"/>
        </w:rPr>
        <w:t>доставља се за део набавке који ће се вршити преко подизвођача.</w:t>
      </w:r>
    </w:p>
    <w:p w:rsidR="00C10575" w:rsidRPr="00F9349A" w:rsidRDefault="00C10575" w:rsidP="00C10575">
      <w:pPr>
        <w:rPr>
          <w:rFonts w:cs="Arial"/>
          <w:sz w:val="24"/>
          <w:szCs w:val="24"/>
        </w:rPr>
      </w:pPr>
      <w:r w:rsidRPr="00F9349A">
        <w:rPr>
          <w:rFonts w:cs="Arial"/>
          <w:sz w:val="24"/>
          <w:szCs w:val="24"/>
        </w:rPr>
        <w:t>Услове у вези са капацитетима из члана 76. Закона, понуђач испуњава самостално без обзира на ангажовање подизвођача.</w:t>
      </w:r>
    </w:p>
    <w:p w:rsidR="00C10575" w:rsidRPr="00F9349A" w:rsidRDefault="007F582B" w:rsidP="007F582B">
      <w:pPr>
        <w:spacing w:before="0"/>
        <w:rPr>
          <w:rFonts w:cs="Arial"/>
          <w:sz w:val="24"/>
          <w:szCs w:val="24"/>
          <w:lang w:eastAsia="zh-CN"/>
        </w:rPr>
      </w:pPr>
      <w:r w:rsidRPr="00F9349A">
        <w:rPr>
          <w:rFonts w:cs="Arial"/>
          <w:sz w:val="24"/>
          <w:szCs w:val="24"/>
          <w:lang w:eastAsia="zh-CN"/>
        </w:rPr>
        <w:t xml:space="preserve">2. </w:t>
      </w:r>
      <w:r w:rsidR="00C10575" w:rsidRPr="00F9349A">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F9349A" w:rsidRDefault="007F582B" w:rsidP="00B13CD3">
      <w:pPr>
        <w:spacing w:before="0"/>
        <w:rPr>
          <w:rFonts w:cs="Arial"/>
          <w:sz w:val="24"/>
          <w:szCs w:val="24"/>
          <w:lang w:eastAsia="zh-CN"/>
        </w:rPr>
      </w:pPr>
      <w:r w:rsidRPr="00F9349A">
        <w:rPr>
          <w:rFonts w:cs="Arial"/>
          <w:sz w:val="24"/>
          <w:szCs w:val="24"/>
          <w:lang w:eastAsia="zh-CN"/>
        </w:rPr>
        <w:t xml:space="preserve">3. </w:t>
      </w:r>
      <w:r w:rsidR="00B13CD3" w:rsidRPr="00F9349A">
        <w:rPr>
          <w:rFonts w:cs="Arial"/>
          <w:sz w:val="24"/>
          <w:szCs w:val="24"/>
          <w:lang w:eastAsia="zh-CN"/>
        </w:rPr>
        <w:t>Докази о испуњености услова из члана 77. З</w:t>
      </w:r>
      <w:r w:rsidRPr="00F9349A">
        <w:rPr>
          <w:rFonts w:cs="Arial"/>
          <w:sz w:val="24"/>
          <w:szCs w:val="24"/>
          <w:lang w:eastAsia="zh-CN"/>
        </w:rPr>
        <w:t>акона</w:t>
      </w:r>
      <w:r w:rsidR="00B13CD3" w:rsidRPr="00F9349A">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9349A" w:rsidRDefault="00B13CD3" w:rsidP="00B13CD3">
      <w:pPr>
        <w:spacing w:before="0"/>
        <w:rPr>
          <w:rFonts w:cs="Arial"/>
          <w:sz w:val="24"/>
          <w:szCs w:val="24"/>
          <w:lang w:eastAsia="zh-CN"/>
        </w:rPr>
      </w:pPr>
      <w:r w:rsidRPr="00F9349A">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F9349A" w:rsidRDefault="007F582B" w:rsidP="007F582B">
      <w:pPr>
        <w:spacing w:before="0"/>
        <w:rPr>
          <w:rFonts w:cs="Arial"/>
          <w:sz w:val="24"/>
          <w:szCs w:val="24"/>
          <w:lang w:eastAsia="zh-CN"/>
        </w:rPr>
      </w:pPr>
      <w:r w:rsidRPr="00F9349A">
        <w:rPr>
          <w:rFonts w:cs="Arial"/>
          <w:sz w:val="24"/>
          <w:szCs w:val="24"/>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9349A" w:rsidRDefault="00D96616" w:rsidP="00D96616">
      <w:pPr>
        <w:spacing w:before="0"/>
        <w:rPr>
          <w:rFonts w:cs="Arial"/>
          <w:sz w:val="24"/>
          <w:szCs w:val="24"/>
          <w:lang w:eastAsia="zh-CN"/>
        </w:rPr>
      </w:pPr>
      <w:r w:rsidRPr="00F9349A">
        <w:rPr>
          <w:rFonts w:cs="Arial"/>
          <w:sz w:val="24"/>
          <w:szCs w:val="24"/>
          <w:lang w:eastAsia="zh-CN"/>
        </w:rPr>
        <w:t>На основу члана 79. став 5. З</w:t>
      </w:r>
      <w:r w:rsidR="007F582B" w:rsidRPr="00F9349A">
        <w:rPr>
          <w:rFonts w:cs="Arial"/>
          <w:sz w:val="24"/>
          <w:szCs w:val="24"/>
          <w:lang w:eastAsia="zh-CN"/>
        </w:rPr>
        <w:t>акона</w:t>
      </w:r>
      <w:r w:rsidRPr="00F9349A">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9349A" w:rsidRDefault="00D96616" w:rsidP="00D96616">
      <w:pPr>
        <w:spacing w:before="0"/>
        <w:ind w:firstLine="720"/>
        <w:rPr>
          <w:rFonts w:cs="Arial"/>
          <w:sz w:val="24"/>
          <w:szCs w:val="24"/>
          <w:lang w:eastAsia="zh-CN"/>
        </w:rPr>
      </w:pPr>
      <w:r w:rsidRPr="00F9349A">
        <w:rPr>
          <w:rFonts w:cs="Arial"/>
          <w:sz w:val="24"/>
          <w:szCs w:val="24"/>
          <w:lang w:eastAsia="zh-CN"/>
        </w:rPr>
        <w:t>1)извод из регистра надлежног органа:</w:t>
      </w:r>
    </w:p>
    <w:p w:rsidR="00D96616" w:rsidRPr="00F9349A" w:rsidRDefault="00D96616" w:rsidP="00D96616">
      <w:pPr>
        <w:spacing w:before="0"/>
        <w:ind w:firstLine="720"/>
        <w:rPr>
          <w:rFonts w:cs="Arial"/>
          <w:sz w:val="24"/>
          <w:szCs w:val="24"/>
          <w:lang w:eastAsia="zh-CN"/>
        </w:rPr>
      </w:pPr>
      <w:r w:rsidRPr="00F9349A">
        <w:rPr>
          <w:rFonts w:cs="Arial"/>
          <w:sz w:val="24"/>
          <w:szCs w:val="24"/>
          <w:lang w:eastAsia="zh-CN"/>
        </w:rPr>
        <w:t xml:space="preserve">-извод из регистра АПР: </w:t>
      </w:r>
      <w:hyperlink r:id="rId374" w:history="1">
        <w:r w:rsidRPr="00F9349A">
          <w:rPr>
            <w:rFonts w:cs="Arial"/>
            <w:sz w:val="24"/>
            <w:szCs w:val="24"/>
            <w:lang w:eastAsia="zh-CN"/>
          </w:rPr>
          <w:t>www.apr.gov.rs</w:t>
        </w:r>
      </w:hyperlink>
    </w:p>
    <w:p w:rsidR="007F582B" w:rsidRPr="00F9349A" w:rsidRDefault="007F582B" w:rsidP="007F582B">
      <w:pPr>
        <w:spacing w:before="0"/>
        <w:ind w:firstLine="720"/>
        <w:rPr>
          <w:rFonts w:cs="Arial"/>
          <w:sz w:val="24"/>
          <w:szCs w:val="24"/>
          <w:lang w:eastAsia="zh-CN"/>
        </w:rPr>
      </w:pPr>
      <w:r w:rsidRPr="00F9349A">
        <w:rPr>
          <w:rFonts w:cs="Arial"/>
          <w:sz w:val="24"/>
          <w:szCs w:val="24"/>
          <w:lang w:eastAsia="zh-CN"/>
        </w:rPr>
        <w:t>2)докази из члана 75. став 1. тачка 1) ,2) и 4) З</w:t>
      </w:r>
      <w:r w:rsidR="00250031" w:rsidRPr="00F9349A">
        <w:rPr>
          <w:rFonts w:cs="Arial"/>
          <w:sz w:val="24"/>
          <w:szCs w:val="24"/>
          <w:lang w:eastAsia="zh-CN"/>
        </w:rPr>
        <w:t>акона</w:t>
      </w:r>
    </w:p>
    <w:p w:rsidR="007F582B" w:rsidRPr="00F9349A" w:rsidRDefault="007F582B" w:rsidP="007F582B">
      <w:pPr>
        <w:spacing w:before="0"/>
        <w:ind w:firstLine="720"/>
        <w:rPr>
          <w:rFonts w:cs="Arial"/>
          <w:sz w:val="24"/>
          <w:szCs w:val="24"/>
          <w:lang w:eastAsia="zh-CN"/>
        </w:rPr>
      </w:pPr>
      <w:r w:rsidRPr="00F9349A">
        <w:rPr>
          <w:rFonts w:cs="Arial"/>
          <w:sz w:val="24"/>
          <w:szCs w:val="24"/>
          <w:lang w:eastAsia="zh-CN"/>
        </w:rPr>
        <w:t xml:space="preserve">-регистар понуђача: </w:t>
      </w:r>
      <w:hyperlink r:id="rId375" w:history="1">
        <w:r w:rsidRPr="00F9349A">
          <w:rPr>
            <w:rFonts w:cs="Arial"/>
            <w:sz w:val="24"/>
            <w:szCs w:val="24"/>
            <w:lang w:eastAsia="zh-CN"/>
          </w:rPr>
          <w:t>www.apr.gov.rs</w:t>
        </w:r>
      </w:hyperlink>
    </w:p>
    <w:p w:rsidR="00B13CD3" w:rsidRPr="00F9349A" w:rsidRDefault="00C10575" w:rsidP="00B13CD3">
      <w:pPr>
        <w:spacing w:before="0"/>
        <w:rPr>
          <w:rFonts w:cs="Arial"/>
          <w:sz w:val="24"/>
          <w:szCs w:val="24"/>
          <w:lang w:val="sr-Cyrl-CS" w:eastAsia="zh-CN"/>
        </w:rPr>
      </w:pPr>
      <w:r w:rsidRPr="00F9349A">
        <w:rPr>
          <w:rFonts w:cs="Arial"/>
          <w:sz w:val="24"/>
          <w:szCs w:val="24"/>
          <w:lang w:val="sr-Cyrl-CS" w:eastAsia="zh-CN"/>
        </w:rPr>
        <w:t>5</w:t>
      </w:r>
      <w:r w:rsidR="00B13CD3" w:rsidRPr="00F9349A">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9349A">
        <w:rPr>
          <w:rFonts w:cs="Arial"/>
          <w:sz w:val="24"/>
          <w:szCs w:val="24"/>
          <w:lang w:eastAsia="zh-CN"/>
        </w:rPr>
        <w:t>е уређује електронски документ</w:t>
      </w:r>
      <w:r w:rsidRPr="00F9349A">
        <w:rPr>
          <w:rFonts w:cs="Arial"/>
          <w:sz w:val="24"/>
          <w:szCs w:val="24"/>
          <w:lang w:val="sr-Cyrl-CS" w:eastAsia="zh-CN"/>
        </w:rPr>
        <w:t>.</w:t>
      </w:r>
    </w:p>
    <w:p w:rsidR="00B13CD3" w:rsidRPr="00F9349A" w:rsidRDefault="00C10575" w:rsidP="00B13CD3">
      <w:pPr>
        <w:spacing w:before="0"/>
        <w:rPr>
          <w:rFonts w:cs="Arial"/>
          <w:sz w:val="24"/>
          <w:szCs w:val="24"/>
          <w:lang w:eastAsia="zh-CN"/>
        </w:rPr>
      </w:pPr>
      <w:r w:rsidRPr="00F9349A">
        <w:rPr>
          <w:rFonts w:cs="Arial"/>
          <w:sz w:val="24"/>
          <w:szCs w:val="24"/>
          <w:lang w:val="sr-Cyrl-CS" w:eastAsia="zh-CN"/>
        </w:rPr>
        <w:t>6</w:t>
      </w:r>
      <w:r w:rsidR="00B13CD3" w:rsidRPr="00F9349A">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Pr="00F9349A" w:rsidRDefault="00C10575" w:rsidP="00B13CD3">
      <w:pPr>
        <w:spacing w:before="0"/>
        <w:rPr>
          <w:rFonts w:cs="Arial"/>
          <w:sz w:val="24"/>
          <w:szCs w:val="24"/>
          <w:lang w:val="sr-Cyrl-CS" w:eastAsia="zh-CN"/>
        </w:rPr>
      </w:pPr>
      <w:r w:rsidRPr="00F9349A">
        <w:rPr>
          <w:rFonts w:cs="Arial"/>
          <w:sz w:val="24"/>
          <w:szCs w:val="24"/>
          <w:lang w:val="sr-Cyrl-CS" w:eastAsia="zh-CN"/>
        </w:rPr>
        <w:t>7</w:t>
      </w:r>
      <w:r w:rsidR="00B13CD3" w:rsidRPr="00F9349A">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F9349A" w:rsidRDefault="00A50A82" w:rsidP="00B13CD3">
      <w:pPr>
        <w:spacing w:before="0"/>
        <w:rPr>
          <w:rFonts w:cs="Arial"/>
          <w:sz w:val="24"/>
          <w:szCs w:val="24"/>
          <w:lang w:val="sr-Cyrl-CS" w:eastAsia="zh-CN"/>
        </w:rPr>
      </w:pPr>
      <w:r w:rsidRPr="00F9349A">
        <w:rPr>
          <w:rFonts w:cs="Arial"/>
          <w:sz w:val="24"/>
          <w:szCs w:val="24"/>
          <w:lang w:eastAsia="zh-CN"/>
        </w:rPr>
        <w:t>8</w:t>
      </w:r>
      <w:r w:rsidR="00B13CD3" w:rsidRPr="00F9349A">
        <w:rPr>
          <w:rFonts w:cs="Arial"/>
          <w:sz w:val="24"/>
          <w:szCs w:val="24"/>
          <w:lang w:eastAsia="zh-CN"/>
        </w:rPr>
        <w:t xml:space="preserve">. Ако се у држави у којој понуђач има седиште не издају докази из члана 77. </w:t>
      </w:r>
      <w:r w:rsidR="00C10575" w:rsidRPr="00F9349A">
        <w:rPr>
          <w:rFonts w:cs="Arial"/>
          <w:sz w:val="24"/>
          <w:szCs w:val="24"/>
          <w:lang w:val="sr-Cyrl-CS" w:eastAsia="zh-CN"/>
        </w:rPr>
        <w:t xml:space="preserve">став 1. </w:t>
      </w:r>
      <w:r w:rsidR="00B13CD3" w:rsidRPr="00F9349A">
        <w:rPr>
          <w:rFonts w:cs="Arial"/>
          <w:sz w:val="24"/>
          <w:szCs w:val="24"/>
          <w:lang w:eastAsia="zh-CN"/>
        </w:rPr>
        <w:t>З</w:t>
      </w:r>
      <w:r w:rsidR="007F582B" w:rsidRPr="00F9349A">
        <w:rPr>
          <w:rFonts w:cs="Arial"/>
          <w:sz w:val="24"/>
          <w:szCs w:val="24"/>
          <w:lang w:eastAsia="zh-CN"/>
        </w:rPr>
        <w:t>акона</w:t>
      </w:r>
      <w:r w:rsidR="00B13CD3" w:rsidRPr="00F9349A">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3CD3" w:rsidRPr="00F9349A" w:rsidRDefault="00A50A82" w:rsidP="00B13CD3">
      <w:pPr>
        <w:spacing w:before="0"/>
        <w:rPr>
          <w:rFonts w:cs="Arial"/>
          <w:sz w:val="24"/>
          <w:szCs w:val="24"/>
          <w:lang w:val="sr-Cyrl-CS" w:eastAsia="zh-CN"/>
        </w:rPr>
      </w:pPr>
      <w:r w:rsidRPr="00F9349A">
        <w:rPr>
          <w:rFonts w:cs="Arial"/>
          <w:sz w:val="24"/>
          <w:szCs w:val="24"/>
          <w:lang w:eastAsia="zh-CN"/>
        </w:rPr>
        <w:t>9</w:t>
      </w:r>
      <w:r w:rsidR="00B13CD3" w:rsidRPr="00F9349A">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9349A" w:rsidRDefault="00BE7496" w:rsidP="00B13CD3">
      <w:pPr>
        <w:spacing w:before="0"/>
        <w:rPr>
          <w:rFonts w:cs="Arial"/>
          <w:color w:val="00B0F0"/>
          <w:sz w:val="24"/>
          <w:szCs w:val="24"/>
          <w:lang w:eastAsia="zh-CN"/>
        </w:rPr>
      </w:pPr>
    </w:p>
    <w:p w:rsidR="00322313" w:rsidRPr="00F9349A" w:rsidRDefault="00746E41" w:rsidP="00BE7496">
      <w:pPr>
        <w:pStyle w:val="KDPodnaslov1"/>
        <w:spacing w:before="0"/>
        <w:rPr>
          <w:rFonts w:cs="Arial"/>
          <w:sz w:val="24"/>
          <w:szCs w:val="24"/>
        </w:rPr>
      </w:pPr>
      <w:bookmarkStart w:id="13" w:name="_Toc300928429"/>
      <w:bookmarkStart w:id="14" w:name="_Toc301160124"/>
      <w:bookmarkStart w:id="15" w:name="_Toc301165012"/>
      <w:bookmarkStart w:id="16" w:name="_Toc301248344"/>
      <w:bookmarkStart w:id="17" w:name="_Toc300928434"/>
      <w:bookmarkStart w:id="18" w:name="_Toc301160129"/>
      <w:bookmarkStart w:id="19" w:name="_Toc301165017"/>
      <w:bookmarkStart w:id="20" w:name="_Toc301248349"/>
      <w:bookmarkStart w:id="21" w:name="_Toc300928436"/>
      <w:bookmarkStart w:id="22" w:name="_Toc301160131"/>
      <w:bookmarkStart w:id="23" w:name="_Toc301165019"/>
      <w:bookmarkStart w:id="24" w:name="_Toc301248351"/>
      <w:bookmarkStart w:id="25" w:name="_Toc300928440"/>
      <w:bookmarkStart w:id="26" w:name="_Toc301160135"/>
      <w:bookmarkStart w:id="27" w:name="_Toc301165023"/>
      <w:bookmarkStart w:id="28" w:name="_Toc301248355"/>
      <w:bookmarkStart w:id="29" w:name="_Toc300928441"/>
      <w:bookmarkStart w:id="30" w:name="_Toc301160136"/>
      <w:bookmarkStart w:id="31" w:name="_Toc301165024"/>
      <w:bookmarkStart w:id="32" w:name="_Toc301248356"/>
      <w:bookmarkStart w:id="33" w:name="_Toc300928443"/>
      <w:bookmarkStart w:id="34" w:name="_Toc301160138"/>
      <w:bookmarkStart w:id="35" w:name="_Toc301165026"/>
      <w:bookmarkStart w:id="36" w:name="_Toc301248358"/>
      <w:bookmarkStart w:id="37" w:name="_Toc300928444"/>
      <w:bookmarkStart w:id="38" w:name="_Toc301160139"/>
      <w:bookmarkStart w:id="39" w:name="_Toc301165027"/>
      <w:bookmarkStart w:id="40" w:name="_Toc301248359"/>
      <w:bookmarkStart w:id="41" w:name="_Toc300928445"/>
      <w:bookmarkStart w:id="42" w:name="_Toc301160140"/>
      <w:bookmarkStart w:id="43" w:name="_Toc301165028"/>
      <w:bookmarkStart w:id="44" w:name="_Toc301248360"/>
      <w:bookmarkStart w:id="45" w:name="_Toc300928447"/>
      <w:bookmarkStart w:id="46" w:name="_Toc301160142"/>
      <w:bookmarkStart w:id="47" w:name="_Toc301165030"/>
      <w:bookmarkStart w:id="48" w:name="_Toc301248362"/>
      <w:bookmarkStart w:id="49" w:name="_Toc300928448"/>
      <w:bookmarkStart w:id="50" w:name="_Toc301160143"/>
      <w:bookmarkStart w:id="51" w:name="_Toc301165031"/>
      <w:bookmarkStart w:id="52" w:name="_Toc301248363"/>
      <w:bookmarkStart w:id="53" w:name="_Toc300928449"/>
      <w:bookmarkStart w:id="54" w:name="_Toc301160144"/>
      <w:bookmarkStart w:id="55" w:name="_Toc301165032"/>
      <w:bookmarkStart w:id="56" w:name="_Toc301248364"/>
      <w:bookmarkStart w:id="57" w:name="_Toc300928450"/>
      <w:bookmarkStart w:id="58" w:name="_Toc301160145"/>
      <w:bookmarkStart w:id="59" w:name="_Toc301165033"/>
      <w:bookmarkStart w:id="60" w:name="_Toc301248365"/>
      <w:bookmarkStart w:id="61" w:name="_Toc300928451"/>
      <w:bookmarkStart w:id="62" w:name="_Toc301160146"/>
      <w:bookmarkStart w:id="63" w:name="_Toc301165034"/>
      <w:bookmarkStart w:id="64" w:name="_Toc301248366"/>
      <w:bookmarkStart w:id="65" w:name="_Toc300928452"/>
      <w:bookmarkStart w:id="66" w:name="_Toc301160147"/>
      <w:bookmarkStart w:id="67" w:name="_Toc301165035"/>
      <w:bookmarkStart w:id="68" w:name="_Toc301248367"/>
      <w:bookmarkStart w:id="69" w:name="_Toc300928453"/>
      <w:bookmarkStart w:id="70" w:name="_Toc301160148"/>
      <w:bookmarkStart w:id="71" w:name="_Toc301165036"/>
      <w:bookmarkStart w:id="72" w:name="_Toc301248368"/>
      <w:bookmarkStart w:id="73" w:name="_Toc300928454"/>
      <w:bookmarkStart w:id="74" w:name="_Toc301160149"/>
      <w:bookmarkStart w:id="75" w:name="_Toc301165037"/>
      <w:bookmarkStart w:id="76" w:name="_Toc301248369"/>
      <w:bookmarkStart w:id="77" w:name="_Toc300928455"/>
      <w:bookmarkStart w:id="78" w:name="_Toc301160150"/>
      <w:bookmarkStart w:id="79" w:name="_Toc301165038"/>
      <w:bookmarkStart w:id="80" w:name="_Toc301248370"/>
      <w:bookmarkStart w:id="81" w:name="_Toc300928456"/>
      <w:bookmarkStart w:id="82" w:name="_Toc301160151"/>
      <w:bookmarkStart w:id="83" w:name="_Toc301165039"/>
      <w:bookmarkStart w:id="84" w:name="_Toc301248371"/>
      <w:bookmarkStart w:id="85" w:name="_Toc300928457"/>
      <w:bookmarkStart w:id="86" w:name="_Toc301160152"/>
      <w:bookmarkStart w:id="87" w:name="_Toc301165040"/>
      <w:bookmarkStart w:id="88" w:name="_Toc301248372"/>
      <w:bookmarkStart w:id="89" w:name="_Toc300928458"/>
      <w:bookmarkStart w:id="90" w:name="_Toc301160153"/>
      <w:bookmarkStart w:id="91" w:name="_Toc301165041"/>
      <w:bookmarkStart w:id="92" w:name="_Toc301248373"/>
      <w:bookmarkStart w:id="93" w:name="_Toc300928459"/>
      <w:bookmarkStart w:id="94" w:name="_Toc301160154"/>
      <w:bookmarkStart w:id="95" w:name="_Toc301165042"/>
      <w:bookmarkStart w:id="96" w:name="_Toc301248374"/>
      <w:bookmarkStart w:id="97" w:name="_Toc300928462"/>
      <w:bookmarkStart w:id="98" w:name="_Toc301160157"/>
      <w:bookmarkStart w:id="99" w:name="_Toc301165045"/>
      <w:bookmarkStart w:id="100" w:name="_Toc301248377"/>
      <w:bookmarkStart w:id="101" w:name="_Toc300928464"/>
      <w:bookmarkStart w:id="102" w:name="_Toc301160159"/>
      <w:bookmarkStart w:id="103" w:name="_Toc301165047"/>
      <w:bookmarkStart w:id="104" w:name="_Toc301248379"/>
      <w:bookmarkStart w:id="105" w:name="_Toc300928466"/>
      <w:bookmarkStart w:id="106" w:name="_Toc301160161"/>
      <w:bookmarkStart w:id="107" w:name="_Toc301165049"/>
      <w:bookmarkStart w:id="108" w:name="_Toc301248381"/>
      <w:bookmarkStart w:id="109" w:name="_Toc300928467"/>
      <w:bookmarkStart w:id="110" w:name="_Toc301160162"/>
      <w:bookmarkStart w:id="111" w:name="_Toc301165050"/>
      <w:bookmarkStart w:id="112" w:name="_Toc301248382"/>
      <w:bookmarkStart w:id="113" w:name="_Toc300928468"/>
      <w:bookmarkStart w:id="114" w:name="_Toc301160163"/>
      <w:bookmarkStart w:id="115" w:name="_Toc301165051"/>
      <w:bookmarkStart w:id="116" w:name="_Toc301248383"/>
      <w:bookmarkStart w:id="117" w:name="_Toc300928474"/>
      <w:bookmarkStart w:id="118" w:name="_Toc301160169"/>
      <w:bookmarkStart w:id="119" w:name="_Toc301165057"/>
      <w:bookmarkStart w:id="120" w:name="_Toc301248389"/>
      <w:bookmarkStart w:id="121" w:name="_Toc300928476"/>
      <w:bookmarkStart w:id="122" w:name="_Toc301160171"/>
      <w:bookmarkStart w:id="123" w:name="_Toc301165059"/>
      <w:bookmarkStart w:id="124" w:name="_Toc301248391"/>
      <w:bookmarkStart w:id="125" w:name="_Toc300928478"/>
      <w:bookmarkStart w:id="126" w:name="_Toc301160173"/>
      <w:bookmarkStart w:id="127" w:name="_Toc301165061"/>
      <w:bookmarkStart w:id="128" w:name="_Toc301248393"/>
      <w:bookmarkStart w:id="129" w:name="_Toc300928480"/>
      <w:bookmarkStart w:id="130" w:name="_Toc301160175"/>
      <w:bookmarkStart w:id="131" w:name="_Toc301165063"/>
      <w:bookmarkStart w:id="132" w:name="_Toc301248395"/>
      <w:bookmarkStart w:id="133" w:name="_Toc300928482"/>
      <w:bookmarkStart w:id="134" w:name="_Toc301160177"/>
      <w:bookmarkStart w:id="135" w:name="_Toc301165065"/>
      <w:bookmarkStart w:id="136" w:name="_Toc301248397"/>
      <w:bookmarkStart w:id="137" w:name="_Toc300928484"/>
      <w:bookmarkStart w:id="138" w:name="_Toc301160179"/>
      <w:bookmarkStart w:id="139" w:name="_Toc301165067"/>
      <w:bookmarkStart w:id="140" w:name="_Toc301248399"/>
      <w:bookmarkStart w:id="141" w:name="_Toc300928486"/>
      <w:bookmarkStart w:id="142" w:name="_Toc301160181"/>
      <w:bookmarkStart w:id="143" w:name="_Toc301165069"/>
      <w:bookmarkStart w:id="144" w:name="_Toc301248401"/>
      <w:bookmarkStart w:id="145" w:name="_Toc300928487"/>
      <w:bookmarkStart w:id="146" w:name="_Toc301160182"/>
      <w:bookmarkStart w:id="147" w:name="_Toc301165070"/>
      <w:bookmarkStart w:id="148" w:name="_Toc301248402"/>
      <w:bookmarkStart w:id="149" w:name="_Toc300928488"/>
      <w:bookmarkStart w:id="150" w:name="_Toc301160183"/>
      <w:bookmarkStart w:id="151" w:name="_Toc301165071"/>
      <w:bookmarkStart w:id="152" w:name="_Toc301248403"/>
      <w:bookmarkStart w:id="153" w:name="_Toc300928490"/>
      <w:bookmarkStart w:id="154" w:name="_Toc301160185"/>
      <w:bookmarkStart w:id="155" w:name="_Toc301165073"/>
      <w:bookmarkStart w:id="156" w:name="_Toc301248405"/>
      <w:bookmarkStart w:id="157" w:name="_Toc300928492"/>
      <w:bookmarkStart w:id="158" w:name="_Toc301160187"/>
      <w:bookmarkStart w:id="159" w:name="_Toc301165075"/>
      <w:bookmarkStart w:id="160" w:name="_Toc301248407"/>
      <w:bookmarkStart w:id="161" w:name="_Toc300928494"/>
      <w:bookmarkStart w:id="162" w:name="_Toc301160189"/>
      <w:bookmarkStart w:id="163" w:name="_Toc301165077"/>
      <w:bookmarkStart w:id="164" w:name="_Toc301248409"/>
      <w:bookmarkStart w:id="165" w:name="_Toc300928496"/>
      <w:bookmarkStart w:id="166" w:name="_Toc301160191"/>
      <w:bookmarkStart w:id="167" w:name="_Toc301165079"/>
      <w:bookmarkStart w:id="168" w:name="_Toc301248411"/>
      <w:bookmarkStart w:id="169" w:name="_Toc300928497"/>
      <w:bookmarkStart w:id="170" w:name="_Toc301160192"/>
      <w:bookmarkStart w:id="171" w:name="_Toc301165080"/>
      <w:bookmarkStart w:id="172" w:name="_Toc301248412"/>
      <w:bookmarkStart w:id="173" w:name="_Toc300928498"/>
      <w:bookmarkStart w:id="174" w:name="_Toc301160193"/>
      <w:bookmarkStart w:id="175" w:name="_Toc301165081"/>
      <w:bookmarkStart w:id="176" w:name="_Toc301248413"/>
      <w:bookmarkStart w:id="177" w:name="_Toc300928499"/>
      <w:bookmarkStart w:id="178" w:name="_Toc301160194"/>
      <w:bookmarkStart w:id="179" w:name="_Toc301165082"/>
      <w:bookmarkStart w:id="180" w:name="_Toc301248414"/>
      <w:bookmarkStart w:id="181" w:name="_Toc442559885"/>
      <w:bookmarkStart w:id="182" w:name="_Toc297798704"/>
      <w:bookmarkStart w:id="183" w:name="_Toc310433002"/>
      <w:bookmarkStart w:id="184" w:name="_Toc374917437"/>
      <w:bookmarkStart w:id="185" w:name="_Toc415142477"/>
      <w:bookmarkStart w:id="186" w:name="_Toc430335150"/>
      <w:bookmarkEnd w:id="8"/>
      <w:bookmarkEnd w:id="1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F9349A">
        <w:rPr>
          <w:rFonts w:cs="Arial"/>
          <w:sz w:val="24"/>
          <w:szCs w:val="24"/>
          <w:lang w:val="sr-Cyrl-RS"/>
        </w:rPr>
        <w:t>9</w:t>
      </w:r>
      <w:r w:rsidR="008D2B23" w:rsidRPr="00F9349A">
        <w:rPr>
          <w:rFonts w:cs="Arial"/>
          <w:sz w:val="24"/>
          <w:szCs w:val="24"/>
        </w:rPr>
        <w:t xml:space="preserve">. </w:t>
      </w:r>
      <w:r w:rsidR="00322313" w:rsidRPr="00F9349A">
        <w:rPr>
          <w:rFonts w:cs="Arial"/>
          <w:sz w:val="24"/>
          <w:szCs w:val="24"/>
        </w:rPr>
        <w:t>КРИТЕРИЈУМ ЗА ДОДЕЛУ</w:t>
      </w:r>
      <w:r w:rsidR="007A6E5C" w:rsidRPr="00F9349A">
        <w:rPr>
          <w:rFonts w:cs="Arial"/>
          <w:sz w:val="24"/>
          <w:szCs w:val="24"/>
        </w:rPr>
        <w:t xml:space="preserve"> </w:t>
      </w:r>
      <w:r w:rsidR="00322313" w:rsidRPr="00F9349A">
        <w:rPr>
          <w:rFonts w:cs="Arial"/>
          <w:sz w:val="24"/>
          <w:szCs w:val="24"/>
        </w:rPr>
        <w:t xml:space="preserve"> УГОВОРА</w:t>
      </w:r>
      <w:bookmarkEnd w:id="181"/>
    </w:p>
    <w:p w:rsidR="00621752" w:rsidRDefault="00621752" w:rsidP="00621752">
      <w:pPr>
        <w:pStyle w:val="KDKomentar"/>
        <w:spacing w:before="0"/>
        <w:rPr>
          <w:rFonts w:cs="Arial"/>
          <w:b/>
          <w:i w:val="0"/>
          <w:color w:val="auto"/>
          <w:sz w:val="24"/>
          <w:szCs w:val="24"/>
          <w:lang w:val="sr-Cyrl-RS"/>
        </w:rPr>
      </w:pPr>
      <w:r w:rsidRPr="00F9349A">
        <w:rPr>
          <w:rFonts w:cs="Arial"/>
          <w:i w:val="0"/>
          <w:color w:val="auto"/>
          <w:sz w:val="24"/>
          <w:szCs w:val="24"/>
        </w:rPr>
        <w:t xml:space="preserve">Избор најповољније понуде ће се извршити применом критеријума </w:t>
      </w:r>
      <w:r w:rsidRPr="00F9349A">
        <w:rPr>
          <w:rFonts w:cs="Arial"/>
          <w:b/>
          <w:i w:val="0"/>
          <w:color w:val="auto"/>
          <w:sz w:val="24"/>
          <w:szCs w:val="24"/>
        </w:rPr>
        <w:t>„Најнижа понуђена цена“.</w:t>
      </w:r>
    </w:p>
    <w:p w:rsidR="00F9349A" w:rsidRPr="00F9349A" w:rsidRDefault="00F9349A" w:rsidP="00621752">
      <w:pPr>
        <w:pStyle w:val="KDKomentar"/>
        <w:spacing w:before="0"/>
        <w:rPr>
          <w:rFonts w:cs="Arial"/>
          <w:b/>
          <w:i w:val="0"/>
          <w:color w:val="auto"/>
          <w:sz w:val="24"/>
          <w:szCs w:val="24"/>
          <w:lang w:val="sr-Cyrl-RS"/>
        </w:rPr>
      </w:pPr>
    </w:p>
    <w:p w:rsidR="00621752" w:rsidRPr="00F9349A" w:rsidRDefault="00621752" w:rsidP="00621752">
      <w:pPr>
        <w:pStyle w:val="KDKomentar"/>
        <w:spacing w:before="0"/>
        <w:rPr>
          <w:rFonts w:cs="Arial"/>
          <w:i w:val="0"/>
          <w:color w:val="auto"/>
          <w:sz w:val="24"/>
          <w:szCs w:val="24"/>
        </w:rPr>
      </w:pPr>
      <w:r w:rsidRPr="00F9349A">
        <w:rPr>
          <w:rFonts w:cs="Arial"/>
          <w:i w:val="0"/>
          <w:color w:val="auto"/>
          <w:sz w:val="24"/>
          <w:szCs w:val="24"/>
        </w:rPr>
        <w:t>Критеријум за оцењивање понуда</w:t>
      </w:r>
      <w:r w:rsidRPr="00F9349A">
        <w:rPr>
          <w:rFonts w:cs="Arial"/>
          <w:b/>
          <w:i w:val="0"/>
          <w:color w:val="auto"/>
          <w:sz w:val="24"/>
          <w:szCs w:val="24"/>
        </w:rPr>
        <w:t xml:space="preserve"> Најнижа понуђена цена, </w:t>
      </w:r>
      <w:r w:rsidRPr="00F9349A">
        <w:rPr>
          <w:rFonts w:cs="Arial"/>
          <w:i w:val="0"/>
          <w:color w:val="auto"/>
          <w:sz w:val="24"/>
          <w:szCs w:val="24"/>
        </w:rPr>
        <w:t>заснива се на понуђеној цени</w:t>
      </w:r>
      <w:r w:rsidR="00C10575" w:rsidRPr="00F9349A">
        <w:rPr>
          <w:rFonts w:cs="Arial"/>
          <w:i w:val="0"/>
          <w:color w:val="auto"/>
          <w:sz w:val="24"/>
          <w:szCs w:val="24"/>
          <w:lang w:val="sr-Cyrl-CS"/>
        </w:rPr>
        <w:t xml:space="preserve"> као једином критеријуму</w:t>
      </w:r>
      <w:r w:rsidRPr="00F9349A">
        <w:rPr>
          <w:rFonts w:cs="Arial"/>
          <w:i w:val="0"/>
          <w:color w:val="auto"/>
          <w:sz w:val="24"/>
          <w:szCs w:val="24"/>
        </w:rPr>
        <w:t>.</w:t>
      </w:r>
    </w:p>
    <w:p w:rsidR="00621752" w:rsidRPr="00F9349A" w:rsidRDefault="00621752" w:rsidP="00621752">
      <w:pPr>
        <w:pStyle w:val="KDParagraf"/>
        <w:spacing w:before="0"/>
        <w:rPr>
          <w:rFonts w:cs="Arial"/>
          <w:sz w:val="24"/>
          <w:szCs w:val="24"/>
        </w:rPr>
      </w:pPr>
      <w:r w:rsidRPr="00F9349A">
        <w:rPr>
          <w:rFonts w:cs="Arial"/>
          <w:sz w:val="24"/>
          <w:szCs w:val="24"/>
        </w:rPr>
        <w:t xml:space="preserve">У случају примене критеријума најниже понуђене цене, а у ситуацији када постоје понуде </w:t>
      </w:r>
      <w:r w:rsidR="002412A5" w:rsidRPr="00F9349A">
        <w:rPr>
          <w:rFonts w:cs="Arial"/>
          <w:sz w:val="24"/>
          <w:szCs w:val="24"/>
        </w:rPr>
        <w:t xml:space="preserve">домаћег и страног </w:t>
      </w:r>
      <w:r w:rsidRPr="00F9349A">
        <w:rPr>
          <w:rFonts w:cs="Arial"/>
          <w:sz w:val="24"/>
          <w:szCs w:val="24"/>
        </w:rPr>
        <w:t>понуђача који п</w:t>
      </w:r>
      <w:r w:rsidR="002412A5" w:rsidRPr="00F9349A">
        <w:rPr>
          <w:rFonts w:cs="Arial"/>
          <w:sz w:val="24"/>
          <w:szCs w:val="24"/>
        </w:rPr>
        <w:t>онуђача који пружају услуге</w:t>
      </w:r>
      <w:r w:rsidRPr="00F9349A">
        <w:rPr>
          <w:rFonts w:cs="Arial"/>
          <w:sz w:val="24"/>
          <w:szCs w:val="24"/>
        </w:rPr>
        <w:t xml:space="preserve">, наручилац мора изабрати понуду </w:t>
      </w:r>
      <w:r w:rsidR="002412A5" w:rsidRPr="00F9349A">
        <w:rPr>
          <w:rFonts w:cs="Arial"/>
          <w:sz w:val="24"/>
          <w:szCs w:val="24"/>
        </w:rPr>
        <w:t xml:space="preserve">домаћег </w:t>
      </w:r>
      <w:r w:rsidRPr="00F9349A">
        <w:rPr>
          <w:rFonts w:cs="Arial"/>
          <w:sz w:val="24"/>
          <w:szCs w:val="24"/>
        </w:rPr>
        <w:t xml:space="preserve">понуђача под условом да његова понуђена цена није преко 5% већа у односу на најнижу понуђену цену </w:t>
      </w:r>
      <w:r w:rsidR="002412A5" w:rsidRPr="00F9349A">
        <w:rPr>
          <w:rFonts w:cs="Arial"/>
          <w:sz w:val="24"/>
          <w:szCs w:val="24"/>
        </w:rPr>
        <w:t>страног понуђача</w:t>
      </w:r>
      <w:r w:rsidRPr="00F9349A">
        <w:rPr>
          <w:rFonts w:cs="Arial"/>
          <w:sz w:val="24"/>
          <w:szCs w:val="24"/>
        </w:rPr>
        <w:t xml:space="preserve">. </w:t>
      </w:r>
    </w:p>
    <w:p w:rsidR="00621752" w:rsidRPr="00F9349A" w:rsidRDefault="00621752" w:rsidP="00621752">
      <w:pPr>
        <w:pStyle w:val="KDParagraf"/>
        <w:spacing w:before="0"/>
        <w:rPr>
          <w:rFonts w:cs="Arial"/>
          <w:sz w:val="24"/>
          <w:szCs w:val="24"/>
        </w:rPr>
      </w:pPr>
      <w:r w:rsidRPr="00F9349A">
        <w:rPr>
          <w:rFonts w:cs="Arial"/>
          <w:sz w:val="24"/>
          <w:szCs w:val="24"/>
        </w:rPr>
        <w:t>У понуђену цену страног понуђача урачунавају се и царинске дажбине.</w:t>
      </w:r>
    </w:p>
    <w:p w:rsidR="00621752" w:rsidRPr="00F9349A" w:rsidRDefault="00621752" w:rsidP="00621752">
      <w:pPr>
        <w:pStyle w:val="KDParagraf"/>
        <w:spacing w:before="0"/>
        <w:rPr>
          <w:rFonts w:cs="Arial"/>
          <w:sz w:val="24"/>
          <w:szCs w:val="24"/>
        </w:rPr>
      </w:pPr>
      <w:r w:rsidRPr="00F9349A">
        <w:rPr>
          <w:rFonts w:cs="Arial"/>
          <w:sz w:val="24"/>
          <w:szCs w:val="24"/>
        </w:rPr>
        <w:t>Предност дата за домаће понуђаче (члан 86.  став 1. до 4. З</w:t>
      </w:r>
      <w:r w:rsidR="00250031" w:rsidRPr="00F9349A">
        <w:rPr>
          <w:rFonts w:cs="Arial"/>
          <w:sz w:val="24"/>
          <w:szCs w:val="24"/>
        </w:rPr>
        <w:t>акона</w:t>
      </w:r>
      <w:r w:rsidRPr="00F9349A">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F9349A" w:rsidRDefault="00621752" w:rsidP="00621752">
      <w:pPr>
        <w:pStyle w:val="KDParagraf"/>
        <w:spacing w:before="0"/>
        <w:rPr>
          <w:rFonts w:cs="Arial"/>
          <w:sz w:val="24"/>
          <w:szCs w:val="24"/>
        </w:rPr>
      </w:pPr>
      <w:r w:rsidRPr="00F9349A">
        <w:rPr>
          <w:rFonts w:cs="Arial"/>
          <w:sz w:val="24"/>
          <w:szCs w:val="24"/>
        </w:rPr>
        <w:t>Предност дата за домаће понуђаче (члан 86. став 1. до 4. З</w:t>
      </w:r>
      <w:r w:rsidR="00250031" w:rsidRPr="00F9349A">
        <w:rPr>
          <w:rFonts w:cs="Arial"/>
          <w:sz w:val="24"/>
          <w:szCs w:val="24"/>
        </w:rPr>
        <w:t>акона</w:t>
      </w:r>
      <w:r w:rsidRPr="00F9349A">
        <w:rPr>
          <w:rFonts w:cs="Arial"/>
          <w:sz w:val="24"/>
          <w:szCs w:val="24"/>
        </w:rPr>
        <w:t xml:space="preserve">) у поступцима јавних набавки у којима учествују </w:t>
      </w:r>
      <w:r w:rsidRPr="00F9349A">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F9349A" w:rsidRDefault="00A477F6" w:rsidP="00621752">
      <w:pPr>
        <w:pStyle w:val="KDParagraf"/>
        <w:spacing w:before="0"/>
        <w:rPr>
          <w:rFonts w:cs="Arial"/>
          <w:color w:val="00B0F0"/>
          <w:sz w:val="24"/>
          <w:szCs w:val="24"/>
        </w:rPr>
      </w:pPr>
    </w:p>
    <w:p w:rsidR="00621752" w:rsidRPr="00F9349A" w:rsidRDefault="00621752" w:rsidP="009E02D6">
      <w:pPr>
        <w:pStyle w:val="KDPodnaslov2"/>
        <w:numPr>
          <w:ilvl w:val="1"/>
          <w:numId w:val="27"/>
        </w:numPr>
        <w:spacing w:before="0"/>
        <w:ind w:hanging="990"/>
        <w:jc w:val="both"/>
        <w:rPr>
          <w:rFonts w:cs="Arial"/>
          <w:sz w:val="24"/>
          <w:szCs w:val="24"/>
        </w:rPr>
      </w:pPr>
      <w:bookmarkStart w:id="187" w:name="_Toc441651548"/>
      <w:bookmarkStart w:id="188" w:name="_Toc442559886"/>
      <w:r w:rsidRPr="00F9349A">
        <w:rPr>
          <w:rFonts w:cs="Arial"/>
          <w:sz w:val="24"/>
          <w:szCs w:val="24"/>
        </w:rPr>
        <w:t>Резервни критеријум</w:t>
      </w:r>
      <w:bookmarkEnd w:id="187"/>
      <w:bookmarkEnd w:id="188"/>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биће изабрана понуда оног понуђача који је понудио краћи рок извршења.</w:t>
      </w:r>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Уколико ни после примене резервних критеријума не буде  могуће изабрати најповољнију понуду, уговор/оквирни споразум ће бити изабран путем жреба.</w:t>
      </w:r>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p>
    <w:p w:rsidR="0017205D" w:rsidRPr="004536DF" w:rsidRDefault="0017205D" w:rsidP="0017205D">
      <w:pPr>
        <w:autoSpaceDE w:val="0"/>
        <w:autoSpaceDN w:val="0"/>
        <w:adjustRightInd w:val="0"/>
        <w:spacing w:before="0"/>
        <w:rPr>
          <w:rFonts w:cs="Arial"/>
          <w:sz w:val="24"/>
          <w:szCs w:val="24"/>
        </w:rPr>
      </w:pPr>
      <w:r w:rsidRPr="004536DF">
        <w:rPr>
          <w:rFonts w:cs="Arial"/>
          <w:sz w:val="24"/>
          <w:szCs w:val="24"/>
        </w:rPr>
        <w:t>Наручилац ће сачинити и доставити записник о спроведеном извлачењу путем жреба.</w:t>
      </w:r>
    </w:p>
    <w:p w:rsidR="0017205D" w:rsidRPr="004536DF" w:rsidRDefault="0017205D" w:rsidP="0017205D">
      <w:pPr>
        <w:autoSpaceDE w:val="0"/>
        <w:autoSpaceDN w:val="0"/>
        <w:adjustRightInd w:val="0"/>
        <w:spacing w:before="0"/>
        <w:rPr>
          <w:rFonts w:cs="Arial"/>
          <w:sz w:val="24"/>
          <w:szCs w:val="24"/>
        </w:rPr>
      </w:pPr>
      <w:r w:rsidRPr="004536DF">
        <w:rPr>
          <w:rFonts w:cs="Arial"/>
          <w:sz w:val="24"/>
          <w:szCs w:val="24"/>
        </w:rPr>
        <w:t>Записник о  извлачењу путем жреба потписују чланови комисије и присутни овлашћени представници понуђача, који преузимају примерак записника.</w:t>
      </w:r>
    </w:p>
    <w:p w:rsidR="0017205D" w:rsidRPr="004536DF" w:rsidRDefault="0017205D" w:rsidP="0017205D">
      <w:pPr>
        <w:autoSpaceDE w:val="0"/>
        <w:autoSpaceDN w:val="0"/>
        <w:adjustRightInd w:val="0"/>
        <w:spacing w:before="0"/>
        <w:rPr>
          <w:rFonts w:cs="Arial"/>
          <w:sz w:val="24"/>
          <w:szCs w:val="24"/>
        </w:rPr>
      </w:pPr>
      <w:r w:rsidRPr="004536DF">
        <w:rPr>
          <w:rFonts w:cs="Arial"/>
          <w:sz w:val="24"/>
          <w:szCs w:val="24"/>
        </w:rPr>
        <w:t xml:space="preserve"> Наручилац ће поштом или електронским путем доставити Записник о  извлачењу путем жреба понуђачима који нису присутни на извлачењу.</w:t>
      </w:r>
    </w:p>
    <w:p w:rsidR="00BE7496" w:rsidRPr="0017205D" w:rsidRDefault="0017205D" w:rsidP="0017205D">
      <w:pPr>
        <w:autoSpaceDE w:val="0"/>
        <w:autoSpaceDN w:val="0"/>
        <w:adjustRightInd w:val="0"/>
        <w:spacing w:before="0"/>
        <w:rPr>
          <w:rFonts w:eastAsia="TimesNewRomanPSMT" w:cs="Arial"/>
          <w:bCs/>
          <w:color w:val="FF0000"/>
          <w:sz w:val="24"/>
          <w:szCs w:val="24"/>
        </w:rPr>
      </w:pPr>
      <w:r w:rsidRPr="0017205D">
        <w:rPr>
          <w:rFonts w:cs="Arial"/>
          <w:color w:val="FF0000"/>
          <w:sz w:val="24"/>
          <w:szCs w:val="24"/>
        </w:rPr>
        <w:tab/>
      </w:r>
      <w:r w:rsidRPr="0017205D">
        <w:rPr>
          <w:rFonts w:cs="Arial"/>
          <w:color w:val="FF0000"/>
          <w:sz w:val="24"/>
          <w:szCs w:val="24"/>
        </w:rPr>
        <w:tab/>
      </w:r>
      <w:r w:rsidR="0069089B" w:rsidRPr="0017205D">
        <w:rPr>
          <w:rFonts w:cs="Arial"/>
          <w:color w:val="FF0000"/>
          <w:sz w:val="24"/>
          <w:szCs w:val="24"/>
        </w:rPr>
        <w:t> </w:t>
      </w:r>
      <w:r w:rsidR="008512C6" w:rsidRPr="0017205D">
        <w:rPr>
          <w:rFonts w:eastAsia="TimesNewRomanPSMT" w:cs="Arial"/>
          <w:bCs/>
          <w:color w:val="FF0000"/>
          <w:sz w:val="24"/>
          <w:szCs w:val="24"/>
        </w:rPr>
        <w:br w:type="page"/>
      </w:r>
    </w:p>
    <w:p w:rsidR="008D2B23" w:rsidRPr="00F9349A" w:rsidRDefault="008D2B23" w:rsidP="009E02D6">
      <w:pPr>
        <w:pStyle w:val="KDPodnaslov1"/>
        <w:numPr>
          <w:ilvl w:val="0"/>
          <w:numId w:val="27"/>
        </w:numPr>
        <w:spacing w:before="0"/>
        <w:rPr>
          <w:rFonts w:cs="Arial"/>
          <w:sz w:val="24"/>
          <w:szCs w:val="24"/>
        </w:rPr>
      </w:pPr>
      <w:bookmarkStart w:id="189" w:name="_Toc430335194"/>
      <w:bookmarkStart w:id="190" w:name="_Toc430335287"/>
      <w:bookmarkStart w:id="191" w:name="_Toc430335706"/>
      <w:bookmarkStart w:id="192" w:name="_Toc430335196"/>
      <w:bookmarkStart w:id="193" w:name="_Toc430335289"/>
      <w:bookmarkStart w:id="194" w:name="_Toc430335708"/>
      <w:bookmarkStart w:id="195" w:name="_Toc442559887"/>
      <w:bookmarkEnd w:id="182"/>
      <w:bookmarkEnd w:id="183"/>
      <w:bookmarkEnd w:id="184"/>
      <w:bookmarkEnd w:id="185"/>
      <w:bookmarkEnd w:id="186"/>
      <w:bookmarkEnd w:id="189"/>
      <w:bookmarkEnd w:id="190"/>
      <w:bookmarkEnd w:id="191"/>
      <w:bookmarkEnd w:id="192"/>
      <w:bookmarkEnd w:id="193"/>
      <w:bookmarkEnd w:id="194"/>
      <w:r w:rsidRPr="00F9349A">
        <w:rPr>
          <w:rFonts w:cs="Arial"/>
          <w:sz w:val="24"/>
          <w:szCs w:val="24"/>
        </w:rPr>
        <w:t>УПУТСТВО ПОНУЂАЧИМА КАКО ДА САЧИНЕ ПОНУДУ</w:t>
      </w:r>
      <w:bookmarkEnd w:id="195"/>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49A" w:rsidRDefault="008D2B23" w:rsidP="008D2B23">
      <w:pPr>
        <w:pStyle w:val="KDParagraf"/>
        <w:spacing w:before="0"/>
        <w:rPr>
          <w:rFonts w:cs="Arial"/>
          <w:sz w:val="24"/>
          <w:szCs w:val="24"/>
        </w:rPr>
      </w:pPr>
      <w:r w:rsidRPr="00F9349A">
        <w:rPr>
          <w:rFonts w:cs="Arial"/>
          <w:sz w:val="24"/>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196" w:name="_Toc441651577"/>
      <w:bookmarkStart w:id="197" w:name="_Toc442559888"/>
      <w:r w:rsidRPr="00F9349A">
        <w:rPr>
          <w:rFonts w:cs="Arial"/>
          <w:sz w:val="24"/>
          <w:szCs w:val="24"/>
        </w:rPr>
        <w:t>Језик на којем понуда мора бити састављена</w:t>
      </w:r>
      <w:bookmarkEnd w:id="196"/>
      <w:bookmarkEnd w:id="197"/>
    </w:p>
    <w:p w:rsidR="00E00365"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 xml:space="preserve">Наручилац је припремио конкурсну документацију на српском језику и водиће поступак јавне набавке на српском језику. </w:t>
      </w:r>
    </w:p>
    <w:p w:rsidR="00E00365"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Понуда са свим прилозима мора бити сачињена на српском језику.</w:t>
      </w:r>
    </w:p>
    <w:p w:rsidR="008D2B23"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rsidR="00E00365" w:rsidRPr="006461AD" w:rsidRDefault="00E00365" w:rsidP="00E00365">
      <w:pPr>
        <w:pStyle w:val="KDParagraf"/>
        <w:spacing w:before="0"/>
        <w:rPr>
          <w:rFonts w:cs="Arial"/>
          <w:sz w:val="24"/>
          <w:szCs w:val="24"/>
          <w:lang w:val="sr-Cyrl-RS" w:eastAsia="sr-Latn-CS"/>
        </w:rPr>
      </w:pPr>
    </w:p>
    <w:p w:rsidR="008D2B23" w:rsidRPr="00F9349A" w:rsidRDefault="008D2B23" w:rsidP="009E02D6">
      <w:pPr>
        <w:pStyle w:val="KDPodnaslov2"/>
        <w:numPr>
          <w:ilvl w:val="1"/>
          <w:numId w:val="27"/>
        </w:numPr>
        <w:spacing w:before="0"/>
        <w:jc w:val="both"/>
        <w:rPr>
          <w:rFonts w:cs="Arial"/>
          <w:sz w:val="24"/>
          <w:szCs w:val="24"/>
        </w:rPr>
      </w:pPr>
      <w:bookmarkStart w:id="198" w:name="_Toc441651578"/>
      <w:bookmarkStart w:id="199" w:name="_Toc442559889"/>
      <w:r w:rsidRPr="00F9349A">
        <w:rPr>
          <w:rFonts w:cs="Arial"/>
          <w:sz w:val="24"/>
          <w:szCs w:val="24"/>
        </w:rPr>
        <w:t xml:space="preserve">Начин састављања </w:t>
      </w:r>
      <w:r w:rsidR="00FC355A" w:rsidRPr="00F9349A">
        <w:rPr>
          <w:rFonts w:cs="Arial"/>
          <w:sz w:val="24"/>
          <w:szCs w:val="24"/>
        </w:rPr>
        <w:t xml:space="preserve">и подношења </w:t>
      </w:r>
      <w:r w:rsidRPr="00F9349A">
        <w:rPr>
          <w:rFonts w:cs="Arial"/>
          <w:sz w:val="24"/>
          <w:szCs w:val="24"/>
        </w:rPr>
        <w:t>понуде</w:t>
      </w:r>
      <w:bookmarkEnd w:id="198"/>
      <w:bookmarkEnd w:id="199"/>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E00365" w:rsidRPr="00D550F4" w:rsidRDefault="00E00365" w:rsidP="00E00365">
      <w:pPr>
        <w:tabs>
          <w:tab w:val="left" w:pos="284"/>
          <w:tab w:val="left" w:pos="330"/>
        </w:tabs>
        <w:ind w:left="284"/>
        <w:rPr>
          <w:rFonts w:cs="Arial"/>
          <w:sz w:val="24"/>
          <w:szCs w:val="24"/>
          <w:lang w:val="sr-Cyrl-RS"/>
        </w:rPr>
      </w:pPr>
      <w:r w:rsidRPr="00F9349A">
        <w:rPr>
          <w:rFonts w:cs="Arial"/>
          <w:sz w:val="24"/>
          <w:szCs w:val="24"/>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w:t>
      </w:r>
      <w:r w:rsidR="00EC0674">
        <w:rPr>
          <w:rFonts w:cs="Arial"/>
          <w:sz w:val="24"/>
          <w:szCs w:val="24"/>
          <w:lang w:val="ru-RU"/>
        </w:rPr>
        <w:t xml:space="preserve"> Београд,</w:t>
      </w:r>
      <w:r w:rsidRPr="00F9349A">
        <w:rPr>
          <w:rFonts w:cs="Arial"/>
          <w:sz w:val="24"/>
          <w:szCs w:val="24"/>
          <w:lang w:val="ru-RU"/>
        </w:rPr>
        <w:t xml:space="preserve"> Балканска бр.13, 11000 Београд, писарница - са назнаком: „Понуда за јавну набавку “услуга „Контрола мерних места ”- Јавна набавка број ЈН/1000/0034/2018</w:t>
      </w:r>
      <w:r w:rsidR="00F9349A">
        <w:rPr>
          <w:rFonts w:cs="Arial"/>
          <w:sz w:val="24"/>
          <w:szCs w:val="24"/>
          <w:lang w:val="ru-RU"/>
        </w:rPr>
        <w:t xml:space="preserve"> -  312/2018</w:t>
      </w:r>
      <w:r w:rsidRPr="00F9349A">
        <w:rPr>
          <w:rFonts w:cs="Arial"/>
          <w:sz w:val="24"/>
          <w:szCs w:val="24"/>
          <w:lang w:val="ru-RU"/>
        </w:rPr>
        <w:t xml:space="preserve">- НЕ ОТВАРАТИ“.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9349A" w:rsidRDefault="00613B13" w:rsidP="00613B13">
      <w:pPr>
        <w:tabs>
          <w:tab w:val="left" w:pos="284"/>
          <w:tab w:val="left" w:pos="330"/>
        </w:tabs>
        <w:ind w:left="284"/>
        <w:rPr>
          <w:rFonts w:eastAsia="TimesNewRomanPSMT" w:cs="Arial"/>
          <w:bCs/>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00" w:name="_Toc441651579"/>
      <w:bookmarkStart w:id="201" w:name="_Toc442559890"/>
      <w:r w:rsidRPr="00F9349A">
        <w:rPr>
          <w:rFonts w:cs="Arial"/>
          <w:sz w:val="24"/>
          <w:szCs w:val="24"/>
        </w:rPr>
        <w:t>Обавезна садржина понуде</w:t>
      </w:r>
      <w:bookmarkEnd w:id="200"/>
      <w:bookmarkEnd w:id="201"/>
    </w:p>
    <w:p w:rsidR="008D2B23" w:rsidRPr="00F9349A" w:rsidRDefault="008D2B23" w:rsidP="008D2B23">
      <w:pPr>
        <w:pStyle w:val="KDParagraf"/>
        <w:spacing w:before="0"/>
        <w:rPr>
          <w:rFonts w:cs="Arial"/>
          <w:sz w:val="24"/>
          <w:szCs w:val="24"/>
        </w:rPr>
      </w:pPr>
      <w:r w:rsidRPr="00F9349A">
        <w:rPr>
          <w:rFonts w:cs="Arial"/>
          <w:sz w:val="24"/>
          <w:szCs w:val="24"/>
          <w:lang w:val="ru-RU" w:bidi="en-US"/>
        </w:rPr>
        <w:t>Садржину понуде, поред Обрасца понуде, чине и сви остали докази о испуњености услова из чл. 75.и 76</w:t>
      </w:r>
      <w:r w:rsidRPr="00F9349A">
        <w:rPr>
          <w:rFonts w:cs="Arial"/>
          <w:color w:val="00B0F0"/>
          <w:sz w:val="24"/>
          <w:szCs w:val="24"/>
          <w:lang w:val="ru-RU" w:bidi="en-US"/>
        </w:rPr>
        <w:t>.</w:t>
      </w:r>
      <w:r w:rsidRPr="00F9349A">
        <w:rPr>
          <w:rFonts w:cs="Arial"/>
          <w:sz w:val="24"/>
          <w:szCs w:val="24"/>
        </w:rPr>
        <w:t>Закона</w:t>
      </w:r>
      <w:r w:rsidRPr="00F9349A">
        <w:rPr>
          <w:rFonts w:cs="Arial"/>
          <w:sz w:val="24"/>
          <w:szCs w:val="24"/>
          <w:lang w:bidi="en-US"/>
        </w:rPr>
        <w:t>, предвиђени чл. 77. Закона, који су наведени у конкурсној документацији, као и сви тражени прилози и изјаве</w:t>
      </w:r>
      <w:r w:rsidR="001945FA" w:rsidRPr="00F9349A">
        <w:rPr>
          <w:rFonts w:cs="Arial"/>
          <w:sz w:val="24"/>
          <w:szCs w:val="24"/>
          <w:lang w:bidi="en-US"/>
        </w:rPr>
        <w:t xml:space="preserve"> (попуњени, потписани и печатом оверени)</w:t>
      </w:r>
      <w:r w:rsidRPr="00F9349A">
        <w:rPr>
          <w:rFonts w:cs="Arial"/>
          <w:sz w:val="24"/>
          <w:szCs w:val="24"/>
          <w:lang w:bidi="en-US"/>
        </w:rPr>
        <w:t xml:space="preserve"> на начин предвиђен следећим ставом ове тачке</w:t>
      </w:r>
      <w:r w:rsidRPr="00F9349A">
        <w:rPr>
          <w:rFonts w:cs="Arial"/>
          <w:sz w:val="24"/>
          <w:szCs w:val="24"/>
        </w:rPr>
        <w:t>:</w:t>
      </w:r>
    </w:p>
    <w:p w:rsidR="00645F72" w:rsidRPr="0054190F" w:rsidRDefault="00645F72" w:rsidP="00645F72">
      <w:pPr>
        <w:pStyle w:val="KDNabrajanje"/>
        <w:spacing w:before="0"/>
        <w:rPr>
          <w:rFonts w:cs="Arial"/>
          <w:sz w:val="24"/>
          <w:szCs w:val="24"/>
        </w:rPr>
      </w:pPr>
      <w:r w:rsidRPr="0054190F">
        <w:rPr>
          <w:rFonts w:cs="Arial"/>
          <w:sz w:val="24"/>
          <w:szCs w:val="24"/>
        </w:rPr>
        <w:t xml:space="preserve">Образац понуде </w:t>
      </w:r>
      <w:r w:rsidR="00E47510" w:rsidRPr="0054190F">
        <w:rPr>
          <w:rFonts w:cs="Arial"/>
          <w:sz w:val="24"/>
          <w:szCs w:val="24"/>
          <w:lang w:val="sr-Latn-RS"/>
        </w:rPr>
        <w:t>o</w:t>
      </w:r>
      <w:r w:rsidR="00E47510" w:rsidRPr="0054190F">
        <w:rPr>
          <w:rFonts w:cs="Arial"/>
          <w:sz w:val="24"/>
          <w:szCs w:val="24"/>
          <w:lang w:val="sr-Cyrl-RS"/>
        </w:rPr>
        <w:t>бразац 1.</w:t>
      </w:r>
    </w:p>
    <w:p w:rsidR="00E47510" w:rsidRPr="0054190F" w:rsidRDefault="00645F72" w:rsidP="00E47510">
      <w:pPr>
        <w:pStyle w:val="KDNabrajanje"/>
        <w:spacing w:before="0"/>
        <w:rPr>
          <w:rFonts w:cs="Arial"/>
          <w:sz w:val="24"/>
          <w:szCs w:val="24"/>
        </w:rPr>
      </w:pPr>
      <w:r w:rsidRPr="0054190F">
        <w:rPr>
          <w:rFonts w:cs="Arial"/>
          <w:sz w:val="24"/>
          <w:szCs w:val="24"/>
        </w:rPr>
        <w:t xml:space="preserve">Структура цене </w:t>
      </w:r>
      <w:r w:rsidR="00E47510" w:rsidRPr="0054190F">
        <w:rPr>
          <w:rFonts w:cs="Arial"/>
          <w:sz w:val="24"/>
          <w:szCs w:val="24"/>
          <w:lang w:val="sr-Cyrl-RS"/>
        </w:rPr>
        <w:t xml:space="preserve"> </w:t>
      </w:r>
      <w:r w:rsidR="00E47510" w:rsidRPr="0054190F">
        <w:rPr>
          <w:rFonts w:cs="Arial"/>
          <w:sz w:val="24"/>
          <w:szCs w:val="24"/>
          <w:lang w:val="sr-Latn-RS"/>
        </w:rPr>
        <w:t>o</w:t>
      </w:r>
      <w:r w:rsidR="00E47510" w:rsidRPr="0054190F">
        <w:rPr>
          <w:rFonts w:cs="Arial"/>
          <w:sz w:val="24"/>
          <w:szCs w:val="24"/>
          <w:lang w:val="sr-Cyrl-RS"/>
        </w:rPr>
        <w:t>бразац 2.</w:t>
      </w:r>
    </w:p>
    <w:p w:rsidR="008D2B23" w:rsidRPr="00DE5686" w:rsidRDefault="008D2B23" w:rsidP="008D2B23">
      <w:pPr>
        <w:pStyle w:val="KDNabrajanje"/>
        <w:spacing w:before="0"/>
        <w:rPr>
          <w:rFonts w:cs="Arial"/>
          <w:sz w:val="24"/>
          <w:szCs w:val="24"/>
        </w:rPr>
      </w:pPr>
      <w:r w:rsidRPr="00DE5686">
        <w:rPr>
          <w:rFonts w:cs="Arial"/>
          <w:sz w:val="24"/>
          <w:szCs w:val="24"/>
        </w:rPr>
        <w:t xml:space="preserve">Изјава о независној понуди </w:t>
      </w:r>
      <w:r w:rsidR="00DE5686" w:rsidRPr="00DE5686">
        <w:rPr>
          <w:rFonts w:cs="Arial"/>
          <w:sz w:val="24"/>
          <w:szCs w:val="24"/>
          <w:lang w:val="sr-Latn-RS"/>
        </w:rPr>
        <w:t>o</w:t>
      </w:r>
      <w:r w:rsidR="00DE5686" w:rsidRPr="00DE5686">
        <w:rPr>
          <w:rFonts w:cs="Arial"/>
          <w:sz w:val="24"/>
          <w:szCs w:val="24"/>
          <w:lang w:val="sr-Cyrl-RS"/>
        </w:rPr>
        <w:t>бразац 3.</w:t>
      </w:r>
    </w:p>
    <w:p w:rsidR="00645F72" w:rsidRPr="00DE5686" w:rsidRDefault="00645F72" w:rsidP="00645F72">
      <w:pPr>
        <w:pStyle w:val="KDNabrajanje"/>
        <w:spacing w:before="0"/>
        <w:rPr>
          <w:rFonts w:cs="Arial"/>
          <w:sz w:val="24"/>
          <w:szCs w:val="24"/>
        </w:rPr>
      </w:pPr>
      <w:r w:rsidRPr="00DE5686">
        <w:rPr>
          <w:rFonts w:cs="Arial"/>
          <w:sz w:val="24"/>
          <w:szCs w:val="24"/>
        </w:rPr>
        <w:t>Изјав</w:t>
      </w:r>
      <w:r w:rsidR="001945FA" w:rsidRPr="00DE5686">
        <w:rPr>
          <w:rFonts w:cs="Arial"/>
          <w:sz w:val="24"/>
          <w:szCs w:val="24"/>
        </w:rPr>
        <w:t>а</w:t>
      </w:r>
      <w:r w:rsidRPr="00DE5686">
        <w:rPr>
          <w:rFonts w:cs="Arial"/>
          <w:sz w:val="24"/>
          <w:szCs w:val="24"/>
        </w:rPr>
        <w:t xml:space="preserve"> у складу са чланом 75. став 2. Закона </w:t>
      </w:r>
      <w:r w:rsidR="00DE5686" w:rsidRPr="00DE5686">
        <w:rPr>
          <w:rFonts w:cs="Arial"/>
          <w:sz w:val="24"/>
          <w:szCs w:val="24"/>
          <w:lang w:val="sr-Latn-RS"/>
        </w:rPr>
        <w:t>o</w:t>
      </w:r>
      <w:r w:rsidR="00DE5686" w:rsidRPr="00DE5686">
        <w:rPr>
          <w:rFonts w:cs="Arial"/>
          <w:sz w:val="24"/>
          <w:szCs w:val="24"/>
          <w:lang w:val="sr-Cyrl-RS"/>
        </w:rPr>
        <w:t>бразац 4.</w:t>
      </w:r>
    </w:p>
    <w:p w:rsidR="00DE5686" w:rsidRPr="00DE5686" w:rsidRDefault="00DE5686" w:rsidP="00DE5686">
      <w:pPr>
        <w:pStyle w:val="KDNabrajanje"/>
        <w:spacing w:before="0"/>
        <w:rPr>
          <w:rFonts w:cs="Arial"/>
          <w:sz w:val="24"/>
          <w:szCs w:val="24"/>
        </w:rPr>
      </w:pPr>
      <w:r w:rsidRPr="00DE5686">
        <w:rPr>
          <w:rFonts w:cs="Arial"/>
          <w:sz w:val="24"/>
          <w:szCs w:val="24"/>
        </w:rPr>
        <w:t>Образац трошкова припреме понуде , ако понуђач захтева надокнаду трошкова у складу са чл.88 Закона</w:t>
      </w:r>
      <w:r w:rsidRPr="00DE5686">
        <w:rPr>
          <w:rFonts w:cs="Arial"/>
          <w:sz w:val="24"/>
          <w:szCs w:val="24"/>
          <w:lang w:val="en-US"/>
        </w:rPr>
        <w:t xml:space="preserve"> </w:t>
      </w:r>
      <w:r w:rsidRPr="00DE5686">
        <w:rPr>
          <w:rFonts w:cs="Arial"/>
          <w:sz w:val="24"/>
          <w:szCs w:val="24"/>
          <w:lang w:val="sr-Latn-RS"/>
        </w:rPr>
        <w:t>o</w:t>
      </w:r>
      <w:r w:rsidRPr="00DE5686">
        <w:rPr>
          <w:rFonts w:cs="Arial"/>
          <w:sz w:val="24"/>
          <w:szCs w:val="24"/>
          <w:lang w:val="sr-Cyrl-RS"/>
        </w:rPr>
        <w:t>бразац 5</w:t>
      </w:r>
    </w:p>
    <w:p w:rsidR="00DE5686" w:rsidRPr="00DE5686" w:rsidRDefault="00DE5686" w:rsidP="00DE5686">
      <w:pPr>
        <w:pStyle w:val="KDNabrajanje"/>
        <w:spacing w:before="0"/>
        <w:rPr>
          <w:rFonts w:cs="Arial"/>
          <w:sz w:val="24"/>
          <w:szCs w:val="24"/>
        </w:rPr>
      </w:pPr>
      <w:r w:rsidRPr="00DE5686">
        <w:rPr>
          <w:rFonts w:cs="Arial"/>
          <w:sz w:val="24"/>
          <w:szCs w:val="24"/>
          <w:lang w:val="sr-Cyrl-RS"/>
        </w:rPr>
        <w:t xml:space="preserve">Споразум о заједничком наступању </w:t>
      </w:r>
      <w:r w:rsidRPr="00DE5686">
        <w:rPr>
          <w:rFonts w:cs="Arial"/>
          <w:sz w:val="24"/>
          <w:szCs w:val="24"/>
          <w:lang w:val="sr-Latn-RS"/>
        </w:rPr>
        <w:t>o</w:t>
      </w:r>
      <w:r w:rsidRPr="00DE5686">
        <w:rPr>
          <w:rFonts w:cs="Arial"/>
          <w:sz w:val="24"/>
          <w:szCs w:val="24"/>
          <w:lang w:val="sr-Cyrl-RS"/>
        </w:rPr>
        <w:t>бразац 6</w:t>
      </w:r>
    </w:p>
    <w:p w:rsidR="0056571E" w:rsidRDefault="007267FC" w:rsidP="00645F72">
      <w:pPr>
        <w:pStyle w:val="KDNabrajanje"/>
        <w:spacing w:before="0"/>
        <w:rPr>
          <w:rFonts w:cs="Arial"/>
          <w:sz w:val="24"/>
          <w:szCs w:val="24"/>
        </w:rPr>
      </w:pPr>
      <w:r w:rsidRPr="00DE5686">
        <w:rPr>
          <w:rFonts w:cs="Arial"/>
          <w:sz w:val="24"/>
          <w:szCs w:val="24"/>
          <w:lang w:val="sr-Cyrl-CS"/>
        </w:rPr>
        <w:t xml:space="preserve">Потврда о </w:t>
      </w:r>
      <w:r w:rsidR="00B01DFA">
        <w:rPr>
          <w:rFonts w:cs="Arial"/>
          <w:sz w:val="24"/>
          <w:szCs w:val="24"/>
          <w:lang w:val="sr-Cyrl-RS"/>
        </w:rPr>
        <w:t>референцама кључног особља</w:t>
      </w:r>
      <w:r w:rsidR="00DE5686" w:rsidRPr="00DE5686">
        <w:rPr>
          <w:rFonts w:cs="Arial"/>
          <w:sz w:val="24"/>
          <w:szCs w:val="24"/>
          <w:lang w:val="sr-Latn-RS"/>
        </w:rPr>
        <w:t xml:space="preserve"> o</w:t>
      </w:r>
      <w:r w:rsidR="00DE5686" w:rsidRPr="00DE5686">
        <w:rPr>
          <w:rFonts w:cs="Arial"/>
          <w:sz w:val="24"/>
          <w:szCs w:val="24"/>
          <w:lang w:val="sr-Cyrl-RS"/>
        </w:rPr>
        <w:t>бразац 7</w:t>
      </w:r>
    </w:p>
    <w:p w:rsidR="00DE5686" w:rsidRPr="00DE5686" w:rsidRDefault="00DE5686" w:rsidP="00645F72">
      <w:pPr>
        <w:pStyle w:val="KDNabrajanje"/>
        <w:spacing w:before="0"/>
        <w:rPr>
          <w:rFonts w:cs="Arial"/>
          <w:sz w:val="24"/>
          <w:szCs w:val="24"/>
        </w:rPr>
      </w:pPr>
      <w:r w:rsidRPr="00DE5686">
        <w:rPr>
          <w:rFonts w:cs="Arial"/>
          <w:sz w:val="24"/>
          <w:szCs w:val="24"/>
          <w:lang w:val="sr-Cyrl-RS"/>
        </w:rPr>
        <w:t xml:space="preserve">Радна Биографија </w:t>
      </w:r>
      <w:r w:rsidRPr="00DE5686">
        <w:rPr>
          <w:rFonts w:cs="Arial"/>
          <w:sz w:val="24"/>
          <w:szCs w:val="24"/>
          <w:lang w:val="en-US"/>
        </w:rPr>
        <w:t xml:space="preserve">- CV </w:t>
      </w:r>
      <w:r w:rsidRPr="00DE5686">
        <w:rPr>
          <w:rFonts w:cs="Arial"/>
          <w:sz w:val="24"/>
          <w:szCs w:val="24"/>
          <w:lang w:val="sr-Latn-RS"/>
        </w:rPr>
        <w:t>o</w:t>
      </w:r>
      <w:r w:rsidRPr="00DE5686">
        <w:rPr>
          <w:rFonts w:cs="Arial"/>
          <w:sz w:val="24"/>
          <w:szCs w:val="24"/>
          <w:lang w:val="sr-Cyrl-RS"/>
        </w:rPr>
        <w:t>бразац 8</w:t>
      </w:r>
    </w:p>
    <w:p w:rsidR="00DE5686" w:rsidRPr="00DE5686" w:rsidRDefault="00DE5686" w:rsidP="00645F72">
      <w:pPr>
        <w:pStyle w:val="KDNabrajanje"/>
        <w:spacing w:before="0"/>
        <w:rPr>
          <w:rFonts w:cs="Arial"/>
          <w:sz w:val="24"/>
          <w:szCs w:val="24"/>
        </w:rPr>
      </w:pPr>
      <w:r w:rsidRPr="00DE5686">
        <w:rPr>
          <w:rFonts w:cs="Arial"/>
          <w:sz w:val="24"/>
          <w:szCs w:val="24"/>
          <w:lang w:val="sr-Cyrl-RS"/>
        </w:rPr>
        <w:t xml:space="preserve">Изјава о </w:t>
      </w:r>
      <w:r>
        <w:rPr>
          <w:rFonts w:cs="Arial"/>
          <w:sz w:val="24"/>
          <w:szCs w:val="24"/>
          <w:lang w:val="sr-Cyrl-RS"/>
        </w:rPr>
        <w:t>истинитости радне б</w:t>
      </w:r>
      <w:r w:rsidRPr="00DE5686">
        <w:rPr>
          <w:rFonts w:cs="Arial"/>
          <w:sz w:val="24"/>
          <w:szCs w:val="24"/>
          <w:lang w:val="sr-Cyrl-RS"/>
        </w:rPr>
        <w:t>иографије Образац 9.</w:t>
      </w:r>
    </w:p>
    <w:p w:rsidR="00EA6178" w:rsidRPr="00DE5686" w:rsidRDefault="007267FC" w:rsidP="00EA6178">
      <w:pPr>
        <w:pStyle w:val="KDNabrajanje"/>
        <w:spacing w:before="0"/>
        <w:rPr>
          <w:rFonts w:cs="Arial"/>
          <w:sz w:val="24"/>
          <w:szCs w:val="24"/>
        </w:rPr>
      </w:pPr>
      <w:r w:rsidRPr="00DE5686">
        <w:rPr>
          <w:rFonts w:cs="Arial"/>
          <w:sz w:val="24"/>
          <w:szCs w:val="24"/>
        </w:rPr>
        <w:t>обрасц</w:t>
      </w:r>
      <w:r w:rsidRPr="00DE5686">
        <w:rPr>
          <w:rFonts w:cs="Arial"/>
          <w:sz w:val="24"/>
          <w:szCs w:val="24"/>
          <w:lang w:val="sr-Cyrl-CS"/>
        </w:rPr>
        <w:t>и</w:t>
      </w:r>
      <w:r w:rsidR="00EA6178" w:rsidRPr="00DE5686">
        <w:rPr>
          <w:rFonts w:cs="Arial"/>
          <w:sz w:val="24"/>
          <w:szCs w:val="24"/>
        </w:rPr>
        <w:t>, изјаве и доказ</w:t>
      </w:r>
      <w:r w:rsidRPr="00DE5686">
        <w:rPr>
          <w:rFonts w:cs="Arial"/>
          <w:sz w:val="24"/>
          <w:szCs w:val="24"/>
          <w:lang w:val="sr-Cyrl-CS"/>
        </w:rPr>
        <w:t>и</w:t>
      </w:r>
      <w:r w:rsidRPr="00DE5686">
        <w:rPr>
          <w:rFonts w:cs="Arial"/>
          <w:sz w:val="24"/>
          <w:szCs w:val="24"/>
        </w:rPr>
        <w:t xml:space="preserve"> одређене тачком </w:t>
      </w:r>
      <w:r w:rsidR="003C4E60" w:rsidRPr="00DE5686">
        <w:rPr>
          <w:rFonts w:cs="Arial"/>
          <w:sz w:val="24"/>
          <w:szCs w:val="24"/>
        </w:rPr>
        <w:t>6</w:t>
      </w:r>
      <w:r w:rsidRPr="00DE5686">
        <w:rPr>
          <w:rFonts w:cs="Arial"/>
          <w:sz w:val="24"/>
          <w:szCs w:val="24"/>
        </w:rPr>
        <w:t>.</w:t>
      </w:r>
      <w:r w:rsidRPr="00DE5686">
        <w:rPr>
          <w:rFonts w:cs="Arial"/>
          <w:sz w:val="24"/>
          <w:szCs w:val="24"/>
          <w:lang w:val="sr-Cyrl-CS"/>
        </w:rPr>
        <w:t>9</w:t>
      </w:r>
      <w:r w:rsidRPr="00DE5686">
        <w:rPr>
          <w:rFonts w:cs="Arial"/>
          <w:sz w:val="24"/>
          <w:szCs w:val="24"/>
        </w:rPr>
        <w:t xml:space="preserve"> или </w:t>
      </w:r>
      <w:r w:rsidR="003C4E60" w:rsidRPr="00DE5686">
        <w:rPr>
          <w:rFonts w:cs="Arial"/>
          <w:sz w:val="24"/>
          <w:szCs w:val="24"/>
        </w:rPr>
        <w:t>6</w:t>
      </w:r>
      <w:r w:rsidRPr="00DE5686">
        <w:rPr>
          <w:rFonts w:cs="Arial"/>
          <w:sz w:val="24"/>
          <w:szCs w:val="24"/>
        </w:rPr>
        <w:t>.1</w:t>
      </w:r>
      <w:r w:rsidRPr="00DE5686">
        <w:rPr>
          <w:rFonts w:cs="Arial"/>
          <w:sz w:val="24"/>
          <w:szCs w:val="24"/>
          <w:lang w:val="sr-Cyrl-CS"/>
        </w:rPr>
        <w:t>0</w:t>
      </w:r>
      <w:r w:rsidR="00EA6178" w:rsidRPr="00DE5686">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rsidR="008D2B23" w:rsidRPr="00DE5686" w:rsidRDefault="008D2B23" w:rsidP="008D2B23">
      <w:pPr>
        <w:pStyle w:val="KDNabrajanje"/>
        <w:spacing w:before="0"/>
        <w:rPr>
          <w:rFonts w:cs="Arial"/>
          <w:sz w:val="24"/>
          <w:szCs w:val="24"/>
        </w:rPr>
      </w:pPr>
      <w:r w:rsidRPr="00DE5686">
        <w:rPr>
          <w:rFonts w:cs="Arial"/>
          <w:sz w:val="24"/>
          <w:szCs w:val="24"/>
        </w:rPr>
        <w:t xml:space="preserve">потписан и печатом оверен образац „Модел уговора“ </w:t>
      </w:r>
      <w:r w:rsidR="003C4E60" w:rsidRPr="00DE5686">
        <w:rPr>
          <w:rFonts w:cs="Arial"/>
          <w:sz w:val="24"/>
          <w:szCs w:val="24"/>
        </w:rPr>
        <w:t>(пожељно је да буде попуњен)</w:t>
      </w:r>
      <w:r w:rsidR="00DE5686" w:rsidRPr="00DE5686">
        <w:rPr>
          <w:rFonts w:cs="Arial"/>
          <w:sz w:val="24"/>
          <w:szCs w:val="24"/>
          <w:lang w:val="sr-Cyrl-RS"/>
        </w:rPr>
        <w:t xml:space="preserve"> Образац 10.</w:t>
      </w:r>
    </w:p>
    <w:p w:rsidR="00EA6178" w:rsidRPr="00DE5686" w:rsidRDefault="00EA6178" w:rsidP="003861B3">
      <w:pPr>
        <w:pStyle w:val="KDNabrajanje"/>
        <w:spacing w:before="0"/>
        <w:rPr>
          <w:rFonts w:cs="Arial"/>
          <w:sz w:val="24"/>
          <w:szCs w:val="24"/>
        </w:rPr>
      </w:pPr>
      <w:r w:rsidRPr="00DE5686">
        <w:rPr>
          <w:rFonts w:cs="Arial"/>
          <w:sz w:val="24"/>
          <w:szCs w:val="24"/>
        </w:rPr>
        <w:t>Модел уговора о чувању пословне тајне и поверљивих информација</w:t>
      </w:r>
      <w:r w:rsidR="00DE5686" w:rsidRPr="00DE5686">
        <w:rPr>
          <w:rFonts w:cs="Arial"/>
          <w:sz w:val="24"/>
          <w:szCs w:val="24"/>
          <w:lang w:val="sr-Cyrl-RS"/>
        </w:rPr>
        <w:t xml:space="preserve"> образац 11.</w:t>
      </w:r>
    </w:p>
    <w:p w:rsidR="00DE5686" w:rsidRPr="00DE5686" w:rsidRDefault="00DE5686" w:rsidP="00DE5686">
      <w:pPr>
        <w:pStyle w:val="KDNabrajanje"/>
        <w:spacing w:before="0"/>
        <w:rPr>
          <w:rFonts w:cs="Arial"/>
          <w:sz w:val="24"/>
          <w:szCs w:val="24"/>
        </w:rPr>
      </w:pPr>
      <w:r w:rsidRPr="00DE5686">
        <w:rPr>
          <w:rFonts w:cs="Arial"/>
          <w:sz w:val="24"/>
          <w:szCs w:val="24"/>
          <w:lang w:val="sr-Cyrl-CS"/>
        </w:rPr>
        <w:t>Овлашћење из тачке 6.2 Конкурсне документације</w:t>
      </w:r>
    </w:p>
    <w:p w:rsidR="00DE5686" w:rsidRDefault="00DE5686" w:rsidP="00DE5686">
      <w:pPr>
        <w:pStyle w:val="KDNabrajanje"/>
        <w:spacing w:before="0"/>
        <w:rPr>
          <w:rFonts w:cs="Arial"/>
          <w:sz w:val="24"/>
          <w:szCs w:val="24"/>
        </w:rPr>
      </w:pPr>
      <w:r w:rsidRPr="00DE5686">
        <w:rPr>
          <w:rFonts w:cs="Arial"/>
          <w:sz w:val="24"/>
          <w:szCs w:val="24"/>
        </w:rPr>
        <w:t>средства финансијског обезбеђења</w:t>
      </w:r>
      <w:r w:rsidRPr="00DE5686">
        <w:rPr>
          <w:rFonts w:cs="Arial"/>
          <w:sz w:val="24"/>
          <w:szCs w:val="24"/>
          <w:lang w:val="sr-Cyrl-RS"/>
        </w:rPr>
        <w:t xml:space="preserve"> за озбиљност понуде</w:t>
      </w:r>
      <w:r w:rsidRPr="00DE5686">
        <w:rPr>
          <w:rFonts w:cs="Arial"/>
          <w:sz w:val="24"/>
          <w:szCs w:val="24"/>
        </w:rPr>
        <w:t xml:space="preserve"> </w:t>
      </w:r>
    </w:p>
    <w:p w:rsidR="00B820EB" w:rsidRPr="00DE5686" w:rsidRDefault="00B820EB" w:rsidP="00DE5686">
      <w:pPr>
        <w:pStyle w:val="KDNabrajanje"/>
        <w:spacing w:before="0"/>
        <w:rPr>
          <w:rFonts w:cs="Arial"/>
          <w:sz w:val="24"/>
          <w:szCs w:val="24"/>
        </w:rPr>
      </w:pPr>
      <w:r>
        <w:rPr>
          <w:rFonts w:cs="Arial"/>
          <w:sz w:val="24"/>
          <w:szCs w:val="24"/>
          <w:lang w:val="sr-Cyrl-RS"/>
        </w:rPr>
        <w:t>Прилог о безбедности и здрављу на раду</w:t>
      </w:r>
    </w:p>
    <w:p w:rsidR="008D2B23" w:rsidRPr="00F9349A" w:rsidRDefault="008D2B23" w:rsidP="008D2B23">
      <w:pPr>
        <w:pStyle w:val="KDNabrajanje"/>
        <w:spacing w:before="0"/>
        <w:rPr>
          <w:rFonts w:cs="Arial"/>
          <w:sz w:val="24"/>
          <w:szCs w:val="24"/>
        </w:rPr>
      </w:pPr>
      <w:r w:rsidRPr="00F9349A">
        <w:rPr>
          <w:rFonts w:cs="Arial"/>
          <w:sz w:val="24"/>
          <w:szCs w:val="24"/>
        </w:rPr>
        <w:t xml:space="preserve">докази о испуњености услова </w:t>
      </w:r>
      <w:r w:rsidRPr="00F9349A">
        <w:rPr>
          <w:rFonts w:cs="Arial"/>
          <w:sz w:val="24"/>
          <w:szCs w:val="24"/>
          <w:lang w:bidi="en-US"/>
        </w:rPr>
        <w:t>из чл. 76.</w:t>
      </w:r>
      <w:r w:rsidRPr="00F9349A">
        <w:rPr>
          <w:rFonts w:cs="Arial"/>
          <w:sz w:val="24"/>
          <w:szCs w:val="24"/>
        </w:rPr>
        <w:t xml:space="preserve"> Закона у складу са чланом 77. Закон и Одељком 4. конкурсне документације уколико </w:t>
      </w:r>
      <w:r w:rsidR="007267FC" w:rsidRPr="00F9349A">
        <w:rPr>
          <w:rFonts w:cs="Arial"/>
          <w:sz w:val="24"/>
          <w:szCs w:val="24"/>
          <w:lang w:val="sr-Cyrl-CS"/>
        </w:rPr>
        <w:t xml:space="preserve">није предвиђено доказивање </w:t>
      </w:r>
      <w:r w:rsidR="004511D5" w:rsidRPr="00F9349A">
        <w:rPr>
          <w:rFonts w:cs="Arial"/>
          <w:sz w:val="24"/>
          <w:szCs w:val="24"/>
          <w:lang w:val="sr-Cyrl-CS"/>
        </w:rPr>
        <w:t xml:space="preserve">испуњености услова </w:t>
      </w:r>
      <w:r w:rsidRPr="00F9349A">
        <w:rPr>
          <w:rFonts w:cs="Arial"/>
          <w:sz w:val="24"/>
          <w:szCs w:val="24"/>
        </w:rPr>
        <w:t xml:space="preserve">кроз </w:t>
      </w:r>
      <w:r w:rsidR="003C4E60" w:rsidRPr="00F9349A">
        <w:rPr>
          <w:rFonts w:cs="Arial"/>
          <w:sz w:val="24"/>
          <w:szCs w:val="24"/>
        </w:rPr>
        <w:t>Изјаву</w:t>
      </w:r>
    </w:p>
    <w:p w:rsidR="00EE070C" w:rsidRPr="0017205D" w:rsidRDefault="00EE070C" w:rsidP="00EE070C">
      <w:pPr>
        <w:pStyle w:val="KDNabrajanje"/>
        <w:rPr>
          <w:rFonts w:cs="Arial"/>
          <w:sz w:val="24"/>
          <w:szCs w:val="24"/>
        </w:rPr>
      </w:pPr>
      <w:r w:rsidRPr="00F9349A">
        <w:rPr>
          <w:rFonts w:cs="Arial"/>
          <w:sz w:val="24"/>
          <w:szCs w:val="24"/>
        </w:rPr>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Pr="00F9349A">
        <w:rPr>
          <w:rFonts w:cs="Arial"/>
          <w:i/>
          <w:sz w:val="24"/>
          <w:szCs w:val="24"/>
        </w:rPr>
        <w:t>(уколико је захтевана у Техн. спецификацији)</w:t>
      </w:r>
    </w:p>
    <w:p w:rsidR="0017205D" w:rsidRPr="004536DF" w:rsidRDefault="0017205D" w:rsidP="0017205D">
      <w:pPr>
        <w:pStyle w:val="KDNabrajanje"/>
        <w:numPr>
          <w:ilvl w:val="0"/>
          <w:numId w:val="0"/>
        </w:numPr>
        <w:ind w:left="568"/>
        <w:rPr>
          <w:rFonts w:cs="Arial"/>
          <w:sz w:val="24"/>
          <w:szCs w:val="24"/>
          <w:lang w:val="sr-Cyrl-RS"/>
        </w:rPr>
      </w:pPr>
      <w:r w:rsidRPr="004536DF">
        <w:rPr>
          <w:rFonts w:cs="Arial"/>
          <w:sz w:val="24"/>
          <w:szCs w:val="24"/>
          <w:lang w:val="sr-Cyrl-RS"/>
        </w:rPr>
        <w:t xml:space="preserve">Пожељно  је да сви обрасци и документи који чине обавезну садржину понуде буду сложени према наведеном редоследу.  </w:t>
      </w:r>
    </w:p>
    <w:p w:rsidR="0017205D" w:rsidRPr="004536DF" w:rsidRDefault="0017205D" w:rsidP="0017205D">
      <w:pPr>
        <w:pStyle w:val="KDNabrajanje"/>
        <w:numPr>
          <w:ilvl w:val="0"/>
          <w:numId w:val="0"/>
        </w:numPr>
        <w:ind w:left="568" w:hanging="284"/>
        <w:rPr>
          <w:rFonts w:cs="Arial"/>
          <w:sz w:val="24"/>
          <w:szCs w:val="24"/>
          <w:lang w:val="sr-Cyrl-RS"/>
        </w:rPr>
      </w:pPr>
      <w:r w:rsidRPr="004536DF">
        <w:rPr>
          <w:rFonts w:cs="Arial"/>
          <w:sz w:val="24"/>
          <w:szCs w:val="24"/>
          <w:lang w:val="sr-Cyrl-RS"/>
        </w:rPr>
        <w:t xml:space="preserve">  </w:t>
      </w:r>
      <w:r w:rsidR="004536DF">
        <w:rPr>
          <w:rFonts w:cs="Arial"/>
          <w:sz w:val="24"/>
          <w:szCs w:val="24"/>
          <w:lang w:val="sr-Cyrl-RS"/>
        </w:rPr>
        <w:t xml:space="preserve">  </w:t>
      </w:r>
      <w:r w:rsidRPr="004536DF">
        <w:rPr>
          <w:rFonts w:cs="Arial"/>
          <w:sz w:val="24"/>
          <w:szCs w:val="24"/>
          <w:lang w:val="sr-Cyrl-RS"/>
        </w:rPr>
        <w:t>Такође, уз Понуду је неопходно доставити и CD или USB са понудом у pdf формату</w:t>
      </w:r>
    </w:p>
    <w:p w:rsidR="0017205D" w:rsidRPr="0017205D" w:rsidRDefault="0017205D" w:rsidP="0017205D">
      <w:pPr>
        <w:pStyle w:val="KDNabrajanje"/>
        <w:numPr>
          <w:ilvl w:val="0"/>
          <w:numId w:val="0"/>
        </w:numPr>
        <w:ind w:left="568" w:hanging="284"/>
        <w:rPr>
          <w:rFonts w:cs="Arial"/>
          <w:i/>
          <w:color w:val="FF0000"/>
          <w:sz w:val="24"/>
          <w:szCs w:val="24"/>
          <w:lang w:val="sr-Cyrl-RS"/>
        </w:rPr>
      </w:pPr>
    </w:p>
    <w:p w:rsidR="008D2B23" w:rsidRPr="0017205D" w:rsidRDefault="008D2B23" w:rsidP="0017205D">
      <w:pPr>
        <w:rPr>
          <w:rFonts w:cs="Arial"/>
          <w:color w:val="00B0F0"/>
          <w:sz w:val="24"/>
          <w:szCs w:val="24"/>
          <w:lang w:val="sr-Cyrl-RS"/>
        </w:rPr>
      </w:pPr>
      <w:r w:rsidRPr="00F9349A">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9349A" w:rsidRDefault="008D2B23" w:rsidP="008D2B23">
      <w:pPr>
        <w:pStyle w:val="KDParagraf"/>
        <w:spacing w:before="0"/>
        <w:rPr>
          <w:rFonts w:eastAsia="TimesNewRomanPS-BoldMT" w:cs="Arial"/>
          <w:bCs/>
          <w:color w:val="000000"/>
          <w:sz w:val="24"/>
          <w:szCs w:val="24"/>
          <w:lang w:val="ru-RU"/>
        </w:rPr>
      </w:pPr>
    </w:p>
    <w:p w:rsidR="008D2B23" w:rsidRPr="00F9349A" w:rsidRDefault="003C4E60" w:rsidP="009E02D6">
      <w:pPr>
        <w:pStyle w:val="KDPodnaslov2"/>
        <w:numPr>
          <w:ilvl w:val="1"/>
          <w:numId w:val="27"/>
        </w:numPr>
        <w:spacing w:before="0"/>
        <w:jc w:val="both"/>
        <w:rPr>
          <w:rFonts w:cs="Arial"/>
          <w:sz w:val="24"/>
          <w:szCs w:val="24"/>
        </w:rPr>
      </w:pPr>
      <w:bookmarkStart w:id="202" w:name="_Toc441651580"/>
      <w:bookmarkStart w:id="203" w:name="_Toc442559891"/>
      <w:r w:rsidRPr="00F9349A">
        <w:rPr>
          <w:rFonts w:cs="Arial"/>
          <w:sz w:val="24"/>
          <w:szCs w:val="24"/>
        </w:rPr>
        <w:t>Подношење и</w:t>
      </w:r>
      <w:r w:rsidR="008D2B23" w:rsidRPr="00F9349A">
        <w:rPr>
          <w:rFonts w:cs="Arial"/>
          <w:sz w:val="24"/>
          <w:szCs w:val="24"/>
        </w:rPr>
        <w:t xml:space="preserve"> отварање понуда</w:t>
      </w:r>
      <w:bookmarkEnd w:id="202"/>
      <w:bookmarkEnd w:id="203"/>
    </w:p>
    <w:p w:rsidR="00FC355A" w:rsidRPr="00F9349A" w:rsidRDefault="00FC355A" w:rsidP="008D2B23">
      <w:pPr>
        <w:pStyle w:val="KDParagraf"/>
        <w:spacing w:before="0"/>
        <w:rPr>
          <w:rFonts w:cs="Arial"/>
          <w:sz w:val="24"/>
          <w:szCs w:val="24"/>
          <w:lang w:val="sr-Cyrl-CS"/>
        </w:rPr>
      </w:pPr>
      <w:r w:rsidRPr="00F9349A">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49A">
        <w:rPr>
          <w:rFonts w:cs="Arial"/>
          <w:sz w:val="24"/>
          <w:szCs w:val="24"/>
        </w:rPr>
        <w:t>е</w:t>
      </w:r>
      <w:r w:rsidRPr="00F9349A">
        <w:rPr>
          <w:rFonts w:cs="Arial"/>
          <w:sz w:val="24"/>
          <w:szCs w:val="24"/>
          <w:lang w:val="sr-Cyrl-CS"/>
        </w:rPr>
        <w:t>.</w:t>
      </w:r>
    </w:p>
    <w:p w:rsidR="00FC355A" w:rsidRPr="00F9349A" w:rsidRDefault="008D2B23" w:rsidP="00FC355A">
      <w:pPr>
        <w:pStyle w:val="KDParagraf"/>
        <w:spacing w:before="0"/>
        <w:rPr>
          <w:rFonts w:cs="Arial"/>
          <w:sz w:val="24"/>
          <w:szCs w:val="24"/>
          <w:lang w:val="sr-Cyrl-CS"/>
        </w:rPr>
      </w:pPr>
      <w:r w:rsidRPr="00F9349A">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9349A" w:rsidRDefault="00FC355A" w:rsidP="008D2B23">
      <w:pPr>
        <w:pStyle w:val="KDParagraf"/>
        <w:spacing w:before="0"/>
        <w:rPr>
          <w:rFonts w:cs="Arial"/>
          <w:sz w:val="24"/>
          <w:szCs w:val="24"/>
        </w:rPr>
      </w:pPr>
      <w:r w:rsidRPr="00F9349A">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F9349A">
        <w:rPr>
          <w:rFonts w:cs="Arial"/>
          <w:sz w:val="24"/>
          <w:szCs w:val="24"/>
          <w:lang w:val="ru-RU"/>
        </w:rPr>
        <w:t xml:space="preserve">ул. </w:t>
      </w:r>
      <w:r w:rsidR="00393F38" w:rsidRPr="00F9349A">
        <w:rPr>
          <w:rFonts w:cs="Arial"/>
          <w:sz w:val="24"/>
          <w:szCs w:val="24"/>
          <w:lang w:val="sr-Latn-CS"/>
        </w:rPr>
        <w:t>Балканска</w:t>
      </w:r>
      <w:r w:rsidR="00393F38" w:rsidRPr="00F9349A">
        <w:rPr>
          <w:rFonts w:cs="Arial"/>
          <w:sz w:val="24"/>
          <w:szCs w:val="24"/>
        </w:rPr>
        <w:t xml:space="preserve"> број </w:t>
      </w:r>
      <w:r w:rsidR="00393F38" w:rsidRPr="00F9349A">
        <w:rPr>
          <w:rFonts w:cs="Arial"/>
          <w:sz w:val="24"/>
          <w:szCs w:val="24"/>
          <w:lang w:val="sr-Latn-CS"/>
        </w:rPr>
        <w:t xml:space="preserve"> 13</w:t>
      </w:r>
      <w:r w:rsidR="003C4E60" w:rsidRPr="00F9349A">
        <w:rPr>
          <w:rFonts w:cs="Arial"/>
          <w:sz w:val="24"/>
          <w:szCs w:val="24"/>
        </w:rPr>
        <w:t>.</w:t>
      </w:r>
    </w:p>
    <w:p w:rsidR="008D2B23" w:rsidRPr="00F9349A" w:rsidRDefault="008D2B23" w:rsidP="008D2B23">
      <w:pPr>
        <w:pStyle w:val="KDParagraf"/>
        <w:spacing w:before="0"/>
        <w:rPr>
          <w:rFonts w:cs="Arial"/>
          <w:sz w:val="24"/>
          <w:szCs w:val="24"/>
        </w:rPr>
      </w:pPr>
      <w:r w:rsidRPr="00F9349A">
        <w:rPr>
          <w:rFonts w:cs="Arial"/>
          <w:sz w:val="24"/>
          <w:szCs w:val="24"/>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9349A">
        <w:rPr>
          <w:rFonts w:cs="Arial"/>
          <w:sz w:val="24"/>
          <w:szCs w:val="24"/>
        </w:rPr>
        <w:t xml:space="preserve">(пожељно је да буде </w:t>
      </w:r>
      <w:r w:rsidRPr="00F9349A">
        <w:rPr>
          <w:rFonts w:cs="Arial"/>
          <w:sz w:val="24"/>
          <w:szCs w:val="24"/>
        </w:rPr>
        <w:t>издато на м</w:t>
      </w:r>
      <w:r w:rsidR="00EF4665" w:rsidRPr="00F9349A">
        <w:rPr>
          <w:rFonts w:cs="Arial"/>
          <w:sz w:val="24"/>
          <w:szCs w:val="24"/>
        </w:rPr>
        <w:t xml:space="preserve">еморандуму понуђача), </w:t>
      </w:r>
      <w:r w:rsidR="009B6CFC" w:rsidRPr="00F9349A">
        <w:rPr>
          <w:rFonts w:cs="Arial"/>
          <w:sz w:val="24"/>
          <w:szCs w:val="24"/>
        </w:rPr>
        <w:t xml:space="preserve">заведено </w:t>
      </w:r>
      <w:r w:rsidRPr="00F9349A">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49A" w:rsidRDefault="008D2B23" w:rsidP="008D2B23">
      <w:pPr>
        <w:pStyle w:val="KDParagraf"/>
        <w:spacing w:before="0"/>
        <w:rPr>
          <w:rFonts w:cs="Arial"/>
          <w:sz w:val="24"/>
          <w:szCs w:val="24"/>
        </w:rPr>
      </w:pPr>
      <w:r w:rsidRPr="00F9349A">
        <w:rPr>
          <w:rFonts w:cs="Arial"/>
          <w:sz w:val="24"/>
          <w:szCs w:val="24"/>
        </w:rPr>
        <w:t>Комисија за јавну набавку води записник о отварању понуда у који се уносе подаци у складу са Законом.</w:t>
      </w:r>
    </w:p>
    <w:p w:rsidR="008D2B23" w:rsidRPr="00F9349A" w:rsidRDefault="008D2B23" w:rsidP="008D2B23">
      <w:pPr>
        <w:pStyle w:val="KDParagraf"/>
        <w:spacing w:before="0"/>
        <w:rPr>
          <w:rFonts w:cs="Arial"/>
          <w:sz w:val="24"/>
          <w:szCs w:val="24"/>
        </w:rPr>
      </w:pPr>
      <w:r w:rsidRPr="00F9349A">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9349A" w:rsidRDefault="008D2B23" w:rsidP="008D2B23">
      <w:pPr>
        <w:pStyle w:val="KDParagraf"/>
        <w:spacing w:before="0"/>
        <w:rPr>
          <w:rFonts w:cs="Arial"/>
          <w:sz w:val="24"/>
          <w:szCs w:val="24"/>
        </w:rPr>
      </w:pPr>
      <w:r w:rsidRPr="00F9349A">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04" w:name="_Toc441651581"/>
      <w:bookmarkStart w:id="205" w:name="_Toc442559892"/>
      <w:r w:rsidRPr="00F9349A">
        <w:rPr>
          <w:rFonts w:cs="Arial"/>
          <w:sz w:val="24"/>
          <w:szCs w:val="24"/>
        </w:rPr>
        <w:t>Начин подношења понуде</w:t>
      </w:r>
      <w:bookmarkEnd w:id="204"/>
      <w:bookmarkEnd w:id="205"/>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Понуђач може поднети само једну понуду.</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Понуду може поднети понуђач самостално, група понуђача, као и понуђач са подизвођачем.</w:t>
      </w:r>
    </w:p>
    <w:p w:rsidR="008D2B23" w:rsidRPr="00F9349A" w:rsidRDefault="008D2B23" w:rsidP="008D2B23">
      <w:pPr>
        <w:pStyle w:val="KDParagraf"/>
        <w:spacing w:before="0"/>
        <w:rPr>
          <w:rFonts w:cs="Arial"/>
          <w:sz w:val="24"/>
          <w:szCs w:val="24"/>
        </w:rPr>
      </w:pPr>
      <w:r w:rsidRPr="00F9349A">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49A" w:rsidRDefault="008D2B23" w:rsidP="008D2B23">
      <w:pPr>
        <w:pStyle w:val="KDParagraf"/>
        <w:spacing w:before="0"/>
        <w:rPr>
          <w:rFonts w:cs="Arial"/>
          <w:sz w:val="24"/>
          <w:szCs w:val="24"/>
        </w:rPr>
      </w:pPr>
      <w:r w:rsidRPr="00F9349A">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9349A" w:rsidRDefault="008D2B23" w:rsidP="008D2B23">
      <w:pPr>
        <w:pStyle w:val="KDParagraf"/>
        <w:spacing w:before="0"/>
        <w:rPr>
          <w:rFonts w:cs="Arial"/>
          <w:sz w:val="24"/>
          <w:szCs w:val="24"/>
        </w:rPr>
      </w:pPr>
      <w:r w:rsidRPr="00F9349A">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06" w:name="_Toc441651582"/>
      <w:bookmarkStart w:id="207" w:name="_Toc442559893"/>
      <w:r w:rsidRPr="00F9349A">
        <w:rPr>
          <w:rFonts w:cs="Arial"/>
          <w:sz w:val="24"/>
          <w:szCs w:val="24"/>
        </w:rPr>
        <w:t>Измена, допуна и опозив понуде</w:t>
      </w:r>
      <w:bookmarkEnd w:id="206"/>
      <w:bookmarkEnd w:id="207"/>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w:t>
      </w:r>
      <w:r w:rsidR="00393F38" w:rsidRPr="00F9349A">
        <w:rPr>
          <w:rFonts w:cs="Arial"/>
          <w:sz w:val="24"/>
          <w:szCs w:val="24"/>
          <w:lang w:val="ru-RU"/>
        </w:rPr>
        <w:t xml:space="preserve">авну набавку услуге Контрола мерних места </w:t>
      </w:r>
      <w:r w:rsidRPr="00F9349A">
        <w:rPr>
          <w:rFonts w:cs="Arial"/>
          <w:sz w:val="24"/>
          <w:szCs w:val="24"/>
          <w:lang w:val="ru-RU"/>
        </w:rPr>
        <w:t xml:space="preserve"> -</w:t>
      </w:r>
      <w:r w:rsidR="00393F38" w:rsidRPr="00F9349A">
        <w:rPr>
          <w:rFonts w:cs="Arial"/>
          <w:sz w:val="24"/>
          <w:szCs w:val="24"/>
          <w:lang w:val="ru-RU"/>
        </w:rPr>
        <w:t xml:space="preserve"> Јавна набавка број ЈН/1000/0034/2018</w:t>
      </w:r>
      <w:r w:rsidRPr="00F9349A">
        <w:rPr>
          <w:rFonts w:cs="Arial"/>
          <w:sz w:val="24"/>
          <w:szCs w:val="24"/>
          <w:lang w:val="ru-RU"/>
        </w:rPr>
        <w:t xml:space="preserve"> – НЕ ОТВАРАТИ“.</w:t>
      </w:r>
    </w:p>
    <w:p w:rsidR="008D2B23" w:rsidRPr="00F9349A" w:rsidRDefault="008D2B23" w:rsidP="008D2B23">
      <w:pPr>
        <w:pStyle w:val="KDParagraf"/>
        <w:spacing w:before="0"/>
        <w:rPr>
          <w:rFonts w:cs="Arial"/>
          <w:sz w:val="24"/>
          <w:szCs w:val="24"/>
        </w:rPr>
      </w:pPr>
      <w:r w:rsidRPr="00F9349A">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93F38" w:rsidRPr="00F9349A" w:rsidRDefault="008D2B23" w:rsidP="00393F38">
      <w:pPr>
        <w:pStyle w:val="KDParagraf"/>
        <w:spacing w:before="0"/>
        <w:rPr>
          <w:rFonts w:cs="Arial"/>
          <w:sz w:val="24"/>
          <w:szCs w:val="24"/>
          <w:lang w:val="ru-RU"/>
        </w:rPr>
      </w:pPr>
      <w:r w:rsidRPr="00F9349A">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93F38" w:rsidRPr="00F9349A">
        <w:rPr>
          <w:rFonts w:cs="Arial"/>
          <w:sz w:val="24"/>
          <w:szCs w:val="24"/>
          <w:lang w:val="ru-RU"/>
        </w:rPr>
        <w:t>услуге Контрола мерних места  - Јавна набавка број ЈН/1000/0034/2018 – НЕ ОТВАРАТИ“.</w:t>
      </w:r>
    </w:p>
    <w:p w:rsidR="008D2B23" w:rsidRPr="00F9349A" w:rsidRDefault="008D2B23" w:rsidP="008D2B23">
      <w:pPr>
        <w:pStyle w:val="KDParagraf"/>
        <w:spacing w:before="0"/>
        <w:rPr>
          <w:rFonts w:cs="Arial"/>
          <w:sz w:val="24"/>
          <w:szCs w:val="24"/>
        </w:rPr>
      </w:pPr>
      <w:r w:rsidRPr="00F9349A">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223983" w:rsidRDefault="00EA6178" w:rsidP="008D2B23">
      <w:pPr>
        <w:pStyle w:val="KDKomentar"/>
        <w:spacing w:before="0"/>
        <w:rPr>
          <w:rFonts w:cs="Arial"/>
          <w:i w:val="0"/>
          <w:sz w:val="24"/>
          <w:szCs w:val="24"/>
          <w:lang w:val="sr-Cyrl-RS"/>
        </w:rPr>
      </w:pPr>
    </w:p>
    <w:p w:rsidR="008D2B23" w:rsidRPr="00F9349A" w:rsidRDefault="008D2B23" w:rsidP="009E02D6">
      <w:pPr>
        <w:pStyle w:val="KDPodnaslov2"/>
        <w:numPr>
          <w:ilvl w:val="1"/>
          <w:numId w:val="27"/>
        </w:numPr>
        <w:spacing w:before="0"/>
        <w:jc w:val="both"/>
        <w:rPr>
          <w:rFonts w:cs="Arial"/>
          <w:sz w:val="24"/>
          <w:szCs w:val="24"/>
        </w:rPr>
      </w:pPr>
      <w:bookmarkStart w:id="208" w:name="_Toc441651583"/>
      <w:bookmarkStart w:id="209" w:name="_Toc442559894"/>
      <w:r w:rsidRPr="00F9349A">
        <w:rPr>
          <w:rFonts w:cs="Arial"/>
          <w:sz w:val="24"/>
          <w:szCs w:val="24"/>
          <w:lang w:val="ru-RU"/>
        </w:rPr>
        <w:t>П</w:t>
      </w:r>
      <w:r w:rsidRPr="00F9349A">
        <w:rPr>
          <w:rFonts w:cs="Arial"/>
          <w:sz w:val="24"/>
          <w:szCs w:val="24"/>
        </w:rPr>
        <w:t>артије</w:t>
      </w:r>
      <w:bookmarkEnd w:id="208"/>
      <w:bookmarkEnd w:id="209"/>
    </w:p>
    <w:p w:rsidR="00FC355A" w:rsidRPr="00F9349A" w:rsidRDefault="00FC355A" w:rsidP="00FC355A">
      <w:pPr>
        <w:pStyle w:val="KDParagraf"/>
        <w:spacing w:before="0"/>
        <w:rPr>
          <w:rFonts w:cs="Arial"/>
          <w:sz w:val="24"/>
          <w:szCs w:val="24"/>
        </w:rPr>
      </w:pPr>
      <w:r w:rsidRPr="00F9349A">
        <w:rPr>
          <w:rFonts w:cs="Arial"/>
          <w:sz w:val="24"/>
          <w:szCs w:val="24"/>
        </w:rPr>
        <w:t>Набавка није обликована по партијама.</w:t>
      </w:r>
    </w:p>
    <w:p w:rsidR="008D2B23" w:rsidRPr="00F9349A" w:rsidRDefault="008D2B23" w:rsidP="008D2B23">
      <w:pPr>
        <w:spacing w:before="0"/>
        <w:rPr>
          <w:rFonts w:cs="Arial"/>
          <w:color w:val="00B0F0"/>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10" w:name="_Toc441651584"/>
      <w:bookmarkStart w:id="211" w:name="_Toc442559895"/>
      <w:r w:rsidRPr="00F9349A">
        <w:rPr>
          <w:rFonts w:cs="Arial"/>
          <w:sz w:val="24"/>
          <w:szCs w:val="24"/>
        </w:rPr>
        <w:t>Понуда са варијантама</w:t>
      </w:r>
      <w:bookmarkEnd w:id="210"/>
      <w:bookmarkEnd w:id="211"/>
    </w:p>
    <w:p w:rsidR="008D2B23" w:rsidRPr="00F9349A" w:rsidRDefault="008D2B23" w:rsidP="008D2B23">
      <w:pPr>
        <w:tabs>
          <w:tab w:val="num" w:pos="993"/>
        </w:tabs>
        <w:spacing w:before="0"/>
        <w:rPr>
          <w:rFonts w:cs="Arial"/>
          <w:sz w:val="24"/>
          <w:szCs w:val="24"/>
          <w:lang w:val="ru-RU"/>
        </w:rPr>
      </w:pPr>
      <w:r w:rsidRPr="00F9349A">
        <w:rPr>
          <w:rFonts w:cs="Arial"/>
          <w:sz w:val="24"/>
          <w:szCs w:val="24"/>
          <w:lang w:val="ru-RU"/>
        </w:rPr>
        <w:t>Понуда са варијантама није дозвољена.</w:t>
      </w:r>
    </w:p>
    <w:p w:rsidR="008D2B23" w:rsidRPr="00F9349A" w:rsidRDefault="008D2B23" w:rsidP="008D2B23">
      <w:pPr>
        <w:tabs>
          <w:tab w:val="num" w:pos="993"/>
        </w:tabs>
        <w:spacing w:before="0"/>
        <w:rPr>
          <w:rFonts w:cs="Arial"/>
          <w:sz w:val="24"/>
          <w:szCs w:val="24"/>
          <w:lang w:val="ru-RU"/>
        </w:rPr>
      </w:pPr>
    </w:p>
    <w:p w:rsidR="008D2B23" w:rsidRPr="00F9349A" w:rsidRDefault="008D2B23" w:rsidP="009E02D6">
      <w:pPr>
        <w:pStyle w:val="KDPodnaslov2"/>
        <w:numPr>
          <w:ilvl w:val="1"/>
          <w:numId w:val="27"/>
        </w:numPr>
        <w:spacing w:before="0"/>
        <w:jc w:val="both"/>
        <w:rPr>
          <w:rFonts w:cs="Arial"/>
          <w:sz w:val="24"/>
          <w:szCs w:val="24"/>
        </w:rPr>
      </w:pPr>
      <w:bookmarkStart w:id="212" w:name="_Toc441651585"/>
      <w:bookmarkStart w:id="213" w:name="_Toc442559896"/>
      <w:r w:rsidRPr="00F9349A">
        <w:rPr>
          <w:rFonts w:cs="Arial"/>
          <w:sz w:val="24"/>
          <w:szCs w:val="24"/>
        </w:rPr>
        <w:t>Подношење понуде са подизвођачима</w:t>
      </w:r>
      <w:bookmarkEnd w:id="212"/>
      <w:bookmarkEnd w:id="213"/>
    </w:p>
    <w:p w:rsidR="00EE070C" w:rsidRPr="00F9349A" w:rsidRDefault="00EE070C" w:rsidP="00EE070C">
      <w:pPr>
        <w:pStyle w:val="KDParagraf"/>
        <w:spacing w:before="0"/>
        <w:rPr>
          <w:rFonts w:cs="Arial"/>
          <w:sz w:val="24"/>
          <w:szCs w:val="24"/>
        </w:rPr>
      </w:pPr>
      <w:r w:rsidRPr="00F9349A">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9349A" w:rsidRDefault="00EE070C" w:rsidP="00EE070C">
      <w:pPr>
        <w:pStyle w:val="KDParagraf"/>
        <w:spacing w:before="0"/>
        <w:rPr>
          <w:rFonts w:cs="Arial"/>
          <w:sz w:val="24"/>
          <w:szCs w:val="24"/>
        </w:rPr>
      </w:pPr>
      <w:r w:rsidRPr="00F9349A">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rsidR="00EE070C" w:rsidRPr="00F9349A" w:rsidRDefault="00EE070C" w:rsidP="00EE070C">
      <w:pPr>
        <w:pStyle w:val="KDParagraf"/>
        <w:spacing w:before="0"/>
        <w:rPr>
          <w:rFonts w:cs="Arial"/>
          <w:sz w:val="24"/>
          <w:szCs w:val="24"/>
        </w:rPr>
      </w:pPr>
      <w:r w:rsidRPr="00F9349A">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9349A" w:rsidRDefault="00EE070C" w:rsidP="00EE070C">
      <w:pPr>
        <w:pStyle w:val="KDParagraf"/>
        <w:spacing w:before="0"/>
        <w:rPr>
          <w:rFonts w:cs="Arial"/>
          <w:sz w:val="24"/>
          <w:szCs w:val="24"/>
        </w:rPr>
      </w:pPr>
      <w:r w:rsidRPr="00F9349A">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9349A" w:rsidRDefault="00EE070C" w:rsidP="008D2B23">
      <w:pPr>
        <w:pStyle w:val="KDParagraf"/>
        <w:spacing w:before="0"/>
        <w:rPr>
          <w:rFonts w:cs="Arial"/>
          <w:sz w:val="24"/>
          <w:szCs w:val="24"/>
        </w:rPr>
      </w:pPr>
      <w:r w:rsidRPr="00F9349A">
        <w:rPr>
          <w:rFonts w:cs="Arial"/>
          <w:sz w:val="24"/>
          <w:szCs w:val="24"/>
        </w:rPr>
        <w:t xml:space="preserve">Обавеза понуђача је да за </w:t>
      </w:r>
      <w:r w:rsidR="008D2B23" w:rsidRPr="00F9349A">
        <w:rPr>
          <w:rFonts w:cs="Arial"/>
          <w:sz w:val="24"/>
          <w:szCs w:val="24"/>
        </w:rPr>
        <w:t>подизвођач</w:t>
      </w:r>
      <w:r w:rsidRPr="00F9349A">
        <w:rPr>
          <w:rFonts w:cs="Arial"/>
          <w:sz w:val="24"/>
          <w:szCs w:val="24"/>
        </w:rPr>
        <w:t>а достави доказе о испуњености</w:t>
      </w:r>
      <w:r w:rsidR="008D2B23" w:rsidRPr="00F9349A">
        <w:rPr>
          <w:rFonts w:cs="Arial"/>
          <w:sz w:val="24"/>
          <w:szCs w:val="24"/>
        </w:rPr>
        <w:t xml:space="preserve"> обавезн</w:t>
      </w:r>
      <w:r w:rsidRPr="00F9349A">
        <w:rPr>
          <w:rFonts w:cs="Arial"/>
          <w:sz w:val="24"/>
          <w:szCs w:val="24"/>
        </w:rPr>
        <w:t>их</w:t>
      </w:r>
      <w:r w:rsidR="008D2B23" w:rsidRPr="00F9349A">
        <w:rPr>
          <w:rFonts w:cs="Arial"/>
          <w:sz w:val="24"/>
          <w:szCs w:val="24"/>
        </w:rPr>
        <w:t xml:space="preserve"> услов</w:t>
      </w:r>
      <w:r w:rsidRPr="00F9349A">
        <w:rPr>
          <w:rFonts w:cs="Arial"/>
          <w:sz w:val="24"/>
          <w:szCs w:val="24"/>
        </w:rPr>
        <w:t>а</w:t>
      </w:r>
      <w:r w:rsidR="008D2B23" w:rsidRPr="00F9349A">
        <w:rPr>
          <w:rFonts w:cs="Arial"/>
          <w:sz w:val="24"/>
          <w:szCs w:val="24"/>
        </w:rPr>
        <w:t xml:space="preserve"> из члана 75. став 1. тачка 1), 2) и 4) Закона</w:t>
      </w:r>
      <w:r w:rsidR="00EC0674">
        <w:rPr>
          <w:rFonts w:cs="Arial"/>
          <w:sz w:val="24"/>
          <w:szCs w:val="24"/>
          <w:lang w:val="sr-Cyrl-RS"/>
        </w:rPr>
        <w:t xml:space="preserve"> </w:t>
      </w:r>
      <w:r w:rsidR="008D2B23" w:rsidRPr="00F9349A">
        <w:rPr>
          <w:rFonts w:cs="Arial"/>
          <w:sz w:val="24"/>
          <w:szCs w:val="24"/>
        </w:rPr>
        <w:t>наведен</w:t>
      </w:r>
      <w:r w:rsidRPr="00F9349A">
        <w:rPr>
          <w:rFonts w:cs="Arial"/>
          <w:sz w:val="24"/>
          <w:szCs w:val="24"/>
        </w:rPr>
        <w:t>их</w:t>
      </w:r>
      <w:r w:rsidR="008D2B23" w:rsidRPr="00F9349A">
        <w:rPr>
          <w:rFonts w:cs="Arial"/>
          <w:sz w:val="24"/>
          <w:szCs w:val="24"/>
        </w:rPr>
        <w:t xml:space="preserve"> у одељку Услови за учешће из члана 75. и 76. Закона и Упутство како се доказује испуњеност тих усл</w:t>
      </w:r>
      <w:r w:rsidR="00393F38" w:rsidRPr="00F9349A">
        <w:rPr>
          <w:rFonts w:cs="Arial"/>
          <w:sz w:val="24"/>
          <w:szCs w:val="24"/>
        </w:rPr>
        <w:t xml:space="preserve">ова, </w:t>
      </w:r>
      <w:r w:rsidR="008D2B23" w:rsidRPr="00F9349A">
        <w:rPr>
          <w:rFonts w:cs="Arial"/>
          <w:sz w:val="24"/>
          <w:szCs w:val="24"/>
        </w:rPr>
        <w:t>Додатне услове понуђач испуњава самостално, без обзира на агажовање подизвођача.</w:t>
      </w:r>
    </w:p>
    <w:p w:rsidR="008D2B23" w:rsidRPr="00F9349A" w:rsidRDefault="008D2B23" w:rsidP="008D2B23">
      <w:pPr>
        <w:pStyle w:val="KDParagraf"/>
        <w:spacing w:before="0"/>
        <w:rPr>
          <w:rFonts w:cs="Arial"/>
          <w:sz w:val="24"/>
          <w:szCs w:val="24"/>
        </w:rPr>
      </w:pPr>
      <w:r w:rsidRPr="00F9349A">
        <w:rPr>
          <w:rFonts w:cs="Arial"/>
          <w:sz w:val="24"/>
          <w:szCs w:val="24"/>
        </w:rPr>
        <w:t xml:space="preserve">Све обрасце у понуди потписује и </w:t>
      </w:r>
      <w:r w:rsidR="009718A7" w:rsidRPr="00F9349A">
        <w:rPr>
          <w:rFonts w:cs="Arial"/>
          <w:sz w:val="24"/>
          <w:szCs w:val="24"/>
        </w:rPr>
        <w:t xml:space="preserve"> </w:t>
      </w:r>
      <w:r w:rsidRPr="00F9349A">
        <w:rPr>
          <w:rFonts w:cs="Arial"/>
          <w:sz w:val="24"/>
          <w:szCs w:val="24"/>
        </w:rPr>
        <w:t xml:space="preserve">оверава понуђач, изузев </w:t>
      </w:r>
      <w:r w:rsidR="00EE070C" w:rsidRPr="00F9349A">
        <w:rPr>
          <w:rFonts w:cs="Arial"/>
          <w:sz w:val="24"/>
          <w:szCs w:val="24"/>
        </w:rPr>
        <w:t>образаца под пуном материјалном и кривичном одговорношћу,</w:t>
      </w:r>
      <w:r w:rsidRPr="00F9349A">
        <w:rPr>
          <w:rFonts w:cs="Arial"/>
          <w:sz w:val="24"/>
          <w:szCs w:val="24"/>
        </w:rPr>
        <w:t>које попуњава, потписује и оверава сваки подизвођач у своје име.</w:t>
      </w:r>
    </w:p>
    <w:p w:rsidR="008D2B23" w:rsidRPr="00F9349A" w:rsidRDefault="008D2B23" w:rsidP="008D2B23">
      <w:pPr>
        <w:pStyle w:val="KDParagraf"/>
        <w:spacing w:before="0"/>
        <w:rPr>
          <w:rFonts w:cs="Arial"/>
          <w:sz w:val="24"/>
          <w:szCs w:val="24"/>
        </w:rPr>
      </w:pPr>
      <w:r w:rsidRPr="00F9349A">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F9349A" w:rsidRDefault="00011DCA" w:rsidP="00011DCA">
      <w:pPr>
        <w:pStyle w:val="KDParagraf"/>
        <w:spacing w:before="0"/>
        <w:rPr>
          <w:rFonts w:cs="Arial"/>
          <w:sz w:val="24"/>
          <w:szCs w:val="24"/>
        </w:rPr>
      </w:pPr>
      <w:r w:rsidRPr="00F9349A">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r w:rsidR="0017205D">
        <w:rPr>
          <w:rFonts w:cs="Arial"/>
          <w:sz w:val="24"/>
          <w:szCs w:val="24"/>
          <w:lang w:val="sr-Cyrl-RS"/>
        </w:rPr>
        <w:t>-</w:t>
      </w:r>
      <w:r w:rsidRPr="00F9349A">
        <w:rPr>
          <w:rFonts w:cs="Arial"/>
          <w:sz w:val="24"/>
          <w:szCs w:val="24"/>
        </w:rPr>
        <w:t xml:space="preserve"> Све ово не утиче на правило да понуђач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9349A" w:rsidRDefault="008D2B23" w:rsidP="008D2B23">
      <w:pPr>
        <w:pStyle w:val="KDParagraf"/>
        <w:spacing w:before="0"/>
        <w:rPr>
          <w:rFonts w:cs="Arial"/>
          <w:sz w:val="24"/>
          <w:szCs w:val="24"/>
          <w:lang w:bidi="en-US"/>
        </w:rPr>
      </w:pPr>
      <w:r w:rsidRPr="00F9349A">
        <w:rPr>
          <w:rFonts w:cs="Arial"/>
          <w:sz w:val="24"/>
          <w:szCs w:val="24"/>
        </w:rPr>
        <w:t>Наручилац</w:t>
      </w:r>
      <w:r w:rsidRPr="00F9349A">
        <w:rPr>
          <w:rFonts w:cs="Arial"/>
          <w:sz w:val="24"/>
          <w:szCs w:val="24"/>
          <w:lang w:bidi="en-US"/>
        </w:rPr>
        <w:t xml:space="preserve"> у овом поступку не предвиђа примену одредби става 9. и 10. члана 80. Закона.</w:t>
      </w:r>
    </w:p>
    <w:p w:rsidR="008D2B23" w:rsidRPr="00F9349A" w:rsidRDefault="008D2B23" w:rsidP="008D2B23">
      <w:pPr>
        <w:pStyle w:val="KDParagraf"/>
        <w:spacing w:before="0"/>
        <w:rPr>
          <w:rFonts w:cs="Arial"/>
          <w:color w:val="00B0F0"/>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14" w:name="_Toc441651586"/>
      <w:bookmarkStart w:id="215" w:name="_Toc442559897"/>
      <w:r w:rsidRPr="00F9349A">
        <w:rPr>
          <w:rFonts w:cs="Arial"/>
          <w:sz w:val="24"/>
          <w:szCs w:val="24"/>
        </w:rPr>
        <w:t>Подношење заједничке понуде</w:t>
      </w:r>
      <w:bookmarkEnd w:id="214"/>
      <w:bookmarkEnd w:id="215"/>
    </w:p>
    <w:p w:rsidR="008D2B23" w:rsidRPr="00F9349A" w:rsidRDefault="008D2B23" w:rsidP="008D2B23">
      <w:pPr>
        <w:pStyle w:val="KDParagraf"/>
        <w:spacing w:before="0"/>
        <w:rPr>
          <w:rFonts w:cs="Arial"/>
          <w:sz w:val="24"/>
          <w:szCs w:val="24"/>
        </w:rPr>
      </w:pPr>
      <w:r w:rsidRPr="00F9349A">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w:t>
      </w:r>
      <w:r w:rsidR="00EC0674">
        <w:rPr>
          <w:rFonts w:cs="Arial"/>
          <w:sz w:val="24"/>
          <w:szCs w:val="24"/>
          <w:lang w:val="sr-Cyrl-RS"/>
        </w:rPr>
        <w:t>,</w:t>
      </w:r>
      <w:r w:rsidRPr="00F9349A">
        <w:rPr>
          <w:rFonts w:cs="Arial"/>
          <w:sz w:val="24"/>
          <w:szCs w:val="24"/>
        </w:rPr>
        <w:t xml:space="preserve"> и то: </w:t>
      </w:r>
    </w:p>
    <w:p w:rsidR="008D2B23" w:rsidRPr="00F9349A" w:rsidRDefault="008D2B23" w:rsidP="008D2B23">
      <w:pPr>
        <w:pStyle w:val="KDNabrajanje"/>
        <w:spacing w:before="0"/>
        <w:rPr>
          <w:rFonts w:cs="Arial"/>
          <w:sz w:val="24"/>
          <w:szCs w:val="24"/>
        </w:rPr>
      </w:pPr>
      <w:r w:rsidRPr="00F9349A">
        <w:rPr>
          <w:rFonts w:cs="Arial"/>
          <w:sz w:val="24"/>
          <w:szCs w:val="24"/>
          <w:lang w:val="sr-Cyrl-CS"/>
        </w:rPr>
        <w:t xml:space="preserve">податке о </w:t>
      </w:r>
      <w:r w:rsidRPr="00F9349A">
        <w:rPr>
          <w:rFonts w:cs="Arial"/>
          <w:sz w:val="24"/>
          <w:szCs w:val="24"/>
        </w:rPr>
        <w:t xml:space="preserve">члану групе који ће бити </w:t>
      </w:r>
      <w:r w:rsidRPr="00F9349A">
        <w:rPr>
          <w:rFonts w:cs="Arial"/>
          <w:sz w:val="24"/>
          <w:szCs w:val="24"/>
          <w:lang w:val="sr-Cyrl-CS"/>
        </w:rPr>
        <w:t>Н</w:t>
      </w:r>
      <w:r w:rsidRPr="00F9349A">
        <w:rPr>
          <w:rFonts w:cs="Arial"/>
          <w:sz w:val="24"/>
          <w:szCs w:val="24"/>
        </w:rPr>
        <w:t xml:space="preserve">осилац посла, односно који ће поднети понуду и који ће заступати групу понуђача пред </w:t>
      </w:r>
      <w:r w:rsidRPr="00F9349A">
        <w:rPr>
          <w:rFonts w:cs="Arial"/>
          <w:sz w:val="24"/>
          <w:szCs w:val="24"/>
          <w:lang w:val="sr-Cyrl-CS"/>
        </w:rPr>
        <w:t>Н</w:t>
      </w:r>
      <w:r w:rsidRPr="00F9349A">
        <w:rPr>
          <w:rFonts w:cs="Arial"/>
          <w:sz w:val="24"/>
          <w:szCs w:val="24"/>
        </w:rPr>
        <w:t>аручиоцем;</w:t>
      </w:r>
    </w:p>
    <w:p w:rsidR="008D2B23" w:rsidRPr="00F9349A" w:rsidRDefault="008D2B23" w:rsidP="008D2B23">
      <w:pPr>
        <w:pStyle w:val="KDNabrajanje"/>
        <w:spacing w:before="0"/>
        <w:rPr>
          <w:rFonts w:cs="Arial"/>
          <w:sz w:val="24"/>
          <w:szCs w:val="24"/>
        </w:rPr>
      </w:pPr>
      <w:r w:rsidRPr="00F9349A">
        <w:rPr>
          <w:rFonts w:cs="Arial"/>
          <w:sz w:val="24"/>
          <w:szCs w:val="24"/>
        </w:rPr>
        <w:t>опис послова сваког од понуђача из групе понуђача у извршењу уговора.</w:t>
      </w:r>
    </w:p>
    <w:p w:rsidR="00393F38" w:rsidRPr="00F9349A" w:rsidRDefault="008D2B23" w:rsidP="008D2B23">
      <w:pPr>
        <w:pStyle w:val="KDParagraf"/>
        <w:spacing w:before="0"/>
        <w:rPr>
          <w:rFonts w:cs="Arial"/>
          <w:sz w:val="24"/>
          <w:szCs w:val="24"/>
        </w:rPr>
      </w:pPr>
      <w:r w:rsidRPr="00F9349A">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F9349A">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011DCA" w:rsidRPr="00F9349A">
        <w:rPr>
          <w:rFonts w:cs="Arial"/>
          <w:sz w:val="24"/>
          <w:szCs w:val="24"/>
        </w:rPr>
        <w:t>,</w:t>
      </w:r>
      <w:r w:rsidRPr="00F9349A">
        <w:rPr>
          <w:rFonts w:cs="Arial"/>
          <w:sz w:val="24"/>
          <w:szCs w:val="24"/>
        </w:rPr>
        <w:t xml:space="preserve"> Услове у вези са капацитетима, у складу са чланом 76. Закона, понуђачи из групе испуњавају заједно</w:t>
      </w:r>
      <w:r w:rsidR="00393F38" w:rsidRPr="00F9349A">
        <w:rPr>
          <w:rFonts w:cs="Arial"/>
          <w:sz w:val="24"/>
          <w:szCs w:val="24"/>
        </w:rPr>
        <w:t>.</w:t>
      </w:r>
    </w:p>
    <w:p w:rsidR="00011DCA" w:rsidRPr="00F9349A" w:rsidRDefault="00011DCA" w:rsidP="008D2B23">
      <w:pPr>
        <w:pStyle w:val="KDParagraf"/>
        <w:spacing w:before="0"/>
        <w:rPr>
          <w:rFonts w:cs="Arial"/>
          <w:sz w:val="24"/>
          <w:szCs w:val="24"/>
        </w:rPr>
      </w:pPr>
      <w:r w:rsidRPr="00F9349A">
        <w:rPr>
          <w:rFonts w:cs="Arial"/>
          <w:sz w:val="24"/>
          <w:szCs w:val="24"/>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F9349A" w:rsidRDefault="008D2B23" w:rsidP="008D2B23">
      <w:pPr>
        <w:pStyle w:val="KDParagraf"/>
        <w:spacing w:before="0"/>
        <w:rPr>
          <w:rFonts w:cs="Arial"/>
          <w:color w:val="00B0F0"/>
          <w:sz w:val="24"/>
          <w:szCs w:val="24"/>
          <w:lang w:bidi="en-US"/>
        </w:rPr>
      </w:pPr>
      <w:r w:rsidRPr="00F9349A">
        <w:rPr>
          <w:rFonts w:cs="Arial"/>
          <w:sz w:val="24"/>
          <w:szCs w:val="24"/>
          <w:lang w:bidi="en-US"/>
        </w:rPr>
        <w:t xml:space="preserve">У случају заједничке понуде групе понуђача </w:t>
      </w:r>
      <w:r w:rsidR="00011DCA" w:rsidRPr="00F9349A">
        <w:rPr>
          <w:rFonts w:cs="Arial"/>
          <w:sz w:val="24"/>
          <w:szCs w:val="24"/>
          <w:lang w:val="sr-Cyrl-CS" w:bidi="en-US"/>
        </w:rPr>
        <w:t xml:space="preserve">обрасце под пуном материјалном и кривичном одговорношћу </w:t>
      </w:r>
      <w:r w:rsidRPr="00F9349A">
        <w:rPr>
          <w:rFonts w:cs="Arial"/>
          <w:sz w:val="24"/>
          <w:szCs w:val="24"/>
          <w:lang w:bidi="en-US"/>
        </w:rPr>
        <w:t>попуњава, потписује и оверава сваки члан групе понуђача у своје име.</w:t>
      </w:r>
      <w:r w:rsidR="00B20A6C" w:rsidRPr="00F9349A">
        <w:rPr>
          <w:rFonts w:cs="Arial"/>
          <w:sz w:val="24"/>
          <w:szCs w:val="24"/>
          <w:lang w:bidi="en-US"/>
        </w:rPr>
        <w:t>( Образац Изјаве о независној понуди и Образац изјаве у складу са чланом 75. став 2. Закона)</w:t>
      </w:r>
    </w:p>
    <w:p w:rsidR="008D2B23" w:rsidRPr="00F9349A" w:rsidRDefault="00011DCA" w:rsidP="008D2B23">
      <w:pPr>
        <w:pStyle w:val="KDParagraf"/>
        <w:spacing w:before="0"/>
        <w:rPr>
          <w:rFonts w:cs="Arial"/>
          <w:sz w:val="24"/>
          <w:szCs w:val="24"/>
          <w:lang w:bidi="en-US"/>
        </w:rPr>
      </w:pPr>
      <w:r w:rsidRPr="00F9349A">
        <w:rPr>
          <w:rFonts w:cs="Arial"/>
          <w:sz w:val="24"/>
          <w:szCs w:val="24"/>
          <w:lang w:bidi="en-US"/>
        </w:rPr>
        <w:t>Понуђачи из групе понуђача одговорају неограничено солидарно према наручиоцу.</w:t>
      </w:r>
    </w:p>
    <w:p w:rsidR="00011DCA" w:rsidRPr="00F9349A" w:rsidRDefault="00011DCA" w:rsidP="008D2B23">
      <w:pPr>
        <w:pStyle w:val="KDParagraf"/>
        <w:spacing w:before="0"/>
        <w:rPr>
          <w:rFonts w:cs="Arial"/>
          <w:sz w:val="24"/>
          <w:szCs w:val="24"/>
          <w:lang w:val="sr-Cyrl-RS" w:bidi="en-US"/>
        </w:rPr>
      </w:pPr>
    </w:p>
    <w:p w:rsidR="00AC35CC" w:rsidRPr="00F9349A" w:rsidRDefault="00AC35CC" w:rsidP="008D2B23">
      <w:pPr>
        <w:pStyle w:val="KDParagraf"/>
        <w:spacing w:before="0"/>
        <w:rPr>
          <w:rFonts w:cs="Arial"/>
          <w:sz w:val="24"/>
          <w:szCs w:val="24"/>
          <w:lang w:val="sr-Cyrl-RS" w:bidi="en-US"/>
        </w:rPr>
      </w:pPr>
    </w:p>
    <w:p w:rsidR="008D2B23" w:rsidRPr="00F9349A" w:rsidRDefault="008D2B23" w:rsidP="009E02D6">
      <w:pPr>
        <w:pStyle w:val="KDPodnaslov2"/>
        <w:numPr>
          <w:ilvl w:val="1"/>
          <w:numId w:val="27"/>
        </w:numPr>
        <w:spacing w:before="0"/>
        <w:jc w:val="both"/>
        <w:rPr>
          <w:rFonts w:cs="Arial"/>
          <w:sz w:val="24"/>
          <w:szCs w:val="24"/>
        </w:rPr>
      </w:pPr>
      <w:bookmarkStart w:id="216" w:name="_Toc441651587"/>
      <w:bookmarkStart w:id="217" w:name="_Toc442559898"/>
      <w:r w:rsidRPr="00F9349A">
        <w:rPr>
          <w:rFonts w:cs="Arial"/>
          <w:sz w:val="24"/>
          <w:szCs w:val="24"/>
        </w:rPr>
        <w:t>Понуђена цена</w:t>
      </w:r>
      <w:bookmarkEnd w:id="216"/>
      <w:bookmarkEnd w:id="217"/>
    </w:p>
    <w:p w:rsidR="0017205D" w:rsidRDefault="003C7F2C" w:rsidP="003C7F2C">
      <w:pPr>
        <w:tabs>
          <w:tab w:val="left" w:pos="567"/>
        </w:tabs>
        <w:spacing w:before="0"/>
        <w:rPr>
          <w:rFonts w:cs="Arial"/>
          <w:sz w:val="24"/>
          <w:szCs w:val="24"/>
          <w:lang w:val="ru-RU"/>
        </w:rPr>
      </w:pPr>
      <w:r w:rsidRPr="00F9349A">
        <w:rPr>
          <w:rFonts w:cs="Arial"/>
          <w:sz w:val="24"/>
          <w:szCs w:val="24"/>
          <w:lang w:val="ru-RU"/>
        </w:rPr>
        <w:t>Цена се исказује у динарима без пореза на додату вредност</w:t>
      </w:r>
    </w:p>
    <w:p w:rsidR="007C0253" w:rsidRPr="007C0253" w:rsidRDefault="007C0253" w:rsidP="007C0253">
      <w:pPr>
        <w:tabs>
          <w:tab w:val="left" w:pos="567"/>
        </w:tabs>
        <w:spacing w:before="0"/>
        <w:rPr>
          <w:rFonts w:cs="Arial"/>
          <w:sz w:val="24"/>
          <w:szCs w:val="24"/>
          <w:lang w:val="ru-RU"/>
        </w:rPr>
      </w:pPr>
      <w:r w:rsidRPr="007C0253">
        <w:t xml:space="preserve"> </w:t>
      </w:r>
      <w:r w:rsidRPr="007C0253">
        <w:rPr>
          <w:rFonts w:cs="Arial"/>
          <w:sz w:val="24"/>
          <w:szCs w:val="24"/>
          <w:lang w:val="ru-RU"/>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rsidR="003C7F2C" w:rsidRPr="00F9349A" w:rsidRDefault="007C0253" w:rsidP="007C0253">
      <w:pPr>
        <w:tabs>
          <w:tab w:val="left" w:pos="567"/>
        </w:tabs>
        <w:spacing w:before="0"/>
        <w:rPr>
          <w:rFonts w:cs="Arial"/>
          <w:sz w:val="24"/>
          <w:szCs w:val="24"/>
          <w:lang w:val="ru-RU"/>
        </w:rPr>
      </w:pPr>
      <w:r w:rsidRPr="007C0253">
        <w:rPr>
          <w:rFonts w:cs="Arial"/>
          <w:sz w:val="24"/>
          <w:szCs w:val="24"/>
          <w:lang w:val="ru-RU"/>
        </w:rPr>
        <w:t>Домаћи Понуђачи цену исказују у динарима.</w:t>
      </w:r>
    </w:p>
    <w:p w:rsidR="003C7F2C" w:rsidRPr="00F9349A" w:rsidRDefault="003C7F2C" w:rsidP="003C7F2C">
      <w:pPr>
        <w:tabs>
          <w:tab w:val="left" w:pos="567"/>
        </w:tabs>
        <w:spacing w:before="0"/>
        <w:rPr>
          <w:rFonts w:cs="Arial"/>
          <w:sz w:val="24"/>
          <w:szCs w:val="24"/>
          <w:lang w:val="ru-RU"/>
        </w:rPr>
      </w:pPr>
      <w:r w:rsidRPr="00F9349A">
        <w:rPr>
          <w:rFonts w:cs="Arial"/>
          <w:sz w:val="24"/>
          <w:szCs w:val="24"/>
          <w:lang w:val="ru-RU"/>
        </w:rPr>
        <w:t>Јединичне цене и укупно понуђена цена морају бити изражене са две децимале у складу са правилом заокруживања бројева.</w:t>
      </w:r>
    </w:p>
    <w:p w:rsidR="003C7F2C" w:rsidRPr="00F9349A" w:rsidRDefault="003C7F2C" w:rsidP="003C7F2C">
      <w:pPr>
        <w:tabs>
          <w:tab w:val="left" w:pos="567"/>
        </w:tabs>
        <w:spacing w:before="0"/>
        <w:rPr>
          <w:rFonts w:cs="Arial"/>
          <w:sz w:val="24"/>
          <w:szCs w:val="24"/>
          <w:lang w:val="ru-RU"/>
        </w:rPr>
      </w:pPr>
      <w:r w:rsidRPr="00F9349A">
        <w:rPr>
          <w:rFonts w:cs="Arial"/>
          <w:sz w:val="24"/>
          <w:szCs w:val="24"/>
          <w:lang w:val="ru-RU"/>
        </w:rPr>
        <w:t>У случају рачунске грешке меродавна ће бити јединична цена.</w:t>
      </w:r>
    </w:p>
    <w:p w:rsidR="003C7F2C" w:rsidRPr="00F9349A" w:rsidRDefault="003C7F2C" w:rsidP="003C7F2C">
      <w:pPr>
        <w:tabs>
          <w:tab w:val="left" w:pos="567"/>
        </w:tabs>
        <w:spacing w:before="0"/>
        <w:rPr>
          <w:rFonts w:cs="Arial"/>
          <w:sz w:val="24"/>
          <w:szCs w:val="24"/>
          <w:highlight w:val="yellow"/>
          <w:lang w:val="ru-RU"/>
        </w:rPr>
      </w:pPr>
      <w:r w:rsidRPr="00F9349A">
        <w:rPr>
          <w:rFonts w:cs="Arial"/>
          <w:sz w:val="24"/>
          <w:szCs w:val="24"/>
          <w:lang w:val="ru-RU"/>
        </w:rPr>
        <w:t>Понуда која је изражена у две валуте, сматраће се неприхватљивом.</w:t>
      </w:r>
    </w:p>
    <w:p w:rsidR="003C7F2C" w:rsidRPr="00F9349A" w:rsidRDefault="003C7F2C" w:rsidP="003C7F2C">
      <w:pPr>
        <w:tabs>
          <w:tab w:val="left" w:pos="567"/>
        </w:tabs>
        <w:spacing w:before="0"/>
        <w:rPr>
          <w:rFonts w:cs="Arial"/>
          <w:sz w:val="24"/>
          <w:szCs w:val="24"/>
          <w:highlight w:val="yellow"/>
          <w:lang w:val="ru-RU"/>
        </w:rPr>
      </w:pPr>
      <w:r w:rsidRPr="00F9349A">
        <w:rPr>
          <w:rFonts w:cs="Arial"/>
          <w:sz w:val="24"/>
          <w:szCs w:val="24"/>
          <w:lang w:val="ru-RU"/>
        </w:rPr>
        <w:t>Понуђена цена укључује све трошкове везане за реализацију предметне услуге.</w:t>
      </w:r>
    </w:p>
    <w:p w:rsidR="003C7F2C" w:rsidRDefault="003C7F2C" w:rsidP="003C7F2C">
      <w:pPr>
        <w:tabs>
          <w:tab w:val="left" w:pos="567"/>
        </w:tabs>
        <w:spacing w:before="0"/>
        <w:rPr>
          <w:rFonts w:cs="Arial"/>
          <w:sz w:val="24"/>
          <w:szCs w:val="24"/>
          <w:lang w:val="sr-Cyrl-RS"/>
        </w:rPr>
      </w:pPr>
      <w:r w:rsidRPr="00F9349A">
        <w:rPr>
          <w:rFonts w:cs="Arial"/>
          <w:sz w:val="24"/>
          <w:szCs w:val="24"/>
          <w:lang w:val="ru-RU"/>
        </w:rPr>
        <w:t xml:space="preserve">Ако је у понуди исказана неуобичајено ниска цена, Наручилац ће поступити у складу са чланом 92. </w:t>
      </w:r>
      <w:r w:rsidRPr="00F9349A">
        <w:rPr>
          <w:rFonts w:cs="Arial"/>
          <w:sz w:val="24"/>
          <w:szCs w:val="24"/>
        </w:rPr>
        <w:t>Закона.</w:t>
      </w:r>
    </w:p>
    <w:p w:rsidR="0017205D" w:rsidRPr="004536DF" w:rsidRDefault="0017205D" w:rsidP="003C7F2C">
      <w:pPr>
        <w:tabs>
          <w:tab w:val="left" w:pos="567"/>
        </w:tabs>
        <w:spacing w:before="0"/>
        <w:rPr>
          <w:rFonts w:cs="Arial"/>
          <w:sz w:val="24"/>
          <w:szCs w:val="24"/>
          <w:lang w:val="sr-Cyrl-RS"/>
        </w:rPr>
      </w:pPr>
      <w:r w:rsidRPr="0017205D">
        <w:rPr>
          <w:rFonts w:cs="Arial"/>
          <w:sz w:val="24"/>
          <w:szCs w:val="24"/>
          <w:lang w:val="sr-Cyrl-RS"/>
        </w:rPr>
        <w:t>Цена је фиксна за цео уговорени период.</w:t>
      </w:r>
    </w:p>
    <w:p w:rsidR="001227A3" w:rsidRPr="00F9349A" w:rsidRDefault="001227A3" w:rsidP="0054056C">
      <w:pPr>
        <w:pStyle w:val="KDParagraf"/>
        <w:spacing w:before="0"/>
        <w:rPr>
          <w:rFonts w:eastAsia="Calibri" w:cs="Arial"/>
          <w:color w:val="00B0F0"/>
          <w:sz w:val="24"/>
          <w:szCs w:val="24"/>
        </w:rPr>
      </w:pPr>
    </w:p>
    <w:p w:rsidR="006E6F46" w:rsidRPr="00F9349A" w:rsidRDefault="006E6F46" w:rsidP="009E02D6">
      <w:pPr>
        <w:pStyle w:val="KDPodnaslov2"/>
        <w:numPr>
          <w:ilvl w:val="1"/>
          <w:numId w:val="27"/>
        </w:numPr>
        <w:spacing w:before="0"/>
        <w:jc w:val="both"/>
        <w:rPr>
          <w:rFonts w:cs="Arial"/>
          <w:sz w:val="24"/>
          <w:szCs w:val="24"/>
          <w:lang w:eastAsia="ar-SA"/>
        </w:rPr>
      </w:pPr>
      <w:r w:rsidRPr="00F9349A">
        <w:rPr>
          <w:rFonts w:cs="Arial"/>
          <w:sz w:val="24"/>
          <w:szCs w:val="24"/>
          <w:lang w:eastAsia="ar-SA"/>
        </w:rPr>
        <w:t xml:space="preserve">Рок </w:t>
      </w:r>
      <w:r w:rsidR="00C51ECD" w:rsidRPr="00F9349A">
        <w:rPr>
          <w:rFonts w:cs="Arial"/>
          <w:sz w:val="24"/>
          <w:szCs w:val="24"/>
          <w:lang w:eastAsia="ar-SA"/>
        </w:rPr>
        <w:t>извршења услуга</w:t>
      </w:r>
    </w:p>
    <w:p w:rsidR="001227A3" w:rsidRDefault="00393F38" w:rsidP="001227A3">
      <w:pPr>
        <w:rPr>
          <w:rFonts w:cs="Arial"/>
          <w:sz w:val="24"/>
          <w:szCs w:val="24"/>
        </w:rPr>
      </w:pPr>
      <w:r w:rsidRPr="00F9349A">
        <w:rPr>
          <w:rFonts w:cs="Arial"/>
          <w:sz w:val="24"/>
          <w:szCs w:val="24"/>
        </w:rPr>
        <w:t xml:space="preserve">Изабрани понуђач је обавезан да услугу изврши у року који не може бити дужи </w:t>
      </w:r>
      <w:r w:rsidR="003C2328">
        <w:rPr>
          <w:rFonts w:cs="Arial"/>
          <w:sz w:val="24"/>
          <w:szCs w:val="24"/>
          <w:lang w:val="sr-Cyrl-RS"/>
        </w:rPr>
        <w:t>до</w:t>
      </w:r>
      <w:r w:rsidRPr="00F9349A">
        <w:rPr>
          <w:rFonts w:cs="Arial"/>
          <w:sz w:val="24"/>
          <w:szCs w:val="24"/>
        </w:rPr>
        <w:t xml:space="preserve"> 24 месеци од дана ступања Уговора на снагу.</w:t>
      </w:r>
    </w:p>
    <w:p w:rsidR="00CB37BF" w:rsidRDefault="00CB37BF" w:rsidP="001227A3">
      <w:pPr>
        <w:rPr>
          <w:rFonts w:cs="Arial"/>
          <w:sz w:val="24"/>
          <w:szCs w:val="24"/>
        </w:rPr>
      </w:pPr>
    </w:p>
    <w:p w:rsidR="006E6F46" w:rsidRPr="00F9349A" w:rsidRDefault="006E6F46" w:rsidP="009E02D6">
      <w:pPr>
        <w:pStyle w:val="KDPodnaslov2"/>
        <w:numPr>
          <w:ilvl w:val="1"/>
          <w:numId w:val="27"/>
        </w:numPr>
        <w:spacing w:before="0"/>
        <w:jc w:val="both"/>
        <w:rPr>
          <w:rFonts w:cs="Arial"/>
          <w:sz w:val="24"/>
          <w:szCs w:val="24"/>
        </w:rPr>
      </w:pPr>
      <w:r w:rsidRPr="00F9349A">
        <w:rPr>
          <w:rFonts w:cs="Arial"/>
          <w:sz w:val="24"/>
          <w:szCs w:val="24"/>
        </w:rPr>
        <w:t>Га</w:t>
      </w:r>
      <w:r w:rsidR="006F517A" w:rsidRPr="00F9349A">
        <w:rPr>
          <w:rFonts w:cs="Arial"/>
          <w:sz w:val="24"/>
          <w:szCs w:val="24"/>
        </w:rPr>
        <w:t xml:space="preserve">рантни рок </w:t>
      </w:r>
    </w:p>
    <w:p w:rsidR="00F9349A" w:rsidRPr="00D550F4" w:rsidRDefault="00D550F4" w:rsidP="00F9349A">
      <w:pPr>
        <w:widowControl w:val="0"/>
        <w:autoSpaceDE w:val="0"/>
        <w:autoSpaceDN w:val="0"/>
        <w:spacing w:before="163"/>
        <w:ind w:right="313"/>
        <w:rPr>
          <w:rFonts w:eastAsia="Arial" w:cs="Arial"/>
          <w:sz w:val="24"/>
          <w:szCs w:val="24"/>
        </w:rPr>
      </w:pPr>
      <w:r w:rsidRPr="00D550F4">
        <w:rPr>
          <w:rFonts w:eastAsia="Arial" w:cs="Arial"/>
          <w:sz w:val="24"/>
          <w:szCs w:val="24"/>
          <w:lang w:val="sr-Cyrl-RS"/>
        </w:rPr>
        <w:t xml:space="preserve">Гарантни период је </w:t>
      </w:r>
      <w:r w:rsidR="00393F38" w:rsidRPr="00D550F4">
        <w:rPr>
          <w:rFonts w:eastAsia="Arial" w:cs="Arial"/>
          <w:sz w:val="24"/>
          <w:szCs w:val="24"/>
        </w:rPr>
        <w:t>12</w:t>
      </w:r>
      <w:r>
        <w:rPr>
          <w:rFonts w:eastAsia="Arial" w:cs="Arial"/>
          <w:sz w:val="24"/>
          <w:szCs w:val="24"/>
        </w:rPr>
        <w:t xml:space="preserve"> </w:t>
      </w:r>
      <w:r w:rsidRPr="00D550F4">
        <w:rPr>
          <w:rFonts w:eastAsia="Arial" w:cs="Arial"/>
          <w:sz w:val="24"/>
          <w:szCs w:val="24"/>
          <w:lang w:val="sr-Latn-RS"/>
        </w:rPr>
        <w:t>(</w:t>
      </w:r>
      <w:r w:rsidRPr="00D550F4">
        <w:rPr>
          <w:rFonts w:eastAsia="Arial" w:cs="Arial"/>
          <w:sz w:val="24"/>
          <w:szCs w:val="24"/>
          <w:lang w:val="sr-Cyrl-RS"/>
        </w:rPr>
        <w:t>словима:дванаест) месеци</w:t>
      </w:r>
      <w:r w:rsidR="00393F38" w:rsidRPr="00D550F4">
        <w:rPr>
          <w:rFonts w:eastAsia="Arial" w:cs="Arial"/>
          <w:sz w:val="24"/>
          <w:szCs w:val="24"/>
        </w:rPr>
        <w:t>, поче</w:t>
      </w:r>
      <w:r w:rsidRPr="00D550F4">
        <w:rPr>
          <w:rFonts w:eastAsia="Arial" w:cs="Arial"/>
          <w:sz w:val="24"/>
          <w:szCs w:val="24"/>
          <w:lang w:val="sr-Cyrl-RS"/>
        </w:rPr>
        <w:t>в</w:t>
      </w:r>
      <w:r w:rsidR="00393F38" w:rsidRPr="00D550F4">
        <w:rPr>
          <w:rFonts w:eastAsia="Arial" w:cs="Arial"/>
          <w:sz w:val="24"/>
          <w:szCs w:val="24"/>
        </w:rPr>
        <w:t xml:space="preserve"> од датума обостраног потписивања </w:t>
      </w:r>
      <w:r w:rsidR="00393F38" w:rsidRPr="00D550F4">
        <w:rPr>
          <w:rFonts w:eastAsia="Arial" w:cs="Arial"/>
          <w:b/>
          <w:sz w:val="24"/>
          <w:szCs w:val="24"/>
        </w:rPr>
        <w:t xml:space="preserve">Записника о успешном пуштању система у рад, </w:t>
      </w:r>
      <w:r w:rsidR="00393F38" w:rsidRPr="00D550F4">
        <w:rPr>
          <w:rFonts w:eastAsia="Arial" w:cs="Arial"/>
          <w:sz w:val="24"/>
          <w:szCs w:val="24"/>
        </w:rPr>
        <w:t>у ком ће о свом трошку исправљати све грешке уочене у систему.</w:t>
      </w:r>
    </w:p>
    <w:p w:rsidR="00F9349A" w:rsidRPr="00D550F4" w:rsidRDefault="00393F38" w:rsidP="00F9349A">
      <w:pPr>
        <w:widowControl w:val="0"/>
        <w:autoSpaceDE w:val="0"/>
        <w:autoSpaceDN w:val="0"/>
        <w:spacing w:before="163"/>
        <w:ind w:right="313"/>
        <w:rPr>
          <w:rFonts w:eastAsia="Arial" w:cs="Arial"/>
          <w:sz w:val="24"/>
          <w:szCs w:val="24"/>
        </w:rPr>
      </w:pPr>
      <w:r w:rsidRPr="00D550F4">
        <w:rPr>
          <w:rFonts w:eastAsia="Arial" w:cs="Arial"/>
          <w:sz w:val="24"/>
          <w:szCs w:val="24"/>
        </w:rPr>
        <w:t>Понуђач се обавезује да ће у гарантном периоду систем бити потпуно оперативан и да ће све неправилности бити отклоњене у најкраћем могућем року.</w:t>
      </w:r>
    </w:p>
    <w:p w:rsidR="00F9349A" w:rsidRPr="00D550F4" w:rsidRDefault="00393F38" w:rsidP="00F9349A">
      <w:pPr>
        <w:widowControl w:val="0"/>
        <w:autoSpaceDE w:val="0"/>
        <w:autoSpaceDN w:val="0"/>
        <w:spacing w:before="163"/>
        <w:ind w:right="313"/>
        <w:rPr>
          <w:rFonts w:eastAsia="Arial" w:cs="Arial"/>
          <w:sz w:val="24"/>
          <w:szCs w:val="24"/>
        </w:rPr>
      </w:pPr>
      <w:r w:rsidRPr="00D550F4">
        <w:rPr>
          <w:rFonts w:eastAsia="Arial" w:cs="Arial"/>
          <w:sz w:val="24"/>
          <w:szCs w:val="24"/>
        </w:rPr>
        <w:t>Испоручене функционалности треба да раде у складу са описима датим у Техничкој спецификацији.</w:t>
      </w:r>
    </w:p>
    <w:p w:rsidR="00393F38" w:rsidRPr="00D550F4" w:rsidRDefault="00393F38" w:rsidP="00F9349A">
      <w:pPr>
        <w:widowControl w:val="0"/>
        <w:autoSpaceDE w:val="0"/>
        <w:autoSpaceDN w:val="0"/>
        <w:spacing w:before="163"/>
        <w:ind w:right="313"/>
        <w:rPr>
          <w:rFonts w:eastAsia="Arial" w:cs="Arial"/>
          <w:sz w:val="24"/>
          <w:szCs w:val="24"/>
        </w:rPr>
      </w:pPr>
      <w:r w:rsidRPr="00D550F4">
        <w:rPr>
          <w:rFonts w:eastAsia="Arial" w:cs="Arial"/>
          <w:sz w:val="24"/>
          <w:szCs w:val="24"/>
        </w:rPr>
        <w:t>У гарантном периоду се не очекују никакве промене/дораде функционалности.</w:t>
      </w:r>
    </w:p>
    <w:p w:rsidR="00393F38" w:rsidRPr="00D550F4" w:rsidRDefault="00393F38" w:rsidP="00041FE3">
      <w:pPr>
        <w:spacing w:before="0"/>
        <w:rPr>
          <w:rFonts w:cs="Arial"/>
          <w:i/>
          <w:color w:val="00B0F0"/>
          <w:sz w:val="24"/>
          <w:szCs w:val="24"/>
          <w:lang w:eastAsia="zh-CN"/>
        </w:rPr>
      </w:pPr>
    </w:p>
    <w:p w:rsidR="00041FE3" w:rsidRDefault="00041FE3" w:rsidP="00041FE3">
      <w:pPr>
        <w:spacing w:before="0"/>
        <w:rPr>
          <w:rFonts w:cs="Arial"/>
          <w:sz w:val="24"/>
          <w:szCs w:val="24"/>
          <w:lang w:eastAsia="zh-CN"/>
        </w:rPr>
      </w:pPr>
      <w:r w:rsidRPr="00D550F4">
        <w:rPr>
          <w:rFonts w:cs="Arial"/>
          <w:sz w:val="24"/>
          <w:szCs w:val="24"/>
          <w:lang w:eastAsia="zh-CN"/>
        </w:rPr>
        <w:t>Пружалац услуге се обавезује да најкасније у року од __ (словима:___) дана од дана пријема рекламације отклони утврђене недостатке о свом трошку.</w:t>
      </w:r>
    </w:p>
    <w:p w:rsidR="00D550F4" w:rsidRDefault="00D550F4" w:rsidP="00041FE3">
      <w:pPr>
        <w:spacing w:before="0"/>
        <w:rPr>
          <w:rFonts w:cs="Arial"/>
          <w:sz w:val="24"/>
          <w:szCs w:val="24"/>
          <w:lang w:eastAsia="zh-CN"/>
        </w:rPr>
      </w:pPr>
    </w:p>
    <w:p w:rsidR="006E6F46" w:rsidRPr="00F9349A" w:rsidRDefault="006E6F46" w:rsidP="006E6F46">
      <w:pPr>
        <w:spacing w:before="0"/>
        <w:rPr>
          <w:rFonts w:cs="Arial"/>
          <w:i/>
          <w:color w:val="00B0F0"/>
          <w:sz w:val="24"/>
          <w:szCs w:val="24"/>
          <w:lang w:eastAsia="zh-CN"/>
        </w:rPr>
      </w:pPr>
    </w:p>
    <w:p w:rsidR="008D2B23" w:rsidRPr="00F9349A" w:rsidRDefault="008D2B23" w:rsidP="009E02D6">
      <w:pPr>
        <w:pStyle w:val="KDPodnaslov2"/>
        <w:numPr>
          <w:ilvl w:val="1"/>
          <w:numId w:val="27"/>
        </w:numPr>
        <w:spacing w:before="0"/>
        <w:jc w:val="both"/>
        <w:rPr>
          <w:rFonts w:cs="Arial"/>
          <w:sz w:val="24"/>
          <w:szCs w:val="24"/>
        </w:rPr>
      </w:pPr>
      <w:bookmarkStart w:id="218" w:name="_Toc441651588"/>
      <w:bookmarkStart w:id="219" w:name="_Toc442559899"/>
      <w:r w:rsidRPr="00F9349A">
        <w:rPr>
          <w:rFonts w:cs="Arial"/>
          <w:sz w:val="24"/>
          <w:szCs w:val="24"/>
        </w:rPr>
        <w:t>Начин и услови плаћања</w:t>
      </w:r>
      <w:bookmarkEnd w:id="218"/>
      <w:bookmarkEnd w:id="219"/>
    </w:p>
    <w:p w:rsidR="00041FE3" w:rsidRPr="00F9349A" w:rsidRDefault="00041FE3" w:rsidP="00041FE3">
      <w:pPr>
        <w:pStyle w:val="KDParagraf"/>
        <w:spacing w:before="0"/>
        <w:rPr>
          <w:rFonts w:eastAsia="Calibri" w:cs="Arial"/>
          <w:sz w:val="24"/>
          <w:szCs w:val="24"/>
        </w:rPr>
      </w:pPr>
      <w:r w:rsidRPr="00F9349A">
        <w:rPr>
          <w:rFonts w:eastAsia="Calibri" w:cs="Arial"/>
          <w:sz w:val="24"/>
          <w:szCs w:val="24"/>
        </w:rPr>
        <w:t xml:space="preserve">Корисник услуге се обавезује да Пружаоцу услуга плати извршену Услугу </w:t>
      </w:r>
      <w:r w:rsidR="0017205D">
        <w:rPr>
          <w:rFonts w:eastAsia="Calibri" w:cs="Arial"/>
          <w:sz w:val="24"/>
          <w:szCs w:val="24"/>
          <w:lang w:val="sr-Cyrl-RS"/>
        </w:rPr>
        <w:t xml:space="preserve">-динарима или у еврима </w:t>
      </w:r>
      <w:r w:rsidRPr="00F9349A">
        <w:rPr>
          <w:rFonts w:eastAsia="Calibri" w:cs="Arial"/>
          <w:sz w:val="24"/>
          <w:szCs w:val="24"/>
        </w:rPr>
        <w:t xml:space="preserve"> , на следећи начин:</w:t>
      </w:r>
    </w:p>
    <w:p w:rsidR="004436BA" w:rsidRPr="00F9349A" w:rsidRDefault="004436BA" w:rsidP="00041FE3">
      <w:pPr>
        <w:pStyle w:val="KDParagraf"/>
        <w:spacing w:before="0"/>
        <w:rPr>
          <w:rFonts w:eastAsia="Calibri" w:cs="Arial"/>
          <w:sz w:val="24"/>
          <w:szCs w:val="24"/>
        </w:rPr>
      </w:pPr>
    </w:p>
    <w:p w:rsidR="004436BA" w:rsidRDefault="004436BA" w:rsidP="004436BA">
      <w:pPr>
        <w:tabs>
          <w:tab w:val="left" w:pos="567"/>
        </w:tabs>
        <w:spacing w:before="0" w:line="276" w:lineRule="auto"/>
        <w:rPr>
          <w:rFonts w:eastAsia="Calibri" w:cs="Arial"/>
          <w:sz w:val="24"/>
          <w:szCs w:val="24"/>
          <w:lang w:val="sr-Cyrl-RS"/>
        </w:rPr>
      </w:pPr>
      <w:r w:rsidRPr="00F9349A">
        <w:rPr>
          <w:rFonts w:eastAsia="Calibri" w:cs="Arial"/>
          <w:sz w:val="24"/>
          <w:szCs w:val="24"/>
        </w:rPr>
        <w:t>Плаћање услге испоруке</w:t>
      </w:r>
      <w:r w:rsidR="001F2C1C" w:rsidRPr="00F9349A">
        <w:rPr>
          <w:rFonts w:eastAsia="Calibri" w:cs="Arial"/>
          <w:sz w:val="24"/>
          <w:szCs w:val="24"/>
        </w:rPr>
        <w:t xml:space="preserve"> лиценци и услуге имплементације</w:t>
      </w:r>
      <w:r w:rsidRPr="00F9349A">
        <w:rPr>
          <w:rFonts w:eastAsia="Calibri" w:cs="Arial"/>
          <w:sz w:val="24"/>
          <w:szCs w:val="24"/>
        </w:rPr>
        <w:t xml:space="preserve"> софтвера  која су предмет ове набавке Наручилац ће извршити на текући рачун </w:t>
      </w:r>
      <w:r w:rsidR="001F2C1C" w:rsidRPr="00F9349A">
        <w:rPr>
          <w:rFonts w:eastAsia="Calibri" w:cs="Arial"/>
          <w:sz w:val="24"/>
          <w:szCs w:val="24"/>
        </w:rPr>
        <w:t>понуђача,</w:t>
      </w:r>
      <w:r w:rsidRPr="00F9349A">
        <w:rPr>
          <w:rFonts w:eastAsia="Calibri" w:cs="Arial"/>
          <w:sz w:val="24"/>
          <w:szCs w:val="24"/>
        </w:rPr>
        <w:t xml:space="preserve"> по потписивању Записника о квалитативном пријему сваке фазе услуга од стране овлашћених представника Наручиоца и Понуђача без примедби,у року до 45 дана и по пријему исправног рачуна.</w:t>
      </w:r>
    </w:p>
    <w:p w:rsidR="000639D4" w:rsidRDefault="000639D4" w:rsidP="004436BA">
      <w:pPr>
        <w:tabs>
          <w:tab w:val="left" w:pos="567"/>
        </w:tabs>
        <w:spacing w:before="0" w:line="276" w:lineRule="auto"/>
        <w:rPr>
          <w:rFonts w:eastAsia="Calibri" w:cs="Arial"/>
          <w:sz w:val="24"/>
          <w:szCs w:val="24"/>
          <w:lang w:val="sr-Cyrl-RS"/>
        </w:rPr>
      </w:pPr>
    </w:p>
    <w:p w:rsidR="00163A4B" w:rsidRDefault="00163A4B" w:rsidP="004436BA">
      <w:pPr>
        <w:spacing w:before="280" w:after="280" w:line="276" w:lineRule="auto"/>
        <w:rPr>
          <w:rFonts w:cs="Arial"/>
          <w:sz w:val="24"/>
          <w:szCs w:val="24"/>
        </w:rPr>
      </w:pPr>
    </w:p>
    <w:p w:rsidR="004436BA" w:rsidRPr="00F9349A" w:rsidRDefault="004436BA" w:rsidP="004436BA">
      <w:pPr>
        <w:spacing w:before="280" w:after="280" w:line="276" w:lineRule="auto"/>
        <w:rPr>
          <w:rFonts w:cs="Arial"/>
          <w:sz w:val="24"/>
          <w:szCs w:val="24"/>
        </w:rPr>
      </w:pPr>
      <w:r w:rsidRPr="00F9349A">
        <w:rPr>
          <w:rFonts w:cs="Arial"/>
          <w:sz w:val="24"/>
          <w:szCs w:val="24"/>
        </w:rPr>
        <w:t>У зависности од прогреса по фазама предвиђена је следећа динамика исплате:</w:t>
      </w:r>
    </w:p>
    <w:tbl>
      <w:tblPr>
        <w:bidiVisual/>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1830"/>
      </w:tblGrid>
      <w:tr w:rsidR="004436BA" w:rsidRPr="00F9349A" w:rsidTr="004436BA">
        <w:tc>
          <w:tcPr>
            <w:tcW w:w="7170" w:type="dxa"/>
            <w:tcMar>
              <w:top w:w="100" w:type="dxa"/>
              <w:left w:w="100" w:type="dxa"/>
              <w:bottom w:w="100" w:type="dxa"/>
              <w:right w:w="100" w:type="dxa"/>
            </w:tcMar>
          </w:tcPr>
          <w:p w:rsidR="004436BA" w:rsidRPr="00F9349A" w:rsidRDefault="007A6E5C" w:rsidP="007A6E5C">
            <w:pPr>
              <w:spacing w:before="280"/>
              <w:rPr>
                <w:rFonts w:cs="Arial"/>
                <w:b/>
                <w:sz w:val="24"/>
                <w:szCs w:val="24"/>
                <w:lang w:val="sr-Cyrl-RS"/>
              </w:rPr>
            </w:pPr>
            <w:r w:rsidRPr="00F9349A">
              <w:rPr>
                <w:rFonts w:cs="Arial"/>
                <w:b/>
                <w:sz w:val="24"/>
                <w:szCs w:val="24"/>
              </w:rPr>
              <w:t>Фаз</w:t>
            </w:r>
            <w:r w:rsidRPr="00F9349A">
              <w:rPr>
                <w:rFonts w:cs="Arial"/>
                <w:b/>
                <w:sz w:val="24"/>
                <w:szCs w:val="24"/>
                <w:lang w:val="sr-Cyrl-RS"/>
              </w:rPr>
              <w:t xml:space="preserve">е </w:t>
            </w:r>
            <w:r w:rsidR="004436BA" w:rsidRPr="00F9349A">
              <w:rPr>
                <w:rFonts w:cs="Arial"/>
                <w:b/>
                <w:sz w:val="24"/>
                <w:szCs w:val="24"/>
              </w:rPr>
              <w:t xml:space="preserve">- </w:t>
            </w:r>
            <w:r w:rsidRPr="00F9349A">
              <w:rPr>
                <w:rFonts w:cs="Arial"/>
                <w:b/>
                <w:sz w:val="24"/>
                <w:szCs w:val="24"/>
                <w:lang w:val="sr-Cyrl-RS"/>
              </w:rPr>
              <w:t xml:space="preserve"> </w:t>
            </w:r>
            <w:r w:rsidRPr="00F9349A">
              <w:rPr>
                <w:rFonts w:cs="Arial"/>
                <w:b/>
                <w:sz w:val="24"/>
                <w:szCs w:val="24"/>
              </w:rPr>
              <w:t>Имплементациј</w:t>
            </w:r>
            <w:r w:rsidRPr="00F9349A">
              <w:rPr>
                <w:rFonts w:cs="Arial"/>
                <w:b/>
                <w:sz w:val="24"/>
                <w:szCs w:val="24"/>
                <w:lang w:val="sr-Cyrl-RS"/>
              </w:rPr>
              <w:t>е</w:t>
            </w:r>
            <w:r w:rsidRPr="00F9349A">
              <w:rPr>
                <w:rFonts w:cs="Arial"/>
                <w:b/>
                <w:sz w:val="24"/>
                <w:szCs w:val="24"/>
              </w:rPr>
              <w:t xml:space="preserve"> решења</w:t>
            </w:r>
          </w:p>
        </w:tc>
        <w:tc>
          <w:tcPr>
            <w:tcW w:w="1830" w:type="dxa"/>
            <w:tcMar>
              <w:top w:w="100" w:type="dxa"/>
              <w:left w:w="100" w:type="dxa"/>
              <w:bottom w:w="100" w:type="dxa"/>
              <w:right w:w="100" w:type="dxa"/>
            </w:tcMar>
          </w:tcPr>
          <w:p w:rsidR="004436BA" w:rsidRPr="00F9349A" w:rsidRDefault="004436BA" w:rsidP="004436BA">
            <w:pPr>
              <w:spacing w:before="280"/>
              <w:rPr>
                <w:rFonts w:cs="Arial"/>
                <w:b/>
                <w:sz w:val="24"/>
                <w:szCs w:val="24"/>
              </w:rPr>
            </w:pPr>
            <w:r w:rsidRPr="00F9349A">
              <w:rPr>
                <w:rFonts w:cs="Arial"/>
                <w:b/>
                <w:sz w:val="24"/>
                <w:szCs w:val="24"/>
              </w:rPr>
              <w:t>Проценат исплате</w:t>
            </w:r>
          </w:p>
        </w:tc>
      </w:tr>
      <w:tr w:rsidR="004436BA" w:rsidRPr="00F9349A" w:rsidTr="004436BA">
        <w:tc>
          <w:tcPr>
            <w:tcW w:w="7170" w:type="dxa"/>
            <w:tcMar>
              <w:top w:w="100" w:type="dxa"/>
              <w:left w:w="100" w:type="dxa"/>
              <w:bottom w:w="100" w:type="dxa"/>
              <w:right w:w="100" w:type="dxa"/>
            </w:tcMar>
          </w:tcPr>
          <w:p w:rsidR="00BC10A2" w:rsidRPr="00F9349A" w:rsidRDefault="00BC10A2" w:rsidP="00223983">
            <w:pPr>
              <w:pStyle w:val="KDParagraf"/>
              <w:spacing w:before="0"/>
              <w:rPr>
                <w:rFonts w:ascii="Tahoma" w:eastAsia="Tahoma" w:hAnsi="Tahoma" w:cs="Arial"/>
                <w:sz w:val="24"/>
                <w:szCs w:val="24"/>
                <w:lang w:val="sr-Cyrl-RS"/>
              </w:rPr>
            </w:pPr>
            <w:r w:rsidRPr="00F9349A">
              <w:rPr>
                <w:rFonts w:cs="Arial"/>
                <w:sz w:val="24"/>
                <w:szCs w:val="24"/>
              </w:rPr>
              <w:t xml:space="preserve">укупне вредности услуге са припадајућим порезом на додату вредност биће плаћено након извршења </w:t>
            </w:r>
            <w:r w:rsidRPr="00F9349A">
              <w:rPr>
                <w:rFonts w:cs="Arial"/>
                <w:sz w:val="24"/>
                <w:szCs w:val="24"/>
                <w:lang w:val="sr-Cyrl-RS"/>
              </w:rPr>
              <w:t>у</w:t>
            </w:r>
            <w:r w:rsidRPr="00F9349A">
              <w:rPr>
                <w:rFonts w:cs="Arial"/>
                <w:sz w:val="24"/>
                <w:szCs w:val="24"/>
              </w:rPr>
              <w:t>слуге</w:t>
            </w:r>
            <w:r w:rsidRPr="00F9349A">
              <w:rPr>
                <w:rFonts w:cs="Arial"/>
                <w:sz w:val="24"/>
                <w:szCs w:val="24"/>
                <w:lang w:val="sr-Cyrl-RS"/>
              </w:rPr>
              <w:t xml:space="preserve"> испоруке лиценци</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4436BA" w:rsidRPr="00F9349A" w:rsidRDefault="004436BA" w:rsidP="00C22661">
            <w:pPr>
              <w:pStyle w:val="KDParagraf"/>
              <w:spacing w:before="0"/>
              <w:rPr>
                <w:rFonts w:cs="Arial"/>
                <w:sz w:val="24"/>
                <w:szCs w:val="24"/>
              </w:rPr>
            </w:pPr>
          </w:p>
        </w:tc>
        <w:tc>
          <w:tcPr>
            <w:tcW w:w="1830" w:type="dxa"/>
            <w:tcMar>
              <w:top w:w="100" w:type="dxa"/>
              <w:left w:w="100" w:type="dxa"/>
              <w:bottom w:w="100" w:type="dxa"/>
              <w:right w:w="100" w:type="dxa"/>
            </w:tcMar>
          </w:tcPr>
          <w:p w:rsidR="004436BA" w:rsidRPr="00F9349A" w:rsidRDefault="001F2C1C" w:rsidP="00C22661">
            <w:pPr>
              <w:spacing w:before="280"/>
              <w:jc w:val="center"/>
              <w:rPr>
                <w:rFonts w:cs="Arial"/>
                <w:sz w:val="24"/>
                <w:szCs w:val="24"/>
              </w:rPr>
            </w:pPr>
            <w:r w:rsidRPr="00F9349A">
              <w:rPr>
                <w:rFonts w:cs="Arial"/>
                <w:sz w:val="24"/>
                <w:szCs w:val="24"/>
              </w:rPr>
              <w:t>35</w:t>
            </w:r>
            <w:r w:rsidR="004436BA" w:rsidRPr="00F9349A">
              <w:rPr>
                <w:rFonts w:cs="Arial"/>
                <w:sz w:val="24"/>
                <w:szCs w:val="24"/>
              </w:rPr>
              <w:t>%</w:t>
            </w:r>
          </w:p>
        </w:tc>
      </w:tr>
      <w:tr w:rsidR="007A6E5C" w:rsidRPr="00F9349A" w:rsidTr="004436BA">
        <w:tc>
          <w:tcPr>
            <w:tcW w:w="7170" w:type="dxa"/>
            <w:tcMar>
              <w:top w:w="100" w:type="dxa"/>
              <w:left w:w="100" w:type="dxa"/>
              <w:bottom w:w="100" w:type="dxa"/>
              <w:right w:w="100" w:type="dxa"/>
            </w:tcMar>
          </w:tcPr>
          <w:p w:rsidR="007A6E5C" w:rsidRPr="00F9349A" w:rsidRDefault="00BC10A2" w:rsidP="00C22661">
            <w:pPr>
              <w:pStyle w:val="KDParagraf"/>
              <w:spacing w:before="0"/>
              <w:rPr>
                <w:rFonts w:cs="Arial"/>
                <w:b/>
                <w:sz w:val="24"/>
                <w:szCs w:val="24"/>
              </w:rPr>
            </w:pP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дефинисања концептуалног дизајна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1830" w:type="dxa"/>
            <w:tcMar>
              <w:top w:w="100" w:type="dxa"/>
              <w:left w:w="100" w:type="dxa"/>
              <w:bottom w:w="100" w:type="dxa"/>
              <w:right w:w="100" w:type="dxa"/>
            </w:tcMar>
          </w:tcPr>
          <w:p w:rsidR="007A6E5C" w:rsidRPr="00F9349A" w:rsidRDefault="007A6E5C" w:rsidP="00C22661">
            <w:pPr>
              <w:spacing w:before="280"/>
              <w:jc w:val="center"/>
              <w:rPr>
                <w:rFonts w:cs="Arial"/>
                <w:sz w:val="24"/>
                <w:szCs w:val="24"/>
              </w:rPr>
            </w:pPr>
            <w:r w:rsidRPr="00F9349A">
              <w:rPr>
                <w:rFonts w:cs="Arial"/>
                <w:sz w:val="24"/>
                <w:szCs w:val="24"/>
              </w:rPr>
              <w:t>20%</w:t>
            </w:r>
          </w:p>
        </w:tc>
      </w:tr>
      <w:tr w:rsidR="007A6E5C" w:rsidRPr="00F9349A" w:rsidTr="004436BA">
        <w:tc>
          <w:tcPr>
            <w:tcW w:w="7170" w:type="dxa"/>
            <w:tcMar>
              <w:top w:w="100" w:type="dxa"/>
              <w:left w:w="100" w:type="dxa"/>
              <w:bottom w:w="100" w:type="dxa"/>
              <w:right w:w="100" w:type="dxa"/>
            </w:tcMar>
          </w:tcPr>
          <w:p w:rsidR="007A6E5C" w:rsidRPr="00F9349A" w:rsidRDefault="00BC10A2" w:rsidP="00E84FB2">
            <w:pPr>
              <w:pStyle w:val="KDParagraf"/>
              <w:spacing w:before="0"/>
              <w:rPr>
                <w:rFonts w:cs="Arial"/>
                <w:sz w:val="24"/>
                <w:szCs w:val="24"/>
              </w:rPr>
            </w:pP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имплементације решења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1830" w:type="dxa"/>
            <w:tcMar>
              <w:top w:w="100" w:type="dxa"/>
              <w:left w:w="100" w:type="dxa"/>
              <w:bottom w:w="100" w:type="dxa"/>
              <w:right w:w="100" w:type="dxa"/>
            </w:tcMar>
          </w:tcPr>
          <w:p w:rsidR="007A6E5C" w:rsidRPr="00F9349A" w:rsidRDefault="007A6E5C" w:rsidP="00E84FB2">
            <w:pPr>
              <w:spacing w:before="280"/>
              <w:jc w:val="center"/>
              <w:rPr>
                <w:rFonts w:cs="Arial"/>
                <w:sz w:val="24"/>
                <w:szCs w:val="24"/>
              </w:rPr>
            </w:pPr>
            <w:r w:rsidRPr="00F9349A">
              <w:rPr>
                <w:rFonts w:cs="Arial"/>
                <w:sz w:val="24"/>
                <w:szCs w:val="24"/>
              </w:rPr>
              <w:t>30%</w:t>
            </w:r>
          </w:p>
        </w:tc>
      </w:tr>
      <w:tr w:rsidR="007A6E5C" w:rsidRPr="00F9349A" w:rsidTr="001F2C1C">
        <w:trPr>
          <w:trHeight w:val="954"/>
        </w:trPr>
        <w:tc>
          <w:tcPr>
            <w:tcW w:w="7170" w:type="dxa"/>
            <w:tcMar>
              <w:top w:w="100" w:type="dxa"/>
              <w:left w:w="100" w:type="dxa"/>
              <w:bottom w:w="100" w:type="dxa"/>
              <w:right w:w="100" w:type="dxa"/>
            </w:tcMar>
          </w:tcPr>
          <w:p w:rsidR="00BC10A2" w:rsidRPr="00F9349A" w:rsidRDefault="00BC10A2" w:rsidP="00E84FB2">
            <w:pPr>
              <w:pStyle w:val="KDParagraf"/>
              <w:spacing w:before="0"/>
              <w:rPr>
                <w:rFonts w:cs="Arial"/>
                <w:sz w:val="24"/>
                <w:szCs w:val="24"/>
              </w:rPr>
            </w:pP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тестирања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7A6E5C" w:rsidRPr="00F9349A" w:rsidRDefault="007A6E5C" w:rsidP="004436BA">
            <w:pPr>
              <w:spacing w:before="280"/>
              <w:rPr>
                <w:rFonts w:cs="Arial"/>
                <w:sz w:val="24"/>
                <w:szCs w:val="24"/>
              </w:rPr>
            </w:pPr>
          </w:p>
        </w:tc>
        <w:tc>
          <w:tcPr>
            <w:tcW w:w="1830" w:type="dxa"/>
            <w:tcMar>
              <w:top w:w="100" w:type="dxa"/>
              <w:left w:w="100" w:type="dxa"/>
              <w:bottom w:w="100" w:type="dxa"/>
              <w:right w:w="100" w:type="dxa"/>
            </w:tcMar>
          </w:tcPr>
          <w:p w:rsidR="007A6E5C" w:rsidRPr="00F9349A" w:rsidRDefault="007A6E5C" w:rsidP="00E84FB2">
            <w:pPr>
              <w:spacing w:before="280"/>
              <w:jc w:val="center"/>
              <w:rPr>
                <w:rFonts w:cs="Arial"/>
                <w:sz w:val="24"/>
                <w:szCs w:val="24"/>
              </w:rPr>
            </w:pPr>
            <w:r w:rsidRPr="00F9349A">
              <w:rPr>
                <w:rFonts w:cs="Arial"/>
                <w:sz w:val="24"/>
                <w:szCs w:val="24"/>
              </w:rPr>
              <w:t>5%</w:t>
            </w:r>
          </w:p>
        </w:tc>
      </w:tr>
      <w:tr w:rsidR="007A6E5C" w:rsidRPr="00F9349A" w:rsidTr="004436BA">
        <w:tc>
          <w:tcPr>
            <w:tcW w:w="7170" w:type="dxa"/>
            <w:tcMar>
              <w:top w:w="100" w:type="dxa"/>
              <w:left w:w="100" w:type="dxa"/>
              <w:bottom w:w="100" w:type="dxa"/>
              <w:right w:w="100" w:type="dxa"/>
            </w:tcMar>
          </w:tcPr>
          <w:p w:rsidR="007A6E5C" w:rsidRPr="00F9349A" w:rsidRDefault="00BC10A2" w:rsidP="00E84FB2">
            <w:pPr>
              <w:pStyle w:val="KDParagraf"/>
              <w:spacing w:before="0"/>
              <w:rPr>
                <w:rFonts w:cs="Arial"/>
                <w:sz w:val="24"/>
                <w:szCs w:val="24"/>
              </w:rPr>
            </w:pPr>
            <w:r w:rsidRPr="00F9349A">
              <w:rPr>
                <w:rFonts w:cs="Arial"/>
                <w:sz w:val="24"/>
                <w:szCs w:val="24"/>
              </w:rPr>
              <w:t>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корисничке обуке</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1830" w:type="dxa"/>
            <w:tcMar>
              <w:top w:w="100" w:type="dxa"/>
              <w:left w:w="100" w:type="dxa"/>
              <w:bottom w:w="100" w:type="dxa"/>
              <w:right w:w="100" w:type="dxa"/>
            </w:tcMar>
          </w:tcPr>
          <w:p w:rsidR="007A6E5C" w:rsidRPr="00F9349A" w:rsidRDefault="007A6E5C" w:rsidP="00E84FB2">
            <w:pPr>
              <w:spacing w:before="280"/>
              <w:jc w:val="center"/>
              <w:rPr>
                <w:rFonts w:cs="Arial"/>
                <w:sz w:val="24"/>
                <w:szCs w:val="24"/>
              </w:rPr>
            </w:pPr>
            <w:r w:rsidRPr="00F9349A">
              <w:rPr>
                <w:rFonts w:cs="Arial"/>
                <w:sz w:val="24"/>
                <w:szCs w:val="24"/>
              </w:rPr>
              <w:t>5%</w:t>
            </w:r>
          </w:p>
        </w:tc>
      </w:tr>
      <w:tr w:rsidR="007A6E5C" w:rsidRPr="00F9349A" w:rsidTr="004436BA">
        <w:tc>
          <w:tcPr>
            <w:tcW w:w="7170" w:type="dxa"/>
            <w:tcMar>
              <w:top w:w="100" w:type="dxa"/>
              <w:left w:w="100" w:type="dxa"/>
              <w:bottom w:w="100" w:type="dxa"/>
              <w:right w:w="100" w:type="dxa"/>
            </w:tcMar>
          </w:tcPr>
          <w:p w:rsidR="007A6E5C" w:rsidRPr="00F9349A" w:rsidRDefault="00BC10A2" w:rsidP="00E84FB2">
            <w:pPr>
              <w:pStyle w:val="KDParagraf"/>
              <w:spacing w:before="0"/>
              <w:rPr>
                <w:rFonts w:cs="Arial"/>
                <w:sz w:val="24"/>
                <w:szCs w:val="24"/>
              </w:rPr>
            </w:pPr>
            <w:r w:rsidRPr="00F9349A">
              <w:rPr>
                <w:rFonts w:cs="Arial"/>
                <w:sz w:val="24"/>
                <w:szCs w:val="24"/>
              </w:rPr>
              <w:t>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пуштања у продукцију</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1830" w:type="dxa"/>
            <w:tcMar>
              <w:top w:w="100" w:type="dxa"/>
              <w:left w:w="100" w:type="dxa"/>
              <w:bottom w:w="100" w:type="dxa"/>
              <w:right w:w="100" w:type="dxa"/>
            </w:tcMar>
          </w:tcPr>
          <w:p w:rsidR="007A6E5C" w:rsidRPr="00F9349A" w:rsidRDefault="007A6E5C" w:rsidP="00E84FB2">
            <w:pPr>
              <w:spacing w:before="280"/>
              <w:jc w:val="center"/>
              <w:rPr>
                <w:rFonts w:cs="Arial"/>
                <w:sz w:val="24"/>
                <w:szCs w:val="24"/>
              </w:rPr>
            </w:pPr>
            <w:r w:rsidRPr="00F9349A">
              <w:rPr>
                <w:rFonts w:cs="Arial"/>
                <w:sz w:val="24"/>
                <w:szCs w:val="24"/>
              </w:rPr>
              <w:t>5%</w:t>
            </w:r>
          </w:p>
        </w:tc>
      </w:tr>
    </w:tbl>
    <w:p w:rsidR="00041FE3" w:rsidRPr="00F9349A" w:rsidRDefault="00041FE3" w:rsidP="00041FE3">
      <w:pPr>
        <w:pStyle w:val="KDParagraf"/>
        <w:spacing w:before="0"/>
        <w:rPr>
          <w:rFonts w:eastAsia="Calibri" w:cs="Arial"/>
          <w:color w:val="00B0F0"/>
          <w:sz w:val="24"/>
          <w:szCs w:val="24"/>
        </w:rPr>
      </w:pPr>
    </w:p>
    <w:p w:rsidR="00AB3AD1" w:rsidRPr="00F9349A" w:rsidRDefault="00AB3AD1" w:rsidP="00AB3AD1">
      <w:pPr>
        <w:pStyle w:val="KDParagraf"/>
        <w:spacing w:before="0"/>
        <w:rPr>
          <w:rFonts w:eastAsia="Calibri" w:cs="Arial"/>
          <w:b/>
          <w:i/>
          <w:sz w:val="24"/>
          <w:szCs w:val="24"/>
        </w:rPr>
      </w:pPr>
      <w:r w:rsidRPr="00F9349A">
        <w:rPr>
          <w:rFonts w:eastAsia="Calibri" w:cs="Arial"/>
          <w:b/>
          <w:i/>
          <w:sz w:val="24"/>
          <w:szCs w:val="24"/>
        </w:rPr>
        <w:t>Напомена у вези са плаћањем услуга уколико их изводи страно правно лице:</w:t>
      </w:r>
    </w:p>
    <w:p w:rsidR="00BB1468" w:rsidRPr="00F9349A" w:rsidRDefault="00BB1468" w:rsidP="00AB3AD1">
      <w:pPr>
        <w:pStyle w:val="KDParagraf"/>
        <w:spacing w:before="0"/>
        <w:rPr>
          <w:rFonts w:eastAsia="Calibri" w:cs="Arial"/>
          <w:b/>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AB3AD1" w:rsidRPr="00F9349A" w:rsidRDefault="00AB3AD1" w:rsidP="00AB3AD1">
      <w:pPr>
        <w:pStyle w:val="KDParagraf"/>
        <w:spacing w:before="0"/>
        <w:rPr>
          <w:rFonts w:eastAsia="Calibri" w:cs="Arial"/>
          <w:sz w:val="24"/>
          <w:szCs w:val="24"/>
        </w:rPr>
      </w:pPr>
    </w:p>
    <w:p w:rsidR="00821916" w:rsidRPr="00F9349A" w:rsidRDefault="00AB3AD1" w:rsidP="00AB3AD1">
      <w:pPr>
        <w:pStyle w:val="KDParagraf"/>
        <w:spacing w:before="0"/>
        <w:rPr>
          <w:rFonts w:eastAsia="Calibri" w:cs="Arial"/>
          <w:i/>
          <w:sz w:val="24"/>
          <w:szCs w:val="24"/>
        </w:rPr>
      </w:pPr>
      <w:r w:rsidRPr="00F9349A">
        <w:rPr>
          <w:rFonts w:eastAsia="Calibri" w:cs="Arial"/>
          <w:i/>
          <w:sz w:val="24"/>
          <w:szCs w:val="24"/>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376" w:history="1">
        <w:r w:rsidRPr="00F9349A">
          <w:rPr>
            <w:rStyle w:val="Hyperlink"/>
            <w:rFonts w:eastAsia="Calibri" w:cs="Arial"/>
            <w:i/>
            <w:color w:val="auto"/>
            <w:sz w:val="24"/>
            <w:szCs w:val="24"/>
          </w:rPr>
          <w:t>www.mfin.gov.rs/закони</w:t>
        </w:r>
      </w:hyperlink>
      <w:r w:rsidRPr="00F9349A">
        <w:rPr>
          <w:rFonts w:eastAsia="Calibri" w:cs="Arial"/>
          <w:i/>
          <w:sz w:val="24"/>
          <w:szCs w:val="24"/>
        </w:rPr>
        <w:t>).</w:t>
      </w:r>
    </w:p>
    <w:p w:rsidR="00AB3AD1" w:rsidRPr="00F9349A" w:rsidRDefault="00AB3AD1" w:rsidP="00AB3AD1">
      <w:pPr>
        <w:pStyle w:val="KDParagraf"/>
        <w:spacing w:before="0"/>
        <w:rPr>
          <w:rFonts w:eastAsia="Calibri" w:cs="Arial"/>
          <w:i/>
          <w:color w:val="00B0F0"/>
          <w:sz w:val="24"/>
          <w:szCs w:val="24"/>
          <w:lang w:val="sr-Cyrl-CS"/>
        </w:rPr>
      </w:pPr>
    </w:p>
    <w:p w:rsidR="003C7F2C" w:rsidRPr="00F9349A" w:rsidRDefault="003C7F2C" w:rsidP="003C7F2C">
      <w:pPr>
        <w:tabs>
          <w:tab w:val="left" w:pos="567"/>
        </w:tabs>
        <w:spacing w:before="0"/>
        <w:rPr>
          <w:rFonts w:cs="Arial"/>
          <w:sz w:val="24"/>
          <w:szCs w:val="24"/>
        </w:rPr>
      </w:pPr>
      <w:r w:rsidRPr="00F9349A">
        <w:rPr>
          <w:rFonts w:cs="Arial"/>
          <w:sz w:val="24"/>
          <w:szCs w:val="24"/>
          <w:lang w:val="ru-RU"/>
        </w:rPr>
        <w:t xml:space="preserve">Рачун мора бити достављен на адресу </w:t>
      </w:r>
      <w:r w:rsidRPr="00F9349A">
        <w:rPr>
          <w:rFonts w:cs="Arial"/>
          <w:sz w:val="24"/>
          <w:szCs w:val="24"/>
        </w:rPr>
        <w:t>Корисника</w:t>
      </w:r>
      <w:r w:rsidRPr="00F9349A">
        <w:rPr>
          <w:rFonts w:cs="Arial"/>
          <w:sz w:val="24"/>
          <w:szCs w:val="24"/>
          <w:lang w:val="ru-RU"/>
        </w:rPr>
        <w:t xml:space="preserve">: Јавно предузеће „Електропривреда Србије“ Београд, Балканска број 13, ПИБ </w:t>
      </w:r>
      <w:r w:rsidRPr="00F9349A">
        <w:rPr>
          <w:rFonts w:cs="Arial"/>
          <w:bCs/>
          <w:sz w:val="24"/>
          <w:szCs w:val="24"/>
          <w:lang w:val="ru-RU"/>
        </w:rPr>
        <w:t>103920327</w:t>
      </w:r>
      <w:r w:rsidRPr="00F9349A">
        <w:rPr>
          <w:rFonts w:cs="Arial"/>
          <w:sz w:val="24"/>
          <w:szCs w:val="24"/>
          <w:lang w:val="ru-RU"/>
        </w:rPr>
        <w:t xml:space="preserve">, са обавезним прилозима Записник о квантитативном и квалитативном пријему услуге, са читко написаним именом и презименом и потписом овлашћеног лица </w:t>
      </w:r>
      <w:r w:rsidRPr="00F9349A">
        <w:rPr>
          <w:rFonts w:cs="Arial"/>
          <w:sz w:val="24"/>
          <w:szCs w:val="24"/>
        </w:rPr>
        <w:t>Корисника услуга.</w:t>
      </w:r>
    </w:p>
    <w:p w:rsidR="008B6E76" w:rsidRPr="00F9349A" w:rsidRDefault="008B6E76" w:rsidP="005A3029">
      <w:pPr>
        <w:pStyle w:val="KDParagraf"/>
        <w:spacing w:before="0"/>
        <w:rPr>
          <w:rFonts w:cs="Arial"/>
          <w:color w:val="00B0F0"/>
          <w:sz w:val="24"/>
          <w:szCs w:val="24"/>
        </w:rPr>
      </w:pPr>
    </w:p>
    <w:p w:rsidR="00B00642" w:rsidRDefault="00B00642" w:rsidP="00B00642">
      <w:pPr>
        <w:pStyle w:val="KDParagraf"/>
        <w:spacing w:before="0"/>
        <w:rPr>
          <w:rFonts w:cs="Arial"/>
          <w:sz w:val="24"/>
          <w:szCs w:val="24"/>
          <w:lang w:val="sr-Cyrl-RS"/>
        </w:rPr>
      </w:pPr>
      <w:r w:rsidRPr="00F9349A">
        <w:rPr>
          <w:rFonts w:cs="Arial"/>
          <w:sz w:val="24"/>
          <w:szCs w:val="24"/>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F9349A">
        <w:rPr>
          <w:rFonts w:cs="Arial"/>
          <w:sz w:val="24"/>
          <w:szCs w:val="24"/>
        </w:rPr>
        <w:t>Рачуни који</w:t>
      </w:r>
      <w:r w:rsidRPr="00F9349A">
        <w:rPr>
          <w:rFonts w:cs="Arial"/>
          <w:sz w:val="24"/>
          <w:szCs w:val="24"/>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9349A">
        <w:rPr>
          <w:rFonts w:cs="Arial"/>
          <w:sz w:val="24"/>
          <w:szCs w:val="24"/>
        </w:rPr>
        <w:t>зива из рачуна</w:t>
      </w:r>
      <w:r w:rsidRPr="00F9349A">
        <w:rPr>
          <w:rFonts w:cs="Arial"/>
          <w:sz w:val="24"/>
          <w:szCs w:val="24"/>
        </w:rPr>
        <w:t xml:space="preserve"> са захтеваним називима из конкурсне документације и прихваћене понуде.</w:t>
      </w:r>
    </w:p>
    <w:p w:rsidR="007C0253" w:rsidRPr="007C0253" w:rsidRDefault="007C0253" w:rsidP="007C0253">
      <w:pPr>
        <w:pStyle w:val="KDParagraf"/>
        <w:spacing w:before="0"/>
        <w:rPr>
          <w:rFonts w:cs="Arial"/>
          <w:i/>
          <w:sz w:val="24"/>
          <w:szCs w:val="24"/>
          <w:lang w:val="sr-Cyrl-RS"/>
        </w:rPr>
      </w:pPr>
      <w:r w:rsidRPr="007C0253">
        <w:rPr>
          <w:rFonts w:cs="Arial"/>
          <w:i/>
          <w:sz w:val="24"/>
          <w:szCs w:val="24"/>
          <w:lang w:val="sr-Cyrl-RS"/>
        </w:rPr>
        <w:t xml:space="preserve">Плаћање уговорене цене извршиће се у динарима, на рачун </w:t>
      </w:r>
      <w:r>
        <w:rPr>
          <w:rFonts w:cs="Arial"/>
          <w:i/>
          <w:sz w:val="24"/>
          <w:szCs w:val="24"/>
          <w:lang w:val="sr-Cyrl-RS"/>
        </w:rPr>
        <w:t xml:space="preserve"> домаћег изабраног Понуђача</w:t>
      </w:r>
      <w:r w:rsidRPr="007C0253">
        <w:rPr>
          <w:rFonts w:cs="Arial"/>
          <w:i/>
          <w:sz w:val="24"/>
          <w:szCs w:val="24"/>
          <w:lang w:val="sr-Cyrl-RS"/>
        </w:rPr>
        <w:t xml:space="preserve"> бр.____________________ који се води код _________ банке </w:t>
      </w:r>
    </w:p>
    <w:p w:rsidR="007C0253" w:rsidRPr="007C0253" w:rsidRDefault="007C0253" w:rsidP="007C0253">
      <w:pPr>
        <w:pStyle w:val="KDParagraf"/>
        <w:spacing w:before="0"/>
        <w:rPr>
          <w:rFonts w:cs="Arial"/>
          <w:i/>
          <w:sz w:val="24"/>
          <w:szCs w:val="24"/>
          <w:lang w:val="sr-Cyrl-RS"/>
        </w:rPr>
      </w:pPr>
      <w:r w:rsidRPr="007C0253">
        <w:rPr>
          <w:rFonts w:cs="Arial"/>
          <w:i/>
          <w:sz w:val="24"/>
          <w:szCs w:val="24"/>
          <w:lang w:val="sr-Cyrl-RS"/>
        </w:rPr>
        <w:t xml:space="preserve">Плаћање страном </w:t>
      </w:r>
      <w:r>
        <w:rPr>
          <w:rFonts w:cs="Arial"/>
          <w:i/>
          <w:sz w:val="24"/>
          <w:szCs w:val="24"/>
          <w:lang w:val="sr-Cyrl-RS"/>
        </w:rPr>
        <w:t xml:space="preserve">Страном изабраном Понуђачу </w:t>
      </w:r>
      <w:r w:rsidRPr="007C0253">
        <w:rPr>
          <w:rFonts w:cs="Arial"/>
          <w:i/>
          <w:sz w:val="24"/>
          <w:szCs w:val="24"/>
          <w:lang w:val="sr-Cyrl-RS"/>
        </w:rPr>
        <w:t xml:space="preserve"> извршиће се у еврима на девизни рачун према инструкцијама у рачуну.</w:t>
      </w:r>
    </w:p>
    <w:p w:rsidR="007C0253" w:rsidRPr="007C0253" w:rsidRDefault="007C0253" w:rsidP="007C0253">
      <w:pPr>
        <w:pStyle w:val="KDParagraf"/>
        <w:spacing w:before="0"/>
        <w:rPr>
          <w:rFonts w:cs="Arial"/>
          <w:i/>
          <w:sz w:val="24"/>
          <w:szCs w:val="24"/>
          <w:lang w:val="sr-Cyrl-RS"/>
        </w:rPr>
      </w:pPr>
    </w:p>
    <w:p w:rsidR="007C0253" w:rsidRPr="004536DF" w:rsidRDefault="007C0253" w:rsidP="00B00642">
      <w:pPr>
        <w:pStyle w:val="KDParagraf"/>
        <w:spacing w:before="0"/>
        <w:rPr>
          <w:rFonts w:cs="Arial"/>
          <w:i/>
          <w:sz w:val="24"/>
          <w:szCs w:val="24"/>
          <w:lang w:val="sr-Cyrl-RS"/>
        </w:rPr>
      </w:pPr>
    </w:p>
    <w:p w:rsidR="008D2B23" w:rsidRPr="00F9349A" w:rsidRDefault="008D2B23" w:rsidP="008D2B23">
      <w:pPr>
        <w:autoSpaceDE w:val="0"/>
        <w:autoSpaceDN w:val="0"/>
        <w:adjustRightInd w:val="0"/>
        <w:spacing w:before="0"/>
        <w:ind w:right="-426"/>
        <w:rPr>
          <w:rFonts w:eastAsia="Calibri" w:cs="Arial"/>
          <w:i/>
          <w:sz w:val="24"/>
          <w:szCs w:val="24"/>
        </w:rPr>
      </w:pPr>
    </w:p>
    <w:p w:rsidR="008D2B23" w:rsidRPr="00F9349A" w:rsidRDefault="008D2B23" w:rsidP="009E02D6">
      <w:pPr>
        <w:pStyle w:val="KDPodnaslov2"/>
        <w:numPr>
          <w:ilvl w:val="1"/>
          <w:numId w:val="27"/>
        </w:numPr>
        <w:spacing w:before="0"/>
        <w:jc w:val="both"/>
        <w:rPr>
          <w:rFonts w:cs="Arial"/>
          <w:sz w:val="24"/>
          <w:szCs w:val="24"/>
          <w:lang w:val="ru-RU"/>
        </w:rPr>
      </w:pPr>
      <w:bookmarkStart w:id="220" w:name="_Toc441651589"/>
      <w:bookmarkStart w:id="221" w:name="_Toc442559900"/>
      <w:r w:rsidRPr="00F9349A">
        <w:rPr>
          <w:rFonts w:cs="Arial"/>
          <w:sz w:val="24"/>
          <w:szCs w:val="24"/>
        </w:rPr>
        <w:t>Рок важења понуде</w:t>
      </w:r>
      <w:bookmarkEnd w:id="220"/>
      <w:bookmarkEnd w:id="221"/>
    </w:p>
    <w:p w:rsidR="008D2B23" w:rsidRPr="00F9349A" w:rsidRDefault="008D2B23" w:rsidP="008D2B23">
      <w:pPr>
        <w:spacing w:before="0"/>
        <w:rPr>
          <w:rFonts w:cs="Arial"/>
          <w:sz w:val="24"/>
          <w:szCs w:val="24"/>
          <w:lang w:val="ru-RU"/>
        </w:rPr>
      </w:pPr>
      <w:r w:rsidRPr="00F9349A">
        <w:rPr>
          <w:rFonts w:cs="Arial"/>
          <w:sz w:val="24"/>
          <w:szCs w:val="24"/>
          <w:lang w:val="ru-RU"/>
        </w:rPr>
        <w:t xml:space="preserve">Понуда мора да важи најмање </w:t>
      </w:r>
      <w:r w:rsidR="003C7F2C" w:rsidRPr="00F9349A">
        <w:rPr>
          <w:rFonts w:cs="Arial"/>
          <w:sz w:val="24"/>
          <w:szCs w:val="24"/>
          <w:lang w:val="ru-RU"/>
        </w:rPr>
        <w:t>90</w:t>
      </w:r>
      <w:r w:rsidRPr="00F9349A">
        <w:rPr>
          <w:rFonts w:cs="Arial"/>
          <w:sz w:val="24"/>
          <w:szCs w:val="24"/>
          <w:lang w:val="ru-RU"/>
        </w:rPr>
        <w:t xml:space="preserve"> (словима:</w:t>
      </w:r>
      <w:r w:rsidR="00B566EF" w:rsidRPr="00F9349A">
        <w:rPr>
          <w:rFonts w:cs="Arial"/>
          <w:sz w:val="24"/>
          <w:szCs w:val="24"/>
          <w:lang w:val="sr-Cyrl-CS"/>
        </w:rPr>
        <w:t>деведес</w:t>
      </w:r>
      <w:r w:rsidR="00591222" w:rsidRPr="00F9349A">
        <w:rPr>
          <w:rFonts w:cs="Arial"/>
          <w:sz w:val="24"/>
          <w:szCs w:val="24"/>
          <w:lang w:val="sr-Cyrl-CS"/>
        </w:rPr>
        <w:t>е</w:t>
      </w:r>
      <w:r w:rsidR="00B566EF" w:rsidRPr="00F9349A">
        <w:rPr>
          <w:rFonts w:cs="Arial"/>
          <w:sz w:val="24"/>
          <w:szCs w:val="24"/>
          <w:lang w:val="sr-Cyrl-CS"/>
        </w:rPr>
        <w:t>т</w:t>
      </w:r>
      <w:r w:rsidRPr="00F9349A">
        <w:rPr>
          <w:rFonts w:cs="Arial"/>
          <w:sz w:val="24"/>
          <w:szCs w:val="24"/>
          <w:lang w:val="ru-RU"/>
        </w:rPr>
        <w:t xml:space="preserve">) дана од дана отварања понуда. </w:t>
      </w:r>
    </w:p>
    <w:p w:rsidR="008D2B23" w:rsidRPr="00F9349A" w:rsidRDefault="008D2B23" w:rsidP="008D2B23">
      <w:pPr>
        <w:spacing w:before="0"/>
        <w:rPr>
          <w:rFonts w:cs="Arial"/>
          <w:sz w:val="24"/>
          <w:szCs w:val="24"/>
        </w:rPr>
      </w:pPr>
      <w:r w:rsidRPr="00F9349A">
        <w:rPr>
          <w:rFonts w:cs="Arial"/>
          <w:sz w:val="24"/>
          <w:szCs w:val="24"/>
        </w:rPr>
        <w:t xml:space="preserve">У случају да понуђач наведе краћи рок важења понуде, понуда ће бити одбијена, као неприхватљива. </w:t>
      </w:r>
    </w:p>
    <w:p w:rsidR="005A3029" w:rsidRPr="00F9349A" w:rsidRDefault="005A3029" w:rsidP="008D2B23">
      <w:pPr>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22" w:name="_Toc441651593"/>
      <w:bookmarkStart w:id="223" w:name="_Toc442559904"/>
      <w:r w:rsidRPr="00F9349A">
        <w:rPr>
          <w:rFonts w:cs="Arial"/>
          <w:sz w:val="24"/>
          <w:szCs w:val="24"/>
        </w:rPr>
        <w:t>Средства финансијског обезбеђења</w:t>
      </w:r>
      <w:bookmarkEnd w:id="222"/>
      <w:bookmarkEnd w:id="223"/>
    </w:p>
    <w:p w:rsidR="008D2B23" w:rsidRPr="00F9349A" w:rsidRDefault="008D2B23" w:rsidP="008D2B23">
      <w:pPr>
        <w:pStyle w:val="KDParagraf"/>
        <w:spacing w:before="0"/>
        <w:rPr>
          <w:rFonts w:cs="Arial"/>
          <w:sz w:val="24"/>
          <w:szCs w:val="24"/>
        </w:rPr>
      </w:pPr>
      <w:r w:rsidRPr="00F9349A">
        <w:rPr>
          <w:rFonts w:cs="Arial"/>
          <w:bCs/>
          <w:sz w:val="24"/>
          <w:szCs w:val="24"/>
        </w:rPr>
        <w:t xml:space="preserve">Наручилац користи право да захтева средстава финансијског обезбеђења (у даљем тексу СФО) </w:t>
      </w:r>
      <w:r w:rsidRPr="00F9349A">
        <w:rPr>
          <w:rFonts w:cs="Arial"/>
          <w:sz w:val="24"/>
          <w:szCs w:val="24"/>
        </w:rPr>
        <w:t xml:space="preserve">којим понуђачи обезбеђују испуњење својих обавеза у </w:t>
      </w:r>
      <w:r w:rsidR="006E2C8C" w:rsidRPr="00F9349A">
        <w:rPr>
          <w:rFonts w:cs="Arial"/>
          <w:sz w:val="24"/>
          <w:szCs w:val="24"/>
        </w:rPr>
        <w:t xml:space="preserve">отвореном </w:t>
      </w:r>
      <w:r w:rsidRPr="00F9349A">
        <w:rPr>
          <w:rFonts w:cs="Arial"/>
          <w:sz w:val="24"/>
          <w:szCs w:val="24"/>
        </w:rPr>
        <w:t xml:space="preserve">поступку јавне набавке (достављају се уз понуду), као и испуњење својих уговорних обавеза (достављају се </w:t>
      </w:r>
      <w:r w:rsidR="002A0A12" w:rsidRPr="00F9349A">
        <w:rPr>
          <w:rFonts w:cs="Arial"/>
          <w:sz w:val="24"/>
          <w:szCs w:val="24"/>
        </w:rPr>
        <w:t>по закључењу</w:t>
      </w:r>
      <w:r w:rsidRPr="00F9349A">
        <w:rPr>
          <w:rFonts w:cs="Arial"/>
          <w:sz w:val="24"/>
          <w:szCs w:val="24"/>
        </w:rPr>
        <w:t xml:space="preserve"> уговора</w:t>
      </w:r>
      <w:r w:rsidR="001861CC" w:rsidRPr="00F9349A">
        <w:rPr>
          <w:rFonts w:cs="Arial"/>
          <w:sz w:val="24"/>
          <w:szCs w:val="24"/>
        </w:rPr>
        <w:t xml:space="preserve"> или по и</w:t>
      </w:r>
      <w:r w:rsidR="006B40D5" w:rsidRPr="00F9349A">
        <w:rPr>
          <w:rFonts w:cs="Arial"/>
          <w:sz w:val="24"/>
          <w:szCs w:val="24"/>
        </w:rPr>
        <w:t>звршењу</w:t>
      </w:r>
      <w:r w:rsidRPr="00F9349A">
        <w:rPr>
          <w:rFonts w:cs="Arial"/>
          <w:sz w:val="24"/>
          <w:szCs w:val="24"/>
        </w:rPr>
        <w:t>)</w:t>
      </w:r>
      <w:r w:rsidR="001861CC" w:rsidRPr="00F9349A">
        <w:rPr>
          <w:rFonts w:cs="Arial"/>
          <w:sz w:val="24"/>
          <w:szCs w:val="24"/>
        </w:rPr>
        <w:t>.</w:t>
      </w:r>
    </w:p>
    <w:p w:rsidR="00541E19" w:rsidRPr="00F9349A" w:rsidRDefault="00541E19" w:rsidP="00541E19">
      <w:pPr>
        <w:rPr>
          <w:rFonts w:eastAsia="TimesNewRomanPSMT" w:cs="Arial"/>
          <w:bCs/>
          <w:iCs/>
          <w:sz w:val="24"/>
          <w:szCs w:val="24"/>
        </w:rPr>
      </w:pPr>
      <w:r w:rsidRPr="00F9349A">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F9349A" w:rsidRDefault="001A72BF" w:rsidP="00541E19">
      <w:pPr>
        <w:rPr>
          <w:rFonts w:eastAsia="TimesNewRomanPSMT" w:cs="Arial"/>
          <w:bCs/>
          <w:iCs/>
          <w:sz w:val="24"/>
          <w:szCs w:val="24"/>
        </w:rPr>
      </w:pPr>
      <w:r w:rsidRPr="00F9349A">
        <w:rPr>
          <w:rFonts w:eastAsia="TimesNewRomanPSMT" w:cs="Arial"/>
          <w:bCs/>
          <w:iCs/>
          <w:sz w:val="24"/>
          <w:szCs w:val="24"/>
        </w:rPr>
        <w:t xml:space="preserve">Члан групе понуђача може бити налогодавац </w:t>
      </w:r>
      <w:r w:rsidR="002A0A12" w:rsidRPr="00F9349A">
        <w:rPr>
          <w:rFonts w:eastAsia="TimesNewRomanPSMT" w:cs="Arial"/>
          <w:bCs/>
          <w:iCs/>
          <w:sz w:val="24"/>
          <w:szCs w:val="24"/>
        </w:rPr>
        <w:t>СФО</w:t>
      </w:r>
      <w:r w:rsidRPr="00F9349A">
        <w:rPr>
          <w:rFonts w:eastAsia="TimesNewRomanPSMT" w:cs="Arial"/>
          <w:bCs/>
          <w:iCs/>
          <w:sz w:val="24"/>
          <w:szCs w:val="24"/>
        </w:rPr>
        <w:t>.</w:t>
      </w:r>
    </w:p>
    <w:p w:rsidR="00541E19" w:rsidRPr="00F9349A" w:rsidRDefault="002A0A12" w:rsidP="00541E19">
      <w:pPr>
        <w:rPr>
          <w:rFonts w:eastAsia="TimesNewRomanPSMT" w:cs="Arial"/>
          <w:bCs/>
          <w:iCs/>
          <w:sz w:val="24"/>
          <w:szCs w:val="24"/>
        </w:rPr>
      </w:pPr>
      <w:r w:rsidRPr="00F9349A">
        <w:rPr>
          <w:rFonts w:eastAsia="TimesNewRomanPSMT" w:cs="Arial"/>
          <w:bCs/>
          <w:iCs/>
          <w:sz w:val="24"/>
          <w:szCs w:val="24"/>
        </w:rPr>
        <w:t>СФО</w:t>
      </w:r>
      <w:r w:rsidR="001A72BF" w:rsidRPr="00F9349A">
        <w:rPr>
          <w:rFonts w:eastAsia="TimesNewRomanPSMT" w:cs="Arial"/>
          <w:bCs/>
          <w:iCs/>
          <w:sz w:val="24"/>
          <w:szCs w:val="24"/>
        </w:rPr>
        <w:t xml:space="preserve"> морају да буду у валути у којој је и понуда.</w:t>
      </w:r>
    </w:p>
    <w:p w:rsidR="00541E19" w:rsidRPr="00F9349A" w:rsidRDefault="00541E19" w:rsidP="00541E19">
      <w:pPr>
        <w:rPr>
          <w:rFonts w:eastAsia="TimesNewRomanPSMT" w:cs="Arial"/>
          <w:bCs/>
          <w:iCs/>
          <w:color w:val="00B0F0"/>
          <w:sz w:val="24"/>
          <w:szCs w:val="24"/>
        </w:rPr>
      </w:pPr>
      <w:r w:rsidRPr="00F9349A">
        <w:rPr>
          <w:rFonts w:eastAsia="TimesNewRomanPSMT" w:cs="Arial"/>
          <w:bCs/>
          <w:iCs/>
          <w:sz w:val="24"/>
          <w:szCs w:val="24"/>
        </w:rPr>
        <w:t>Ако се за време трајања Уговора промене рокови за извршење уговорне обавезе, важност  СФО мора се продужити</w:t>
      </w:r>
      <w:r w:rsidRPr="00F9349A">
        <w:rPr>
          <w:rFonts w:eastAsia="TimesNewRomanPSMT" w:cs="Arial"/>
          <w:bCs/>
          <w:iCs/>
          <w:color w:val="00B0F0"/>
          <w:sz w:val="24"/>
          <w:szCs w:val="24"/>
        </w:rPr>
        <w:t xml:space="preserve">. </w:t>
      </w:r>
    </w:p>
    <w:p w:rsidR="00541E19" w:rsidRPr="00F9349A" w:rsidRDefault="00541E19" w:rsidP="008D2B23">
      <w:pPr>
        <w:pStyle w:val="KDParagraf"/>
        <w:spacing w:before="0"/>
        <w:rPr>
          <w:rFonts w:cs="Arial"/>
          <w:color w:val="00B0F0"/>
          <w:sz w:val="24"/>
          <w:szCs w:val="24"/>
        </w:rPr>
      </w:pPr>
    </w:p>
    <w:p w:rsidR="008D2B23" w:rsidRPr="00F9349A" w:rsidRDefault="008D2B23" w:rsidP="008D2B23">
      <w:pPr>
        <w:spacing w:before="0"/>
        <w:rPr>
          <w:rFonts w:cs="Arial"/>
          <w:sz w:val="24"/>
          <w:szCs w:val="24"/>
          <w:lang w:val="ru-RU"/>
        </w:rPr>
      </w:pPr>
      <w:r w:rsidRPr="00F9349A">
        <w:rPr>
          <w:rFonts w:cs="Arial"/>
          <w:sz w:val="24"/>
          <w:szCs w:val="24"/>
          <w:lang w:val="ru-RU"/>
        </w:rPr>
        <w:t>Понуђач је дужан да достави следећа средства финансијског обезбеђења:</w:t>
      </w:r>
    </w:p>
    <w:p w:rsidR="008D2B23" w:rsidRPr="00F9349A" w:rsidRDefault="008D2B23" w:rsidP="008D2B23">
      <w:pPr>
        <w:spacing w:before="0"/>
        <w:rPr>
          <w:rFonts w:cs="Arial"/>
          <w:color w:val="00B0F0"/>
          <w:sz w:val="24"/>
          <w:szCs w:val="24"/>
          <w:lang w:val="ru-RU"/>
        </w:rPr>
      </w:pPr>
    </w:p>
    <w:p w:rsidR="008D2B23" w:rsidRDefault="008D2B23" w:rsidP="008D2B23">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У понуди:</w:t>
      </w:r>
    </w:p>
    <w:p w:rsidR="00F9349A" w:rsidRPr="00F9349A" w:rsidRDefault="00F9349A" w:rsidP="00F9349A">
      <w:pPr>
        <w:spacing w:before="0"/>
        <w:contextualSpacing/>
        <w:rPr>
          <w:rFonts w:eastAsia="Calibri" w:cs="Arial"/>
          <w:b/>
          <w:sz w:val="24"/>
          <w:szCs w:val="24"/>
          <w:u w:val="single"/>
        </w:rPr>
      </w:pPr>
    </w:p>
    <w:p w:rsidR="00F9349A" w:rsidRPr="00F9349A" w:rsidRDefault="00F9349A" w:rsidP="00F9349A">
      <w:pPr>
        <w:tabs>
          <w:tab w:val="left" w:pos="567"/>
          <w:tab w:val="left" w:pos="851"/>
        </w:tabs>
        <w:spacing w:before="0"/>
        <w:ind w:left="851"/>
        <w:outlineLvl w:val="2"/>
        <w:rPr>
          <w:rFonts w:cs="Arial"/>
          <w:b/>
          <w:sz w:val="24"/>
          <w:szCs w:val="24"/>
        </w:rPr>
      </w:pPr>
      <w:bookmarkStart w:id="224" w:name="_Toc441651594"/>
      <w:bookmarkStart w:id="225" w:name="_Toc442559905"/>
      <w:r w:rsidRPr="00F9349A">
        <w:rPr>
          <w:rFonts w:cs="Arial"/>
          <w:b/>
          <w:sz w:val="24"/>
          <w:szCs w:val="24"/>
        </w:rPr>
        <w:t>Банкарска гаранција за озбиљност понуде</w:t>
      </w:r>
      <w:bookmarkEnd w:id="224"/>
      <w:bookmarkEnd w:id="225"/>
    </w:p>
    <w:p w:rsidR="00F9349A" w:rsidRPr="00F9349A" w:rsidRDefault="00F9349A" w:rsidP="00F9349A">
      <w:pPr>
        <w:rPr>
          <w:rFonts w:cs="Arial"/>
          <w:sz w:val="24"/>
          <w:szCs w:val="24"/>
        </w:rPr>
      </w:pPr>
      <w:r w:rsidRPr="00F9349A">
        <w:rPr>
          <w:rFonts w:cs="Arial"/>
          <w:sz w:val="24"/>
          <w:szCs w:val="24"/>
        </w:rPr>
        <w:t>Понуђач доставља оригинал банкарску гаранцију за озбиљност понуде у висини од 10% вредности понудe, без ПДВ.</w:t>
      </w:r>
    </w:p>
    <w:p w:rsidR="00F9349A" w:rsidRPr="00F9349A" w:rsidRDefault="00F9349A" w:rsidP="00F9349A">
      <w:pPr>
        <w:rPr>
          <w:rFonts w:cs="Arial"/>
          <w:sz w:val="24"/>
          <w:szCs w:val="24"/>
        </w:rPr>
      </w:pPr>
      <w:r w:rsidRPr="00F9349A">
        <w:rPr>
          <w:rFonts w:cs="Arial"/>
          <w:sz w:val="24"/>
          <w:szCs w:val="24"/>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Pr="00F9349A">
        <w:rPr>
          <w:rFonts w:cs="Arial"/>
          <w:sz w:val="24"/>
          <w:szCs w:val="24"/>
          <w:lang w:val="sr-Cyrl-RS"/>
        </w:rPr>
        <w:t>30</w:t>
      </w:r>
      <w:r w:rsidRPr="00F9349A">
        <w:rPr>
          <w:rFonts w:cs="Arial"/>
          <w:sz w:val="24"/>
          <w:szCs w:val="24"/>
        </w:rPr>
        <w:t xml:space="preserve"> (словима: </w:t>
      </w:r>
      <w:r w:rsidRPr="00F9349A">
        <w:rPr>
          <w:rFonts w:cs="Arial"/>
          <w:sz w:val="24"/>
          <w:szCs w:val="24"/>
          <w:lang w:val="sr-Cyrl-RS"/>
        </w:rPr>
        <w:t>три</w:t>
      </w:r>
      <w:r w:rsidRPr="00F9349A">
        <w:rPr>
          <w:rFonts w:cs="Arial"/>
          <w:sz w:val="24"/>
          <w:szCs w:val="24"/>
        </w:rPr>
        <w:t>десет) календарских дана дужи од рока важења понуде.</w:t>
      </w:r>
    </w:p>
    <w:p w:rsidR="00F9349A" w:rsidRPr="00F9349A" w:rsidRDefault="00F9349A" w:rsidP="00F9349A">
      <w:pPr>
        <w:rPr>
          <w:rFonts w:cs="Arial"/>
          <w:sz w:val="24"/>
          <w:szCs w:val="24"/>
        </w:rPr>
      </w:pPr>
      <w:r w:rsidRPr="00F9349A">
        <w:rPr>
          <w:rFonts w:cs="Arial"/>
          <w:sz w:val="24"/>
          <w:szCs w:val="24"/>
        </w:rPr>
        <w:t xml:space="preserve">Наручилац ће уновчити гаранцију за озбиљност понуде дату уз понуду уколико: </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понуђач након истека рока за подношење понуда повуче, опозове или измени своју понуду или</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 xml:space="preserve">понуђач коме је додељен уговор благовремено не потпише уговор о јавној набавци или </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9349A" w:rsidRPr="00F9349A" w:rsidRDefault="00F9349A" w:rsidP="00F9349A">
      <w:pPr>
        <w:rPr>
          <w:rFonts w:cs="Arial"/>
          <w:sz w:val="24"/>
          <w:szCs w:val="24"/>
        </w:rPr>
      </w:pPr>
      <w:r w:rsidRPr="00F9349A">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9349A" w:rsidRDefault="00F9349A" w:rsidP="00F9349A">
      <w:pPr>
        <w:rPr>
          <w:rFonts w:cs="Arial"/>
          <w:sz w:val="24"/>
          <w:szCs w:val="24"/>
          <w:lang w:val="sr-Cyrl-RS"/>
        </w:rPr>
      </w:pPr>
      <w:r w:rsidRPr="00F9349A">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C0253" w:rsidRPr="007C0253" w:rsidRDefault="007C0253" w:rsidP="007C0253">
      <w:pPr>
        <w:rPr>
          <w:rFonts w:cs="Arial"/>
          <w:sz w:val="24"/>
          <w:szCs w:val="24"/>
          <w:lang w:val="sr-Cyrl-RS"/>
        </w:rPr>
      </w:pPr>
      <w:r w:rsidRPr="007C0253">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rsidR="007C0253" w:rsidRPr="007C0253" w:rsidRDefault="007C0253" w:rsidP="007C0253">
      <w:pPr>
        <w:rPr>
          <w:rFonts w:cs="Arial"/>
          <w:sz w:val="24"/>
          <w:szCs w:val="24"/>
          <w:lang w:val="sr-Cyrl-RS"/>
        </w:rPr>
      </w:pPr>
      <w:r w:rsidRPr="007C0253">
        <w:rPr>
          <w:rFonts w:cs="Arial"/>
          <w:sz w:val="24"/>
          <w:szCs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rsidR="007C0253" w:rsidRPr="007C0253" w:rsidRDefault="007C0253" w:rsidP="007C0253">
      <w:pPr>
        <w:rPr>
          <w:rFonts w:cs="Arial"/>
          <w:sz w:val="24"/>
          <w:szCs w:val="24"/>
          <w:lang w:val="sr-Cyrl-RS"/>
        </w:rPr>
      </w:pPr>
      <w:r w:rsidRPr="007C0253">
        <w:rPr>
          <w:rFonts w:cs="Arial"/>
          <w:sz w:val="24"/>
          <w:szCs w:val="24"/>
          <w:lang w:val="sr-Cyrl-RS"/>
        </w:rPr>
        <w:t>Банкарска  гаранција истиче на наведени датум, без обзира да ли је овај документ враћен или није..</w:t>
      </w:r>
    </w:p>
    <w:p w:rsidR="007C0253" w:rsidRPr="004536DF" w:rsidRDefault="007C0253" w:rsidP="007C0253">
      <w:pPr>
        <w:rPr>
          <w:rFonts w:cs="Arial"/>
          <w:sz w:val="24"/>
          <w:szCs w:val="24"/>
          <w:lang w:val="sr-Cyrl-RS"/>
        </w:rPr>
      </w:pPr>
      <w:r w:rsidRPr="007C0253">
        <w:rPr>
          <w:rFonts w:cs="Arial"/>
          <w:sz w:val="24"/>
          <w:szCs w:val="24"/>
          <w:lang w:val="sr-Cyrl-RS"/>
        </w:rPr>
        <w:t>Банкарска гаранција мора да буде у валути Понуде</w:t>
      </w:r>
    </w:p>
    <w:p w:rsidR="00F9349A" w:rsidRPr="004536DF" w:rsidRDefault="00F9349A" w:rsidP="00F9349A">
      <w:pPr>
        <w:rPr>
          <w:rFonts w:cs="Arial"/>
          <w:sz w:val="24"/>
          <w:szCs w:val="24"/>
          <w:lang w:val="sr-Cyrl-RS"/>
        </w:rPr>
      </w:pPr>
      <w:r w:rsidRPr="00F9349A">
        <w:rPr>
          <w:rFonts w:cs="Arial"/>
          <w:sz w:val="24"/>
          <w:szCs w:val="24"/>
        </w:rPr>
        <w:t xml:space="preserve">Понуђач може поднети гаранцију стране банке само ако је тој банци додељен кредитни рејтинг </w:t>
      </w:r>
      <w:r w:rsidR="007C0253">
        <w:rPr>
          <w:rFonts w:cs="Arial"/>
          <w:sz w:val="24"/>
          <w:szCs w:val="24"/>
          <w:lang w:val="sr-Cyrl-RS"/>
        </w:rPr>
        <w:t>-</w:t>
      </w:r>
    </w:p>
    <w:p w:rsidR="00F9349A" w:rsidRPr="00F9349A" w:rsidRDefault="00F9349A" w:rsidP="00F9349A">
      <w:pPr>
        <w:rPr>
          <w:rFonts w:cs="Arial"/>
          <w:sz w:val="24"/>
          <w:szCs w:val="24"/>
        </w:rPr>
      </w:pPr>
      <w:r w:rsidRPr="00F9349A">
        <w:rPr>
          <w:rFonts w:cs="Arial"/>
          <w:sz w:val="24"/>
          <w:szCs w:val="24"/>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F9349A" w:rsidRDefault="008D2B23" w:rsidP="008D2B23">
      <w:pPr>
        <w:tabs>
          <w:tab w:val="left" w:pos="1786"/>
        </w:tabs>
        <w:spacing w:before="0"/>
        <w:ind w:left="1418" w:right="-6" w:hanging="567"/>
        <w:rPr>
          <w:rFonts w:cs="Arial"/>
          <w:color w:val="00B0F0"/>
          <w:sz w:val="24"/>
          <w:szCs w:val="24"/>
        </w:rPr>
      </w:pPr>
    </w:p>
    <w:p w:rsidR="008D2B23" w:rsidRPr="00F9349A" w:rsidRDefault="00572146" w:rsidP="008D2B23">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 xml:space="preserve">У року од </w:t>
      </w:r>
      <w:r w:rsidR="00BE2EA9" w:rsidRPr="00F9349A">
        <w:rPr>
          <w:rFonts w:ascii="Arial" w:hAnsi="Arial" w:cs="Arial"/>
          <w:b/>
          <w:sz w:val="24"/>
          <w:szCs w:val="24"/>
          <w:u w:val="single"/>
        </w:rPr>
        <w:t>10</w:t>
      </w:r>
      <w:r w:rsidRPr="00F9349A">
        <w:rPr>
          <w:rFonts w:ascii="Arial" w:hAnsi="Arial" w:cs="Arial"/>
          <w:b/>
          <w:sz w:val="24"/>
          <w:szCs w:val="24"/>
          <w:u w:val="single"/>
        </w:rPr>
        <w:t xml:space="preserve"> дана од</w:t>
      </w:r>
      <w:r w:rsidR="008D2B23" w:rsidRPr="00F9349A">
        <w:rPr>
          <w:rFonts w:ascii="Arial" w:hAnsi="Arial" w:cs="Arial"/>
          <w:b/>
          <w:sz w:val="24"/>
          <w:szCs w:val="24"/>
          <w:u w:val="single"/>
        </w:rPr>
        <w:t xml:space="preserve"> закључења Уговора</w:t>
      </w:r>
    </w:p>
    <w:p w:rsidR="00FD0A1F" w:rsidRPr="00F9349A" w:rsidRDefault="00FD0A1F" w:rsidP="00FD0A1F">
      <w:pPr>
        <w:pStyle w:val="ListParagraph"/>
        <w:spacing w:before="0" w:after="0" w:line="240" w:lineRule="auto"/>
        <w:ind w:left="0"/>
        <w:rPr>
          <w:rFonts w:ascii="Arial" w:hAnsi="Arial" w:cs="Arial"/>
          <w:b/>
          <w:sz w:val="24"/>
          <w:szCs w:val="24"/>
          <w:u w:val="single"/>
        </w:rPr>
      </w:pPr>
    </w:p>
    <w:p w:rsidR="008D2B23" w:rsidRPr="00F9349A" w:rsidRDefault="008D2B23" w:rsidP="00F9349A">
      <w:pPr>
        <w:pStyle w:val="KDPodnaslov3"/>
        <w:keepNext w:val="0"/>
        <w:spacing w:before="0"/>
        <w:rPr>
          <w:rFonts w:cs="Arial"/>
          <w:b/>
          <w:sz w:val="24"/>
          <w:szCs w:val="24"/>
        </w:rPr>
      </w:pPr>
      <w:bookmarkStart w:id="226" w:name="_Toc441651598"/>
      <w:bookmarkStart w:id="227" w:name="_Toc442559909"/>
      <w:r w:rsidRPr="00F9349A">
        <w:rPr>
          <w:rFonts w:cs="Arial"/>
          <w:b/>
          <w:sz w:val="24"/>
          <w:szCs w:val="24"/>
        </w:rPr>
        <w:t>Банкарска гаранција за добро извршење посла</w:t>
      </w:r>
      <w:bookmarkEnd w:id="226"/>
      <w:bookmarkEnd w:id="227"/>
    </w:p>
    <w:p w:rsidR="00884F52" w:rsidRPr="00F9349A" w:rsidRDefault="00884F52" w:rsidP="00884F52">
      <w:pPr>
        <w:rPr>
          <w:rFonts w:cs="Arial"/>
          <w:sz w:val="24"/>
          <w:szCs w:val="24"/>
        </w:rPr>
      </w:pPr>
      <w:r w:rsidRPr="00F9349A">
        <w:rPr>
          <w:rFonts w:cs="Arial"/>
          <w:sz w:val="24"/>
          <w:szCs w:val="24"/>
        </w:rPr>
        <w:t xml:space="preserve">Изабрани понуђач је дужан да у тренутку закључења Уговора а најкасније у року од </w:t>
      </w:r>
      <w:r w:rsidR="00EA6A03" w:rsidRPr="00F9349A">
        <w:rPr>
          <w:rFonts w:cs="Arial"/>
          <w:sz w:val="24"/>
          <w:szCs w:val="24"/>
        </w:rPr>
        <w:t>10</w:t>
      </w:r>
      <w:r w:rsidRPr="00F9349A">
        <w:rPr>
          <w:rFonts w:cs="Arial"/>
          <w:sz w:val="24"/>
          <w:szCs w:val="24"/>
        </w:rPr>
        <w:t xml:space="preserve"> (</w:t>
      </w:r>
      <w:r w:rsidR="00EA6A03" w:rsidRPr="00F9349A">
        <w:rPr>
          <w:rFonts w:cs="Arial"/>
          <w:sz w:val="24"/>
          <w:szCs w:val="24"/>
        </w:rPr>
        <w:t>десет</w:t>
      </w:r>
      <w:r w:rsidRPr="00F9349A">
        <w:rPr>
          <w:rFonts w:cs="Arial"/>
          <w:sz w:val="24"/>
          <w:szCs w:val="24"/>
        </w:rPr>
        <w:t>) дана од дана обостраног потписивања Уговора од законских заступника уговорних страна,</w:t>
      </w:r>
      <w:r w:rsidR="00B76A64">
        <w:rPr>
          <w:rFonts w:cs="Arial"/>
          <w:sz w:val="24"/>
          <w:szCs w:val="24"/>
          <w:lang w:val="sr-Cyrl-RS"/>
        </w:rPr>
        <w:t xml:space="preserve"> </w:t>
      </w:r>
      <w:r w:rsidRPr="00F9349A">
        <w:rPr>
          <w:rFonts w:cs="Arial"/>
          <w:sz w:val="24"/>
          <w:szCs w:val="24"/>
        </w:rPr>
        <w:t>а пре и</w:t>
      </w:r>
      <w:r w:rsidR="000D6A36" w:rsidRPr="00F9349A">
        <w:rPr>
          <w:rFonts w:cs="Arial"/>
          <w:sz w:val="24"/>
          <w:szCs w:val="24"/>
        </w:rPr>
        <w:t>звршења</w:t>
      </w:r>
      <w:r w:rsidRPr="00F9349A">
        <w:rPr>
          <w:rFonts w:cs="Arial"/>
          <w:sz w:val="24"/>
          <w:szCs w:val="24"/>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00EC0674">
        <w:rPr>
          <w:rFonts w:cs="Arial"/>
          <w:sz w:val="24"/>
          <w:szCs w:val="24"/>
          <w:lang w:val="sr-Cyrl-RS"/>
        </w:rPr>
        <w:t xml:space="preserve"> (даље: ЗОО), </w:t>
      </w:r>
      <w:r w:rsidRPr="00F9349A">
        <w:rPr>
          <w:rFonts w:cs="Arial"/>
          <w:sz w:val="24"/>
          <w:szCs w:val="24"/>
        </w:rPr>
        <w:t>као средство финансијског обезбеђења за добро извршење посла преда Наручиоцу.</w:t>
      </w:r>
    </w:p>
    <w:p w:rsidR="008D2B23" w:rsidRPr="00F9349A" w:rsidRDefault="008D2B23" w:rsidP="00143DEB">
      <w:pPr>
        <w:rPr>
          <w:rFonts w:cs="Arial"/>
          <w:sz w:val="24"/>
          <w:szCs w:val="24"/>
        </w:rPr>
      </w:pPr>
      <w:r w:rsidRPr="00F9349A">
        <w:rPr>
          <w:rFonts w:cs="Arial"/>
          <w:sz w:val="24"/>
          <w:szCs w:val="24"/>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F9349A" w:rsidRDefault="008D2B23" w:rsidP="00143DEB">
      <w:pPr>
        <w:rPr>
          <w:rFonts w:cs="Arial"/>
          <w:sz w:val="24"/>
          <w:szCs w:val="24"/>
        </w:rPr>
      </w:pPr>
      <w:r w:rsidRPr="00F9349A">
        <w:rPr>
          <w:rFonts w:cs="Arial"/>
          <w:sz w:val="24"/>
          <w:szCs w:val="24"/>
        </w:rPr>
        <w:t xml:space="preserve">Банкарска гаранција мора трајати најмање </w:t>
      </w:r>
      <w:r w:rsidR="00EA6A03" w:rsidRPr="00F9349A">
        <w:rPr>
          <w:rFonts w:cs="Arial"/>
          <w:sz w:val="24"/>
          <w:szCs w:val="24"/>
        </w:rPr>
        <w:t>2</w:t>
      </w:r>
      <w:r w:rsidR="00FD0A1F" w:rsidRPr="00F9349A">
        <w:rPr>
          <w:rFonts w:cs="Arial"/>
          <w:sz w:val="24"/>
          <w:szCs w:val="24"/>
        </w:rPr>
        <w:t>0 (словима:</w:t>
      </w:r>
      <w:r w:rsidR="00EA6A03" w:rsidRPr="00F9349A">
        <w:rPr>
          <w:rFonts w:cs="Arial"/>
          <w:sz w:val="24"/>
          <w:szCs w:val="24"/>
        </w:rPr>
        <w:t>два</w:t>
      </w:r>
      <w:r w:rsidRPr="00F9349A">
        <w:rPr>
          <w:rFonts w:cs="Arial"/>
          <w:sz w:val="24"/>
          <w:szCs w:val="24"/>
        </w:rPr>
        <w:t xml:space="preserve">десет) </w:t>
      </w:r>
      <w:r w:rsidR="00510945" w:rsidRPr="00F9349A">
        <w:rPr>
          <w:rFonts w:cs="Arial"/>
          <w:sz w:val="24"/>
          <w:szCs w:val="24"/>
        </w:rPr>
        <w:t xml:space="preserve">календарских </w:t>
      </w:r>
      <w:r w:rsidRPr="00F9349A">
        <w:rPr>
          <w:rFonts w:cs="Arial"/>
          <w:sz w:val="24"/>
          <w:szCs w:val="24"/>
        </w:rPr>
        <w:t>дана дуже од рока одређеног за коначно извршење посла.</w:t>
      </w:r>
    </w:p>
    <w:p w:rsidR="008D2B23" w:rsidRPr="00F9349A" w:rsidRDefault="008D2B23" w:rsidP="00143DEB">
      <w:pPr>
        <w:rPr>
          <w:rFonts w:cs="Arial"/>
          <w:sz w:val="24"/>
          <w:szCs w:val="24"/>
        </w:rPr>
      </w:pPr>
      <w:r w:rsidRPr="00F9349A">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F9349A" w:rsidRDefault="008D2B23" w:rsidP="00143DEB">
      <w:pPr>
        <w:rPr>
          <w:rFonts w:cs="Arial"/>
          <w:sz w:val="24"/>
          <w:szCs w:val="24"/>
        </w:rPr>
      </w:pPr>
      <w:r w:rsidRPr="00F9349A">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F9349A" w:rsidRDefault="008D2B23" w:rsidP="00143DEB">
      <w:pPr>
        <w:rPr>
          <w:rFonts w:cs="Arial"/>
          <w:sz w:val="24"/>
          <w:szCs w:val="24"/>
        </w:rPr>
      </w:pPr>
      <w:r w:rsidRPr="00F9349A">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F9349A" w:rsidRDefault="008D2B23" w:rsidP="00143DEB">
      <w:pPr>
        <w:rPr>
          <w:rFonts w:cs="Arial"/>
          <w:sz w:val="24"/>
          <w:szCs w:val="24"/>
        </w:rPr>
      </w:pPr>
      <w:r w:rsidRPr="00F9349A">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Default="008D2B23" w:rsidP="00143DEB">
      <w:pPr>
        <w:rPr>
          <w:rFonts w:cs="Arial"/>
          <w:sz w:val="24"/>
          <w:szCs w:val="24"/>
          <w:lang w:val="sr-Cyrl-RS"/>
        </w:rPr>
      </w:pPr>
      <w:r w:rsidRPr="00F9349A">
        <w:rPr>
          <w:rFonts w:cs="Arial"/>
          <w:sz w:val="24"/>
          <w:szCs w:val="24"/>
        </w:rPr>
        <w:t xml:space="preserve">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w:t>
      </w:r>
      <w:r w:rsidR="007C0253">
        <w:rPr>
          <w:rFonts w:cs="Arial"/>
          <w:sz w:val="24"/>
          <w:szCs w:val="24"/>
          <w:lang w:val="sr-Cyrl-RS"/>
        </w:rPr>
        <w:t>-</w:t>
      </w:r>
    </w:p>
    <w:p w:rsidR="007C0253" w:rsidRDefault="007C0253" w:rsidP="00143DEB">
      <w:pPr>
        <w:rPr>
          <w:rFonts w:cs="Arial"/>
          <w:sz w:val="24"/>
          <w:szCs w:val="24"/>
          <w:lang w:val="sr-Cyrl-RS"/>
        </w:rPr>
      </w:pPr>
      <w:r w:rsidRPr="007C0253">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rsidR="007C0253" w:rsidRPr="007C0253" w:rsidRDefault="007C0253" w:rsidP="007C0253">
      <w:pPr>
        <w:rPr>
          <w:rFonts w:cs="Arial"/>
          <w:sz w:val="24"/>
          <w:szCs w:val="24"/>
          <w:lang w:val="sr-Cyrl-RS"/>
        </w:rPr>
      </w:pPr>
      <w:r w:rsidRPr="007C0253">
        <w:rPr>
          <w:rFonts w:cs="Arial"/>
          <w:sz w:val="24"/>
          <w:szCs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rsidR="007C0253" w:rsidRPr="007C0253" w:rsidRDefault="007C0253" w:rsidP="007C0253">
      <w:pPr>
        <w:rPr>
          <w:rFonts w:cs="Arial"/>
          <w:sz w:val="24"/>
          <w:szCs w:val="24"/>
          <w:lang w:val="sr-Cyrl-RS"/>
        </w:rPr>
      </w:pPr>
      <w:r w:rsidRPr="007C0253">
        <w:rPr>
          <w:rFonts w:cs="Arial"/>
          <w:sz w:val="24"/>
          <w:szCs w:val="24"/>
          <w:lang w:val="sr-Cyrl-RS"/>
        </w:rPr>
        <w:t>Банкарска  гаранција истиче на наведени датум, без обзира да ли је овај документ враћен или није..</w:t>
      </w:r>
    </w:p>
    <w:p w:rsidR="007C0253" w:rsidRPr="004536DF" w:rsidRDefault="007C0253" w:rsidP="007C0253">
      <w:pPr>
        <w:rPr>
          <w:rFonts w:cs="Arial"/>
          <w:sz w:val="24"/>
          <w:szCs w:val="24"/>
          <w:lang w:val="sr-Cyrl-RS"/>
        </w:rPr>
      </w:pPr>
      <w:r w:rsidRPr="007C0253">
        <w:rPr>
          <w:rFonts w:cs="Arial"/>
          <w:sz w:val="24"/>
          <w:szCs w:val="24"/>
          <w:lang w:val="sr-Cyrl-RS"/>
        </w:rPr>
        <w:t>Банкарска гаранција мора да буде у валути Понуде</w:t>
      </w:r>
    </w:p>
    <w:p w:rsidR="008D2B23" w:rsidRPr="00F9349A" w:rsidRDefault="008D2B23" w:rsidP="00E31629">
      <w:pPr>
        <w:tabs>
          <w:tab w:val="left" w:pos="1786"/>
        </w:tabs>
        <w:spacing w:before="0"/>
        <w:ind w:left="1418" w:right="-6" w:hanging="567"/>
        <w:jc w:val="center"/>
        <w:rPr>
          <w:rFonts w:cs="Arial"/>
          <w:color w:val="00B0F0"/>
          <w:sz w:val="24"/>
          <w:szCs w:val="24"/>
        </w:rPr>
      </w:pPr>
    </w:p>
    <w:p w:rsidR="00EA1925" w:rsidRPr="00F9349A" w:rsidRDefault="00EA1925" w:rsidP="00EA1925">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 xml:space="preserve">  По потписивању Записника о квалитативно-квантитативном пријему</w:t>
      </w:r>
    </w:p>
    <w:p w:rsidR="00510945" w:rsidRPr="00F9349A" w:rsidRDefault="00510945" w:rsidP="008D2B23">
      <w:pPr>
        <w:spacing w:before="0"/>
        <w:ind w:left="851"/>
        <w:rPr>
          <w:rFonts w:cs="Arial"/>
          <w:sz w:val="24"/>
          <w:szCs w:val="24"/>
        </w:rPr>
      </w:pPr>
    </w:p>
    <w:p w:rsidR="008D2B23" w:rsidRPr="00F9349A" w:rsidRDefault="008D2B23" w:rsidP="00510945">
      <w:pPr>
        <w:pStyle w:val="KDPodnaslov3"/>
        <w:keepNext w:val="0"/>
        <w:spacing w:before="0"/>
        <w:ind w:left="851"/>
        <w:rPr>
          <w:rFonts w:eastAsia="TimesNewRomanPSMT" w:cs="Arial"/>
          <w:b/>
          <w:bCs/>
          <w:iCs/>
          <w:sz w:val="24"/>
          <w:szCs w:val="24"/>
        </w:rPr>
      </w:pPr>
      <w:bookmarkStart w:id="228" w:name="_Toc441651600"/>
      <w:bookmarkStart w:id="229" w:name="_Toc442559911"/>
      <w:r w:rsidRPr="00F9349A">
        <w:rPr>
          <w:rFonts w:eastAsia="TimesNewRomanPSMT" w:cs="Arial"/>
          <w:b/>
          <w:bCs/>
          <w:iCs/>
          <w:sz w:val="24"/>
          <w:szCs w:val="24"/>
        </w:rPr>
        <w:t>Банкарску гаранцију за отклањање</w:t>
      </w:r>
      <w:r w:rsidR="007C0253">
        <w:rPr>
          <w:rFonts w:eastAsia="TimesNewRomanPSMT" w:cs="Arial"/>
          <w:b/>
          <w:bCs/>
          <w:iCs/>
          <w:sz w:val="24"/>
          <w:szCs w:val="24"/>
          <w:lang w:val="sr-Cyrl-RS"/>
        </w:rPr>
        <w:t xml:space="preserve">-недостатака </w:t>
      </w:r>
      <w:r w:rsidRPr="00F9349A">
        <w:rPr>
          <w:rFonts w:eastAsia="TimesNewRomanPSMT" w:cs="Arial"/>
          <w:b/>
          <w:bCs/>
          <w:iCs/>
          <w:sz w:val="24"/>
          <w:szCs w:val="24"/>
        </w:rPr>
        <w:t xml:space="preserve"> у гарантном року</w:t>
      </w:r>
      <w:bookmarkEnd w:id="228"/>
      <w:bookmarkEnd w:id="229"/>
    </w:p>
    <w:p w:rsidR="00EA6A03" w:rsidRPr="00F9349A" w:rsidRDefault="000E0FC1" w:rsidP="00EA6A03">
      <w:pPr>
        <w:rPr>
          <w:rFonts w:cs="Arial"/>
          <w:sz w:val="24"/>
          <w:szCs w:val="24"/>
        </w:rPr>
      </w:pPr>
      <w:bookmarkStart w:id="230" w:name="_Toc441651601"/>
      <w:bookmarkStart w:id="231" w:name="_Toc442559912"/>
      <w:r w:rsidRPr="00F9349A">
        <w:rPr>
          <w:rFonts w:cs="Arial"/>
          <w:sz w:val="24"/>
          <w:szCs w:val="24"/>
        </w:rPr>
        <w:t>Понуђач се обавезује да преда Наручиоцу</w:t>
      </w:r>
      <w:r w:rsidR="00EA6A03" w:rsidRPr="00F9349A">
        <w:rPr>
          <w:rFonts w:cs="Arial"/>
          <w:sz w:val="24"/>
          <w:szCs w:val="24"/>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B02ADD" w:rsidRPr="00F9349A">
        <w:rPr>
          <w:rFonts w:cs="Arial"/>
          <w:sz w:val="24"/>
          <w:szCs w:val="24"/>
        </w:rPr>
        <w:t>не (без ПДВ) са роком важења 3</w:t>
      </w:r>
      <w:r w:rsidR="00EA6A03" w:rsidRPr="00F9349A">
        <w:rPr>
          <w:rFonts w:cs="Arial"/>
          <w:sz w:val="24"/>
          <w:szCs w:val="24"/>
        </w:rPr>
        <w:t xml:space="preserve">0 дана дужим од гарантног рока </w:t>
      </w:r>
      <w:r w:rsidR="002C49AE" w:rsidRPr="00F9349A">
        <w:rPr>
          <w:rFonts w:cs="Arial"/>
          <w:sz w:val="24"/>
          <w:szCs w:val="24"/>
        </w:rPr>
        <w:t>с тим да евентуални продужетак рока важења уговора има за последицу и продужење рока важења бакарске гаранције</w:t>
      </w:r>
      <w:r w:rsidR="00EA6A03" w:rsidRPr="00F9349A">
        <w:rPr>
          <w:rFonts w:cs="Arial"/>
          <w:sz w:val="24"/>
          <w:szCs w:val="24"/>
        </w:rPr>
        <w:t>.</w:t>
      </w:r>
    </w:p>
    <w:p w:rsidR="00EA6A03" w:rsidRPr="00F9349A" w:rsidRDefault="00EA6A03" w:rsidP="00EA6A03">
      <w:pPr>
        <w:rPr>
          <w:rFonts w:cs="Arial"/>
          <w:sz w:val="24"/>
          <w:szCs w:val="24"/>
        </w:rPr>
      </w:pPr>
      <w:r w:rsidRPr="00F9349A">
        <w:rPr>
          <w:rFonts w:cs="Arial"/>
          <w:sz w:val="24"/>
          <w:szCs w:val="24"/>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w:t>
      </w:r>
      <w:r w:rsidR="007C0253" w:rsidRPr="007C0253">
        <w:rPr>
          <w:rFonts w:cs="Arial"/>
          <w:sz w:val="24"/>
          <w:szCs w:val="24"/>
        </w:rPr>
        <w:t xml:space="preserve">  </w:t>
      </w:r>
      <w:r w:rsidR="007C0253">
        <w:rPr>
          <w:rFonts w:cs="Arial"/>
          <w:sz w:val="24"/>
          <w:szCs w:val="24"/>
          <w:lang w:val="sr-Cyrl-RS"/>
        </w:rPr>
        <w:t>п</w:t>
      </w:r>
      <w:r w:rsidR="007C0253" w:rsidRPr="007C0253">
        <w:rPr>
          <w:rFonts w:cs="Arial"/>
          <w:sz w:val="24"/>
          <w:szCs w:val="24"/>
        </w:rPr>
        <w:t>о потписивању Записника о квалитативно-квантитативном пријему</w:t>
      </w:r>
      <w:r w:rsidRPr="00F9349A">
        <w:rPr>
          <w:rFonts w:cs="Arial"/>
          <w:sz w:val="24"/>
          <w:szCs w:val="24"/>
        </w:rPr>
        <w:t xml:space="preserve"> или најкасније 5 дана пре истека банкарске гаранције за добро </w:t>
      </w:r>
      <w:r w:rsidR="000E0FC1" w:rsidRPr="00F9349A">
        <w:rPr>
          <w:rFonts w:cs="Arial"/>
          <w:sz w:val="24"/>
          <w:szCs w:val="24"/>
        </w:rPr>
        <w:t>извршење посла. Уколико Понуђач</w:t>
      </w:r>
      <w:r w:rsidRPr="00F9349A">
        <w:rPr>
          <w:rFonts w:cs="Arial"/>
          <w:sz w:val="24"/>
          <w:szCs w:val="24"/>
        </w:rPr>
        <w:t xml:space="preserve"> не достави банкарску гаранцију за отклањање нед</w:t>
      </w:r>
      <w:r w:rsidR="000E0FC1" w:rsidRPr="00F9349A">
        <w:rPr>
          <w:rFonts w:cs="Arial"/>
          <w:sz w:val="24"/>
          <w:szCs w:val="24"/>
        </w:rPr>
        <w:t>остатака у гарантном року, Наручилац</w:t>
      </w:r>
      <w:r w:rsidR="00B02ADD" w:rsidRPr="00F9349A">
        <w:rPr>
          <w:rFonts w:cs="Arial"/>
          <w:sz w:val="24"/>
          <w:szCs w:val="24"/>
        </w:rPr>
        <w:t xml:space="preserve"> има право да наплати банкарску гаранцију</w:t>
      </w:r>
      <w:r w:rsidRPr="00F9349A">
        <w:rPr>
          <w:rFonts w:cs="Arial"/>
          <w:sz w:val="24"/>
          <w:szCs w:val="24"/>
        </w:rPr>
        <w:t xml:space="preserve"> за добро извршење посла.</w:t>
      </w:r>
    </w:p>
    <w:p w:rsidR="00EA6A03" w:rsidRPr="00F9349A" w:rsidRDefault="00EA6A03" w:rsidP="00EA6A03">
      <w:pPr>
        <w:rPr>
          <w:rFonts w:cs="Arial"/>
          <w:sz w:val="24"/>
          <w:szCs w:val="24"/>
        </w:rPr>
      </w:pPr>
      <w:r w:rsidRPr="00F9349A">
        <w:rPr>
          <w:rFonts w:cs="Arial"/>
          <w:sz w:val="24"/>
          <w:szCs w:val="24"/>
        </w:rPr>
        <w:t>Достављена банкарска гаранција  не може да садржи додатне услове за исплату, краћи рок и мањи износ.</w:t>
      </w:r>
    </w:p>
    <w:p w:rsidR="00EA6A03" w:rsidRPr="00F9349A" w:rsidRDefault="000E0FC1" w:rsidP="00EA6A03">
      <w:pPr>
        <w:rPr>
          <w:rFonts w:cs="Arial"/>
          <w:sz w:val="24"/>
          <w:szCs w:val="24"/>
        </w:rPr>
      </w:pPr>
      <w:r w:rsidRPr="00F9349A">
        <w:rPr>
          <w:rFonts w:cs="Arial"/>
          <w:sz w:val="24"/>
          <w:szCs w:val="24"/>
        </w:rPr>
        <w:t xml:space="preserve">Наручилац </w:t>
      </w:r>
      <w:r w:rsidR="00EA6A03" w:rsidRPr="00F9349A">
        <w:rPr>
          <w:rFonts w:cs="Arial"/>
          <w:sz w:val="24"/>
          <w:szCs w:val="24"/>
        </w:rPr>
        <w:t xml:space="preserve">је овлашћен да наплати банкарску гаранцију за отклањање недостатака у  гарантном року у случају да </w:t>
      </w:r>
      <w:r w:rsidRPr="00F9349A">
        <w:rPr>
          <w:rFonts w:cs="Arial"/>
          <w:sz w:val="24"/>
          <w:szCs w:val="24"/>
        </w:rPr>
        <w:t xml:space="preserve">Понуђач </w:t>
      </w:r>
      <w:r w:rsidR="00EA6A03" w:rsidRPr="00F9349A">
        <w:rPr>
          <w:rFonts w:cs="Arial"/>
          <w:sz w:val="24"/>
          <w:szCs w:val="24"/>
        </w:rPr>
        <w:t>не испуни своје уговорне обавезе у погледу гарантног рока.</w:t>
      </w:r>
    </w:p>
    <w:p w:rsidR="00BA7BCE" w:rsidRPr="00BA7BCE" w:rsidRDefault="000E0FC1" w:rsidP="00BA7BCE">
      <w:pPr>
        <w:rPr>
          <w:rFonts w:cs="Arial"/>
          <w:sz w:val="24"/>
          <w:szCs w:val="24"/>
          <w:lang w:val="sr-Cyrl-RS"/>
        </w:rPr>
      </w:pPr>
      <w:r w:rsidRPr="00F9349A">
        <w:rPr>
          <w:rFonts w:cs="Arial"/>
          <w:sz w:val="24"/>
          <w:szCs w:val="24"/>
        </w:rPr>
        <w:t xml:space="preserve">Понуђач </w:t>
      </w:r>
      <w:r w:rsidR="00EA6A03" w:rsidRPr="00F9349A">
        <w:rPr>
          <w:rFonts w:cs="Arial"/>
          <w:sz w:val="24"/>
          <w:szCs w:val="24"/>
        </w:rPr>
        <w:t xml:space="preserve">може поднети гаранцију стране банке само ако је тој банци додељен кредитни рејтинг </w:t>
      </w:r>
      <w:r w:rsidR="00BA7BCE">
        <w:rPr>
          <w:rFonts w:cs="Arial"/>
          <w:sz w:val="24"/>
          <w:szCs w:val="24"/>
          <w:lang w:val="sr-Cyrl-RS"/>
        </w:rPr>
        <w:t>-</w:t>
      </w:r>
      <w:r w:rsidR="00BA7BCE" w:rsidRPr="00BA7BCE">
        <w:t xml:space="preserve"> </w:t>
      </w:r>
      <w:r w:rsidR="00BA7BCE" w:rsidRPr="00BA7BCE">
        <w:rPr>
          <w:rFonts w:cs="Arial"/>
          <w:sz w:val="24"/>
          <w:szCs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rsidR="00BA7BCE" w:rsidRPr="00BA7BCE" w:rsidRDefault="00BA7BCE" w:rsidP="00BA7BCE">
      <w:pPr>
        <w:rPr>
          <w:rFonts w:cs="Arial"/>
          <w:sz w:val="24"/>
          <w:szCs w:val="24"/>
          <w:lang w:val="sr-Cyrl-RS"/>
        </w:rPr>
      </w:pPr>
    </w:p>
    <w:p w:rsidR="00BA7BCE" w:rsidRPr="00BA7BCE" w:rsidRDefault="00BA7BCE" w:rsidP="00BA7BCE">
      <w:pPr>
        <w:rPr>
          <w:rFonts w:cs="Arial"/>
          <w:sz w:val="24"/>
          <w:szCs w:val="24"/>
          <w:lang w:val="sr-Cyrl-RS"/>
        </w:rPr>
      </w:pPr>
      <w:r w:rsidRPr="00BA7BCE">
        <w:rPr>
          <w:rFonts w:cs="Arial"/>
          <w:sz w:val="24"/>
          <w:szCs w:val="24"/>
          <w:lang w:val="sr-Cyrl-RS"/>
        </w:rPr>
        <w:t>ОваБанкарска  гаранција истиче на наведени датум, без обзира да ли је овај документ враћен или није.</w:t>
      </w:r>
    </w:p>
    <w:p w:rsidR="00BA7BCE" w:rsidRPr="00BA7BCE" w:rsidRDefault="00BA7BCE" w:rsidP="00BA7BCE">
      <w:pPr>
        <w:rPr>
          <w:rFonts w:cs="Arial"/>
          <w:sz w:val="24"/>
          <w:szCs w:val="24"/>
          <w:lang w:val="sr-Cyrl-RS"/>
        </w:rPr>
      </w:pPr>
      <w:r w:rsidRPr="00BA7BCE">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rsidR="00BA7BCE" w:rsidRPr="00BA7BCE" w:rsidRDefault="00BA7BCE" w:rsidP="00BA7BCE">
      <w:pPr>
        <w:rPr>
          <w:rFonts w:cs="Arial"/>
          <w:sz w:val="24"/>
          <w:szCs w:val="24"/>
          <w:lang w:val="sr-Cyrl-RS"/>
        </w:rPr>
      </w:pPr>
      <w:r w:rsidRPr="00BA7BCE">
        <w:rPr>
          <w:rFonts w:cs="Arial"/>
          <w:sz w:val="24"/>
          <w:szCs w:val="24"/>
          <w:lang w:val="sr-Cyrl-RS"/>
        </w:rPr>
        <w:t>Банкарска гаранција мора да буде у валути Понуде</w:t>
      </w:r>
      <w:r w:rsidR="007061D8">
        <w:rPr>
          <w:rFonts w:cs="Arial"/>
          <w:sz w:val="24"/>
          <w:szCs w:val="24"/>
          <w:lang w:val="sr-Cyrl-RS"/>
        </w:rPr>
        <w:t>.</w:t>
      </w:r>
    </w:p>
    <w:p w:rsidR="00F9349A" w:rsidRPr="004536DF" w:rsidRDefault="00F9349A" w:rsidP="00EA6A03">
      <w:pPr>
        <w:rPr>
          <w:rFonts w:cs="Arial"/>
          <w:sz w:val="24"/>
          <w:szCs w:val="24"/>
          <w:lang w:val="sr-Cyrl-RS"/>
        </w:rPr>
      </w:pPr>
    </w:p>
    <w:p w:rsidR="003C7F2C" w:rsidRPr="00F9349A" w:rsidRDefault="003C7F2C" w:rsidP="003C7F2C">
      <w:pPr>
        <w:tabs>
          <w:tab w:val="left" w:pos="567"/>
          <w:tab w:val="left" w:pos="851"/>
        </w:tabs>
        <w:spacing w:before="0"/>
        <w:ind w:left="851"/>
        <w:jc w:val="center"/>
        <w:outlineLvl w:val="2"/>
        <w:rPr>
          <w:rFonts w:eastAsia="TimesNewRomanPSMT" w:cs="Arial"/>
          <w:b/>
          <w:bCs/>
          <w:iCs/>
          <w:sz w:val="24"/>
          <w:szCs w:val="24"/>
        </w:rPr>
      </w:pPr>
      <w:r w:rsidRPr="00F9349A">
        <w:rPr>
          <w:rFonts w:eastAsia="TimesNewRomanPSMT" w:cs="Arial"/>
          <w:b/>
          <w:bCs/>
          <w:iCs/>
          <w:sz w:val="24"/>
          <w:szCs w:val="24"/>
        </w:rPr>
        <w:t>Достављање средстава финансијског обезбеђења</w:t>
      </w:r>
    </w:p>
    <w:p w:rsidR="003C7F2C" w:rsidRPr="00F9349A" w:rsidRDefault="003C7F2C" w:rsidP="003C7F2C">
      <w:pPr>
        <w:tabs>
          <w:tab w:val="left" w:pos="567"/>
          <w:tab w:val="left" w:pos="709"/>
        </w:tabs>
        <w:spacing w:after="120"/>
        <w:jc w:val="center"/>
        <w:rPr>
          <w:rFonts w:eastAsia="TimesNewRomanPSMT" w:cs="Arial"/>
          <w:bCs/>
          <w:sz w:val="24"/>
          <w:szCs w:val="24"/>
        </w:rPr>
      </w:pPr>
      <w:r w:rsidRPr="00F9349A">
        <w:rPr>
          <w:rFonts w:eastAsia="TimesNewRomanPSMT" w:cs="Arial"/>
          <w:bCs/>
          <w:sz w:val="24"/>
          <w:szCs w:val="24"/>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w:t>
      </w:r>
      <w:r w:rsidR="00EC0674">
        <w:rPr>
          <w:rFonts w:eastAsia="TimesNewRomanPSMT" w:cs="Arial"/>
          <w:bCs/>
          <w:sz w:val="24"/>
          <w:szCs w:val="24"/>
          <w:lang w:val="sr-Cyrl-RS"/>
        </w:rPr>
        <w:t xml:space="preserve">Београд, </w:t>
      </w:r>
      <w:r w:rsidRPr="00F9349A">
        <w:rPr>
          <w:rFonts w:eastAsia="TimesNewRomanPSMT" w:cs="Arial"/>
          <w:bCs/>
          <w:sz w:val="24"/>
          <w:szCs w:val="24"/>
        </w:rPr>
        <w:t>Балканска бр.13,   11000 Београд, PIB 103920327.</w:t>
      </w:r>
    </w:p>
    <w:p w:rsidR="003C7F2C" w:rsidRPr="00F9349A" w:rsidRDefault="003C7F2C" w:rsidP="003C7F2C">
      <w:pPr>
        <w:tabs>
          <w:tab w:val="left" w:pos="567"/>
          <w:tab w:val="left" w:pos="709"/>
        </w:tabs>
        <w:spacing w:before="0"/>
        <w:jc w:val="center"/>
        <w:rPr>
          <w:rFonts w:eastAsia="TimesNewRomanPSMT" w:cs="Arial"/>
          <w:bCs/>
          <w:sz w:val="24"/>
          <w:szCs w:val="24"/>
        </w:rPr>
      </w:pPr>
      <w:r w:rsidRPr="00F9349A">
        <w:rPr>
          <w:rFonts w:eastAsia="TimesNewRomanPSMT" w:cs="Arial"/>
          <w:bCs/>
          <w:sz w:val="24"/>
          <w:szCs w:val="24"/>
          <w:lang w:val="ru-RU"/>
        </w:rPr>
        <w:t xml:space="preserve">Средство финансијског обезбеђења за добро извршење посла  гласи на Јавно предузеће „Електропривреда Србије“ Београд, Улица Балканска бр.13,  Београд, са назнаком:Средство финансијског обезбеђења за јавну набавку бр. </w:t>
      </w:r>
      <w:r w:rsidRPr="00F9349A">
        <w:rPr>
          <w:rFonts w:eastAsia="TimesNewRomanPSMT" w:cs="Arial"/>
          <w:bCs/>
          <w:sz w:val="24"/>
          <w:szCs w:val="24"/>
        </w:rPr>
        <w:t>ЈН/1000/0034/2018</w:t>
      </w:r>
    </w:p>
    <w:bookmarkEnd w:id="230"/>
    <w:bookmarkEnd w:id="231"/>
    <w:p w:rsidR="003C7F2C" w:rsidRPr="00F9349A" w:rsidRDefault="00F066DE" w:rsidP="003C7F2C">
      <w:pPr>
        <w:tabs>
          <w:tab w:val="left" w:pos="567"/>
          <w:tab w:val="left" w:pos="709"/>
        </w:tabs>
        <w:spacing w:after="120"/>
        <w:rPr>
          <w:rFonts w:cs="Arial"/>
          <w:b/>
          <w:bCs/>
          <w:sz w:val="24"/>
          <w:szCs w:val="24"/>
        </w:rPr>
      </w:pPr>
      <w:r w:rsidRPr="00F9349A">
        <w:rPr>
          <w:rFonts w:eastAsia="TimesNewRomanPSMT" w:cs="Arial"/>
          <w:bCs/>
          <w:sz w:val="24"/>
          <w:szCs w:val="24"/>
        </w:rPr>
        <w:t xml:space="preserve">Средство финансијског обезбеђења за отклањање недостатака у гарантном року  гласи наЈавно предузеће „Електропривреда Србије“ Београд, </w:t>
      </w:r>
      <w:r w:rsidR="003C7F2C" w:rsidRPr="00F9349A">
        <w:rPr>
          <w:rFonts w:eastAsia="TimesNewRomanPSMT" w:cs="Arial"/>
          <w:bCs/>
          <w:sz w:val="24"/>
          <w:szCs w:val="24"/>
        </w:rPr>
        <w:t xml:space="preserve">Балканска бр.13,   11000 Београд, PIB 103920327 </w:t>
      </w:r>
      <w:r w:rsidRPr="00F9349A">
        <w:rPr>
          <w:rFonts w:cs="Arial"/>
          <w:sz w:val="24"/>
          <w:szCs w:val="24"/>
        </w:rPr>
        <w:t>и доставља се приликом примопредаје предмета уговора или поштом на адресу корисника уговора:</w:t>
      </w:r>
      <w:r w:rsidR="00F9349A">
        <w:rPr>
          <w:rFonts w:cs="Arial"/>
          <w:b/>
          <w:bCs/>
          <w:sz w:val="24"/>
          <w:szCs w:val="24"/>
        </w:rPr>
        <w:t xml:space="preserve"> </w:t>
      </w:r>
      <w:r w:rsidR="003C7F2C" w:rsidRPr="00F9349A">
        <w:rPr>
          <w:rFonts w:cs="Arial"/>
          <w:b/>
          <w:bCs/>
          <w:sz w:val="24"/>
          <w:szCs w:val="24"/>
          <w:lang w:val="ru-RU"/>
        </w:rPr>
        <w:t xml:space="preserve">за јавну набавку бр. </w:t>
      </w:r>
      <w:r w:rsidR="003C7F2C" w:rsidRPr="00F9349A">
        <w:rPr>
          <w:rFonts w:cs="Arial"/>
          <w:b/>
          <w:bCs/>
          <w:sz w:val="24"/>
          <w:szCs w:val="24"/>
        </w:rPr>
        <w:t>ЈН/1000/0034/2018</w:t>
      </w:r>
    </w:p>
    <w:p w:rsidR="00F066DE" w:rsidRPr="00F9349A" w:rsidRDefault="00F066DE" w:rsidP="008F774C">
      <w:pPr>
        <w:ind w:left="1571"/>
        <w:rPr>
          <w:rFonts w:cs="Arial"/>
          <w:color w:val="00B0F0"/>
          <w:sz w:val="24"/>
          <w:szCs w:val="24"/>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Начин означавања поверљивих података у понуди</w:t>
      </w:r>
    </w:p>
    <w:p w:rsidR="0085348E" w:rsidRPr="00F9349A" w:rsidRDefault="0085348E" w:rsidP="0085348E">
      <w:pPr>
        <w:pStyle w:val="KDParagraf"/>
        <w:spacing w:before="0"/>
        <w:rPr>
          <w:rFonts w:cs="Arial"/>
          <w:sz w:val="24"/>
          <w:szCs w:val="24"/>
        </w:rPr>
      </w:pPr>
      <w:r w:rsidRPr="00F9349A">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9349A" w:rsidRDefault="0085348E" w:rsidP="0085348E">
      <w:pPr>
        <w:pStyle w:val="KDParagraf"/>
        <w:spacing w:before="0"/>
        <w:rPr>
          <w:rFonts w:cs="Arial"/>
          <w:sz w:val="24"/>
          <w:szCs w:val="24"/>
        </w:rPr>
      </w:pPr>
      <w:r w:rsidRPr="00F9349A">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F9349A" w:rsidRDefault="0085348E" w:rsidP="0085348E">
      <w:pPr>
        <w:pStyle w:val="KDParagraf"/>
        <w:spacing w:before="0"/>
        <w:rPr>
          <w:rFonts w:cs="Arial"/>
          <w:sz w:val="24"/>
          <w:szCs w:val="24"/>
        </w:rPr>
      </w:pPr>
      <w:r w:rsidRPr="00F9349A">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9349A" w:rsidRDefault="0085348E" w:rsidP="0085348E">
      <w:pPr>
        <w:pStyle w:val="KDParagraf"/>
        <w:spacing w:before="0"/>
        <w:rPr>
          <w:rFonts w:cs="Arial"/>
          <w:sz w:val="24"/>
          <w:szCs w:val="24"/>
        </w:rPr>
      </w:pPr>
      <w:r w:rsidRPr="00F9349A">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F9349A" w:rsidRDefault="0085348E" w:rsidP="0085348E">
      <w:pPr>
        <w:pStyle w:val="KDParagraf"/>
        <w:spacing w:before="0"/>
        <w:rPr>
          <w:rFonts w:cs="Arial"/>
          <w:sz w:val="24"/>
          <w:szCs w:val="24"/>
        </w:rPr>
      </w:pPr>
      <w:r w:rsidRPr="00F9349A">
        <w:rPr>
          <w:rFonts w:cs="Arial"/>
          <w:sz w:val="24"/>
          <w:szCs w:val="24"/>
        </w:rPr>
        <w:t>Наручилац не одговара за поверљивост података који нису означени на горе наведени начин.</w:t>
      </w:r>
    </w:p>
    <w:p w:rsidR="0085348E" w:rsidRPr="00F9349A" w:rsidRDefault="0085348E" w:rsidP="0085348E">
      <w:pPr>
        <w:pStyle w:val="KDParagraf"/>
        <w:spacing w:before="0"/>
        <w:rPr>
          <w:rFonts w:cs="Arial"/>
          <w:sz w:val="24"/>
          <w:szCs w:val="24"/>
        </w:rPr>
      </w:pPr>
      <w:r w:rsidRPr="00F9349A">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9349A" w:rsidRDefault="0085348E" w:rsidP="0085348E">
      <w:pPr>
        <w:pStyle w:val="KDParagraf"/>
        <w:spacing w:before="0"/>
        <w:rPr>
          <w:rFonts w:cs="Arial"/>
          <w:sz w:val="24"/>
          <w:szCs w:val="24"/>
          <w:lang w:val="ru-RU"/>
        </w:rPr>
      </w:pPr>
      <w:r w:rsidRPr="00F9349A">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49A" w:rsidRDefault="0085348E" w:rsidP="0085348E">
      <w:pPr>
        <w:pStyle w:val="KDParagraf"/>
        <w:spacing w:before="0"/>
        <w:rPr>
          <w:rFonts w:cs="Arial"/>
          <w:sz w:val="24"/>
          <w:szCs w:val="24"/>
        </w:rPr>
      </w:pPr>
      <w:r w:rsidRPr="00F9349A">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sz w:val="24"/>
          <w:szCs w:val="24"/>
        </w:rPr>
      </w:pPr>
      <w:r w:rsidRPr="00F9349A">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F9349A" w:rsidRPr="00F9349A" w:rsidRDefault="00F9349A" w:rsidP="0085348E">
      <w:pPr>
        <w:pStyle w:val="KDParagraf"/>
        <w:spacing w:before="0"/>
        <w:rPr>
          <w:rFonts w:cs="Arial"/>
          <w:sz w:val="24"/>
          <w:szCs w:val="24"/>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Поштовање обавеза које произлазе из прописа о заштити на раду и других прописа</w:t>
      </w:r>
    </w:p>
    <w:p w:rsidR="003C7F2C" w:rsidRPr="00F9349A" w:rsidRDefault="0085348E" w:rsidP="0085348E">
      <w:pPr>
        <w:pStyle w:val="KDParagraf"/>
        <w:spacing w:before="0"/>
        <w:rPr>
          <w:rFonts w:cs="Arial"/>
          <w:sz w:val="24"/>
          <w:szCs w:val="24"/>
          <w:lang w:val="ru-RU"/>
        </w:rPr>
      </w:pPr>
      <w:r w:rsidRPr="00F9349A">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3C7F2C" w:rsidRPr="00F9349A">
        <w:rPr>
          <w:rFonts w:cs="Arial"/>
          <w:sz w:val="24"/>
          <w:szCs w:val="24"/>
          <w:lang w:val="ru-RU"/>
        </w:rPr>
        <w:t>.</w:t>
      </w:r>
    </w:p>
    <w:p w:rsidR="0085348E" w:rsidRPr="00F9349A" w:rsidRDefault="0085348E" w:rsidP="0085348E">
      <w:pPr>
        <w:pStyle w:val="KDParagraf"/>
        <w:spacing w:before="0"/>
        <w:rPr>
          <w:rFonts w:cs="Arial"/>
          <w:sz w:val="24"/>
          <w:szCs w:val="24"/>
          <w:lang w:val="ru-RU"/>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Накнада за коришћење патената</w:t>
      </w:r>
    </w:p>
    <w:p w:rsidR="0085348E" w:rsidRPr="00F9349A" w:rsidRDefault="0085348E" w:rsidP="0085348E">
      <w:pPr>
        <w:pStyle w:val="KDParagraf"/>
        <w:spacing w:before="0"/>
        <w:rPr>
          <w:rFonts w:cs="Arial"/>
          <w:sz w:val="24"/>
          <w:szCs w:val="24"/>
          <w:lang w:val="ru-RU" w:eastAsia="sr-Latn-CS"/>
        </w:rPr>
      </w:pPr>
      <w:r w:rsidRPr="00F9349A">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49A" w:rsidRDefault="008F774C" w:rsidP="0085348E">
      <w:pPr>
        <w:pStyle w:val="KDParagraf"/>
        <w:spacing w:before="0"/>
        <w:rPr>
          <w:rFonts w:cs="Arial"/>
          <w:sz w:val="24"/>
          <w:szCs w:val="24"/>
          <w:lang w:val="ru-RU" w:eastAsia="sr-Latn-CS"/>
        </w:rPr>
      </w:pPr>
    </w:p>
    <w:p w:rsidR="0085348E" w:rsidRPr="00F9349A" w:rsidRDefault="008F774C" w:rsidP="009E02D6">
      <w:pPr>
        <w:pStyle w:val="KDPodnaslov2"/>
        <w:numPr>
          <w:ilvl w:val="1"/>
          <w:numId w:val="27"/>
        </w:numPr>
        <w:spacing w:before="0"/>
        <w:jc w:val="both"/>
        <w:rPr>
          <w:rFonts w:cs="Arial"/>
          <w:sz w:val="24"/>
          <w:szCs w:val="24"/>
        </w:rPr>
      </w:pPr>
      <w:r w:rsidRPr="00F9349A">
        <w:rPr>
          <w:rFonts w:cs="Arial"/>
          <w:sz w:val="24"/>
          <w:szCs w:val="24"/>
        </w:rPr>
        <w:t>Начело заштите животне средине и обезбеђивања енергетске ефикасности</w:t>
      </w:r>
    </w:p>
    <w:p w:rsidR="008F774C" w:rsidRPr="00F9349A" w:rsidRDefault="008F774C" w:rsidP="008F774C">
      <w:pPr>
        <w:pStyle w:val="KDParagraf"/>
        <w:spacing w:before="0"/>
        <w:rPr>
          <w:rFonts w:cs="Arial"/>
          <w:sz w:val="24"/>
          <w:szCs w:val="24"/>
          <w:lang w:val="ru-RU" w:eastAsia="sr-Latn-CS"/>
        </w:rPr>
      </w:pPr>
      <w:r w:rsidRPr="00F9349A">
        <w:rPr>
          <w:rFonts w:cs="Arial"/>
          <w:sz w:val="24"/>
          <w:szCs w:val="24"/>
          <w:lang w:val="ru-RU" w:eastAsia="sr-Latn-CS"/>
        </w:rPr>
        <w:t xml:space="preserve">Наручилац је дужан да набавља </w:t>
      </w:r>
      <w:r w:rsidR="00041FE3" w:rsidRPr="00F9349A">
        <w:rPr>
          <w:rFonts w:cs="Arial"/>
          <w:sz w:val="24"/>
          <w:szCs w:val="24"/>
          <w:lang w:val="ru-RU" w:eastAsia="sr-Latn-CS"/>
        </w:rPr>
        <w:t>услуге</w:t>
      </w:r>
      <w:r w:rsidRPr="00F9349A">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49A" w:rsidRDefault="008D2B23" w:rsidP="008D2B23">
      <w:pPr>
        <w:spacing w:before="0"/>
        <w:ind w:left="851"/>
        <w:rPr>
          <w:rFonts w:eastAsia="TimesNewRomanPSMT" w:cs="Arial"/>
          <w:bCs/>
          <w:iCs/>
          <w:color w:val="00B0F0"/>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32" w:name="_Toc441651602"/>
      <w:bookmarkStart w:id="233" w:name="_Toc442559913"/>
      <w:r w:rsidRPr="00F9349A">
        <w:rPr>
          <w:rFonts w:cs="Arial"/>
          <w:sz w:val="24"/>
          <w:szCs w:val="24"/>
        </w:rPr>
        <w:t>Додатне информације и објашњења</w:t>
      </w:r>
      <w:bookmarkEnd w:id="232"/>
      <w:bookmarkEnd w:id="233"/>
    </w:p>
    <w:p w:rsidR="00F9349A" w:rsidRDefault="008D2B23" w:rsidP="008D2B23">
      <w:pPr>
        <w:widowControl w:val="0"/>
        <w:spacing w:before="0"/>
        <w:rPr>
          <w:rFonts w:cs="Arial"/>
          <w:sz w:val="24"/>
          <w:szCs w:val="24"/>
        </w:rPr>
      </w:pPr>
      <w:r w:rsidRPr="00F9349A">
        <w:rPr>
          <w:rFonts w:cs="Arial"/>
          <w:sz w:val="24"/>
          <w:szCs w:val="24"/>
          <w:lang w:val="ru-RU"/>
        </w:rPr>
        <w:t xml:space="preserve">Заинтерсовано лице може, у писаном облику, тражити </w:t>
      </w:r>
      <w:r w:rsidR="00B505E8" w:rsidRPr="00F9349A">
        <w:rPr>
          <w:rFonts w:cs="Arial"/>
          <w:sz w:val="24"/>
          <w:szCs w:val="24"/>
          <w:lang w:val="ru-RU"/>
        </w:rPr>
        <w:t xml:space="preserve">од Наручиоца </w:t>
      </w:r>
      <w:r w:rsidRPr="00F9349A">
        <w:rPr>
          <w:rFonts w:cs="Arial"/>
          <w:sz w:val="24"/>
          <w:szCs w:val="24"/>
          <w:lang w:val="ru-RU"/>
        </w:rPr>
        <w:t>додатне информације или појашњења у вези са припрем</w:t>
      </w:r>
      <w:r w:rsidR="00B505E8" w:rsidRPr="00F9349A">
        <w:rPr>
          <w:rFonts w:cs="Arial"/>
          <w:sz w:val="24"/>
          <w:szCs w:val="24"/>
          <w:lang w:val="ru-RU"/>
        </w:rPr>
        <w:t>ањем</w:t>
      </w:r>
      <w:r w:rsidRPr="00F9349A">
        <w:rPr>
          <w:rFonts w:cs="Arial"/>
          <w:sz w:val="24"/>
          <w:szCs w:val="24"/>
          <w:lang w:val="ru-RU"/>
        </w:rPr>
        <w:t xml:space="preserve"> понуде,</w:t>
      </w:r>
      <w:r w:rsidR="00B505E8" w:rsidRPr="00F9349A">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F9349A">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w:t>
      </w:r>
      <w:r w:rsidR="003C7F2C" w:rsidRPr="00F9349A">
        <w:rPr>
          <w:rFonts w:cs="Arial"/>
          <w:sz w:val="24"/>
          <w:szCs w:val="24"/>
          <w:lang w:val="ru-RU"/>
        </w:rPr>
        <w:t>ој ЈН/1000/0034/2018</w:t>
      </w:r>
      <w:r w:rsidRPr="00F9349A">
        <w:rPr>
          <w:rFonts w:cs="Arial"/>
          <w:sz w:val="24"/>
          <w:szCs w:val="24"/>
          <w:lang w:val="ru-RU"/>
        </w:rPr>
        <w:t>“ или електронским путем на е-</w:t>
      </w:r>
      <w:r w:rsidRPr="00F9349A">
        <w:rPr>
          <w:rFonts w:cs="Arial"/>
          <w:sz w:val="24"/>
          <w:szCs w:val="24"/>
        </w:rPr>
        <w:t>mail</w:t>
      </w:r>
      <w:r w:rsidRPr="00F9349A">
        <w:rPr>
          <w:rFonts w:cs="Arial"/>
          <w:sz w:val="24"/>
          <w:szCs w:val="24"/>
          <w:lang w:val="ru-RU"/>
        </w:rPr>
        <w:t xml:space="preserve"> адресу:</w:t>
      </w:r>
      <w:hyperlink r:id="rId377" w:history="1">
        <w:r w:rsidR="003C7F2C" w:rsidRPr="00F9349A">
          <w:rPr>
            <w:rStyle w:val="Hyperlink"/>
            <w:rFonts w:cs="Arial"/>
            <w:sz w:val="24"/>
            <w:szCs w:val="24"/>
          </w:rPr>
          <w:t>nina.nikolajevic</w:t>
        </w:r>
        <w:r w:rsidR="003C7F2C" w:rsidRPr="00F9349A">
          <w:rPr>
            <w:rStyle w:val="Hyperlink"/>
            <w:rFonts w:cs="Arial"/>
            <w:sz w:val="24"/>
            <w:szCs w:val="24"/>
            <w:lang w:val="ru-RU"/>
          </w:rPr>
          <w:t>@</w:t>
        </w:r>
      </w:hyperlink>
      <w:r w:rsidR="003C7F2C" w:rsidRPr="00F9349A">
        <w:rPr>
          <w:rStyle w:val="Hyperlink"/>
          <w:rFonts w:cs="Arial"/>
          <w:sz w:val="24"/>
          <w:szCs w:val="24"/>
        </w:rPr>
        <w:t xml:space="preserve">eps.rs </w:t>
      </w:r>
      <w:r w:rsidR="00F9349A">
        <w:rPr>
          <w:rFonts w:cs="Arial"/>
          <w:sz w:val="24"/>
          <w:szCs w:val="24"/>
          <w:lang w:val="ru-RU"/>
        </w:rPr>
        <w:t>,</w:t>
      </w:r>
    </w:p>
    <w:p w:rsidR="008D2B23" w:rsidRPr="00F9349A" w:rsidRDefault="008D2B23" w:rsidP="008D2B23">
      <w:pPr>
        <w:widowControl w:val="0"/>
        <w:spacing w:before="0"/>
        <w:rPr>
          <w:rFonts w:cs="Arial"/>
          <w:sz w:val="24"/>
          <w:szCs w:val="24"/>
        </w:rPr>
      </w:pPr>
      <w:r w:rsidRPr="00F9349A">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9349A" w:rsidRDefault="008D2B23" w:rsidP="008D2B23">
      <w:pPr>
        <w:spacing w:before="0"/>
        <w:rPr>
          <w:rFonts w:cs="Arial"/>
          <w:sz w:val="24"/>
          <w:szCs w:val="24"/>
          <w:lang w:val="ru-RU"/>
        </w:rPr>
      </w:pPr>
      <w:r w:rsidRPr="00F9349A">
        <w:rPr>
          <w:rFonts w:cs="Arial"/>
          <w:sz w:val="24"/>
          <w:szCs w:val="24"/>
          <w:lang w:val="ru-RU"/>
        </w:rPr>
        <w:t xml:space="preserve">Наручилац ће у року од три дана по пријему захтева објавити </w:t>
      </w:r>
      <w:r w:rsidRPr="00F9349A">
        <w:rPr>
          <w:rFonts w:cs="Arial"/>
          <w:sz w:val="24"/>
          <w:szCs w:val="24"/>
        </w:rPr>
        <w:t>Одговор на захтев</w:t>
      </w:r>
      <w:r w:rsidRPr="00F9349A">
        <w:rPr>
          <w:rFonts w:cs="Arial"/>
          <w:sz w:val="24"/>
          <w:szCs w:val="24"/>
          <w:lang w:val="ru-RU"/>
        </w:rPr>
        <w:t xml:space="preserve"> на Порталу јавних набавки и својој интернет страници.</w:t>
      </w:r>
    </w:p>
    <w:p w:rsidR="008D2B23" w:rsidRPr="00F9349A" w:rsidRDefault="008D2B23" w:rsidP="008D2B23">
      <w:pPr>
        <w:pStyle w:val="KDMojTekst"/>
        <w:spacing w:before="0"/>
        <w:rPr>
          <w:rFonts w:cs="Arial"/>
          <w:i w:val="0"/>
          <w:color w:val="auto"/>
          <w:sz w:val="24"/>
          <w:szCs w:val="24"/>
        </w:rPr>
      </w:pPr>
      <w:r w:rsidRPr="00F9349A">
        <w:rPr>
          <w:rFonts w:cs="Arial"/>
          <w:i w:val="0"/>
          <w:color w:val="auto"/>
          <w:sz w:val="24"/>
          <w:szCs w:val="24"/>
        </w:rPr>
        <w:t>Тражење додатних информација и појашњења телефоном није дозвољено.</w:t>
      </w:r>
    </w:p>
    <w:p w:rsidR="00C14152" w:rsidRPr="00F9349A" w:rsidRDefault="00C14152" w:rsidP="00C14152">
      <w:pPr>
        <w:spacing w:before="0"/>
        <w:rPr>
          <w:rFonts w:cs="Arial"/>
          <w:sz w:val="24"/>
          <w:szCs w:val="24"/>
          <w:lang w:val="ru-RU"/>
        </w:rPr>
      </w:pPr>
      <w:r w:rsidRPr="00F9349A">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49A" w:rsidRDefault="00C14152" w:rsidP="00C14152">
      <w:pPr>
        <w:spacing w:before="0"/>
        <w:rPr>
          <w:rFonts w:cs="Arial"/>
          <w:sz w:val="24"/>
          <w:szCs w:val="24"/>
          <w:lang w:val="ru-RU"/>
        </w:rPr>
      </w:pPr>
      <w:r w:rsidRPr="00F9349A">
        <w:rPr>
          <w:rFonts w:cs="Arial"/>
          <w:sz w:val="24"/>
          <w:szCs w:val="24"/>
          <w:lang w:val="ru-RU"/>
        </w:rPr>
        <w:t xml:space="preserve">Ако </w:t>
      </w:r>
      <w:r w:rsidR="0013578F" w:rsidRPr="0013578F">
        <w:rPr>
          <w:rFonts w:cs="Arial"/>
          <w:sz w:val="24"/>
          <w:szCs w:val="24"/>
          <w:lang w:val="ru-RU"/>
        </w:rPr>
        <w:t>Н</w:t>
      </w:r>
      <w:r w:rsidRPr="0013578F">
        <w:rPr>
          <w:rFonts w:cs="Arial"/>
          <w:sz w:val="24"/>
          <w:szCs w:val="24"/>
          <w:lang w:val="ru-RU"/>
        </w:rPr>
        <w:t>аручи</w:t>
      </w:r>
      <w:r w:rsidRPr="00F9349A">
        <w:rPr>
          <w:rFonts w:cs="Arial"/>
          <w:sz w:val="24"/>
          <w:szCs w:val="24"/>
          <w:lang w:val="ru-RU"/>
        </w:rPr>
        <w:t>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092C9C" w:rsidRDefault="00C14152" w:rsidP="00C14152">
      <w:pPr>
        <w:spacing w:before="0"/>
        <w:rPr>
          <w:rFonts w:cs="Arial"/>
          <w:sz w:val="24"/>
          <w:szCs w:val="24"/>
          <w:lang w:val="sr-Cyrl-RS"/>
        </w:rPr>
      </w:pPr>
      <w:r w:rsidRPr="00F9349A">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49A" w:rsidRDefault="00C14152" w:rsidP="00C14152">
      <w:pPr>
        <w:spacing w:before="0"/>
        <w:rPr>
          <w:rFonts w:cs="Arial"/>
          <w:sz w:val="24"/>
          <w:szCs w:val="24"/>
          <w:lang w:val="ru-RU"/>
        </w:rPr>
      </w:pPr>
      <w:r w:rsidRPr="00F9349A">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F9349A" w:rsidRDefault="008D2B23" w:rsidP="00D31828">
      <w:pPr>
        <w:pStyle w:val="KDMojTekst"/>
        <w:spacing w:before="0"/>
        <w:rPr>
          <w:rFonts w:cs="Arial"/>
          <w:i w:val="0"/>
          <w:color w:val="auto"/>
          <w:sz w:val="24"/>
          <w:szCs w:val="24"/>
          <w:lang w:val="sr-Cyrl-CS"/>
        </w:rPr>
      </w:pPr>
      <w:r w:rsidRPr="00F9349A">
        <w:rPr>
          <w:rFonts w:cs="Arial"/>
          <w:i w:val="0"/>
          <w:color w:val="auto"/>
          <w:sz w:val="24"/>
          <w:szCs w:val="24"/>
        </w:rPr>
        <w:t>Комуникација у поступку јавне н</w:t>
      </w:r>
      <w:r w:rsidR="00EA1925" w:rsidRPr="00F9349A">
        <w:rPr>
          <w:rFonts w:cs="Arial"/>
          <w:i w:val="0"/>
          <w:color w:val="auto"/>
          <w:sz w:val="24"/>
          <w:szCs w:val="24"/>
        </w:rPr>
        <w:t xml:space="preserve">абавке се врши на начин </w:t>
      </w:r>
      <w:r w:rsidR="00B02ADD" w:rsidRPr="00F9349A">
        <w:rPr>
          <w:rFonts w:cs="Arial"/>
          <w:i w:val="0"/>
          <w:color w:val="auto"/>
          <w:sz w:val="24"/>
          <w:szCs w:val="24"/>
        </w:rPr>
        <w:t>предвиђен</w:t>
      </w:r>
      <w:r w:rsidRPr="00F9349A">
        <w:rPr>
          <w:rFonts w:cs="Arial"/>
          <w:i w:val="0"/>
          <w:color w:val="auto"/>
          <w:sz w:val="24"/>
          <w:szCs w:val="24"/>
        </w:rPr>
        <w:t xml:space="preserve"> чланом 20. Закона.</w:t>
      </w:r>
    </w:p>
    <w:p w:rsidR="00D31828" w:rsidRPr="00F9349A" w:rsidRDefault="00D31828" w:rsidP="00D31828">
      <w:pPr>
        <w:pStyle w:val="KDParagraf"/>
        <w:spacing w:before="0"/>
        <w:rPr>
          <w:rFonts w:cs="Arial"/>
          <w:sz w:val="24"/>
          <w:szCs w:val="24"/>
          <w:lang w:val="ru-RU"/>
        </w:rPr>
      </w:pPr>
      <w:r w:rsidRPr="00F9349A">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78" w:history="1">
        <w:r w:rsidR="000B45FD" w:rsidRPr="00F9349A">
          <w:rPr>
            <w:rStyle w:val="Hyperlink"/>
            <w:rFonts w:cs="Arial"/>
            <w:sz w:val="24"/>
            <w:szCs w:val="24"/>
          </w:rPr>
          <w:t>www.</w:t>
        </w:r>
        <w:r w:rsidR="000B45FD" w:rsidRPr="00F9349A">
          <w:rPr>
            <w:rStyle w:val="Hyperlink"/>
            <w:rFonts w:cs="Arial"/>
            <w:sz w:val="24"/>
            <w:szCs w:val="24"/>
            <w:lang w:val="sr-Cyrl-CS"/>
          </w:rPr>
          <w:t>к</w:t>
        </w:r>
        <w:r w:rsidR="000B45FD" w:rsidRPr="00F9349A">
          <w:rPr>
            <w:rStyle w:val="Hyperlink"/>
            <w:rFonts w:cs="Arial"/>
            <w:sz w:val="24"/>
            <w:szCs w:val="24"/>
          </w:rPr>
          <w:t>jn.gov.rs</w:t>
        </w:r>
      </w:hyperlink>
      <w:r w:rsidRPr="00F9349A">
        <w:rPr>
          <w:rFonts w:cs="Arial"/>
          <w:sz w:val="24"/>
          <w:szCs w:val="24"/>
          <w:lang w:val="ru-RU"/>
        </w:rPr>
        <w:t>).</w:t>
      </w:r>
    </w:p>
    <w:p w:rsidR="008D2B23" w:rsidRPr="00F9349A" w:rsidRDefault="008D2B23" w:rsidP="008D2B23">
      <w:pPr>
        <w:pStyle w:val="KDMojTekst"/>
        <w:spacing w:before="0"/>
        <w:rPr>
          <w:rFonts w:cs="Arial"/>
          <w:i w:val="0"/>
          <w:color w:val="auto"/>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34" w:name="_Toc441651603"/>
      <w:bookmarkStart w:id="235" w:name="_Toc442559914"/>
      <w:r w:rsidRPr="00F9349A">
        <w:rPr>
          <w:rFonts w:cs="Arial"/>
          <w:sz w:val="24"/>
          <w:szCs w:val="24"/>
        </w:rPr>
        <w:t>Трошкови понуде</w:t>
      </w:r>
      <w:bookmarkEnd w:id="234"/>
      <w:bookmarkEnd w:id="235"/>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rsidR="008D2B23" w:rsidRPr="00F9349A" w:rsidRDefault="008D2B23" w:rsidP="008D2B23">
      <w:pPr>
        <w:pStyle w:val="KDParagraf"/>
        <w:spacing w:before="0"/>
        <w:rPr>
          <w:rFonts w:cs="Arial"/>
          <w:sz w:val="24"/>
          <w:szCs w:val="24"/>
        </w:rPr>
      </w:pPr>
      <w:r w:rsidRPr="00F9349A">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9349A" w:rsidRDefault="008D2B23" w:rsidP="008D2B23">
      <w:pPr>
        <w:pStyle w:val="KDParagraf"/>
        <w:spacing w:before="0"/>
        <w:rPr>
          <w:rFonts w:cs="Arial"/>
          <w:sz w:val="24"/>
          <w:szCs w:val="24"/>
        </w:rPr>
      </w:pPr>
      <w:r w:rsidRPr="00F9349A">
        <w:rPr>
          <w:rFonts w:cs="Arial"/>
          <w:sz w:val="24"/>
          <w:szCs w:val="24"/>
        </w:rPr>
        <w:t>Ако је поступак јавне набавке обуставље</w:t>
      </w:r>
      <w:r w:rsidR="00B02ADD" w:rsidRPr="00F9349A">
        <w:rPr>
          <w:rFonts w:cs="Arial"/>
          <w:sz w:val="24"/>
          <w:szCs w:val="24"/>
        </w:rPr>
        <w:t xml:space="preserve">н из разлога који су на страни Наручиоца, </w:t>
      </w:r>
      <w:r w:rsidR="00B02ADD" w:rsidRPr="0013578F">
        <w:rPr>
          <w:rFonts w:cs="Arial"/>
          <w:sz w:val="24"/>
          <w:szCs w:val="24"/>
        </w:rPr>
        <w:t>Н</w:t>
      </w:r>
      <w:r w:rsidRPr="0013578F">
        <w:rPr>
          <w:rFonts w:cs="Arial"/>
          <w:sz w:val="24"/>
          <w:szCs w:val="24"/>
        </w:rPr>
        <w:t>а</w:t>
      </w:r>
      <w:r w:rsidRPr="00F9349A">
        <w:rPr>
          <w:rFonts w:cs="Arial"/>
          <w:sz w:val="24"/>
          <w:szCs w:val="24"/>
        </w:rPr>
        <w:t>ручилац је дужан да понуђачу надокнади трошкове израде узорка или модела, ако су израђени у складу са технич</w:t>
      </w:r>
      <w:r w:rsidR="00B02ADD" w:rsidRPr="00F9349A">
        <w:rPr>
          <w:rFonts w:cs="Arial"/>
          <w:sz w:val="24"/>
          <w:szCs w:val="24"/>
        </w:rPr>
        <w:t>ким спецификацијама Н</w:t>
      </w:r>
      <w:r w:rsidRPr="00F9349A">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rsidR="008D2B23" w:rsidRPr="00F9349A" w:rsidRDefault="008D2B23" w:rsidP="008D2B23">
      <w:pPr>
        <w:pStyle w:val="KDParagraf"/>
        <w:spacing w:before="0"/>
        <w:rPr>
          <w:rFonts w:cs="Arial"/>
          <w:sz w:val="24"/>
          <w:szCs w:val="24"/>
        </w:rPr>
      </w:pPr>
    </w:p>
    <w:p w:rsidR="00C14152" w:rsidRPr="00F9349A" w:rsidRDefault="00C14152" w:rsidP="009E02D6">
      <w:pPr>
        <w:pStyle w:val="KDPodnaslov2"/>
        <w:numPr>
          <w:ilvl w:val="1"/>
          <w:numId w:val="27"/>
        </w:numPr>
        <w:spacing w:before="0"/>
        <w:jc w:val="both"/>
        <w:rPr>
          <w:rFonts w:cs="Arial"/>
          <w:sz w:val="24"/>
          <w:szCs w:val="24"/>
        </w:rPr>
      </w:pPr>
      <w:r w:rsidRPr="00F9349A">
        <w:rPr>
          <w:rFonts w:cs="Arial"/>
          <w:sz w:val="24"/>
          <w:szCs w:val="24"/>
        </w:rPr>
        <w:t>Д</w:t>
      </w:r>
      <w:r w:rsidRPr="00F9349A">
        <w:rPr>
          <w:rFonts w:cs="Arial"/>
          <w:sz w:val="24"/>
          <w:szCs w:val="24"/>
          <w:lang w:val="sr-Latn-CS"/>
        </w:rPr>
        <w:t>одатн</w:t>
      </w:r>
      <w:r w:rsidRPr="00F9349A">
        <w:rPr>
          <w:rFonts w:cs="Arial"/>
          <w:sz w:val="24"/>
          <w:szCs w:val="24"/>
        </w:rPr>
        <w:t>а</w:t>
      </w:r>
      <w:r w:rsidRPr="00F9349A">
        <w:rPr>
          <w:rFonts w:cs="Arial"/>
          <w:sz w:val="24"/>
          <w:szCs w:val="24"/>
          <w:lang w:val="sr-Latn-CS"/>
        </w:rPr>
        <w:t xml:space="preserve"> објашњења</w:t>
      </w:r>
      <w:r w:rsidRPr="00F9349A">
        <w:rPr>
          <w:rFonts w:cs="Arial"/>
          <w:sz w:val="24"/>
          <w:szCs w:val="24"/>
        </w:rPr>
        <w:t>, контрола и допуштене исправке</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9349A" w:rsidRDefault="00C14152" w:rsidP="00C14152">
      <w:pPr>
        <w:pStyle w:val="KDParagraf"/>
        <w:spacing w:before="0"/>
        <w:rPr>
          <w:rFonts w:eastAsia="TimesNewRomanPSMT" w:cs="Arial"/>
          <w:sz w:val="24"/>
          <w:szCs w:val="24"/>
          <w:lang w:val="ru-RU"/>
        </w:rPr>
      </w:pPr>
      <w:r w:rsidRPr="00F9349A">
        <w:rPr>
          <w:rFonts w:eastAsia="TimesNewRomanPSMT" w:cs="Arial"/>
          <w:sz w:val="24"/>
          <w:szCs w:val="24"/>
          <w:lang w:val="ru-RU"/>
        </w:rPr>
        <w:t>Уколико је потребно вршити додатна објашњења, наручилац ће понуђачу оставити прим</w:t>
      </w:r>
      <w:r w:rsidR="00B02ADD" w:rsidRPr="00F9349A">
        <w:rPr>
          <w:rFonts w:eastAsia="TimesNewRomanPSMT" w:cs="Arial"/>
          <w:sz w:val="24"/>
          <w:szCs w:val="24"/>
          <w:lang w:val="ru-RU"/>
        </w:rPr>
        <w:t>ерени рок да поступи по позиву Н</w:t>
      </w:r>
      <w:r w:rsidRPr="00F9349A">
        <w:rPr>
          <w:rFonts w:eastAsia="TimesNewRomanPSMT" w:cs="Arial"/>
          <w:sz w:val="24"/>
          <w:szCs w:val="24"/>
          <w:lang w:val="ru-RU"/>
        </w:rPr>
        <w:t>аручиоца</w:t>
      </w:r>
      <w:r w:rsidR="00B02ADD" w:rsidRPr="00F9349A">
        <w:rPr>
          <w:rFonts w:eastAsia="TimesNewRomanPSMT" w:cs="Arial"/>
          <w:sz w:val="24"/>
          <w:szCs w:val="24"/>
          <w:lang w:val="ru-RU"/>
        </w:rPr>
        <w:t>, односно да омогући Н</w:t>
      </w:r>
      <w:r w:rsidRPr="00F9349A">
        <w:rPr>
          <w:rFonts w:eastAsia="TimesNewRomanPSMT" w:cs="Arial"/>
          <w:sz w:val="24"/>
          <w:szCs w:val="24"/>
          <w:lang w:val="ru-RU"/>
        </w:rPr>
        <w:t>аручиоцу контролу (увид) код понуђача, као и код његовог подизвођача.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F9349A" w:rsidRDefault="008D2B23" w:rsidP="008D2B23">
      <w:pPr>
        <w:spacing w:before="0"/>
        <w:rPr>
          <w:rFonts w:cs="Arial"/>
          <w:sz w:val="24"/>
          <w:szCs w:val="24"/>
        </w:rPr>
      </w:pPr>
    </w:p>
    <w:p w:rsidR="00B20A6C" w:rsidRPr="00F9349A" w:rsidRDefault="00B20A6C" w:rsidP="009E02D6">
      <w:pPr>
        <w:pStyle w:val="KDPodnaslov2"/>
        <w:numPr>
          <w:ilvl w:val="1"/>
          <w:numId w:val="27"/>
        </w:numPr>
        <w:spacing w:before="0"/>
        <w:jc w:val="both"/>
        <w:rPr>
          <w:rFonts w:cs="Arial"/>
          <w:sz w:val="24"/>
          <w:szCs w:val="24"/>
        </w:rPr>
      </w:pPr>
      <w:bookmarkStart w:id="236" w:name="_Toc442559917"/>
      <w:bookmarkStart w:id="237" w:name="_Toc441651606"/>
      <w:r w:rsidRPr="00F9349A">
        <w:rPr>
          <w:rFonts w:cs="Arial"/>
          <w:sz w:val="24"/>
          <w:szCs w:val="24"/>
        </w:rPr>
        <w:t>Разлози за одбијање понуде</w:t>
      </w:r>
      <w:bookmarkEnd w:id="236"/>
      <w:bookmarkEnd w:id="237"/>
    </w:p>
    <w:p w:rsidR="00B20A6C" w:rsidRPr="009279D9" w:rsidRDefault="00B20A6C" w:rsidP="00B20A6C">
      <w:pPr>
        <w:autoSpaceDE w:val="0"/>
        <w:autoSpaceDN w:val="0"/>
        <w:adjustRightInd w:val="0"/>
        <w:spacing w:before="0"/>
        <w:rPr>
          <w:rFonts w:eastAsia="TimesNewRomanPSMT" w:cs="Arial"/>
          <w:bCs/>
          <w:iCs/>
          <w:sz w:val="24"/>
          <w:szCs w:val="24"/>
          <w:lang w:val="sr-Latn-RS"/>
        </w:rPr>
      </w:pPr>
      <w:r w:rsidRPr="00F9349A">
        <w:rPr>
          <w:rFonts w:eastAsia="TimesNewRomanPSMT" w:cs="Arial"/>
          <w:bCs/>
          <w:iCs/>
          <w:sz w:val="24"/>
          <w:szCs w:val="24"/>
        </w:rPr>
        <w:t>Понуда ће бити одбијена ако:</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је неблаговремена, неприхватљива или неодговарајућа;</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ако се понуђач не сагласи са исправком рачунских грешака;</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 xml:space="preserve">ако има битне недостатке сходно члану 106. </w:t>
      </w:r>
      <w:r w:rsidR="00EC0674" w:rsidRPr="00F9349A">
        <w:rPr>
          <w:rFonts w:ascii="Arial" w:eastAsia="TimesNewRomanPSMT" w:hAnsi="Arial" w:cs="Arial"/>
          <w:bCs/>
          <w:iCs/>
          <w:sz w:val="24"/>
          <w:szCs w:val="24"/>
        </w:rPr>
        <w:t>З</w:t>
      </w:r>
      <w:r w:rsidR="00EC0674">
        <w:rPr>
          <w:rFonts w:ascii="Arial" w:eastAsia="TimesNewRomanPSMT" w:hAnsi="Arial" w:cs="Arial"/>
          <w:bCs/>
          <w:iCs/>
          <w:sz w:val="24"/>
          <w:szCs w:val="24"/>
          <w:lang w:val="sr-Cyrl-RS"/>
        </w:rPr>
        <w:t>акона</w:t>
      </w:r>
    </w:p>
    <w:p w:rsidR="00B20A6C" w:rsidRPr="00F9349A" w:rsidRDefault="00B20A6C" w:rsidP="00B20A6C">
      <w:pPr>
        <w:spacing w:before="0"/>
        <w:rPr>
          <w:rFonts w:cs="Arial"/>
          <w:sz w:val="24"/>
          <w:szCs w:val="24"/>
        </w:rPr>
      </w:pPr>
      <w:r w:rsidRPr="00F9349A">
        <w:rPr>
          <w:rFonts w:cs="Arial"/>
          <w:sz w:val="24"/>
          <w:szCs w:val="24"/>
        </w:rPr>
        <w:t>Наручилац ће донети одлуку о обустави поступка јавне набавке у складу са чланом 109. Закона.</w:t>
      </w:r>
    </w:p>
    <w:p w:rsidR="00B20A6C" w:rsidRPr="00F9349A"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rsidR="008D2B23" w:rsidRPr="00F9349A" w:rsidRDefault="00C14152" w:rsidP="009E02D6">
      <w:pPr>
        <w:pStyle w:val="KDPodnaslov2"/>
        <w:numPr>
          <w:ilvl w:val="1"/>
          <w:numId w:val="27"/>
        </w:numPr>
        <w:spacing w:before="0"/>
        <w:jc w:val="both"/>
        <w:rPr>
          <w:rFonts w:cs="Arial"/>
          <w:sz w:val="24"/>
          <w:szCs w:val="24"/>
        </w:rPr>
      </w:pPr>
      <w:r w:rsidRPr="00F9349A">
        <w:rPr>
          <w:rFonts w:cs="Arial"/>
          <w:sz w:val="24"/>
          <w:szCs w:val="24"/>
        </w:rPr>
        <w:t>Рок за доношење Одлуке о додели уговора/обустави</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ће одлуку о додели уговора</w:t>
      </w:r>
      <w:r w:rsidRPr="00F9349A">
        <w:rPr>
          <w:rFonts w:eastAsia="TimesNewRomanPSMT" w:cs="Arial"/>
          <w:i/>
          <w:sz w:val="24"/>
          <w:szCs w:val="24"/>
        </w:rPr>
        <w:t>/обустави поступка</w:t>
      </w:r>
      <w:r w:rsidR="003C7F2C" w:rsidRPr="00F9349A">
        <w:rPr>
          <w:rFonts w:eastAsia="TimesNewRomanPSMT" w:cs="Arial"/>
          <w:sz w:val="24"/>
          <w:szCs w:val="24"/>
        </w:rPr>
        <w:t xml:space="preserve"> донети у року</w:t>
      </w:r>
      <w:r w:rsidR="00A6757E">
        <w:rPr>
          <w:rFonts w:eastAsia="TimesNewRomanPSMT" w:cs="Arial"/>
          <w:sz w:val="24"/>
          <w:szCs w:val="24"/>
        </w:rPr>
        <w:t xml:space="preserve"> од максимално 25 (двадесет пет</w:t>
      </w:r>
      <w:r w:rsidRPr="00F9349A">
        <w:rPr>
          <w:rFonts w:eastAsia="TimesNewRomanPSMT" w:cs="Arial"/>
          <w:sz w:val="24"/>
          <w:szCs w:val="24"/>
        </w:rPr>
        <w:t>) дана од дана јавног отварања понуда.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F9349A" w:rsidRDefault="008D2B23" w:rsidP="008D2B23">
      <w:pPr>
        <w:pStyle w:val="KDParagraf"/>
        <w:spacing w:before="0"/>
        <w:rPr>
          <w:rFonts w:eastAsia="TimesNewRomanPSMT" w:cs="Arial"/>
          <w:sz w:val="24"/>
          <w:szCs w:val="24"/>
        </w:rPr>
      </w:pPr>
    </w:p>
    <w:p w:rsidR="008D2B23" w:rsidRPr="00F9349A" w:rsidRDefault="008D2B23" w:rsidP="009E02D6">
      <w:pPr>
        <w:pStyle w:val="KDPodnaslov2"/>
        <w:numPr>
          <w:ilvl w:val="1"/>
          <w:numId w:val="27"/>
        </w:numPr>
        <w:spacing w:before="0"/>
        <w:jc w:val="both"/>
        <w:rPr>
          <w:rFonts w:cs="Arial"/>
          <w:sz w:val="24"/>
          <w:szCs w:val="24"/>
          <w:lang w:val="ru-RU"/>
        </w:rPr>
      </w:pPr>
      <w:bookmarkStart w:id="238" w:name="_Toc441651607"/>
      <w:bookmarkStart w:id="239" w:name="_Toc442559918"/>
      <w:r w:rsidRPr="00F9349A">
        <w:rPr>
          <w:rFonts w:cs="Arial"/>
          <w:sz w:val="24"/>
          <w:szCs w:val="24"/>
          <w:lang w:val="ru-RU"/>
        </w:rPr>
        <w:t>Н</w:t>
      </w:r>
      <w:r w:rsidRPr="00F9349A">
        <w:rPr>
          <w:rFonts w:cs="Arial"/>
          <w:sz w:val="24"/>
          <w:szCs w:val="24"/>
        </w:rPr>
        <w:t>егативне референце</w:t>
      </w:r>
      <w:bookmarkEnd w:id="238"/>
      <w:bookmarkEnd w:id="239"/>
    </w:p>
    <w:p w:rsidR="008D2B23" w:rsidRPr="00F9349A" w:rsidRDefault="008D2B23" w:rsidP="008D2B23">
      <w:pPr>
        <w:spacing w:before="0"/>
        <w:rPr>
          <w:rFonts w:cs="Arial"/>
          <w:sz w:val="24"/>
          <w:szCs w:val="24"/>
          <w:lang w:val="ru-RU"/>
        </w:rPr>
      </w:pPr>
      <w:r w:rsidRPr="00F9349A">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49A" w:rsidRDefault="008D2B23" w:rsidP="008D2B23">
      <w:pPr>
        <w:pStyle w:val="KDNabrajanje"/>
        <w:spacing w:before="0"/>
        <w:rPr>
          <w:rFonts w:cs="Arial"/>
          <w:sz w:val="24"/>
          <w:szCs w:val="24"/>
        </w:rPr>
      </w:pPr>
      <w:r w:rsidRPr="00F9349A">
        <w:rPr>
          <w:rFonts w:cs="Arial"/>
          <w:sz w:val="24"/>
          <w:szCs w:val="24"/>
        </w:rPr>
        <w:t>поступао супротно забрани из чл. 23. и 25. Закона;</w:t>
      </w:r>
    </w:p>
    <w:p w:rsidR="008D2B23" w:rsidRPr="00F9349A" w:rsidRDefault="008D2B23" w:rsidP="008D2B23">
      <w:pPr>
        <w:pStyle w:val="KDNabrajanje"/>
        <w:spacing w:before="0"/>
        <w:rPr>
          <w:rFonts w:cs="Arial"/>
          <w:sz w:val="24"/>
          <w:szCs w:val="24"/>
        </w:rPr>
      </w:pPr>
      <w:r w:rsidRPr="00F9349A">
        <w:rPr>
          <w:rFonts w:cs="Arial"/>
          <w:sz w:val="24"/>
          <w:szCs w:val="24"/>
        </w:rPr>
        <w:t>учинио повреду конкуренције;</w:t>
      </w:r>
    </w:p>
    <w:p w:rsidR="008D2B23" w:rsidRPr="00F9349A" w:rsidRDefault="008D2B23" w:rsidP="008D2B23">
      <w:pPr>
        <w:pStyle w:val="KDNabrajanje"/>
        <w:spacing w:before="0"/>
        <w:rPr>
          <w:rFonts w:cs="Arial"/>
          <w:sz w:val="24"/>
          <w:szCs w:val="24"/>
        </w:rPr>
      </w:pPr>
      <w:r w:rsidRPr="00F9349A">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49A" w:rsidRDefault="008D2B23" w:rsidP="008D2B23">
      <w:pPr>
        <w:pStyle w:val="KDNabrajanje"/>
        <w:spacing w:before="0"/>
        <w:rPr>
          <w:rFonts w:cs="Arial"/>
          <w:sz w:val="24"/>
          <w:szCs w:val="24"/>
        </w:rPr>
      </w:pPr>
      <w:r w:rsidRPr="00F9349A">
        <w:rPr>
          <w:rFonts w:cs="Arial"/>
          <w:sz w:val="24"/>
          <w:szCs w:val="24"/>
        </w:rPr>
        <w:t>одбио да достави доказе и средства обезбеђења на шта се у понуди обавезао.</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9349A" w:rsidRDefault="008D2B23" w:rsidP="008D2B23">
      <w:pPr>
        <w:pStyle w:val="KDParagraf"/>
        <w:spacing w:before="0"/>
        <w:rPr>
          <w:rFonts w:cs="Arial"/>
          <w:sz w:val="24"/>
          <w:szCs w:val="24"/>
        </w:rPr>
      </w:pPr>
      <w:r w:rsidRPr="00F9349A">
        <w:rPr>
          <w:rFonts w:cs="Arial"/>
          <w:sz w:val="24"/>
          <w:szCs w:val="24"/>
        </w:rPr>
        <w:t>Доказ наведеног може бити:</w:t>
      </w:r>
    </w:p>
    <w:p w:rsidR="008D2B23" w:rsidRPr="00F9349A" w:rsidRDefault="008D2B23" w:rsidP="008D2B23">
      <w:pPr>
        <w:pStyle w:val="KDNabrajanje"/>
        <w:spacing w:before="0"/>
        <w:rPr>
          <w:rFonts w:cs="Arial"/>
          <w:sz w:val="24"/>
          <w:szCs w:val="24"/>
        </w:rPr>
      </w:pPr>
      <w:r w:rsidRPr="00F9349A">
        <w:rPr>
          <w:rFonts w:cs="Arial"/>
          <w:sz w:val="24"/>
          <w:szCs w:val="24"/>
        </w:rPr>
        <w:t>правоснажна судска одлука или коначна одлука другог надлежног органа;</w:t>
      </w:r>
    </w:p>
    <w:p w:rsidR="008D2B23" w:rsidRPr="00F9349A" w:rsidRDefault="008D2B23" w:rsidP="008D2B23">
      <w:pPr>
        <w:pStyle w:val="KDNabrajanje"/>
        <w:spacing w:before="0"/>
        <w:rPr>
          <w:rFonts w:cs="Arial"/>
          <w:sz w:val="24"/>
          <w:szCs w:val="24"/>
        </w:rPr>
      </w:pPr>
      <w:r w:rsidRPr="00F9349A">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rsidR="008D2B23" w:rsidRPr="00F9349A" w:rsidRDefault="008D2B23" w:rsidP="008D2B23">
      <w:pPr>
        <w:pStyle w:val="KDNabrajanje"/>
        <w:spacing w:before="0"/>
        <w:rPr>
          <w:rFonts w:cs="Arial"/>
          <w:sz w:val="24"/>
          <w:szCs w:val="24"/>
        </w:rPr>
      </w:pPr>
      <w:r w:rsidRPr="00F9349A">
        <w:rPr>
          <w:rFonts w:cs="Arial"/>
          <w:sz w:val="24"/>
          <w:szCs w:val="24"/>
        </w:rPr>
        <w:t>исправа о наплаћеној уговорној казни;</w:t>
      </w:r>
    </w:p>
    <w:p w:rsidR="008D2B23" w:rsidRPr="00F9349A" w:rsidRDefault="008D2B23" w:rsidP="008D2B23">
      <w:pPr>
        <w:pStyle w:val="KDNabrajanje"/>
        <w:spacing w:before="0"/>
        <w:rPr>
          <w:rFonts w:cs="Arial"/>
          <w:sz w:val="24"/>
          <w:szCs w:val="24"/>
        </w:rPr>
      </w:pPr>
      <w:r w:rsidRPr="00F9349A">
        <w:rPr>
          <w:rFonts w:cs="Arial"/>
          <w:sz w:val="24"/>
          <w:szCs w:val="24"/>
        </w:rPr>
        <w:t>рекламације потрошача, односно корисника, ако нису отклоњене у уговореном року;</w:t>
      </w:r>
    </w:p>
    <w:p w:rsidR="008D2B23" w:rsidRPr="00F9349A" w:rsidRDefault="008D2B23" w:rsidP="008D2B23">
      <w:pPr>
        <w:pStyle w:val="KDNabrajanje"/>
        <w:spacing w:before="0"/>
        <w:rPr>
          <w:rFonts w:cs="Arial"/>
          <w:sz w:val="24"/>
          <w:szCs w:val="24"/>
        </w:rPr>
      </w:pPr>
      <w:r w:rsidRPr="00F9349A">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49A" w:rsidRDefault="008D2B23" w:rsidP="008D2B23">
      <w:pPr>
        <w:pStyle w:val="KDNabrajanje"/>
        <w:spacing w:before="0"/>
        <w:rPr>
          <w:rFonts w:cs="Arial"/>
          <w:sz w:val="24"/>
          <w:szCs w:val="24"/>
        </w:rPr>
      </w:pPr>
      <w:r w:rsidRPr="00F9349A">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49A" w:rsidRDefault="008D2B23" w:rsidP="008D2B23">
      <w:pPr>
        <w:pStyle w:val="KDNabrajanje"/>
        <w:spacing w:before="0"/>
        <w:rPr>
          <w:rFonts w:cs="Arial"/>
          <w:sz w:val="24"/>
          <w:szCs w:val="24"/>
        </w:rPr>
      </w:pPr>
      <w:r w:rsidRPr="00F9349A">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49A" w:rsidRDefault="008D2B23" w:rsidP="008D2B23">
      <w:pPr>
        <w:pStyle w:val="KDParagraf"/>
        <w:spacing w:before="0"/>
        <w:rPr>
          <w:rFonts w:cs="Arial"/>
          <w:sz w:val="24"/>
          <w:szCs w:val="24"/>
        </w:rPr>
      </w:pPr>
      <w:r w:rsidRPr="00F9349A">
        <w:rPr>
          <w:rFonts w:cs="Arial"/>
          <w:sz w:val="24"/>
          <w:szCs w:val="24"/>
          <w:lang w:val="ru-RU"/>
        </w:rPr>
        <w:t xml:space="preserve">Наручилац може одбити понуду ако поседује доказ из става 3. тачка 1) члана 82. </w:t>
      </w:r>
      <w:r w:rsidRPr="00F9349A">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9349A" w:rsidRDefault="008D2B23" w:rsidP="008D2B23">
      <w:pPr>
        <w:pStyle w:val="KDParagraf"/>
        <w:spacing w:before="0"/>
        <w:rPr>
          <w:rFonts w:cs="Arial"/>
          <w:sz w:val="24"/>
          <w:szCs w:val="24"/>
          <w:lang w:bidi="en-US"/>
        </w:rPr>
      </w:pPr>
      <w:r w:rsidRPr="00F9349A">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9349A" w:rsidRDefault="008D2B23" w:rsidP="008D2B23">
      <w:pPr>
        <w:pStyle w:val="KDParagraf"/>
        <w:spacing w:before="0"/>
        <w:rPr>
          <w:rFonts w:cs="Arial"/>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40" w:name="_Toc441651608"/>
      <w:bookmarkStart w:id="241" w:name="_Toc442559919"/>
      <w:r w:rsidRPr="00F9349A">
        <w:rPr>
          <w:rFonts w:cs="Arial"/>
          <w:sz w:val="24"/>
          <w:szCs w:val="24"/>
        </w:rPr>
        <w:t>Увид у документацију</w:t>
      </w:r>
      <w:bookmarkEnd w:id="240"/>
      <w:bookmarkEnd w:id="241"/>
    </w:p>
    <w:p w:rsidR="008D2B23" w:rsidRDefault="008D2B23" w:rsidP="008D2B23">
      <w:pPr>
        <w:pStyle w:val="KDParagraf"/>
        <w:spacing w:before="0"/>
        <w:rPr>
          <w:rFonts w:cs="Arial"/>
          <w:sz w:val="24"/>
          <w:szCs w:val="24"/>
          <w:lang w:bidi="en-US"/>
        </w:rPr>
      </w:pPr>
      <w:r w:rsidRPr="00F9349A">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6757E" w:rsidRPr="00F9349A" w:rsidRDefault="00A6757E" w:rsidP="008D2B23">
      <w:pPr>
        <w:pStyle w:val="KDParagraf"/>
        <w:spacing w:before="0"/>
        <w:rPr>
          <w:rFonts w:cs="Arial"/>
          <w:sz w:val="24"/>
          <w:szCs w:val="24"/>
          <w:lang w:bidi="en-US"/>
        </w:rPr>
      </w:pPr>
    </w:p>
    <w:p w:rsidR="008D2B23" w:rsidRPr="00F9349A" w:rsidRDefault="008D2B23" w:rsidP="008D2B23">
      <w:pPr>
        <w:pStyle w:val="KDParagraf"/>
        <w:spacing w:before="0"/>
        <w:rPr>
          <w:rFonts w:cs="Arial"/>
          <w:sz w:val="24"/>
          <w:szCs w:val="24"/>
          <w:lang w:bidi="en-US"/>
        </w:rPr>
      </w:pPr>
      <w:r w:rsidRPr="00F9349A">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9349A" w:rsidRDefault="008D2B23" w:rsidP="008D2B23">
      <w:pPr>
        <w:pStyle w:val="KDParagraf"/>
        <w:spacing w:before="0"/>
        <w:rPr>
          <w:rFonts w:cs="Arial"/>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42" w:name="_Toc441651609"/>
      <w:bookmarkStart w:id="243" w:name="_Toc442559920"/>
      <w:r w:rsidRPr="00F9349A">
        <w:rPr>
          <w:rFonts w:cs="Arial"/>
          <w:sz w:val="24"/>
          <w:szCs w:val="24"/>
          <w:lang w:val="ru-RU"/>
        </w:rPr>
        <w:t>З</w:t>
      </w:r>
      <w:r w:rsidRPr="00F9349A">
        <w:rPr>
          <w:rFonts w:cs="Arial"/>
          <w:sz w:val="24"/>
          <w:szCs w:val="24"/>
        </w:rPr>
        <w:t>аштита права понуђача</w:t>
      </w:r>
      <w:bookmarkEnd w:id="242"/>
      <w:bookmarkEnd w:id="243"/>
    </w:p>
    <w:p w:rsidR="003C7F2C" w:rsidRPr="00F9349A" w:rsidRDefault="003C7F2C" w:rsidP="003C7F2C">
      <w:pPr>
        <w:rPr>
          <w:rFonts w:cs="Arial"/>
          <w:sz w:val="24"/>
          <w:szCs w:val="24"/>
          <w:lang w:val="ru-RU"/>
        </w:rPr>
      </w:pPr>
      <w:r w:rsidRPr="00F9349A">
        <w:rPr>
          <w:rFonts w:cs="Arial"/>
          <w:sz w:val="24"/>
          <w:szCs w:val="24"/>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C7F2C" w:rsidRPr="00F9349A" w:rsidRDefault="003C7F2C" w:rsidP="003C7F2C">
      <w:pPr>
        <w:rPr>
          <w:rFonts w:cs="Arial"/>
          <w:sz w:val="24"/>
          <w:szCs w:val="24"/>
          <w:lang w:val="ru-RU"/>
        </w:rPr>
      </w:pPr>
      <w:r w:rsidRPr="00F9349A">
        <w:rPr>
          <w:rFonts w:cs="Arial"/>
          <w:sz w:val="24"/>
          <w:szCs w:val="24"/>
          <w:lang w:val="ru-RU"/>
        </w:rPr>
        <w:t>Рокови и начин подношења захтева за заштиту права:</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подноси се лично или путем поште на адресу: ЈП „Електропривреда Србије“ Београд, Балканска бр.13, са назнаком Захтев за заштиту права за ЈН услуга</w:t>
      </w:r>
      <w:r w:rsidR="00A6757E">
        <w:rPr>
          <w:rFonts w:cs="Arial"/>
          <w:sz w:val="24"/>
          <w:szCs w:val="24"/>
        </w:rPr>
        <w:t xml:space="preserve"> </w:t>
      </w:r>
      <w:r w:rsidRPr="00F9349A">
        <w:rPr>
          <w:rFonts w:cs="Arial"/>
          <w:sz w:val="24"/>
          <w:szCs w:val="24"/>
          <w:lang w:val="ru-RU"/>
        </w:rPr>
        <w:t>“</w:t>
      </w:r>
      <w:r w:rsidRPr="00F9349A">
        <w:rPr>
          <w:rFonts w:cs="Arial"/>
          <w:sz w:val="24"/>
          <w:szCs w:val="24"/>
        </w:rPr>
        <w:t>Контрола мерних места</w:t>
      </w:r>
      <w:r w:rsidRPr="00F9349A">
        <w:rPr>
          <w:rFonts w:cs="Arial"/>
          <w:sz w:val="24"/>
          <w:szCs w:val="24"/>
          <w:lang w:val="ru-RU"/>
        </w:rPr>
        <w:t>”-</w:t>
      </w:r>
      <w:r w:rsidR="00A6757E">
        <w:rPr>
          <w:rFonts w:cs="Arial"/>
          <w:sz w:val="24"/>
          <w:szCs w:val="24"/>
          <w:lang w:val="ru-RU"/>
        </w:rPr>
        <w:t xml:space="preserve"> Јавна набавка број ЈН/1000/0034</w:t>
      </w:r>
      <w:r w:rsidRPr="00F9349A">
        <w:rPr>
          <w:rFonts w:cs="Arial"/>
          <w:sz w:val="24"/>
          <w:szCs w:val="24"/>
          <w:lang w:val="ru-RU"/>
        </w:rPr>
        <w:t>/2018, а копија се истовремено доставља Републичкој комисији.</w:t>
      </w:r>
    </w:p>
    <w:p w:rsidR="003C7F2C" w:rsidRPr="00F9349A" w:rsidRDefault="003C7F2C" w:rsidP="003C7F2C">
      <w:pPr>
        <w:rPr>
          <w:rFonts w:cs="Arial"/>
          <w:sz w:val="24"/>
          <w:szCs w:val="24"/>
        </w:rPr>
      </w:pPr>
      <w:r w:rsidRPr="00F9349A">
        <w:rPr>
          <w:rFonts w:cs="Arial"/>
          <w:sz w:val="24"/>
          <w:szCs w:val="24"/>
          <w:lang w:val="ru-RU"/>
        </w:rPr>
        <w:t xml:space="preserve">Захтев за заштиту права се може доставити и путем електронске поште на </w:t>
      </w:r>
      <w:r w:rsidRPr="00F9349A">
        <w:rPr>
          <w:rFonts w:cs="Arial"/>
          <w:sz w:val="24"/>
          <w:szCs w:val="24"/>
        </w:rPr>
        <w:t>e</w:t>
      </w:r>
      <w:r w:rsidRPr="00F9349A">
        <w:rPr>
          <w:rFonts w:cs="Arial"/>
          <w:sz w:val="24"/>
          <w:szCs w:val="24"/>
          <w:lang w:val="ru-RU"/>
        </w:rPr>
        <w:t>-</w:t>
      </w:r>
      <w:r w:rsidRPr="00F9349A">
        <w:rPr>
          <w:rFonts w:cs="Arial"/>
          <w:sz w:val="24"/>
          <w:szCs w:val="24"/>
        </w:rPr>
        <w:t>mail</w:t>
      </w:r>
      <w:r w:rsidR="00A6757E">
        <w:rPr>
          <w:rFonts w:cs="Arial"/>
          <w:sz w:val="24"/>
          <w:szCs w:val="24"/>
          <w:lang w:val="sr-Latn-RS"/>
        </w:rPr>
        <w:t xml:space="preserve">: </w:t>
      </w:r>
      <w:hyperlink r:id="rId379" w:history="1">
        <w:r w:rsidRPr="00F9349A">
          <w:rPr>
            <w:rFonts w:cs="Arial"/>
            <w:color w:val="0000FF"/>
            <w:sz w:val="24"/>
            <w:szCs w:val="24"/>
            <w:u w:val="single"/>
          </w:rPr>
          <w:t>nina</w:t>
        </w:r>
        <w:r w:rsidRPr="00F9349A">
          <w:rPr>
            <w:rFonts w:cs="Arial"/>
            <w:color w:val="0000FF"/>
            <w:sz w:val="24"/>
            <w:szCs w:val="24"/>
            <w:u w:val="single"/>
            <w:lang w:val="ru-RU"/>
          </w:rPr>
          <w:t>.</w:t>
        </w:r>
        <w:r w:rsidRPr="00F9349A">
          <w:rPr>
            <w:rFonts w:cs="Arial"/>
            <w:color w:val="0000FF"/>
            <w:sz w:val="24"/>
            <w:szCs w:val="24"/>
            <w:u w:val="single"/>
          </w:rPr>
          <w:t>nikolajevic</w:t>
        </w:r>
        <w:r w:rsidRPr="00F9349A">
          <w:rPr>
            <w:rFonts w:cs="Arial"/>
            <w:color w:val="0000FF"/>
            <w:sz w:val="24"/>
            <w:szCs w:val="24"/>
            <w:u w:val="single"/>
            <w:lang w:val="ru-RU"/>
          </w:rPr>
          <w:t>@</w:t>
        </w:r>
        <w:r w:rsidRPr="00F9349A">
          <w:rPr>
            <w:rFonts w:cs="Arial"/>
            <w:color w:val="0000FF"/>
            <w:sz w:val="24"/>
            <w:szCs w:val="24"/>
            <w:u w:val="single"/>
          </w:rPr>
          <w:t>eps</w:t>
        </w:r>
        <w:r w:rsidRPr="00F9349A">
          <w:rPr>
            <w:rFonts w:cs="Arial"/>
            <w:color w:val="0000FF"/>
            <w:sz w:val="24"/>
            <w:szCs w:val="24"/>
            <w:u w:val="single"/>
            <w:lang w:val="ru-RU"/>
          </w:rPr>
          <w:t>.</w:t>
        </w:r>
        <w:r w:rsidRPr="00F9349A">
          <w:rPr>
            <w:rFonts w:cs="Arial"/>
            <w:color w:val="0000FF"/>
            <w:sz w:val="24"/>
            <w:szCs w:val="24"/>
            <w:u w:val="single"/>
          </w:rPr>
          <w:t>rs</w:t>
        </w:r>
      </w:hyperlink>
      <w:r w:rsidRPr="00F9349A">
        <w:rPr>
          <w:rFonts w:cs="Arial"/>
          <w:sz w:val="24"/>
          <w:szCs w:val="24"/>
        </w:rPr>
        <w:t>,</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49A">
        <w:rPr>
          <w:rFonts w:cs="Arial"/>
          <w:b/>
          <w:sz w:val="24"/>
          <w:szCs w:val="24"/>
          <w:lang w:val="ru-RU"/>
        </w:rPr>
        <w:t>7 (седам)</w:t>
      </w:r>
      <w:r w:rsidRPr="00F9349A">
        <w:rPr>
          <w:rFonts w:cs="Arial"/>
          <w:sz w:val="24"/>
          <w:szCs w:val="24"/>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w:t>
      </w:r>
      <w:r w:rsidR="00B76A64">
        <w:rPr>
          <w:rFonts w:cs="Arial"/>
          <w:sz w:val="24"/>
          <w:szCs w:val="24"/>
          <w:lang w:val="ru-RU"/>
        </w:rPr>
        <w:t>З</w:t>
      </w:r>
      <w:r w:rsidRPr="00F9349A">
        <w:rPr>
          <w:rFonts w:cs="Arial"/>
          <w:sz w:val="24"/>
          <w:szCs w:val="24"/>
          <w:lang w:val="ru-RU"/>
        </w:rPr>
        <w:t xml:space="preserve">акона указао наручиоцу на евентуалне недостатке и неправилности, а наручилац исте није отклонио. </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C7F2C" w:rsidRPr="00F9349A" w:rsidRDefault="003C7F2C" w:rsidP="003C7F2C">
      <w:pPr>
        <w:rPr>
          <w:rFonts w:cs="Arial"/>
          <w:sz w:val="24"/>
          <w:szCs w:val="24"/>
          <w:lang w:val="ru-RU"/>
        </w:rPr>
      </w:pPr>
      <w:r w:rsidRPr="00F9349A">
        <w:rPr>
          <w:rFonts w:cs="Arial"/>
          <w:sz w:val="24"/>
          <w:szCs w:val="24"/>
          <w:lang w:val="ru-RU"/>
        </w:rPr>
        <w:t xml:space="preserve">После доношења одлуке о закључењу Оквирног споразума или одлуке о обустави поступка, рок за подношење захтева за заштиту права је </w:t>
      </w:r>
      <w:r w:rsidRPr="00F9349A">
        <w:rPr>
          <w:rFonts w:cs="Arial"/>
          <w:b/>
          <w:sz w:val="24"/>
          <w:szCs w:val="24"/>
          <w:lang w:val="ru-RU"/>
        </w:rPr>
        <w:t>10 (десет)</w:t>
      </w:r>
      <w:r w:rsidRPr="00F9349A">
        <w:rPr>
          <w:rFonts w:cs="Arial"/>
          <w:sz w:val="24"/>
          <w:szCs w:val="24"/>
          <w:lang w:val="ru-RU"/>
        </w:rPr>
        <w:t xml:space="preserve"> дана од дана објављивања одлуке на Порталу јавних набавки. </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не задржава даље активности наручиоца у поступку јавне набавке у складу са одредбама члана 150. </w:t>
      </w:r>
      <w:r w:rsidR="00B76A64">
        <w:rPr>
          <w:rFonts w:cs="Arial"/>
          <w:sz w:val="24"/>
          <w:szCs w:val="24"/>
          <w:lang w:val="ru-RU"/>
        </w:rPr>
        <w:t>Закона</w:t>
      </w:r>
      <w:r w:rsidRPr="00F9349A">
        <w:rPr>
          <w:rFonts w:cs="Arial"/>
          <w:sz w:val="24"/>
          <w:szCs w:val="24"/>
          <w:lang w:val="ru-RU"/>
        </w:rPr>
        <w:t xml:space="preserve">. </w:t>
      </w:r>
    </w:p>
    <w:p w:rsidR="003C7F2C" w:rsidRPr="00F9349A" w:rsidRDefault="003C7F2C" w:rsidP="003C7F2C">
      <w:pPr>
        <w:rPr>
          <w:rFonts w:cs="Arial"/>
          <w:sz w:val="24"/>
          <w:szCs w:val="24"/>
          <w:lang w:val="ru-RU"/>
        </w:rPr>
      </w:pPr>
      <w:r w:rsidRPr="00F9349A">
        <w:rPr>
          <w:rFonts w:cs="Arial"/>
          <w:sz w:val="24"/>
          <w:szCs w:val="24"/>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C7F2C" w:rsidRPr="00F9349A" w:rsidRDefault="003C7F2C" w:rsidP="003C7F2C">
      <w:pPr>
        <w:rPr>
          <w:rFonts w:cs="Arial"/>
          <w:sz w:val="24"/>
          <w:szCs w:val="24"/>
          <w:lang w:val="ru-RU"/>
        </w:rPr>
      </w:pPr>
      <w:r w:rsidRPr="00F9349A">
        <w:rPr>
          <w:rFonts w:cs="Arial"/>
          <w:sz w:val="24"/>
          <w:szCs w:val="24"/>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C7F2C" w:rsidRPr="00F9349A" w:rsidRDefault="003C7F2C" w:rsidP="003C7F2C">
      <w:pPr>
        <w:rPr>
          <w:rFonts w:cs="Arial"/>
          <w:sz w:val="24"/>
          <w:szCs w:val="24"/>
          <w:lang w:val="ru-RU"/>
        </w:rPr>
      </w:pPr>
      <w:r w:rsidRPr="00F9349A">
        <w:rPr>
          <w:rFonts w:cs="Arial"/>
          <w:sz w:val="24"/>
          <w:szCs w:val="24"/>
          <w:lang w:val="ru-RU"/>
        </w:rPr>
        <w:t xml:space="preserve">Детаљно упутство о садржини потпуног захтева за заштиту права у складу са чланом   151. став 1. тач. 1) – 7) </w:t>
      </w:r>
      <w:r w:rsidR="00EC0674" w:rsidRPr="00F9349A">
        <w:rPr>
          <w:rFonts w:cs="Arial"/>
          <w:sz w:val="24"/>
          <w:szCs w:val="24"/>
          <w:lang w:val="ru-RU"/>
        </w:rPr>
        <w:t>З</w:t>
      </w:r>
      <w:r w:rsidR="00EC0674">
        <w:rPr>
          <w:rFonts w:cs="Arial"/>
          <w:sz w:val="24"/>
          <w:szCs w:val="24"/>
          <w:lang w:val="ru-RU"/>
        </w:rPr>
        <w:t>акона</w:t>
      </w:r>
      <w:r w:rsidRPr="00F9349A">
        <w:rPr>
          <w:rFonts w:cs="Arial"/>
          <w:sz w:val="24"/>
          <w:szCs w:val="24"/>
          <w:lang w:val="ru-RU"/>
        </w:rPr>
        <w:t>:</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садржи:</w:t>
      </w:r>
    </w:p>
    <w:p w:rsidR="003C7F2C" w:rsidRPr="00F9349A" w:rsidRDefault="003C7F2C" w:rsidP="003C7F2C">
      <w:pPr>
        <w:rPr>
          <w:rFonts w:cs="Arial"/>
          <w:sz w:val="24"/>
          <w:szCs w:val="24"/>
          <w:lang w:val="ru-RU"/>
        </w:rPr>
      </w:pPr>
      <w:r w:rsidRPr="00F9349A">
        <w:rPr>
          <w:rFonts w:cs="Arial"/>
          <w:sz w:val="24"/>
          <w:szCs w:val="24"/>
          <w:lang w:val="ru-RU"/>
        </w:rPr>
        <w:t>1) назив и адресу подносиоца захтева и лице за контакт</w:t>
      </w:r>
    </w:p>
    <w:p w:rsidR="003C7F2C" w:rsidRPr="00F9349A" w:rsidRDefault="003C7F2C" w:rsidP="003C7F2C">
      <w:pPr>
        <w:rPr>
          <w:rFonts w:cs="Arial"/>
          <w:sz w:val="24"/>
          <w:szCs w:val="24"/>
          <w:lang w:val="ru-RU"/>
        </w:rPr>
      </w:pPr>
      <w:r w:rsidRPr="00F9349A">
        <w:rPr>
          <w:rFonts w:cs="Arial"/>
          <w:sz w:val="24"/>
          <w:szCs w:val="24"/>
          <w:lang w:val="ru-RU"/>
        </w:rPr>
        <w:t>2) назив и адресу наручиоца</w:t>
      </w:r>
    </w:p>
    <w:p w:rsidR="003C7F2C" w:rsidRPr="00F9349A" w:rsidRDefault="003C7F2C" w:rsidP="003C7F2C">
      <w:pPr>
        <w:rPr>
          <w:rFonts w:cs="Arial"/>
          <w:sz w:val="24"/>
          <w:szCs w:val="24"/>
          <w:lang w:val="ru-RU"/>
        </w:rPr>
      </w:pPr>
      <w:r w:rsidRPr="00F9349A">
        <w:rPr>
          <w:rFonts w:cs="Arial"/>
          <w:sz w:val="24"/>
          <w:szCs w:val="24"/>
          <w:lang w:val="ru-RU"/>
        </w:rPr>
        <w:t>3) податке о јавној набавци која је предмет захтева, односно о одлуци наручиоца</w:t>
      </w:r>
    </w:p>
    <w:p w:rsidR="003C7F2C" w:rsidRPr="00F9349A" w:rsidRDefault="003C7F2C" w:rsidP="003C7F2C">
      <w:pPr>
        <w:rPr>
          <w:rFonts w:cs="Arial"/>
          <w:sz w:val="24"/>
          <w:szCs w:val="24"/>
          <w:lang w:val="ru-RU"/>
        </w:rPr>
      </w:pPr>
      <w:r w:rsidRPr="00F9349A">
        <w:rPr>
          <w:rFonts w:cs="Arial"/>
          <w:sz w:val="24"/>
          <w:szCs w:val="24"/>
          <w:lang w:val="ru-RU"/>
        </w:rPr>
        <w:t>4) повреде прописа којима се уређује поступак јавне набавке</w:t>
      </w:r>
    </w:p>
    <w:p w:rsidR="003C7F2C" w:rsidRPr="00F9349A" w:rsidRDefault="003C7F2C" w:rsidP="003C7F2C">
      <w:pPr>
        <w:rPr>
          <w:rFonts w:cs="Arial"/>
          <w:sz w:val="24"/>
          <w:szCs w:val="24"/>
          <w:lang w:val="ru-RU"/>
        </w:rPr>
      </w:pPr>
      <w:r w:rsidRPr="00F9349A">
        <w:rPr>
          <w:rFonts w:cs="Arial"/>
          <w:sz w:val="24"/>
          <w:szCs w:val="24"/>
          <w:lang w:val="ru-RU"/>
        </w:rPr>
        <w:t>5) чињенице и доказе којима се повреде доказују</w:t>
      </w:r>
    </w:p>
    <w:p w:rsidR="003C7F2C" w:rsidRPr="00F9349A" w:rsidRDefault="003C7F2C" w:rsidP="003C7F2C">
      <w:pPr>
        <w:rPr>
          <w:rFonts w:cs="Arial"/>
          <w:sz w:val="24"/>
          <w:szCs w:val="24"/>
          <w:lang w:val="ru-RU"/>
        </w:rPr>
      </w:pPr>
      <w:r w:rsidRPr="00F9349A">
        <w:rPr>
          <w:rFonts w:cs="Arial"/>
          <w:sz w:val="24"/>
          <w:szCs w:val="24"/>
          <w:lang w:val="ru-RU"/>
        </w:rPr>
        <w:t xml:space="preserve">6) потврду о уплати таксе из члана 156. </w:t>
      </w:r>
      <w:r w:rsidR="00EC0674" w:rsidRPr="00F9349A">
        <w:rPr>
          <w:rFonts w:cs="Arial"/>
          <w:sz w:val="24"/>
          <w:szCs w:val="24"/>
          <w:lang w:val="ru-RU"/>
        </w:rPr>
        <w:t>З</w:t>
      </w:r>
      <w:r w:rsidR="00EC0674">
        <w:rPr>
          <w:rFonts w:cs="Arial"/>
          <w:sz w:val="24"/>
          <w:szCs w:val="24"/>
          <w:lang w:val="ru-RU"/>
        </w:rPr>
        <w:t xml:space="preserve">акона </w:t>
      </w:r>
    </w:p>
    <w:p w:rsidR="003C7F2C" w:rsidRPr="00F9349A" w:rsidRDefault="003C7F2C" w:rsidP="003C7F2C">
      <w:pPr>
        <w:rPr>
          <w:rFonts w:cs="Arial"/>
          <w:sz w:val="24"/>
          <w:szCs w:val="24"/>
          <w:lang w:val="ru-RU"/>
        </w:rPr>
      </w:pPr>
      <w:r w:rsidRPr="00F9349A">
        <w:rPr>
          <w:rFonts w:cs="Arial"/>
          <w:sz w:val="24"/>
          <w:szCs w:val="24"/>
          <w:lang w:val="ru-RU"/>
        </w:rPr>
        <w:t>7) потпис подносиоца.</w:t>
      </w:r>
    </w:p>
    <w:p w:rsidR="003C7F2C" w:rsidRPr="00F9349A" w:rsidRDefault="003C7F2C" w:rsidP="003C7F2C">
      <w:pPr>
        <w:rPr>
          <w:rFonts w:cs="Arial"/>
          <w:sz w:val="24"/>
          <w:szCs w:val="24"/>
          <w:lang w:val="ru-RU"/>
        </w:rPr>
      </w:pPr>
      <w:r w:rsidRPr="00F9349A">
        <w:rPr>
          <w:rFonts w:cs="Arial"/>
          <w:sz w:val="24"/>
          <w:szCs w:val="24"/>
          <w:lang w:val="ru-RU"/>
        </w:rPr>
        <w:t xml:space="preserve">Ако поднети захтев за заштиту права не садржи све обавезне елементе   наручилац ће такав захтев одбацити закључком. </w:t>
      </w:r>
    </w:p>
    <w:p w:rsidR="003C7F2C" w:rsidRPr="00F9349A" w:rsidRDefault="003C7F2C" w:rsidP="003C7F2C">
      <w:pPr>
        <w:rPr>
          <w:rFonts w:cs="Arial"/>
          <w:sz w:val="24"/>
          <w:szCs w:val="24"/>
          <w:lang w:val="ru-RU"/>
        </w:rPr>
      </w:pPr>
      <w:r w:rsidRPr="00F9349A">
        <w:rPr>
          <w:rFonts w:cs="Arial"/>
          <w:sz w:val="24"/>
          <w:szCs w:val="24"/>
          <w:lang w:val="ru-RU"/>
        </w:rPr>
        <w:t xml:space="preserve">Закључак   наручилац доставља подносиоцу захтева и Републичкој комисији у року од три дана од дана доношења. </w:t>
      </w:r>
    </w:p>
    <w:p w:rsidR="003C7F2C" w:rsidRPr="00F9349A" w:rsidRDefault="003C7F2C" w:rsidP="003C7F2C">
      <w:pPr>
        <w:rPr>
          <w:rFonts w:cs="Arial"/>
          <w:sz w:val="24"/>
          <w:szCs w:val="24"/>
          <w:lang w:val="ru-RU"/>
        </w:rPr>
      </w:pPr>
      <w:r w:rsidRPr="00F9349A">
        <w:rPr>
          <w:rFonts w:cs="Arial"/>
          <w:sz w:val="24"/>
          <w:szCs w:val="24"/>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C7F2C" w:rsidRPr="00F9349A" w:rsidRDefault="003C7F2C" w:rsidP="003C7F2C">
      <w:pPr>
        <w:rPr>
          <w:rFonts w:cs="Arial"/>
          <w:sz w:val="24"/>
          <w:szCs w:val="24"/>
          <w:lang w:val="ru-RU"/>
        </w:rPr>
      </w:pPr>
      <w:r w:rsidRPr="00F9349A">
        <w:rPr>
          <w:rFonts w:cs="Arial"/>
          <w:sz w:val="24"/>
          <w:szCs w:val="24"/>
          <w:lang w:val="ru-RU"/>
        </w:rPr>
        <w:t xml:space="preserve">Износ таксе из члана 156. став 1. тач. 1)- 3) </w:t>
      </w:r>
      <w:r w:rsidR="00EC0674" w:rsidRPr="00F9349A">
        <w:rPr>
          <w:rFonts w:cs="Arial"/>
          <w:sz w:val="24"/>
          <w:szCs w:val="24"/>
          <w:lang w:val="ru-RU"/>
        </w:rPr>
        <w:t>З</w:t>
      </w:r>
      <w:r w:rsidR="00EC0674">
        <w:rPr>
          <w:rFonts w:cs="Arial"/>
          <w:sz w:val="24"/>
          <w:szCs w:val="24"/>
          <w:lang w:val="ru-RU"/>
        </w:rPr>
        <w:t>акона</w:t>
      </w:r>
      <w:r w:rsidRPr="00F9349A">
        <w:rPr>
          <w:rFonts w:cs="Arial"/>
          <w:sz w:val="24"/>
          <w:szCs w:val="24"/>
          <w:lang w:val="ru-RU"/>
        </w:rPr>
        <w:t>:</w:t>
      </w:r>
    </w:p>
    <w:p w:rsidR="003C7F2C" w:rsidRPr="00F9349A" w:rsidRDefault="003C7F2C" w:rsidP="003C7F2C">
      <w:pPr>
        <w:rPr>
          <w:rFonts w:cs="Arial"/>
          <w:sz w:val="24"/>
          <w:szCs w:val="24"/>
          <w:lang w:val="ru-RU"/>
        </w:rPr>
      </w:pPr>
      <w:r w:rsidRPr="00F9349A">
        <w:rPr>
          <w:rFonts w:cs="Arial"/>
          <w:sz w:val="24"/>
          <w:szCs w:val="24"/>
          <w:lang w:val="ru-RU"/>
        </w:rPr>
        <w:t>Подносилац захтева за заштиту права дужан је да на рачун буџета Републике Србије (број рачуна: 840-30678845-06, шифра плаћања 153</w:t>
      </w:r>
      <w:r w:rsidR="00F033C2" w:rsidRPr="00F9349A">
        <w:rPr>
          <w:rFonts w:cs="Arial"/>
          <w:sz w:val="24"/>
          <w:szCs w:val="24"/>
          <w:lang w:val="ru-RU"/>
        </w:rPr>
        <w:t xml:space="preserve"> или 253, позив на број 10000034</w:t>
      </w:r>
      <w:r w:rsidRPr="00F9349A">
        <w:rPr>
          <w:rFonts w:cs="Arial"/>
          <w:sz w:val="24"/>
          <w:szCs w:val="24"/>
          <w:lang w:val="ru-RU"/>
        </w:rPr>
        <w:t>2018, сврха: ЗЗП, ЈП ЕПС, јн. бр. ЈН/</w:t>
      </w:r>
      <w:r w:rsidR="00F033C2" w:rsidRPr="00F9349A">
        <w:rPr>
          <w:rFonts w:cs="Arial"/>
          <w:sz w:val="24"/>
          <w:szCs w:val="24"/>
        </w:rPr>
        <w:t>1000/0034</w:t>
      </w:r>
      <w:r w:rsidRPr="00F9349A">
        <w:rPr>
          <w:rFonts w:cs="Arial"/>
          <w:sz w:val="24"/>
          <w:szCs w:val="24"/>
        </w:rPr>
        <w:t>/2018</w:t>
      </w:r>
      <w:r w:rsidRPr="00F9349A">
        <w:rPr>
          <w:rFonts w:cs="Arial"/>
          <w:sz w:val="24"/>
          <w:szCs w:val="24"/>
          <w:lang w:val="ru-RU"/>
        </w:rPr>
        <w:t xml:space="preserve">, прималац уплате: буџет Републике Србије) уплати таксу од: </w:t>
      </w:r>
    </w:p>
    <w:p w:rsidR="003C7F2C" w:rsidRPr="00F9349A" w:rsidRDefault="003C7F2C" w:rsidP="003C7F2C">
      <w:pPr>
        <w:rPr>
          <w:rFonts w:cs="Arial"/>
          <w:sz w:val="24"/>
          <w:szCs w:val="24"/>
          <w:lang w:val="ru-RU"/>
        </w:rPr>
      </w:pPr>
      <w:r w:rsidRPr="00F9349A">
        <w:rPr>
          <w:rFonts w:cs="Arial"/>
          <w:sz w:val="24"/>
          <w:szCs w:val="24"/>
          <w:lang w:val="ru-RU"/>
        </w:rPr>
        <w:t xml:space="preserve">1) 120.000,00 динара ако се захтев за заштиту права подноси пре отварања понуда </w:t>
      </w:r>
    </w:p>
    <w:p w:rsidR="003C7F2C" w:rsidRPr="00F9349A" w:rsidRDefault="003C7F2C" w:rsidP="003C7F2C">
      <w:pPr>
        <w:rPr>
          <w:rFonts w:cs="Arial"/>
          <w:sz w:val="24"/>
          <w:szCs w:val="24"/>
          <w:lang w:val="ru-RU"/>
        </w:rPr>
      </w:pPr>
      <w:r w:rsidRPr="00F9349A">
        <w:rPr>
          <w:rFonts w:cs="Arial"/>
          <w:sz w:val="24"/>
          <w:szCs w:val="24"/>
          <w:lang w:val="ru-RU"/>
        </w:rPr>
        <w:t xml:space="preserve">2) 120.000,00 динара ако се захтев за заштиту права подноси након отварања понуда </w:t>
      </w:r>
    </w:p>
    <w:p w:rsidR="003C7F2C" w:rsidRPr="00F9349A" w:rsidRDefault="003C7F2C" w:rsidP="003C7F2C">
      <w:pPr>
        <w:rPr>
          <w:rFonts w:cs="Arial"/>
          <w:sz w:val="24"/>
          <w:szCs w:val="24"/>
          <w:lang w:val="ru-RU"/>
        </w:rPr>
      </w:pPr>
      <w:r w:rsidRPr="00F9349A">
        <w:rPr>
          <w:rFonts w:cs="Arial"/>
          <w:sz w:val="24"/>
          <w:szCs w:val="24"/>
          <w:lang w:val="ru-RU"/>
        </w:rPr>
        <w:t>Свака странка у поступку сноси трошкове које проузрокује својим радњама.</w:t>
      </w:r>
    </w:p>
    <w:p w:rsidR="003C7F2C" w:rsidRPr="00F9349A" w:rsidRDefault="003C7F2C" w:rsidP="003C7F2C">
      <w:pPr>
        <w:rPr>
          <w:rFonts w:cs="Arial"/>
          <w:sz w:val="24"/>
          <w:szCs w:val="24"/>
          <w:lang w:val="ru-RU"/>
        </w:rPr>
      </w:pPr>
      <w:r w:rsidRPr="00F9349A">
        <w:rPr>
          <w:rFonts w:cs="Arial"/>
          <w:sz w:val="24"/>
          <w:szCs w:val="24"/>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C7F2C" w:rsidRPr="00F9349A" w:rsidRDefault="003C7F2C" w:rsidP="003C7F2C">
      <w:pPr>
        <w:rPr>
          <w:rFonts w:cs="Arial"/>
          <w:sz w:val="24"/>
          <w:szCs w:val="24"/>
          <w:lang w:val="ru-RU"/>
        </w:rPr>
      </w:pPr>
      <w:r w:rsidRPr="00F9349A">
        <w:rPr>
          <w:rFonts w:cs="Arial"/>
          <w:sz w:val="24"/>
          <w:szCs w:val="24"/>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C7F2C" w:rsidRPr="00F9349A" w:rsidRDefault="003C7F2C" w:rsidP="003C7F2C">
      <w:pPr>
        <w:rPr>
          <w:rFonts w:cs="Arial"/>
          <w:sz w:val="24"/>
          <w:szCs w:val="24"/>
          <w:lang w:val="ru-RU"/>
        </w:rPr>
      </w:pPr>
      <w:r w:rsidRPr="00F9349A">
        <w:rPr>
          <w:rFonts w:cs="Arial"/>
          <w:sz w:val="24"/>
          <w:szCs w:val="24"/>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C7F2C" w:rsidRPr="00F9349A" w:rsidRDefault="003C7F2C" w:rsidP="003C7F2C">
      <w:pPr>
        <w:rPr>
          <w:rFonts w:cs="Arial"/>
          <w:sz w:val="24"/>
          <w:szCs w:val="24"/>
          <w:lang w:val="ru-RU"/>
        </w:rPr>
      </w:pPr>
      <w:r w:rsidRPr="00F9349A">
        <w:rPr>
          <w:rFonts w:cs="Arial"/>
          <w:sz w:val="24"/>
          <w:szCs w:val="24"/>
          <w:lang w:val="ru-RU"/>
        </w:rPr>
        <w:t>Странке у захтеву морају прецизно да наведу трошкове за које траже накнаду.</w:t>
      </w:r>
    </w:p>
    <w:p w:rsidR="003C7F2C" w:rsidRPr="00F9349A" w:rsidRDefault="003C7F2C" w:rsidP="003C7F2C">
      <w:pPr>
        <w:rPr>
          <w:rFonts w:cs="Arial"/>
          <w:sz w:val="24"/>
          <w:szCs w:val="24"/>
          <w:lang w:val="ru-RU"/>
        </w:rPr>
      </w:pPr>
      <w:r w:rsidRPr="00F9349A">
        <w:rPr>
          <w:rFonts w:cs="Arial"/>
          <w:sz w:val="24"/>
          <w:szCs w:val="24"/>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C7F2C" w:rsidRPr="00F9349A" w:rsidRDefault="003C7F2C" w:rsidP="003C7F2C">
      <w:pPr>
        <w:rPr>
          <w:rFonts w:cs="Arial"/>
          <w:sz w:val="24"/>
          <w:szCs w:val="24"/>
          <w:lang w:val="ru-RU"/>
        </w:rPr>
      </w:pPr>
      <w:r w:rsidRPr="00F9349A">
        <w:rPr>
          <w:rFonts w:cs="Arial"/>
          <w:sz w:val="24"/>
          <w:szCs w:val="24"/>
          <w:lang w:val="ru-RU"/>
        </w:rPr>
        <w:t>О трошковима одлучује Републичка комисија. Одлука Републичке комисије је извршни наслов.</w:t>
      </w:r>
    </w:p>
    <w:p w:rsidR="003C7F2C" w:rsidRPr="0013578F" w:rsidRDefault="003C7F2C" w:rsidP="003C7F2C">
      <w:pPr>
        <w:rPr>
          <w:rFonts w:cs="Arial"/>
          <w:b/>
          <w:sz w:val="24"/>
          <w:szCs w:val="24"/>
        </w:rPr>
      </w:pPr>
      <w:r w:rsidRPr="00F9349A">
        <w:rPr>
          <w:rFonts w:cs="Arial"/>
          <w:b/>
          <w:sz w:val="24"/>
          <w:szCs w:val="24"/>
          <w:lang w:val="ru-RU"/>
        </w:rPr>
        <w:t xml:space="preserve">Детаљно упутство о потврди из члана 151. став 1. тачка 6) </w:t>
      </w:r>
      <w:r w:rsidR="00EC0674" w:rsidRPr="00F9349A">
        <w:rPr>
          <w:rFonts w:cs="Arial"/>
          <w:b/>
          <w:sz w:val="24"/>
          <w:szCs w:val="24"/>
          <w:lang w:val="ru-RU"/>
        </w:rPr>
        <w:t>З</w:t>
      </w:r>
      <w:r w:rsidR="00EC0674">
        <w:rPr>
          <w:rFonts w:cs="Arial"/>
          <w:b/>
          <w:sz w:val="24"/>
          <w:szCs w:val="24"/>
          <w:lang w:val="ru-RU"/>
        </w:rPr>
        <w:t>акона</w:t>
      </w:r>
    </w:p>
    <w:p w:rsidR="003C7F2C" w:rsidRPr="00F9349A" w:rsidRDefault="003C7F2C" w:rsidP="003C7F2C">
      <w:pPr>
        <w:rPr>
          <w:rFonts w:cs="Arial"/>
          <w:sz w:val="24"/>
          <w:szCs w:val="24"/>
          <w:lang w:val="ru-RU"/>
        </w:rPr>
      </w:pPr>
      <w:r w:rsidRPr="00F9349A">
        <w:rPr>
          <w:rFonts w:cs="Arial"/>
          <w:sz w:val="24"/>
          <w:szCs w:val="24"/>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C7F2C" w:rsidRPr="00F9349A" w:rsidRDefault="003C7F2C" w:rsidP="003C7F2C">
      <w:pPr>
        <w:rPr>
          <w:rFonts w:cs="Arial"/>
          <w:sz w:val="24"/>
          <w:szCs w:val="24"/>
          <w:lang w:val="ru-RU"/>
        </w:rPr>
      </w:pPr>
      <w:r w:rsidRPr="00F9349A">
        <w:rPr>
          <w:rFonts w:cs="Arial"/>
          <w:sz w:val="24"/>
          <w:szCs w:val="24"/>
          <w:lang w:val="ru-RU"/>
        </w:rPr>
        <w:t>Чланом 151. Закона је прописано да захтев за заштиту права мора да садржи, између осталог, и потврду о уплати таксе из члана 156. ЗЈН.</w:t>
      </w:r>
    </w:p>
    <w:p w:rsidR="003C7F2C" w:rsidRPr="00F9349A" w:rsidRDefault="003C7F2C" w:rsidP="003C7F2C">
      <w:pPr>
        <w:rPr>
          <w:rFonts w:cs="Arial"/>
          <w:sz w:val="24"/>
          <w:szCs w:val="24"/>
          <w:lang w:val="ru-RU"/>
        </w:rPr>
      </w:pPr>
      <w:r w:rsidRPr="00F9349A">
        <w:rPr>
          <w:rFonts w:cs="Arial"/>
          <w:sz w:val="24"/>
          <w:szCs w:val="24"/>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C7F2C" w:rsidRPr="00F9349A" w:rsidRDefault="003C7F2C" w:rsidP="003C7F2C">
      <w:pPr>
        <w:rPr>
          <w:rFonts w:cs="Arial"/>
          <w:sz w:val="24"/>
          <w:szCs w:val="24"/>
          <w:lang w:val="ru-RU"/>
        </w:rPr>
      </w:pPr>
      <w:r w:rsidRPr="00F9349A">
        <w:rPr>
          <w:rFonts w:cs="Arial"/>
          <w:sz w:val="24"/>
          <w:szCs w:val="24"/>
          <w:lang w:val="ru-RU"/>
        </w:rPr>
        <w:t>Као доказ о уплати таксе, у смислу члана 151. став 1. тачка 6) ЗЈН, прихватиће се:</w:t>
      </w:r>
    </w:p>
    <w:p w:rsidR="003C7F2C" w:rsidRPr="00F9349A" w:rsidRDefault="003C7F2C" w:rsidP="003C7F2C">
      <w:pPr>
        <w:rPr>
          <w:rFonts w:cs="Arial"/>
          <w:sz w:val="24"/>
          <w:szCs w:val="24"/>
          <w:lang w:val="ru-RU"/>
        </w:rPr>
      </w:pPr>
      <w:r w:rsidRPr="00F9349A">
        <w:rPr>
          <w:rFonts w:cs="Arial"/>
          <w:sz w:val="24"/>
          <w:szCs w:val="24"/>
          <w:lang w:val="ru-RU"/>
        </w:rPr>
        <w:t>1. Потврда о извршеној уплати таксе из члана 156. ЗЈН која садржи следеће елементе:</w:t>
      </w:r>
    </w:p>
    <w:p w:rsidR="003C7F2C" w:rsidRPr="00F9349A" w:rsidRDefault="003C7F2C" w:rsidP="003C7F2C">
      <w:pPr>
        <w:rPr>
          <w:rFonts w:cs="Arial"/>
          <w:sz w:val="24"/>
          <w:szCs w:val="24"/>
          <w:lang w:val="ru-RU"/>
        </w:rPr>
      </w:pPr>
      <w:r w:rsidRPr="00F9349A">
        <w:rPr>
          <w:rFonts w:cs="Arial"/>
          <w:sz w:val="24"/>
          <w:szCs w:val="24"/>
          <w:lang w:val="ru-RU"/>
        </w:rPr>
        <w:t>(1) да буде издата од стране банке и да садржи печат банке;</w:t>
      </w:r>
    </w:p>
    <w:p w:rsidR="003C7F2C" w:rsidRPr="00F9349A" w:rsidRDefault="003C7F2C" w:rsidP="003C7F2C">
      <w:pPr>
        <w:rPr>
          <w:rFonts w:cs="Arial"/>
          <w:sz w:val="24"/>
          <w:szCs w:val="24"/>
          <w:lang w:val="ru-RU"/>
        </w:rPr>
      </w:pPr>
      <w:r w:rsidRPr="00F9349A">
        <w:rPr>
          <w:rFonts w:cs="Arial"/>
          <w:sz w:val="24"/>
          <w:szCs w:val="24"/>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C7F2C" w:rsidRPr="00F9349A" w:rsidRDefault="003C7F2C" w:rsidP="003C7F2C">
      <w:pPr>
        <w:rPr>
          <w:rFonts w:cs="Arial"/>
          <w:sz w:val="24"/>
          <w:szCs w:val="24"/>
          <w:lang w:val="ru-RU"/>
        </w:rPr>
      </w:pPr>
      <w:r w:rsidRPr="00F9349A">
        <w:rPr>
          <w:rFonts w:cs="Arial"/>
          <w:sz w:val="24"/>
          <w:szCs w:val="24"/>
          <w:lang w:val="ru-RU"/>
        </w:rPr>
        <w:t>(3) износ таксе из члана 156. ЗЈН чија се уплата врши;</w:t>
      </w:r>
    </w:p>
    <w:p w:rsidR="003C7F2C" w:rsidRPr="00F9349A" w:rsidRDefault="003C7F2C" w:rsidP="003C7F2C">
      <w:pPr>
        <w:rPr>
          <w:rFonts w:cs="Arial"/>
          <w:sz w:val="24"/>
          <w:szCs w:val="24"/>
          <w:lang w:val="ru-RU"/>
        </w:rPr>
      </w:pPr>
      <w:r w:rsidRPr="00F9349A">
        <w:rPr>
          <w:rFonts w:cs="Arial"/>
          <w:sz w:val="24"/>
          <w:szCs w:val="24"/>
          <w:lang w:val="ru-RU"/>
        </w:rPr>
        <w:t>(4) број рачуна: 840-30678845-06;</w:t>
      </w:r>
    </w:p>
    <w:p w:rsidR="003C7F2C" w:rsidRPr="00F9349A" w:rsidRDefault="003C7F2C" w:rsidP="003C7F2C">
      <w:pPr>
        <w:rPr>
          <w:rFonts w:cs="Arial"/>
          <w:sz w:val="24"/>
          <w:szCs w:val="24"/>
          <w:lang w:val="ru-RU"/>
        </w:rPr>
      </w:pPr>
      <w:r w:rsidRPr="00F9349A">
        <w:rPr>
          <w:rFonts w:cs="Arial"/>
          <w:sz w:val="24"/>
          <w:szCs w:val="24"/>
          <w:lang w:val="ru-RU"/>
        </w:rPr>
        <w:t>(5) шифру плаћања: 153 или 253;</w:t>
      </w:r>
    </w:p>
    <w:p w:rsidR="003C7F2C" w:rsidRPr="00F9349A" w:rsidRDefault="003C7F2C" w:rsidP="003C7F2C">
      <w:pPr>
        <w:rPr>
          <w:rFonts w:cs="Arial"/>
          <w:sz w:val="24"/>
          <w:szCs w:val="24"/>
          <w:lang w:val="ru-RU"/>
        </w:rPr>
      </w:pPr>
      <w:r w:rsidRPr="00F9349A">
        <w:rPr>
          <w:rFonts w:cs="Arial"/>
          <w:sz w:val="24"/>
          <w:szCs w:val="24"/>
          <w:lang w:val="ru-RU"/>
        </w:rPr>
        <w:t>(6) позив на број: подаци о броју или ознаци јавне набавке поводом које се подноси захтев за заштиту права;</w:t>
      </w:r>
    </w:p>
    <w:p w:rsidR="003C7F2C" w:rsidRPr="00F9349A" w:rsidRDefault="003C7F2C" w:rsidP="003C7F2C">
      <w:pPr>
        <w:rPr>
          <w:rFonts w:cs="Arial"/>
          <w:sz w:val="24"/>
          <w:szCs w:val="24"/>
          <w:lang w:val="ru-RU"/>
        </w:rPr>
      </w:pPr>
      <w:r w:rsidRPr="00F9349A">
        <w:rPr>
          <w:rFonts w:cs="Arial"/>
          <w:sz w:val="24"/>
          <w:szCs w:val="24"/>
          <w:lang w:val="ru-RU"/>
        </w:rPr>
        <w:t>(7) сврха: ЗЗП; назив наручиоца; број или ознака јавне набавке поводом које се подноси захтев за заштиту права;</w:t>
      </w:r>
    </w:p>
    <w:p w:rsidR="003C7F2C" w:rsidRPr="00F9349A" w:rsidRDefault="003C7F2C" w:rsidP="003C7F2C">
      <w:pPr>
        <w:rPr>
          <w:rFonts w:cs="Arial"/>
          <w:sz w:val="24"/>
          <w:szCs w:val="24"/>
          <w:lang w:val="ru-RU"/>
        </w:rPr>
      </w:pPr>
      <w:r w:rsidRPr="00F9349A">
        <w:rPr>
          <w:rFonts w:cs="Arial"/>
          <w:sz w:val="24"/>
          <w:szCs w:val="24"/>
          <w:lang w:val="ru-RU"/>
        </w:rPr>
        <w:t>(8) корисник: буџет Републике Србије;</w:t>
      </w:r>
    </w:p>
    <w:p w:rsidR="003C7F2C" w:rsidRPr="00F9349A" w:rsidRDefault="003C7F2C" w:rsidP="003C7F2C">
      <w:pPr>
        <w:rPr>
          <w:rFonts w:cs="Arial"/>
          <w:sz w:val="24"/>
          <w:szCs w:val="24"/>
          <w:lang w:val="ru-RU"/>
        </w:rPr>
      </w:pPr>
      <w:r w:rsidRPr="00F9349A">
        <w:rPr>
          <w:rFonts w:cs="Arial"/>
          <w:sz w:val="24"/>
          <w:szCs w:val="24"/>
          <w:lang w:val="ru-RU"/>
        </w:rPr>
        <w:t>(9) назив уплатиоца, односно назив подносиоца захтева за заштиту права за којег је извршена уплата таксе;</w:t>
      </w:r>
    </w:p>
    <w:p w:rsidR="003C7F2C" w:rsidRPr="00F9349A" w:rsidRDefault="003C7F2C" w:rsidP="003C7F2C">
      <w:pPr>
        <w:rPr>
          <w:rFonts w:cs="Arial"/>
          <w:sz w:val="24"/>
          <w:szCs w:val="24"/>
          <w:lang w:val="ru-RU"/>
        </w:rPr>
      </w:pPr>
      <w:r w:rsidRPr="00F9349A">
        <w:rPr>
          <w:rFonts w:cs="Arial"/>
          <w:sz w:val="24"/>
          <w:szCs w:val="24"/>
          <w:lang w:val="ru-RU"/>
        </w:rPr>
        <w:t>(10) потпис овлашћеног лица банке.</w:t>
      </w:r>
    </w:p>
    <w:p w:rsidR="003C7F2C" w:rsidRPr="00F9349A" w:rsidRDefault="003C7F2C" w:rsidP="003C7F2C">
      <w:pPr>
        <w:rPr>
          <w:rFonts w:cs="Arial"/>
          <w:sz w:val="24"/>
          <w:szCs w:val="24"/>
          <w:lang w:val="ru-RU"/>
        </w:rPr>
      </w:pPr>
      <w:r w:rsidRPr="00F9349A">
        <w:rPr>
          <w:rFonts w:cs="Arial"/>
          <w:sz w:val="24"/>
          <w:szCs w:val="24"/>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C7F2C" w:rsidRPr="00F9349A" w:rsidRDefault="003C7F2C" w:rsidP="003C7F2C">
      <w:pPr>
        <w:rPr>
          <w:rFonts w:cs="Arial"/>
          <w:sz w:val="24"/>
          <w:szCs w:val="24"/>
          <w:lang w:val="ru-RU"/>
        </w:rPr>
      </w:pPr>
      <w:r w:rsidRPr="00F9349A">
        <w:rPr>
          <w:rFonts w:cs="Arial"/>
          <w:sz w:val="24"/>
          <w:szCs w:val="24"/>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C7F2C" w:rsidRPr="00F9349A" w:rsidRDefault="003C7F2C" w:rsidP="003C7F2C">
      <w:pPr>
        <w:rPr>
          <w:rFonts w:cs="Arial"/>
          <w:sz w:val="24"/>
          <w:szCs w:val="24"/>
          <w:lang w:val="ru-RU"/>
        </w:rPr>
      </w:pPr>
      <w:r w:rsidRPr="00F9349A">
        <w:rPr>
          <w:rFonts w:cs="Arial"/>
          <w:sz w:val="24"/>
          <w:szCs w:val="24"/>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C7F2C" w:rsidRPr="00F9349A" w:rsidRDefault="003C7F2C" w:rsidP="003C7F2C">
      <w:pPr>
        <w:rPr>
          <w:rFonts w:cs="Arial"/>
          <w:sz w:val="24"/>
          <w:szCs w:val="24"/>
          <w:lang w:val="ru-RU"/>
        </w:rPr>
      </w:pPr>
      <w:r w:rsidRPr="00F9349A">
        <w:rPr>
          <w:rFonts w:cs="Arial"/>
          <w:sz w:val="24"/>
          <w:szCs w:val="24"/>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C7F2C" w:rsidRPr="00F9349A" w:rsidRDefault="003C7F2C" w:rsidP="003C7F2C">
      <w:pPr>
        <w:rPr>
          <w:rFonts w:cs="Arial"/>
          <w:sz w:val="24"/>
          <w:szCs w:val="24"/>
          <w:lang w:val="ru-RU"/>
        </w:rPr>
      </w:pPr>
      <w:r w:rsidRPr="00F9349A">
        <w:rPr>
          <w:rFonts w:cs="Arial"/>
          <w:sz w:val="24"/>
          <w:szCs w:val="24"/>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F9349A">
        <w:rPr>
          <w:rFonts w:cs="Arial"/>
          <w:sz w:val="24"/>
          <w:szCs w:val="24"/>
        </w:rPr>
        <w:t>http</w:t>
      </w:r>
      <w:r w:rsidRPr="00F9349A">
        <w:rPr>
          <w:rFonts w:cs="Arial"/>
          <w:sz w:val="24"/>
          <w:szCs w:val="24"/>
          <w:lang w:val="ru-RU"/>
        </w:rPr>
        <w:t>://</w:t>
      </w:r>
      <w:r w:rsidRPr="00F9349A">
        <w:rPr>
          <w:rFonts w:cs="Arial"/>
          <w:sz w:val="24"/>
          <w:szCs w:val="24"/>
        </w:rPr>
        <w:t>www</w:t>
      </w:r>
      <w:r w:rsidRPr="00F9349A">
        <w:rPr>
          <w:rFonts w:cs="Arial"/>
          <w:sz w:val="24"/>
          <w:szCs w:val="24"/>
          <w:lang w:val="ru-RU"/>
        </w:rPr>
        <w:t>.</w:t>
      </w:r>
      <w:r w:rsidRPr="00F9349A">
        <w:rPr>
          <w:rFonts w:cs="Arial"/>
          <w:sz w:val="24"/>
          <w:szCs w:val="24"/>
        </w:rPr>
        <w:t>kjn</w:t>
      </w:r>
      <w:r w:rsidRPr="00F9349A">
        <w:rPr>
          <w:rFonts w:cs="Arial"/>
          <w:sz w:val="24"/>
          <w:szCs w:val="24"/>
          <w:lang w:val="ru-RU"/>
        </w:rPr>
        <w:t>.</w:t>
      </w:r>
      <w:r w:rsidRPr="00F9349A">
        <w:rPr>
          <w:rFonts w:cs="Arial"/>
          <w:sz w:val="24"/>
          <w:szCs w:val="24"/>
        </w:rPr>
        <w:t>gov</w:t>
      </w:r>
      <w:r w:rsidRPr="00F9349A">
        <w:rPr>
          <w:rFonts w:cs="Arial"/>
          <w:sz w:val="24"/>
          <w:szCs w:val="24"/>
          <w:lang w:val="ru-RU"/>
        </w:rPr>
        <w:t>.</w:t>
      </w:r>
      <w:r w:rsidRPr="00F9349A">
        <w:rPr>
          <w:rFonts w:cs="Arial"/>
          <w:sz w:val="24"/>
          <w:szCs w:val="24"/>
        </w:rPr>
        <w:t>rs</w:t>
      </w:r>
      <w:r w:rsidRPr="00F9349A">
        <w:rPr>
          <w:rFonts w:cs="Arial"/>
          <w:sz w:val="24"/>
          <w:szCs w:val="24"/>
          <w:lang w:val="ru-RU"/>
        </w:rPr>
        <w:t>/</w:t>
      </w:r>
      <w:r w:rsidRPr="00F9349A">
        <w:rPr>
          <w:rFonts w:cs="Arial"/>
          <w:sz w:val="24"/>
          <w:szCs w:val="24"/>
        </w:rPr>
        <w:t>ci</w:t>
      </w:r>
      <w:r w:rsidRPr="00F9349A">
        <w:rPr>
          <w:rFonts w:cs="Arial"/>
          <w:sz w:val="24"/>
          <w:szCs w:val="24"/>
          <w:lang w:val="ru-RU"/>
        </w:rPr>
        <w:t>/</w:t>
      </w:r>
      <w:r w:rsidRPr="00F9349A">
        <w:rPr>
          <w:rFonts w:cs="Arial"/>
          <w:sz w:val="24"/>
          <w:szCs w:val="24"/>
        </w:rPr>
        <w:t>uputstvo</w:t>
      </w:r>
      <w:r w:rsidRPr="00F9349A">
        <w:rPr>
          <w:rFonts w:cs="Arial"/>
          <w:sz w:val="24"/>
          <w:szCs w:val="24"/>
          <w:lang w:val="ru-RU"/>
        </w:rPr>
        <w:t>-</w:t>
      </w:r>
      <w:r w:rsidRPr="00F9349A">
        <w:rPr>
          <w:rFonts w:cs="Arial"/>
          <w:sz w:val="24"/>
          <w:szCs w:val="24"/>
        </w:rPr>
        <w:t>o</w:t>
      </w:r>
      <w:r w:rsidRPr="00F9349A">
        <w:rPr>
          <w:rFonts w:cs="Arial"/>
          <w:sz w:val="24"/>
          <w:szCs w:val="24"/>
          <w:lang w:val="ru-RU"/>
        </w:rPr>
        <w:t>-</w:t>
      </w:r>
      <w:r w:rsidRPr="00F9349A">
        <w:rPr>
          <w:rFonts w:cs="Arial"/>
          <w:sz w:val="24"/>
          <w:szCs w:val="24"/>
        </w:rPr>
        <w:t>uplati</w:t>
      </w:r>
      <w:r w:rsidRPr="00F9349A">
        <w:rPr>
          <w:rFonts w:cs="Arial"/>
          <w:sz w:val="24"/>
          <w:szCs w:val="24"/>
          <w:lang w:val="ru-RU"/>
        </w:rPr>
        <w:t>-</w:t>
      </w:r>
      <w:r w:rsidRPr="00F9349A">
        <w:rPr>
          <w:rFonts w:cs="Arial"/>
          <w:sz w:val="24"/>
          <w:szCs w:val="24"/>
        </w:rPr>
        <w:t>republicke</w:t>
      </w:r>
      <w:r w:rsidRPr="00F9349A">
        <w:rPr>
          <w:rFonts w:cs="Arial"/>
          <w:sz w:val="24"/>
          <w:szCs w:val="24"/>
          <w:lang w:val="ru-RU"/>
        </w:rPr>
        <w:t>-</w:t>
      </w:r>
      <w:r w:rsidRPr="00F9349A">
        <w:rPr>
          <w:rFonts w:cs="Arial"/>
          <w:sz w:val="24"/>
          <w:szCs w:val="24"/>
        </w:rPr>
        <w:t>administrativne</w:t>
      </w:r>
      <w:r w:rsidRPr="00F9349A">
        <w:rPr>
          <w:rFonts w:cs="Arial"/>
          <w:sz w:val="24"/>
          <w:szCs w:val="24"/>
          <w:lang w:val="ru-RU"/>
        </w:rPr>
        <w:t>-</w:t>
      </w:r>
      <w:r w:rsidRPr="00F9349A">
        <w:rPr>
          <w:rFonts w:cs="Arial"/>
          <w:sz w:val="24"/>
          <w:szCs w:val="24"/>
        </w:rPr>
        <w:t>takse</w:t>
      </w:r>
      <w:r w:rsidRPr="00F9349A">
        <w:rPr>
          <w:rFonts w:cs="Arial"/>
          <w:sz w:val="24"/>
          <w:szCs w:val="24"/>
          <w:lang w:val="ru-RU"/>
        </w:rPr>
        <w:t>.</w:t>
      </w:r>
      <w:r w:rsidRPr="00F9349A">
        <w:rPr>
          <w:rFonts w:cs="Arial"/>
          <w:sz w:val="24"/>
          <w:szCs w:val="24"/>
        </w:rPr>
        <w:t>html</w:t>
      </w:r>
      <w:r w:rsidRPr="00F9349A">
        <w:rPr>
          <w:rFonts w:cs="Arial"/>
          <w:sz w:val="24"/>
          <w:szCs w:val="24"/>
          <w:lang w:val="ru-RU"/>
        </w:rPr>
        <w:t xml:space="preserve">и </w:t>
      </w:r>
      <w:hyperlink r:id="rId380" w:history="1">
        <w:r w:rsidRPr="00F9349A">
          <w:rPr>
            <w:rFonts w:cs="Arial"/>
            <w:color w:val="0000FF"/>
            <w:sz w:val="24"/>
            <w:szCs w:val="24"/>
            <w:u w:val="single"/>
          </w:rPr>
          <w:t>http</w:t>
        </w:r>
        <w:r w:rsidRPr="00F9349A">
          <w:rPr>
            <w:rFonts w:cs="Arial"/>
            <w:color w:val="0000FF"/>
            <w:sz w:val="24"/>
            <w:szCs w:val="24"/>
            <w:u w:val="single"/>
            <w:lang w:val="ru-RU"/>
          </w:rPr>
          <w:t>://</w:t>
        </w:r>
        <w:r w:rsidRPr="00F9349A">
          <w:rPr>
            <w:rFonts w:cs="Arial"/>
            <w:color w:val="0000FF"/>
            <w:sz w:val="24"/>
            <w:szCs w:val="24"/>
            <w:u w:val="single"/>
          </w:rPr>
          <w:t>www</w:t>
        </w:r>
        <w:r w:rsidRPr="00F9349A">
          <w:rPr>
            <w:rFonts w:cs="Arial"/>
            <w:color w:val="0000FF"/>
            <w:sz w:val="24"/>
            <w:szCs w:val="24"/>
            <w:u w:val="single"/>
            <w:lang w:val="ru-RU"/>
          </w:rPr>
          <w:t>.</w:t>
        </w:r>
        <w:r w:rsidRPr="00F9349A">
          <w:rPr>
            <w:rFonts w:cs="Arial"/>
            <w:color w:val="0000FF"/>
            <w:sz w:val="24"/>
            <w:szCs w:val="24"/>
            <w:u w:val="single"/>
          </w:rPr>
          <w:t>kjn</w:t>
        </w:r>
        <w:r w:rsidRPr="00F9349A">
          <w:rPr>
            <w:rFonts w:cs="Arial"/>
            <w:color w:val="0000FF"/>
            <w:sz w:val="24"/>
            <w:szCs w:val="24"/>
            <w:u w:val="single"/>
            <w:lang w:val="ru-RU"/>
          </w:rPr>
          <w:t>.</w:t>
        </w:r>
        <w:r w:rsidRPr="00F9349A">
          <w:rPr>
            <w:rFonts w:cs="Arial"/>
            <w:color w:val="0000FF"/>
            <w:sz w:val="24"/>
            <w:szCs w:val="24"/>
            <w:u w:val="single"/>
          </w:rPr>
          <w:t>gov</w:t>
        </w:r>
        <w:r w:rsidRPr="00F9349A">
          <w:rPr>
            <w:rFonts w:cs="Arial"/>
            <w:color w:val="0000FF"/>
            <w:sz w:val="24"/>
            <w:szCs w:val="24"/>
            <w:u w:val="single"/>
            <w:lang w:val="ru-RU"/>
          </w:rPr>
          <w:t>.</w:t>
        </w:r>
        <w:r w:rsidRPr="00F9349A">
          <w:rPr>
            <w:rFonts w:cs="Arial"/>
            <w:color w:val="0000FF"/>
            <w:sz w:val="24"/>
            <w:szCs w:val="24"/>
            <w:u w:val="single"/>
          </w:rPr>
          <w:t>rs</w:t>
        </w:r>
        <w:r w:rsidRPr="00F9349A">
          <w:rPr>
            <w:rFonts w:cs="Arial"/>
            <w:color w:val="0000FF"/>
            <w:sz w:val="24"/>
            <w:szCs w:val="24"/>
            <w:u w:val="single"/>
            <w:lang w:val="ru-RU"/>
          </w:rPr>
          <w:t>/</w:t>
        </w:r>
        <w:r w:rsidRPr="00F9349A">
          <w:rPr>
            <w:rFonts w:cs="Arial"/>
            <w:color w:val="0000FF"/>
            <w:sz w:val="24"/>
            <w:szCs w:val="24"/>
            <w:u w:val="single"/>
          </w:rPr>
          <w:t>download</w:t>
        </w:r>
        <w:r w:rsidRPr="00F9349A">
          <w:rPr>
            <w:rFonts w:cs="Arial"/>
            <w:color w:val="0000FF"/>
            <w:sz w:val="24"/>
            <w:szCs w:val="24"/>
            <w:u w:val="single"/>
            <w:lang w:val="ru-RU"/>
          </w:rPr>
          <w:t>/</w:t>
        </w:r>
        <w:r w:rsidRPr="00F9349A">
          <w:rPr>
            <w:rFonts w:cs="Arial"/>
            <w:color w:val="0000FF"/>
            <w:sz w:val="24"/>
            <w:szCs w:val="24"/>
            <w:u w:val="single"/>
          </w:rPr>
          <w:t>Taksa</w:t>
        </w:r>
        <w:r w:rsidRPr="00F9349A">
          <w:rPr>
            <w:rFonts w:cs="Arial"/>
            <w:color w:val="0000FF"/>
            <w:sz w:val="24"/>
            <w:szCs w:val="24"/>
            <w:u w:val="single"/>
            <w:lang w:val="ru-RU"/>
          </w:rPr>
          <w:t>-</w:t>
        </w:r>
        <w:r w:rsidRPr="00F9349A">
          <w:rPr>
            <w:rFonts w:cs="Arial"/>
            <w:color w:val="0000FF"/>
            <w:sz w:val="24"/>
            <w:szCs w:val="24"/>
            <w:u w:val="single"/>
          </w:rPr>
          <w:t>popunjeni</w:t>
        </w:r>
        <w:r w:rsidRPr="00F9349A">
          <w:rPr>
            <w:rFonts w:cs="Arial"/>
            <w:color w:val="0000FF"/>
            <w:sz w:val="24"/>
            <w:szCs w:val="24"/>
            <w:u w:val="single"/>
            <w:lang w:val="ru-RU"/>
          </w:rPr>
          <w:t>-</w:t>
        </w:r>
        <w:r w:rsidRPr="00F9349A">
          <w:rPr>
            <w:rFonts w:cs="Arial"/>
            <w:color w:val="0000FF"/>
            <w:sz w:val="24"/>
            <w:szCs w:val="24"/>
            <w:u w:val="single"/>
          </w:rPr>
          <w:t>nalozi</w:t>
        </w:r>
        <w:r w:rsidRPr="00F9349A">
          <w:rPr>
            <w:rFonts w:cs="Arial"/>
            <w:color w:val="0000FF"/>
            <w:sz w:val="24"/>
            <w:szCs w:val="24"/>
            <w:u w:val="single"/>
            <w:lang w:val="ru-RU"/>
          </w:rPr>
          <w:t>-</w:t>
        </w:r>
        <w:r w:rsidRPr="00F9349A">
          <w:rPr>
            <w:rFonts w:cs="Arial"/>
            <w:color w:val="0000FF"/>
            <w:sz w:val="24"/>
            <w:szCs w:val="24"/>
            <w:u w:val="single"/>
          </w:rPr>
          <w:t>ci</w:t>
        </w:r>
        <w:r w:rsidRPr="00F9349A">
          <w:rPr>
            <w:rFonts w:cs="Arial"/>
            <w:color w:val="0000FF"/>
            <w:sz w:val="24"/>
            <w:szCs w:val="24"/>
            <w:u w:val="single"/>
            <w:lang w:val="ru-RU"/>
          </w:rPr>
          <w:t>.</w:t>
        </w:r>
        <w:r w:rsidRPr="00F9349A">
          <w:rPr>
            <w:rFonts w:cs="Arial"/>
            <w:color w:val="0000FF"/>
            <w:sz w:val="24"/>
            <w:szCs w:val="24"/>
            <w:u w:val="single"/>
          </w:rPr>
          <w:t>pdf</w:t>
        </w:r>
      </w:hyperlink>
    </w:p>
    <w:p w:rsidR="003C7F2C" w:rsidRPr="00F9349A" w:rsidRDefault="003C7F2C" w:rsidP="003C7F2C">
      <w:pPr>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44" w:name="_Toc441651610"/>
      <w:bookmarkStart w:id="245" w:name="_Toc442559921"/>
      <w:r w:rsidRPr="00F9349A">
        <w:rPr>
          <w:rFonts w:cs="Arial"/>
          <w:sz w:val="24"/>
          <w:szCs w:val="24"/>
        </w:rPr>
        <w:t xml:space="preserve">Закључивање </w:t>
      </w:r>
      <w:r w:rsidR="007E3AF6" w:rsidRPr="00F9349A">
        <w:rPr>
          <w:rFonts w:cs="Arial"/>
          <w:sz w:val="24"/>
          <w:szCs w:val="24"/>
        </w:rPr>
        <w:t xml:space="preserve">и ступање на снагу </w:t>
      </w:r>
      <w:r w:rsidRPr="00F9349A">
        <w:rPr>
          <w:rFonts w:cs="Arial"/>
          <w:sz w:val="24"/>
          <w:szCs w:val="24"/>
        </w:rPr>
        <w:t>уговора</w:t>
      </w:r>
      <w:bookmarkEnd w:id="244"/>
      <w:bookmarkEnd w:id="245"/>
    </w:p>
    <w:p w:rsidR="00F033C2" w:rsidRPr="00F9349A" w:rsidRDefault="00F033C2" w:rsidP="00F033C2">
      <w:pPr>
        <w:spacing w:before="0"/>
        <w:rPr>
          <w:rFonts w:cs="Arial"/>
          <w:sz w:val="24"/>
          <w:szCs w:val="24"/>
          <w:lang w:val="ru-RU"/>
        </w:rPr>
      </w:pPr>
      <w:r w:rsidRPr="00F9349A">
        <w:rPr>
          <w:rFonts w:cs="Arial"/>
          <w:sz w:val="24"/>
          <w:szCs w:val="24"/>
          <w:lang w:val="ru-RU"/>
        </w:rPr>
        <w:t xml:space="preserve">Наручилац ће доставити </w:t>
      </w:r>
      <w:r w:rsidR="00B76A64">
        <w:rPr>
          <w:rFonts w:cs="Arial"/>
          <w:sz w:val="24"/>
          <w:szCs w:val="24"/>
          <w:lang w:val="ru-RU"/>
        </w:rPr>
        <w:t>У</w:t>
      </w:r>
      <w:r w:rsidR="00B76A64" w:rsidRPr="00F9349A">
        <w:rPr>
          <w:rFonts w:cs="Arial"/>
          <w:sz w:val="24"/>
          <w:szCs w:val="24"/>
          <w:lang w:val="ru-RU"/>
        </w:rPr>
        <w:t xml:space="preserve">говор </w:t>
      </w:r>
      <w:r w:rsidRPr="00F9349A">
        <w:rPr>
          <w:rFonts w:cs="Arial"/>
          <w:sz w:val="24"/>
          <w:szCs w:val="24"/>
          <w:lang w:val="ru-RU"/>
        </w:rPr>
        <w:t xml:space="preserve">о јавној набавци понуђачу којем је додељен уговор у року од </w:t>
      </w:r>
      <w:r w:rsidRPr="00F9349A">
        <w:rPr>
          <w:rFonts w:cs="Arial"/>
          <w:sz w:val="24"/>
          <w:szCs w:val="24"/>
        </w:rPr>
        <w:t xml:space="preserve">8 (словима: </w:t>
      </w:r>
      <w:r w:rsidRPr="00F9349A">
        <w:rPr>
          <w:rFonts w:cs="Arial"/>
          <w:sz w:val="24"/>
          <w:szCs w:val="24"/>
          <w:lang w:val="ru-RU"/>
        </w:rPr>
        <w:t>осам</w:t>
      </w:r>
      <w:r w:rsidRPr="00F9349A">
        <w:rPr>
          <w:rFonts w:cs="Arial"/>
          <w:sz w:val="24"/>
          <w:szCs w:val="24"/>
        </w:rPr>
        <w:t>)</w:t>
      </w:r>
      <w:r w:rsidRPr="00F9349A">
        <w:rPr>
          <w:rFonts w:cs="Arial"/>
          <w:sz w:val="24"/>
          <w:szCs w:val="24"/>
          <w:lang w:val="ru-RU"/>
        </w:rPr>
        <w:t xml:space="preserve"> дана од протека рока за подношење захтева за заштиту права.</w:t>
      </w:r>
    </w:p>
    <w:p w:rsidR="00F033C2" w:rsidRPr="00F9349A" w:rsidRDefault="00F033C2" w:rsidP="00F033C2">
      <w:pPr>
        <w:spacing w:before="0"/>
        <w:rPr>
          <w:rFonts w:cs="Arial"/>
          <w:sz w:val="24"/>
          <w:szCs w:val="24"/>
          <w:lang w:val="ru-RU"/>
        </w:rPr>
      </w:pPr>
      <w:r w:rsidRPr="00F9349A">
        <w:rPr>
          <w:rFonts w:cs="Arial"/>
          <w:sz w:val="24"/>
          <w:szCs w:val="24"/>
          <w:lang w:val="ru-RU"/>
        </w:rPr>
        <w:t>Ако понуђач којем је додељен уговор одбије да потпише уговор или уговор не потпише у року од 8 (словима: осам)  дана, Наручилац може закључити са првим с</w:t>
      </w:r>
      <w:r w:rsidR="007061D8">
        <w:rPr>
          <w:rFonts w:cs="Arial"/>
          <w:sz w:val="24"/>
          <w:szCs w:val="24"/>
          <w:lang w:val="ru-RU"/>
        </w:rPr>
        <w:t xml:space="preserve">ледећим најповољнијим понуђачем, </w:t>
      </w:r>
      <w:r w:rsidR="00BA7BCE" w:rsidRPr="00BA7BCE">
        <w:rPr>
          <w:rFonts w:cs="Arial"/>
          <w:sz w:val="24"/>
          <w:szCs w:val="24"/>
          <w:lang w:val="ru-RU"/>
        </w:rPr>
        <w:t>стим да Наручилац има право да реализује СФО zа озбиљност Понуде Понуђача који је одбио да потпише Уговор.</w:t>
      </w:r>
    </w:p>
    <w:p w:rsidR="008C3986" w:rsidRDefault="00F033C2" w:rsidP="00746E41">
      <w:pPr>
        <w:spacing w:before="0"/>
        <w:rPr>
          <w:rFonts w:cs="Arial"/>
          <w:sz w:val="24"/>
          <w:szCs w:val="24"/>
          <w:lang w:val="ru-RU"/>
        </w:rPr>
      </w:pPr>
      <w:r w:rsidRPr="00F9349A">
        <w:rPr>
          <w:rFonts w:cs="Arial"/>
          <w:sz w:val="24"/>
          <w:szCs w:val="24"/>
          <w:lang w:val="ru-RU"/>
        </w:rPr>
        <w:t>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w:t>
      </w:r>
    </w:p>
    <w:p w:rsidR="00A6757E" w:rsidRDefault="00A6757E">
      <w:pPr>
        <w:spacing w:before="0"/>
        <w:jc w:val="left"/>
        <w:rPr>
          <w:rFonts w:cs="Arial"/>
          <w:sz w:val="24"/>
          <w:szCs w:val="24"/>
          <w:lang w:val="ru-RU"/>
        </w:rPr>
      </w:pPr>
    </w:p>
    <w:p w:rsidR="00A6757E" w:rsidRDefault="00A6757E">
      <w:pPr>
        <w:spacing w:before="0"/>
        <w:jc w:val="left"/>
        <w:rPr>
          <w:rFonts w:cs="Arial"/>
          <w:sz w:val="24"/>
          <w:szCs w:val="24"/>
          <w:lang w:val="ru-RU"/>
        </w:rPr>
      </w:pPr>
    </w:p>
    <w:p w:rsidR="00A6757E" w:rsidRPr="00A6757E" w:rsidRDefault="00A6757E" w:rsidP="00A6757E">
      <w:pPr>
        <w:keepNext/>
        <w:tabs>
          <w:tab w:val="left" w:pos="567"/>
        </w:tabs>
        <w:spacing w:before="0"/>
        <w:outlineLvl w:val="1"/>
        <w:rPr>
          <w:rFonts w:cs="Arial"/>
          <w:b/>
          <w:sz w:val="24"/>
          <w:szCs w:val="24"/>
        </w:rPr>
      </w:pPr>
      <w:bookmarkStart w:id="246" w:name="_Toc441651611"/>
      <w:bookmarkStart w:id="247" w:name="_Toc442559922"/>
      <w:r>
        <w:rPr>
          <w:rFonts w:cs="Arial"/>
          <w:b/>
          <w:sz w:val="24"/>
          <w:szCs w:val="24"/>
        </w:rPr>
        <w:t xml:space="preserve">10.30. </w:t>
      </w:r>
      <w:r w:rsidRPr="00A6757E">
        <w:rPr>
          <w:rFonts w:cs="Arial"/>
          <w:b/>
          <w:sz w:val="24"/>
          <w:szCs w:val="24"/>
        </w:rPr>
        <w:t>Измене током трајања уговора</w:t>
      </w:r>
      <w:bookmarkEnd w:id="246"/>
      <w:bookmarkEnd w:id="247"/>
    </w:p>
    <w:p w:rsidR="00A6757E" w:rsidRDefault="00A6757E" w:rsidP="00A6757E">
      <w:pPr>
        <w:rPr>
          <w:lang w:eastAsia="sr-Latn-CS"/>
        </w:rPr>
      </w:pPr>
    </w:p>
    <w:p w:rsidR="00E47510" w:rsidRPr="00010025" w:rsidRDefault="00E47510" w:rsidP="00E47510">
      <w:pPr>
        <w:spacing w:before="0"/>
        <w:rPr>
          <w:rFonts w:cs="Arial"/>
          <w:sz w:val="24"/>
          <w:szCs w:val="24"/>
          <w:lang w:eastAsia="sr-Latn-CS"/>
        </w:rPr>
      </w:pPr>
      <w:r w:rsidRPr="00010025">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E47510" w:rsidRPr="00010025" w:rsidRDefault="00E47510" w:rsidP="00010025">
      <w:pPr>
        <w:spacing w:before="0"/>
        <w:rPr>
          <w:rFonts w:cs="Arial"/>
          <w:i/>
          <w:sz w:val="24"/>
          <w:szCs w:val="24"/>
          <w:lang w:val="sr-Cyrl-RS" w:eastAsia="sr-Latn-CS"/>
        </w:rPr>
      </w:pPr>
      <w:r w:rsidRPr="00010025">
        <w:rPr>
          <w:rFonts w:cs="Arial"/>
          <w:sz w:val="24"/>
          <w:szCs w:val="24"/>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w:t>
      </w:r>
      <w:r w:rsidR="00010025" w:rsidRPr="00010025">
        <w:rPr>
          <w:rFonts w:cs="Arial"/>
          <w:sz w:val="24"/>
          <w:szCs w:val="24"/>
          <w:lang w:eastAsia="sr-Latn-CS"/>
        </w:rPr>
        <w:t>обезбеђена финансијска средства</w:t>
      </w:r>
      <w:r w:rsidR="00010025" w:rsidRPr="00010025">
        <w:rPr>
          <w:rFonts w:cs="Arial"/>
          <w:sz w:val="24"/>
          <w:szCs w:val="24"/>
          <w:lang w:val="sr-Cyrl-RS" w:eastAsia="sr-Latn-CS"/>
        </w:rPr>
        <w:t xml:space="preserve">: </w:t>
      </w:r>
    </w:p>
    <w:p w:rsidR="00E47510" w:rsidRPr="00010025" w:rsidRDefault="00E47510" w:rsidP="00E47510">
      <w:pPr>
        <w:spacing w:before="0"/>
        <w:rPr>
          <w:rFonts w:cs="Arial"/>
          <w:i/>
          <w:sz w:val="24"/>
          <w:szCs w:val="24"/>
          <w:lang w:eastAsia="sr-Latn-CS"/>
        </w:rPr>
      </w:pPr>
      <w:r w:rsidRPr="00010025">
        <w:rPr>
          <w:rFonts w:cs="Arial"/>
          <w:i/>
          <w:sz w:val="24"/>
          <w:szCs w:val="24"/>
          <w:lang w:val="sr-Cyrl-RS" w:eastAsia="sr-Latn-CS"/>
        </w:rPr>
        <w:t>-</w:t>
      </w:r>
      <w:r w:rsidRPr="00010025">
        <w:rPr>
          <w:rFonts w:cs="Arial"/>
          <w:i/>
          <w:sz w:val="24"/>
          <w:szCs w:val="24"/>
          <w:lang w:eastAsia="sr-Latn-CS"/>
        </w:rPr>
        <w:t>у случају непредвиђених околности приликом реализације Уговора, за које се није могло знати приликом планирања набавке.</w:t>
      </w:r>
    </w:p>
    <w:p w:rsidR="00E47510" w:rsidRPr="00010025" w:rsidRDefault="00E47510" w:rsidP="00E47510">
      <w:pPr>
        <w:spacing w:before="0"/>
        <w:rPr>
          <w:rFonts w:cs="Arial"/>
          <w:i/>
          <w:sz w:val="24"/>
          <w:szCs w:val="24"/>
          <w:lang w:eastAsia="sr-Latn-CS"/>
        </w:rPr>
      </w:pPr>
      <w:r w:rsidRPr="00010025">
        <w:rPr>
          <w:rFonts w:cs="Arial"/>
          <w:i/>
          <w:sz w:val="24"/>
          <w:szCs w:val="24"/>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E47510" w:rsidRPr="00010025" w:rsidRDefault="00E47510" w:rsidP="00E47510">
      <w:pPr>
        <w:spacing w:before="0"/>
        <w:rPr>
          <w:rFonts w:cs="Arial"/>
          <w:sz w:val="24"/>
          <w:szCs w:val="24"/>
          <w:lang w:eastAsia="sr-Latn-CS"/>
        </w:rPr>
      </w:pPr>
      <w:r w:rsidRPr="00010025">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E47510" w:rsidRPr="007061D8" w:rsidRDefault="00BA7BCE" w:rsidP="00E47510">
      <w:pPr>
        <w:rPr>
          <w:rFonts w:cs="Arial"/>
          <w:sz w:val="24"/>
          <w:szCs w:val="24"/>
          <w:lang w:eastAsia="sr-Latn-CS"/>
        </w:rPr>
      </w:pPr>
      <w:r w:rsidRPr="007061D8">
        <w:rPr>
          <w:rFonts w:cs="Arial"/>
          <w:sz w:val="24"/>
          <w:szCs w:val="24"/>
          <w:lang w:eastAsia="sr-Latn-CS"/>
        </w:rPr>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47510" w:rsidRPr="007061D8" w:rsidRDefault="00E47510" w:rsidP="00A6757E">
      <w:pPr>
        <w:rPr>
          <w:rFonts w:cs="Arial"/>
          <w:sz w:val="24"/>
          <w:szCs w:val="24"/>
          <w:lang w:eastAsia="sr-Latn-CS"/>
        </w:rPr>
      </w:pPr>
    </w:p>
    <w:p w:rsidR="00E47510" w:rsidRPr="00010025" w:rsidRDefault="00E47510" w:rsidP="00A6757E">
      <w:pPr>
        <w:rPr>
          <w:lang w:eastAsia="sr-Latn-CS"/>
        </w:rPr>
      </w:pPr>
    </w:p>
    <w:p w:rsidR="00E47510" w:rsidRDefault="00E47510" w:rsidP="00A6757E">
      <w:pPr>
        <w:rPr>
          <w:lang w:eastAsia="sr-Latn-CS"/>
        </w:rPr>
      </w:pPr>
    </w:p>
    <w:p w:rsidR="00A6757E" w:rsidRPr="00A6757E" w:rsidRDefault="00A6757E" w:rsidP="00A6757E">
      <w:pPr>
        <w:rPr>
          <w:lang w:eastAsia="sr-Latn-CS"/>
        </w:rPr>
      </w:pPr>
    </w:p>
    <w:p w:rsidR="007061D8" w:rsidRDefault="00A6757E">
      <w:pPr>
        <w:spacing w:before="0"/>
        <w:jc w:val="left"/>
        <w:rPr>
          <w:rFonts w:cs="Arial"/>
          <w:sz w:val="24"/>
          <w:szCs w:val="24"/>
          <w:lang w:val="sr-Cyrl-RS"/>
        </w:rPr>
      </w:pPr>
      <w:r>
        <w:rPr>
          <w:rFonts w:cs="Arial"/>
          <w:sz w:val="24"/>
          <w:szCs w:val="24"/>
          <w:lang w:val="ru-RU"/>
        </w:rPr>
        <w:br w:type="page"/>
      </w:r>
    </w:p>
    <w:p w:rsidR="008C3986" w:rsidRDefault="008C3986" w:rsidP="009E02D6">
      <w:pPr>
        <w:pStyle w:val="KDPodnaslov1"/>
        <w:numPr>
          <w:ilvl w:val="0"/>
          <w:numId w:val="27"/>
        </w:numPr>
        <w:spacing w:before="0"/>
        <w:jc w:val="center"/>
        <w:rPr>
          <w:rFonts w:cs="Arial"/>
          <w:sz w:val="24"/>
          <w:szCs w:val="24"/>
        </w:rPr>
      </w:pPr>
      <w:r w:rsidRPr="00F9349A">
        <w:rPr>
          <w:rFonts w:cs="Arial"/>
          <w:sz w:val="24"/>
          <w:szCs w:val="24"/>
        </w:rPr>
        <w:t>ОБРАСЦИ</w:t>
      </w: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Pr="00F9349A" w:rsidRDefault="00A6757E" w:rsidP="00A6757E">
      <w:pPr>
        <w:pStyle w:val="KDPodnaslov1"/>
        <w:spacing w:before="0"/>
        <w:rPr>
          <w:rFonts w:cs="Arial"/>
          <w:sz w:val="24"/>
          <w:szCs w:val="24"/>
        </w:rPr>
      </w:pPr>
    </w:p>
    <w:p w:rsidR="00E00365" w:rsidRPr="00F9349A" w:rsidRDefault="00E00365" w:rsidP="00F033C2">
      <w:pPr>
        <w:pStyle w:val="KDObrazac"/>
        <w:spacing w:before="0"/>
        <w:rPr>
          <w:sz w:val="24"/>
          <w:szCs w:val="24"/>
        </w:rPr>
      </w:pPr>
      <w:bookmarkStart w:id="248" w:name="_Toc442559924"/>
    </w:p>
    <w:p w:rsidR="00343A18" w:rsidRPr="00F9349A" w:rsidRDefault="00E00365" w:rsidP="00F033C2">
      <w:pPr>
        <w:pStyle w:val="KDObrazac"/>
        <w:spacing w:before="0"/>
        <w:rPr>
          <w:noProof/>
          <w:sz w:val="24"/>
          <w:szCs w:val="24"/>
        </w:rPr>
      </w:pPr>
      <w:r w:rsidRPr="00F9349A">
        <w:rPr>
          <w:sz w:val="24"/>
          <w:szCs w:val="24"/>
        </w:rPr>
        <w:t>О</w:t>
      </w:r>
      <w:r w:rsidR="00343A18" w:rsidRPr="00F9349A">
        <w:rPr>
          <w:sz w:val="24"/>
          <w:szCs w:val="24"/>
        </w:rPr>
        <w:t xml:space="preserve">БРАЗАЦ </w:t>
      </w:r>
      <w:r w:rsidR="00F033C2" w:rsidRPr="00F9349A">
        <w:rPr>
          <w:sz w:val="24"/>
          <w:szCs w:val="24"/>
        </w:rPr>
        <w:t>1</w:t>
      </w:r>
      <w:r w:rsidR="00343A18" w:rsidRPr="00F9349A">
        <w:rPr>
          <w:noProof/>
          <w:sz w:val="24"/>
          <w:szCs w:val="24"/>
        </w:rPr>
        <w:t>.</w:t>
      </w:r>
      <w:bookmarkEnd w:id="248"/>
    </w:p>
    <w:p w:rsidR="00343A18" w:rsidRPr="00F9349A" w:rsidRDefault="00343A18" w:rsidP="00343A18">
      <w:pPr>
        <w:spacing w:before="0"/>
        <w:jc w:val="center"/>
        <w:rPr>
          <w:rStyle w:val="BookTitle"/>
          <w:rFonts w:cs="Arial"/>
          <w:sz w:val="24"/>
          <w:szCs w:val="24"/>
        </w:rPr>
      </w:pPr>
      <w:r w:rsidRPr="00F9349A">
        <w:rPr>
          <w:rStyle w:val="BookTitle"/>
          <w:rFonts w:cs="Arial"/>
          <w:sz w:val="24"/>
          <w:szCs w:val="24"/>
        </w:rPr>
        <w:t>ОБРАЗАЦ ПОНУДЕ</w:t>
      </w:r>
    </w:p>
    <w:p w:rsidR="00343A18" w:rsidRPr="00F9349A" w:rsidRDefault="00343A18" w:rsidP="00343A18">
      <w:pPr>
        <w:spacing w:before="0"/>
        <w:rPr>
          <w:rFonts w:eastAsia="TimesNewRomanPS-BoldMT" w:cs="Arial"/>
          <w:bCs/>
          <w:color w:val="000000" w:themeColor="text1"/>
          <w:sz w:val="24"/>
          <w:szCs w:val="24"/>
        </w:rPr>
      </w:pPr>
      <w:r w:rsidRPr="00F9349A">
        <w:rPr>
          <w:rFonts w:eastAsia="TimesNewRomanPS-BoldMT" w:cs="Arial"/>
          <w:bCs/>
          <w:color w:val="000000"/>
          <w:sz w:val="24"/>
          <w:szCs w:val="24"/>
        </w:rPr>
        <w:t xml:space="preserve">Понуда бр._________ од _______________ за  </w:t>
      </w:r>
      <w:r w:rsidR="0031435B" w:rsidRPr="00F9349A">
        <w:rPr>
          <w:rFonts w:eastAsia="TimesNewRomanPS-BoldMT" w:cs="Arial"/>
          <w:bCs/>
          <w:color w:val="000000"/>
          <w:sz w:val="24"/>
          <w:szCs w:val="24"/>
        </w:rPr>
        <w:t xml:space="preserve">отворени </w:t>
      </w:r>
      <w:r w:rsidRPr="00F9349A">
        <w:rPr>
          <w:rFonts w:eastAsia="TimesNewRomanPS-BoldMT" w:cs="Arial"/>
          <w:bCs/>
          <w:color w:val="000000"/>
          <w:sz w:val="24"/>
          <w:szCs w:val="24"/>
        </w:rPr>
        <w:t xml:space="preserve">поступак јавне набавке– </w:t>
      </w:r>
      <w:r w:rsidR="00041FE3" w:rsidRPr="00F9349A">
        <w:rPr>
          <w:rFonts w:eastAsia="TimesNewRomanPS-BoldMT" w:cs="Arial"/>
          <w:bCs/>
          <w:color w:val="000000" w:themeColor="text1"/>
          <w:sz w:val="24"/>
          <w:szCs w:val="24"/>
        </w:rPr>
        <w:t>услуге</w:t>
      </w:r>
      <w:r w:rsidR="00F033C2" w:rsidRPr="00F9349A">
        <w:rPr>
          <w:rFonts w:eastAsia="TimesNewRomanPS-BoldMT" w:cs="Arial"/>
          <w:bCs/>
          <w:color w:val="000000" w:themeColor="text1"/>
          <w:sz w:val="24"/>
          <w:szCs w:val="24"/>
        </w:rPr>
        <w:t xml:space="preserve"> Контрола мерни места ЈН бр. ЈН/1000/0034/2018</w:t>
      </w:r>
      <w:r w:rsidR="00A6757E">
        <w:rPr>
          <w:rFonts w:eastAsia="TimesNewRomanPS-BoldMT" w:cs="Arial"/>
          <w:bCs/>
          <w:color w:val="000000" w:themeColor="text1"/>
          <w:sz w:val="24"/>
          <w:szCs w:val="24"/>
        </w:rPr>
        <w:t xml:space="preserve">   312/2018</w:t>
      </w:r>
    </w:p>
    <w:p w:rsidR="00343A18" w:rsidRPr="00F9349A" w:rsidRDefault="00343A18" w:rsidP="00343A18">
      <w:pPr>
        <w:spacing w:before="0"/>
        <w:rPr>
          <w:rFonts w:eastAsia="TimesNewRomanPS-BoldMT" w:cs="Arial"/>
          <w:bCs/>
          <w:color w:val="00B0F0"/>
          <w:sz w:val="24"/>
          <w:szCs w:val="24"/>
        </w:rPr>
      </w:pPr>
    </w:p>
    <w:p w:rsidR="00343A18" w:rsidRPr="00F9349A" w:rsidRDefault="00343A18" w:rsidP="00343A18">
      <w:pPr>
        <w:spacing w:before="0"/>
        <w:rPr>
          <w:rFonts w:cs="Arial"/>
          <w:b/>
          <w:bCs/>
          <w:i/>
          <w:iCs/>
          <w:sz w:val="24"/>
          <w:szCs w:val="24"/>
        </w:rPr>
      </w:pPr>
      <w:r w:rsidRPr="00F9349A">
        <w:rPr>
          <w:rFonts w:cs="Arial"/>
          <w:b/>
          <w:bCs/>
          <w:i/>
          <w:iCs/>
          <w:sz w:val="24"/>
          <w:szCs w:val="24"/>
        </w:rPr>
        <w:t>1)ОПШТИ ПОДАЦИ О ПОНУЂАЧУ</w:t>
      </w:r>
    </w:p>
    <w:p w:rsidR="00343A18" w:rsidRPr="00F9349A" w:rsidRDefault="00343A18" w:rsidP="00343A18">
      <w:pPr>
        <w:spacing w:before="0"/>
        <w:rPr>
          <w:rFonts w:cs="Arial"/>
          <w:i/>
          <w:iCs/>
          <w:sz w:val="24"/>
          <w:szCs w:val="24"/>
        </w:rPr>
      </w:pPr>
    </w:p>
    <w:tbl>
      <w:tblPr>
        <w:tblW w:w="0" w:type="auto"/>
        <w:tblInd w:w="-20" w:type="dxa"/>
        <w:tblLayout w:type="fixed"/>
        <w:tblLook w:val="0000" w:firstRow="0" w:lastRow="0" w:firstColumn="0" w:lastColumn="0" w:noHBand="0" w:noVBand="0"/>
      </w:tblPr>
      <w:tblGrid>
        <w:gridCol w:w="4621"/>
        <w:gridCol w:w="4660"/>
      </w:tblGrid>
      <w:tr w:rsidR="0055619B" w:rsidRPr="00F9349A"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pacing w:before="0"/>
              <w:rPr>
                <w:rFonts w:cs="Arial"/>
                <w:i/>
                <w:iCs/>
                <w:sz w:val="24"/>
                <w:szCs w:val="24"/>
              </w:rPr>
            </w:pPr>
            <w:r w:rsidRPr="00F9349A">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cs="Arial"/>
                <w:b/>
                <w:bCs/>
                <w:i/>
                <w:iCs/>
                <w:sz w:val="24"/>
                <w:szCs w:val="24"/>
              </w:rPr>
            </w:pPr>
          </w:p>
        </w:tc>
      </w:tr>
      <w:tr w:rsidR="00343A18" w:rsidRPr="00F9349A"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55619B" w:rsidP="0055619B">
            <w:pPr>
              <w:spacing w:before="0"/>
              <w:rPr>
                <w:rFonts w:cs="Arial"/>
                <w:b/>
                <w:bCs/>
                <w:i/>
                <w:iCs/>
                <w:sz w:val="24"/>
                <w:szCs w:val="24"/>
              </w:rPr>
            </w:pPr>
            <w:r w:rsidRPr="00F9349A">
              <w:rPr>
                <w:rFonts w:cs="Arial"/>
                <w:i/>
                <w:iCs/>
                <w:sz w:val="24"/>
                <w:szCs w:val="24"/>
              </w:rPr>
              <w:t xml:space="preserve">Врста правног лица: </w:t>
            </w:r>
            <w:r w:rsidRPr="00F9349A">
              <w:rPr>
                <w:rFonts w:cs="Arial"/>
                <w:i/>
                <w:iCs/>
                <w:color w:val="00B0F0"/>
                <w:sz w:val="24"/>
                <w:szCs w:val="24"/>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tc>
      </w:tr>
      <w:tr w:rsidR="00343A18" w:rsidRPr="00F9349A"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i/>
                <w:iCs/>
                <w:sz w:val="24"/>
                <w:szCs w:val="24"/>
              </w:rPr>
            </w:pPr>
          </w:p>
          <w:p w:rsidR="00343A18" w:rsidRPr="00F9349A" w:rsidRDefault="00343A18" w:rsidP="00BC01DC">
            <w:pPr>
              <w:spacing w:before="0"/>
              <w:rPr>
                <w:rFonts w:cs="Arial"/>
                <w:b/>
                <w:bCs/>
                <w:i/>
                <w:iCs/>
                <w:sz w:val="24"/>
                <w:szCs w:val="24"/>
              </w:rPr>
            </w:pPr>
            <w:r w:rsidRPr="00F9349A">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Електронска адреса понуђача (</w:t>
            </w:r>
            <w:r w:rsidRPr="00F9349A">
              <w:rPr>
                <w:rFonts w:cs="Arial"/>
                <w:i/>
                <w:iCs/>
                <w:sz w:val="24"/>
                <w:szCs w:val="24"/>
              </w:rPr>
              <w:t>e</w:t>
            </w:r>
            <w:r w:rsidRPr="00F9349A">
              <w:rPr>
                <w:rFonts w:cs="Arial"/>
                <w:i/>
                <w:iCs/>
                <w:sz w:val="24"/>
                <w:szCs w:val="24"/>
                <w:lang w:val="ru-RU"/>
              </w:rPr>
              <w:t>-</w:t>
            </w:r>
            <w:r w:rsidRPr="00F9349A">
              <w:rPr>
                <w:rFonts w:cs="Arial"/>
                <w:i/>
                <w:iCs/>
                <w:sz w:val="24"/>
                <w:szCs w:val="24"/>
              </w:rPr>
              <w:t>mail</w:t>
            </w:r>
            <w:r w:rsidRPr="00F9349A">
              <w:rPr>
                <w:rFonts w:cs="Arial"/>
                <w:i/>
                <w:iCs/>
                <w:sz w:val="24"/>
                <w:szCs w:val="24"/>
                <w:lang w:val="ru-RU"/>
              </w:rPr>
              <w:t>):</w:t>
            </w:r>
          </w:p>
          <w:p w:rsidR="00343A18" w:rsidRPr="00E47510" w:rsidRDefault="00343A18" w:rsidP="00BC01DC">
            <w:pPr>
              <w:spacing w:before="0"/>
              <w:rPr>
                <w:rFonts w:cs="Arial"/>
                <w:b/>
                <w:bCs/>
                <w:i/>
                <w:iCs/>
                <w:sz w:val="24"/>
                <w:szCs w:val="24"/>
                <w:lang w:val="sr-Cyrl-R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tc>
      </w:tr>
      <w:tr w:rsidR="00343A18" w:rsidRPr="00F9349A"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p w:rsidR="00343A18" w:rsidRPr="00F9349A" w:rsidRDefault="00343A18" w:rsidP="00BC01DC">
            <w:pPr>
              <w:spacing w:before="0"/>
              <w:rPr>
                <w:rFonts w:cs="Arial"/>
                <w:b/>
                <w:bCs/>
                <w:i/>
                <w:iCs/>
                <w:sz w:val="24"/>
                <w:szCs w:val="24"/>
                <w:lang w:val="ru-RU"/>
              </w:rPr>
            </w:pPr>
          </w:p>
          <w:p w:rsidR="00343A18" w:rsidRPr="00F9349A" w:rsidRDefault="00343A18" w:rsidP="00BC01DC">
            <w:pPr>
              <w:spacing w:before="0"/>
              <w:rPr>
                <w:rFonts w:cs="Arial"/>
                <w:b/>
                <w:bCs/>
                <w:i/>
                <w:iCs/>
                <w:sz w:val="24"/>
                <w:szCs w:val="24"/>
                <w:lang w:val="ru-RU"/>
              </w:rPr>
            </w:pPr>
          </w:p>
        </w:tc>
      </w:tr>
      <w:tr w:rsidR="00343A18"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ind w:firstLine="708"/>
              <w:rPr>
                <w:rFonts w:cs="Arial"/>
                <w:b/>
                <w:bCs/>
                <w:i/>
                <w:iCs/>
                <w:sz w:val="24"/>
                <w:szCs w:val="24"/>
                <w:lang w:val="ru-RU"/>
              </w:rPr>
            </w:pPr>
          </w:p>
          <w:p w:rsidR="00343A18" w:rsidRPr="00F9349A" w:rsidRDefault="00343A18" w:rsidP="00BC01DC">
            <w:pPr>
              <w:spacing w:before="0"/>
              <w:ind w:firstLine="708"/>
              <w:rPr>
                <w:rFonts w:cs="Arial"/>
                <w:b/>
                <w:bCs/>
                <w:i/>
                <w:iCs/>
                <w:sz w:val="24"/>
                <w:szCs w:val="24"/>
                <w:lang w:val="ru-RU"/>
              </w:rPr>
            </w:pPr>
          </w:p>
          <w:p w:rsidR="00343A18" w:rsidRPr="00F9349A" w:rsidRDefault="00343A18" w:rsidP="00BC01DC">
            <w:pPr>
              <w:spacing w:before="0"/>
              <w:ind w:firstLine="708"/>
              <w:rPr>
                <w:rFonts w:cs="Arial"/>
                <w:b/>
                <w:bCs/>
                <w:i/>
                <w:iCs/>
                <w:sz w:val="24"/>
                <w:szCs w:val="24"/>
                <w:lang w:val="ru-RU"/>
              </w:rPr>
            </w:pPr>
          </w:p>
        </w:tc>
      </w:tr>
      <w:tr w:rsidR="007D5C36"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pacing w:before="0"/>
              <w:rPr>
                <w:rFonts w:cs="Arial"/>
                <w:i/>
                <w:iCs/>
                <w:sz w:val="24"/>
                <w:szCs w:val="24"/>
                <w:lang w:val="ru-RU"/>
              </w:rPr>
            </w:pPr>
            <w:r w:rsidRPr="00F9349A">
              <w:rPr>
                <w:rFonts w:cs="Arial"/>
                <w:i/>
                <w:iCs/>
                <w:sz w:val="24"/>
                <w:szCs w:val="24"/>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D5C36" w:rsidRPr="00F9349A" w:rsidRDefault="007D5C36" w:rsidP="007D5C36">
            <w:pPr>
              <w:suppressAutoHyphens/>
              <w:snapToGrid w:val="0"/>
              <w:spacing w:before="0"/>
              <w:jc w:val="left"/>
              <w:rPr>
                <w:rFonts w:cs="Arial"/>
                <w:i/>
                <w:iCs/>
                <w:sz w:val="24"/>
                <w:szCs w:val="24"/>
                <w:lang w:val="sr-Cyrl-CS" w:eastAsia="ar-SA"/>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 xml:space="preserve">. </w:t>
            </w:r>
          </w:p>
          <w:p w:rsidR="007D5C36" w:rsidRPr="00F9349A" w:rsidRDefault="007D5C36" w:rsidP="007D5C36">
            <w:pPr>
              <w:suppressAutoHyphens/>
              <w:snapToGrid w:val="0"/>
              <w:spacing w:before="0"/>
              <w:jc w:val="left"/>
              <w:rPr>
                <w:rFonts w:cs="Arial"/>
                <w:i/>
                <w:iCs/>
                <w:sz w:val="24"/>
                <w:szCs w:val="24"/>
                <w:lang w:val="sr-Cyrl-CS" w:eastAsia="ar-SA"/>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 xml:space="preserve">. </w:t>
            </w:r>
          </w:p>
          <w:p w:rsidR="007D5C36" w:rsidRPr="00F9349A" w:rsidRDefault="007D5C36" w:rsidP="007D5C36">
            <w:pPr>
              <w:snapToGrid w:val="0"/>
              <w:spacing w:before="0"/>
              <w:rPr>
                <w:rFonts w:cs="Arial"/>
                <w:b/>
                <w:bCs/>
                <w:i/>
                <w:iCs/>
                <w:sz w:val="24"/>
                <w:szCs w:val="24"/>
                <w:lang w:val="ru-RU"/>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w:t>
            </w:r>
          </w:p>
        </w:tc>
      </w:tr>
    </w:tbl>
    <w:p w:rsidR="00343A18" w:rsidRPr="00F9349A" w:rsidRDefault="00343A18" w:rsidP="00343A18">
      <w:pPr>
        <w:spacing w:before="0"/>
        <w:rPr>
          <w:rFonts w:eastAsia="TimesNewRomanPSMT" w:cs="Arial"/>
          <w:b/>
          <w:bCs/>
          <w:i/>
          <w:iCs/>
          <w:sz w:val="24"/>
          <w:szCs w:val="24"/>
        </w:rPr>
      </w:pPr>
      <w:r w:rsidRPr="00F9349A">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cs="Arial"/>
                <w:sz w:val="24"/>
                <w:szCs w:val="24"/>
              </w:rPr>
            </w:pPr>
          </w:p>
          <w:p w:rsidR="00343A18" w:rsidRPr="00F9349A" w:rsidRDefault="00343A18" w:rsidP="00BC01DC">
            <w:pPr>
              <w:spacing w:before="0"/>
              <w:jc w:val="center"/>
              <w:rPr>
                <w:rFonts w:eastAsia="TimesNewRomanPSMT" w:cs="Arial"/>
                <w:b/>
                <w:bCs/>
                <w:sz w:val="24"/>
                <w:szCs w:val="24"/>
              </w:rPr>
            </w:pPr>
            <w:r w:rsidRPr="00F9349A">
              <w:rPr>
                <w:rFonts w:eastAsia="TimesNewRomanPSMT" w:cs="Arial"/>
                <w:b/>
                <w:bCs/>
                <w:sz w:val="24"/>
                <w:szCs w:val="24"/>
              </w:rPr>
              <w:t xml:space="preserve">А) САМОСТАЛНО </w:t>
            </w:r>
          </w:p>
        </w:tc>
      </w:tr>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eastAsia="TimesNewRomanPSMT" w:cs="Arial"/>
                <w:b/>
                <w:bCs/>
                <w:sz w:val="24"/>
                <w:szCs w:val="24"/>
              </w:rPr>
            </w:pPr>
          </w:p>
          <w:p w:rsidR="00343A18" w:rsidRPr="00F9349A" w:rsidRDefault="00343A18" w:rsidP="00BC01DC">
            <w:pPr>
              <w:spacing w:before="0"/>
              <w:jc w:val="center"/>
              <w:rPr>
                <w:rFonts w:eastAsia="TimesNewRomanPSMT" w:cs="Arial"/>
                <w:b/>
                <w:bCs/>
                <w:sz w:val="24"/>
                <w:szCs w:val="24"/>
              </w:rPr>
            </w:pPr>
            <w:r w:rsidRPr="00F9349A">
              <w:rPr>
                <w:rFonts w:eastAsia="TimesNewRomanPSMT" w:cs="Arial"/>
                <w:b/>
                <w:bCs/>
                <w:sz w:val="24"/>
                <w:szCs w:val="24"/>
              </w:rPr>
              <w:t>Б) СА ПОДИЗВОЂАЧЕМ</w:t>
            </w:r>
          </w:p>
        </w:tc>
      </w:tr>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eastAsia="TimesNewRomanPSMT" w:cs="Arial"/>
                <w:b/>
                <w:bCs/>
                <w:sz w:val="24"/>
                <w:szCs w:val="24"/>
              </w:rPr>
            </w:pPr>
          </w:p>
          <w:p w:rsidR="00343A18" w:rsidRPr="00F9349A" w:rsidRDefault="00343A18" w:rsidP="00BC01DC">
            <w:pPr>
              <w:spacing w:before="0"/>
              <w:jc w:val="center"/>
              <w:rPr>
                <w:rFonts w:cs="Arial"/>
                <w:b/>
                <w:i/>
                <w:iCs/>
                <w:sz w:val="24"/>
                <w:szCs w:val="24"/>
                <w:lang w:val="ru-RU"/>
              </w:rPr>
            </w:pPr>
            <w:r w:rsidRPr="00F9349A">
              <w:rPr>
                <w:rFonts w:eastAsia="TimesNewRomanPSMT" w:cs="Arial"/>
                <w:b/>
                <w:bCs/>
                <w:sz w:val="24"/>
                <w:szCs w:val="24"/>
              </w:rPr>
              <w:t>В) КАО ЗАЈЕДНИЧКУ ПОНУДУ</w:t>
            </w:r>
          </w:p>
        </w:tc>
      </w:tr>
    </w:tbl>
    <w:p w:rsidR="00343A18" w:rsidRPr="00F9349A" w:rsidRDefault="00343A18" w:rsidP="00343A18">
      <w:pPr>
        <w:spacing w:before="0"/>
        <w:rPr>
          <w:rFonts w:eastAsia="TimesNewRomanPSMT" w:cs="Arial"/>
          <w:bCs/>
          <w:sz w:val="24"/>
          <w:szCs w:val="24"/>
        </w:rPr>
      </w:pPr>
      <w:r w:rsidRPr="00F9349A">
        <w:rPr>
          <w:rFonts w:cs="Arial"/>
          <w:b/>
          <w:i/>
          <w:iCs/>
          <w:sz w:val="24"/>
          <w:szCs w:val="24"/>
          <w:lang w:val="ru-RU"/>
        </w:rPr>
        <w:t>Напомена:</w:t>
      </w:r>
      <w:r w:rsidRPr="00F9349A">
        <w:rPr>
          <w:rFonts w:cs="Arial"/>
          <w:i/>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9349A" w:rsidRDefault="00343A18" w:rsidP="00343A18">
      <w:pPr>
        <w:spacing w:before="0"/>
        <w:rPr>
          <w:rFonts w:eastAsia="TimesNewRomanPSMT" w:cs="Arial"/>
          <w:bCs/>
          <w:sz w:val="24"/>
          <w:szCs w:val="24"/>
        </w:rPr>
      </w:pPr>
    </w:p>
    <w:p w:rsidR="00343A18" w:rsidRPr="00F9349A" w:rsidRDefault="00343A18" w:rsidP="00343A18">
      <w:pPr>
        <w:spacing w:before="0"/>
        <w:rPr>
          <w:rFonts w:eastAsia="TimesNewRomanPSMT" w:cs="Arial"/>
          <w:b/>
          <w:bCs/>
          <w:i/>
          <w:sz w:val="24"/>
          <w:szCs w:val="24"/>
        </w:rPr>
      </w:pPr>
      <w:r w:rsidRPr="00F9349A">
        <w:rPr>
          <w:rFonts w:eastAsia="TimesNewRomanPSMT" w:cs="Arial"/>
          <w:b/>
          <w:bCs/>
          <w:i/>
          <w:sz w:val="24"/>
          <w:szCs w:val="24"/>
          <w:lang w:val="sr-Cyrl-CS"/>
        </w:rPr>
        <w:t xml:space="preserve">3) </w:t>
      </w:r>
      <w:r w:rsidRPr="00F9349A">
        <w:rPr>
          <w:rFonts w:eastAsia="TimesNewRomanPSMT" w:cs="Arial"/>
          <w:b/>
          <w:bCs/>
          <w:i/>
          <w:sz w:val="24"/>
          <w:szCs w:val="24"/>
        </w:rPr>
        <w:t xml:space="preserve">ПОДАЦИ О ПОДИЗВОЂАЧУ </w:t>
      </w:r>
    </w:p>
    <w:p w:rsidR="00343A18" w:rsidRPr="00F9349A" w:rsidRDefault="00343A18" w:rsidP="00343A18">
      <w:pPr>
        <w:spacing w:before="0"/>
        <w:rPr>
          <w:rFonts w:cs="Arial"/>
          <w:sz w:val="24"/>
          <w:szCs w:val="24"/>
        </w:rPr>
      </w:pPr>
      <w:r w:rsidRPr="00F9349A">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cs="Arial"/>
                <w:sz w:val="24"/>
                <w:szCs w:val="24"/>
              </w:rPr>
            </w:pPr>
          </w:p>
          <w:p w:rsidR="00343A18" w:rsidRPr="00F9349A" w:rsidRDefault="00343A18" w:rsidP="00BC01DC">
            <w:pPr>
              <w:spacing w:before="0"/>
              <w:rPr>
                <w:rFonts w:eastAsia="TimesNewRomanPSMT" w:cs="Arial"/>
                <w:bCs/>
                <w:i/>
                <w:sz w:val="24"/>
                <w:szCs w:val="24"/>
              </w:rPr>
            </w:pPr>
            <w:r w:rsidRPr="00F9349A">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55619B" w:rsidRPr="00F9349A" w:rsidTr="0055619B">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r w:rsidRPr="00F9349A">
              <w:rPr>
                <w:rFonts w:eastAsia="TimesNewRomanPSMT" w:cs="Arial"/>
                <w:bCs/>
                <w:i/>
                <w:sz w:val="24"/>
                <w:szCs w:val="24"/>
              </w:rPr>
              <w:t xml:space="preserve">Врста правног лица: </w:t>
            </w:r>
            <w:r w:rsidRPr="00F9349A">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rPr>
            </w:pPr>
            <w:r w:rsidRPr="00F9349A">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55619B" w:rsidRPr="00F9349A" w:rsidTr="0055619B">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r w:rsidRPr="00F9349A">
              <w:rPr>
                <w:rFonts w:eastAsia="TimesNewRomanPSMT" w:cs="Arial"/>
                <w:bCs/>
                <w:i/>
                <w:sz w:val="24"/>
                <w:szCs w:val="24"/>
              </w:rPr>
              <w:t xml:space="preserve">Врста правног лица: </w:t>
            </w:r>
            <w:r w:rsidRPr="00F9349A">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836819" w:rsidRDefault="00343A18" w:rsidP="00BC01DC">
            <w:pPr>
              <w:snapToGrid w:val="0"/>
              <w:spacing w:before="0"/>
              <w:rPr>
                <w:rFonts w:eastAsia="TimesNewRomanPSMT" w:cs="Arial"/>
                <w:bCs/>
                <w:i/>
                <w:sz w:val="24"/>
                <w:szCs w:val="24"/>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bl>
    <w:p w:rsidR="00343A18" w:rsidRPr="00F9349A" w:rsidRDefault="00343A18" w:rsidP="00343A18">
      <w:pPr>
        <w:spacing w:before="0"/>
        <w:rPr>
          <w:rFonts w:cs="Arial"/>
          <w:b/>
          <w:bCs/>
          <w:i/>
          <w:iCs/>
          <w:sz w:val="24"/>
          <w:szCs w:val="24"/>
          <w:u w:val="single"/>
          <w:lang w:val="ru-RU"/>
        </w:rPr>
      </w:pPr>
    </w:p>
    <w:p w:rsidR="00343A18" w:rsidRPr="00F9349A" w:rsidRDefault="00343A18" w:rsidP="00343A18">
      <w:pPr>
        <w:spacing w:before="0"/>
        <w:rPr>
          <w:rFonts w:cs="Arial"/>
          <w:i/>
          <w:iCs/>
          <w:sz w:val="24"/>
          <w:szCs w:val="24"/>
          <w:lang w:val="ru-RU"/>
        </w:rPr>
      </w:pPr>
      <w:r w:rsidRPr="00F9349A">
        <w:rPr>
          <w:rFonts w:cs="Arial"/>
          <w:b/>
          <w:bCs/>
          <w:i/>
          <w:iCs/>
          <w:sz w:val="24"/>
          <w:szCs w:val="24"/>
          <w:u w:val="single"/>
          <w:lang w:val="ru-RU"/>
        </w:rPr>
        <w:t>Напомена:</w:t>
      </w:r>
    </w:p>
    <w:p w:rsidR="00343A18" w:rsidRPr="00F9349A" w:rsidRDefault="00343A18" w:rsidP="00343A18">
      <w:pPr>
        <w:spacing w:before="0"/>
        <w:rPr>
          <w:rFonts w:eastAsia="TimesNewRomanPSMT" w:cs="Arial"/>
          <w:b/>
          <w:bCs/>
          <w:sz w:val="24"/>
          <w:szCs w:val="24"/>
          <w:lang w:val="ru-RU"/>
        </w:rPr>
      </w:pPr>
      <w:r w:rsidRPr="00F9349A">
        <w:rPr>
          <w:rFonts w:cs="Arial"/>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223983" w:rsidRDefault="00343A18" w:rsidP="00343A18">
      <w:pPr>
        <w:spacing w:before="0"/>
        <w:rPr>
          <w:rFonts w:eastAsia="TimesNewRomanPSMT" w:cs="Arial"/>
          <w:b/>
          <w:bCs/>
          <w:sz w:val="24"/>
          <w:szCs w:val="24"/>
          <w:lang w:val="sr-Cyrl-RS"/>
        </w:rPr>
      </w:pPr>
    </w:p>
    <w:p w:rsidR="00343A18" w:rsidRPr="00F9349A" w:rsidRDefault="00343A18" w:rsidP="00343A18">
      <w:pPr>
        <w:spacing w:before="0"/>
        <w:rPr>
          <w:rFonts w:eastAsia="TimesNewRomanPSMT" w:cs="Arial"/>
          <w:b/>
          <w:bCs/>
          <w:i/>
          <w:sz w:val="24"/>
          <w:szCs w:val="24"/>
          <w:lang w:val="ru-RU"/>
        </w:rPr>
      </w:pPr>
      <w:r w:rsidRPr="00F9349A">
        <w:rPr>
          <w:rFonts w:eastAsia="TimesNewRomanPSMT" w:cs="Arial"/>
          <w:b/>
          <w:bCs/>
          <w:i/>
          <w:sz w:val="24"/>
          <w:szCs w:val="24"/>
          <w:lang w:val="sr-Cyrl-CS"/>
        </w:rPr>
        <w:t xml:space="preserve">4) </w:t>
      </w:r>
      <w:r w:rsidRPr="00F9349A">
        <w:rPr>
          <w:rFonts w:eastAsia="TimesNewRomanPSMT" w:cs="Arial"/>
          <w:b/>
          <w:bCs/>
          <w:i/>
          <w:sz w:val="24"/>
          <w:szCs w:val="24"/>
          <w:lang w:val="ru-RU"/>
        </w:rPr>
        <w:t>ПОДАЦИ ЧЛАНУ ГРУПЕ ПОНУЂАЧА</w:t>
      </w:r>
    </w:p>
    <w:p w:rsidR="00343A18" w:rsidRPr="00E336E6" w:rsidRDefault="00343A18" w:rsidP="00343A18">
      <w:pPr>
        <w:spacing w:before="0"/>
        <w:rPr>
          <w:rFonts w:eastAsia="TimesNewRomanPSMT" w:cs="Arial"/>
          <w:b/>
          <w:bCs/>
          <w:i/>
          <w:sz w:val="24"/>
          <w:szCs w:val="24"/>
          <w:lang w:val="sr-Cyrl-R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cs="Arial"/>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536DF" w:rsidRDefault="0055619B" w:rsidP="00BC01DC">
            <w:pPr>
              <w:snapToGrid w:val="0"/>
              <w:spacing w:before="0"/>
              <w:rPr>
                <w:rFonts w:eastAsia="TimesNewRomanPSMT" w:cs="Arial"/>
                <w:bCs/>
                <w:i/>
                <w:sz w:val="24"/>
                <w:szCs w:val="24"/>
                <w:lang w:val="sr-Cyrl-RS"/>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4536DF" w:rsidRDefault="00343A18" w:rsidP="00BC01DC">
            <w:pPr>
              <w:snapToGrid w:val="0"/>
              <w:spacing w:before="0"/>
              <w:rPr>
                <w:rFonts w:eastAsia="TimesNewRomanPSMT" w:cs="Arial"/>
                <w:bCs/>
                <w:i/>
                <w:sz w:val="24"/>
                <w:szCs w:val="24"/>
                <w:lang w:val="sr-Cyrl-RS"/>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7D5C36" w:rsidRPr="00F9349A" w:rsidTr="00E00365">
        <w:tc>
          <w:tcPr>
            <w:tcW w:w="465"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napToGrid w:val="0"/>
              <w:spacing w:before="0"/>
              <w:rPr>
                <w:rFonts w:eastAsia="TimesNewRomanPSMT" w:cs="Arial"/>
                <w:bCs/>
                <w:i/>
                <w:sz w:val="24"/>
                <w:szCs w:val="24"/>
              </w:rPr>
            </w:pPr>
            <w:r w:rsidRPr="00F9349A">
              <w:rPr>
                <w:rFonts w:eastAsia="TimesNewRomanPSMT" w:cs="Arial"/>
                <w:bCs/>
                <w:i/>
                <w:sz w:val="24"/>
                <w:szCs w:val="24"/>
              </w:rPr>
              <w:t>НЕ достављамо доказе који су јавно доступни на интернет страницама надлежних органа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 xml:space="preserve">доказ ........................      www. </w:t>
            </w:r>
          </w:p>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 xml:space="preserve">доказ ........................      www. </w:t>
            </w:r>
          </w:p>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доказ ........................      www.</w:t>
            </w:r>
          </w:p>
        </w:tc>
      </w:tr>
    </w:tbl>
    <w:p w:rsidR="00343A18" w:rsidRPr="00F9349A" w:rsidRDefault="00343A18" w:rsidP="00343A18">
      <w:pPr>
        <w:spacing w:before="0"/>
        <w:rPr>
          <w:rFonts w:cs="Arial"/>
          <w:b/>
          <w:bCs/>
          <w:i/>
          <w:iCs/>
          <w:sz w:val="24"/>
          <w:szCs w:val="24"/>
          <w:u w:val="single"/>
        </w:rPr>
      </w:pPr>
    </w:p>
    <w:p w:rsidR="00343A18" w:rsidRPr="001F7A3E" w:rsidRDefault="00343A18" w:rsidP="00343A18">
      <w:pPr>
        <w:spacing w:before="0"/>
        <w:rPr>
          <w:rFonts w:cs="Arial"/>
          <w:i/>
          <w:iCs/>
          <w:sz w:val="24"/>
          <w:szCs w:val="24"/>
          <w:lang w:val="sr-Cyrl-RS"/>
        </w:rPr>
      </w:pPr>
      <w:r w:rsidRPr="00F9349A">
        <w:rPr>
          <w:rFonts w:cs="Arial"/>
          <w:b/>
          <w:bCs/>
          <w:i/>
          <w:iCs/>
          <w:sz w:val="24"/>
          <w:szCs w:val="24"/>
          <w:u w:val="single"/>
        </w:rPr>
        <w:t>Напомена:</w:t>
      </w:r>
    </w:p>
    <w:p w:rsidR="00343A18" w:rsidRPr="00F9349A" w:rsidRDefault="00343A18" w:rsidP="00343A18">
      <w:pPr>
        <w:spacing w:before="0"/>
        <w:rPr>
          <w:rFonts w:cs="Arial"/>
          <w:i/>
          <w:iCs/>
          <w:sz w:val="24"/>
          <w:szCs w:val="24"/>
          <w:lang w:val="ru-RU"/>
        </w:rPr>
      </w:pPr>
      <w:r w:rsidRPr="00F9349A">
        <w:rPr>
          <w:rFonts w:cs="Arial"/>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2311C" w:rsidRPr="00F9349A" w:rsidRDefault="00F2311C" w:rsidP="00343A18">
      <w:pPr>
        <w:spacing w:before="0"/>
        <w:rPr>
          <w:rFonts w:cs="Arial"/>
          <w:i/>
          <w:iCs/>
          <w:sz w:val="24"/>
          <w:szCs w:val="24"/>
          <w:lang w:val="ru-RU"/>
        </w:rPr>
      </w:pPr>
    </w:p>
    <w:p w:rsidR="000E75A0" w:rsidRPr="00F9349A" w:rsidRDefault="00BA2C2D" w:rsidP="00BA2C2D">
      <w:pPr>
        <w:spacing w:before="0"/>
        <w:rPr>
          <w:rFonts w:eastAsia="TimesNewRomanPSMT" w:cs="Arial"/>
          <w:b/>
          <w:bCs/>
          <w:i/>
          <w:sz w:val="24"/>
          <w:szCs w:val="24"/>
          <w:lang w:val="sr-Cyrl-CS"/>
        </w:rPr>
      </w:pPr>
      <w:r w:rsidRPr="00F9349A">
        <w:rPr>
          <w:rFonts w:eastAsia="TimesNewRomanPSMT" w:cs="Arial"/>
          <w:b/>
          <w:bCs/>
          <w:i/>
          <w:sz w:val="24"/>
          <w:szCs w:val="24"/>
          <w:lang w:val="sr-Cyrl-CS"/>
        </w:rPr>
        <w:t xml:space="preserve">5) </w:t>
      </w:r>
      <w:r w:rsidR="000E75A0" w:rsidRPr="00F9349A">
        <w:rPr>
          <w:rFonts w:eastAsia="TimesNewRomanPSMT" w:cs="Arial"/>
          <w:b/>
          <w:bCs/>
          <w:i/>
          <w:sz w:val="24"/>
          <w:szCs w:val="24"/>
          <w:lang w:val="sr-Cyrl-CS"/>
        </w:rPr>
        <w:t>ЦЕНА И КОМЕРЦИЈАЛНИ УСЛОВИ ПОНУДЕ</w:t>
      </w:r>
    </w:p>
    <w:p w:rsidR="000E75A0" w:rsidRPr="00163A4B" w:rsidRDefault="000E75A0" w:rsidP="000E75A0">
      <w:pPr>
        <w:spacing w:before="0"/>
        <w:jc w:val="center"/>
        <w:rPr>
          <w:rFonts w:cs="Arial"/>
          <w:bCs/>
          <w:i/>
          <w:iCs/>
          <w:sz w:val="24"/>
          <w:szCs w:val="24"/>
          <w:lang w:val="sr-Cyrl-RS"/>
        </w:rPr>
      </w:pPr>
    </w:p>
    <w:p w:rsidR="000E75A0" w:rsidRPr="00F9349A" w:rsidRDefault="000E75A0" w:rsidP="000E75A0">
      <w:pPr>
        <w:spacing w:before="0"/>
        <w:jc w:val="center"/>
        <w:rPr>
          <w:rFonts w:cs="Arial"/>
          <w:b/>
          <w:bCs/>
          <w:i/>
          <w:iCs/>
          <w:sz w:val="24"/>
          <w:szCs w:val="24"/>
          <w:u w:val="single"/>
          <w:lang w:val="sr-Cyrl-CS"/>
        </w:rPr>
      </w:pPr>
      <w:r w:rsidRPr="00F9349A">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3801"/>
      </w:tblGrid>
      <w:tr w:rsidR="000E75A0" w:rsidRPr="00F9349A" w:rsidTr="00922EDB">
        <w:trPr>
          <w:trHeight w:val="485"/>
        </w:trPr>
        <w:tc>
          <w:tcPr>
            <w:tcW w:w="5920"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eastAsia="TimesNewRomanPSMT" w:cs="Arial"/>
                <w:b/>
                <w:bCs/>
                <w:sz w:val="24"/>
                <w:szCs w:val="24"/>
              </w:rPr>
              <w:t xml:space="preserve">ПРЕДМЕТ </w:t>
            </w:r>
            <w:r w:rsidRPr="00F9349A">
              <w:rPr>
                <w:rFonts w:eastAsia="TimesNewRomanPSMT" w:cs="Arial"/>
                <w:b/>
                <w:bCs/>
                <w:sz w:val="24"/>
                <w:szCs w:val="24"/>
                <w:lang w:val="sr-Cyrl-CS"/>
              </w:rPr>
              <w:t xml:space="preserve">И БРОЈ </w:t>
            </w:r>
            <w:r w:rsidRPr="00F9349A">
              <w:rPr>
                <w:rFonts w:eastAsia="TimesNewRomanPSMT" w:cs="Arial"/>
                <w:b/>
                <w:bCs/>
                <w:sz w:val="24"/>
                <w:szCs w:val="24"/>
              </w:rPr>
              <w:t>НАБАВКЕ</w:t>
            </w:r>
          </w:p>
        </w:tc>
        <w:tc>
          <w:tcPr>
            <w:tcW w:w="4394"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 xml:space="preserve">УКУПНА ЦЕНА </w:t>
            </w:r>
            <w:r w:rsidRPr="00F9349A">
              <w:rPr>
                <w:rFonts w:eastAsia="Arial Unicode MS" w:cs="Arial"/>
                <w:b/>
                <w:bCs/>
                <w:i/>
                <w:iCs/>
                <w:kern w:val="1"/>
                <w:sz w:val="24"/>
                <w:szCs w:val="24"/>
                <w:lang w:val="sr-Cyrl-CS" w:eastAsia="ar-SA"/>
              </w:rPr>
              <w:t>дин. / €</w:t>
            </w:r>
            <w:r w:rsidRPr="00F9349A">
              <w:rPr>
                <w:rFonts w:cs="Arial"/>
                <w:b/>
                <w:bCs/>
                <w:i/>
                <w:iCs/>
                <w:sz w:val="24"/>
                <w:szCs w:val="24"/>
                <w:lang w:val="sr-Cyrl-CS"/>
              </w:rPr>
              <w:t>без ПДВ-а</w:t>
            </w:r>
          </w:p>
        </w:tc>
      </w:tr>
      <w:tr w:rsidR="000E75A0" w:rsidRPr="00F9349A" w:rsidTr="00AF3AF8">
        <w:trPr>
          <w:trHeight w:val="440"/>
        </w:trPr>
        <w:tc>
          <w:tcPr>
            <w:tcW w:w="5920" w:type="dxa"/>
            <w:vAlign w:val="center"/>
          </w:tcPr>
          <w:p w:rsidR="00A6757E" w:rsidRDefault="00A6757E" w:rsidP="00A6757E">
            <w:pPr>
              <w:spacing w:before="0"/>
              <w:jc w:val="center"/>
              <w:rPr>
                <w:b/>
                <w:szCs w:val="24"/>
              </w:rPr>
            </w:pPr>
            <w:r w:rsidRPr="00A6757E">
              <w:rPr>
                <w:b/>
                <w:szCs w:val="24"/>
              </w:rPr>
              <w:t>ЈН/1000/0034/2018  312/2018</w:t>
            </w:r>
          </w:p>
          <w:p w:rsidR="000E75A0" w:rsidRPr="00A6757E" w:rsidRDefault="00A6757E" w:rsidP="00A6757E">
            <w:pPr>
              <w:spacing w:before="0"/>
              <w:jc w:val="center"/>
              <w:rPr>
                <w:rFonts w:cs="Arial"/>
                <w:b/>
                <w:i/>
                <w:sz w:val="24"/>
                <w:szCs w:val="24"/>
                <w:lang w:val="sr-Cyrl-CS"/>
              </w:rPr>
            </w:pPr>
            <w:r w:rsidRPr="00A6757E">
              <w:rPr>
                <w:b/>
                <w:szCs w:val="24"/>
              </w:rPr>
              <w:t>услуга Контрола мерних места</w:t>
            </w:r>
          </w:p>
        </w:tc>
        <w:tc>
          <w:tcPr>
            <w:tcW w:w="4394" w:type="dxa"/>
          </w:tcPr>
          <w:p w:rsidR="000E75A0" w:rsidRPr="00F9349A" w:rsidRDefault="000E75A0" w:rsidP="00AF3AF8">
            <w:pPr>
              <w:spacing w:before="0"/>
              <w:jc w:val="center"/>
              <w:rPr>
                <w:rFonts w:cs="Arial"/>
                <w:b/>
                <w:bCs/>
                <w:i/>
                <w:iCs/>
                <w:sz w:val="24"/>
                <w:szCs w:val="24"/>
                <w:lang w:val="sr-Cyrl-CS"/>
              </w:rPr>
            </w:pPr>
          </w:p>
          <w:p w:rsidR="000E75A0" w:rsidRPr="00F9349A" w:rsidRDefault="000E75A0" w:rsidP="00AF3AF8">
            <w:pPr>
              <w:spacing w:before="0"/>
              <w:jc w:val="center"/>
              <w:rPr>
                <w:rFonts w:cs="Arial"/>
                <w:b/>
                <w:bCs/>
                <w:i/>
                <w:iCs/>
                <w:sz w:val="24"/>
                <w:szCs w:val="24"/>
                <w:lang w:val="sr-Cyrl-CS"/>
              </w:rPr>
            </w:pPr>
          </w:p>
        </w:tc>
      </w:tr>
    </w:tbl>
    <w:p w:rsidR="000E75A0" w:rsidRPr="00F9349A" w:rsidRDefault="000E75A0" w:rsidP="000E75A0">
      <w:pPr>
        <w:spacing w:before="0"/>
        <w:jc w:val="center"/>
        <w:rPr>
          <w:rFonts w:cs="Arial"/>
          <w:b/>
          <w:bCs/>
          <w:i/>
          <w:iCs/>
          <w:sz w:val="24"/>
          <w:szCs w:val="24"/>
          <w:u w:val="single"/>
          <w:lang w:val="sr-Cyrl-CS"/>
        </w:rPr>
      </w:pPr>
      <w:r w:rsidRPr="00F9349A">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3879"/>
      </w:tblGrid>
      <w:tr w:rsidR="000E75A0" w:rsidRPr="00F9349A" w:rsidTr="00922EDB">
        <w:trPr>
          <w:trHeight w:val="647"/>
        </w:trPr>
        <w:tc>
          <w:tcPr>
            <w:tcW w:w="5920"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УСЛОВ НАРУЧИОЦА</w:t>
            </w:r>
          </w:p>
        </w:tc>
        <w:tc>
          <w:tcPr>
            <w:tcW w:w="4394"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ПОНУДА ПОНУЂАЧА</w:t>
            </w:r>
          </w:p>
        </w:tc>
      </w:tr>
      <w:tr w:rsidR="000E75A0" w:rsidRPr="00F9349A" w:rsidTr="00AF3AF8">
        <w:tc>
          <w:tcPr>
            <w:tcW w:w="5920" w:type="dxa"/>
            <w:vAlign w:val="center"/>
          </w:tcPr>
          <w:p w:rsidR="000E75A0"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И НАЧИН ПЛАЋАЊА:</w:t>
            </w:r>
          </w:p>
          <w:p w:rsidR="00BC10A2" w:rsidRPr="00F9349A" w:rsidRDefault="00BC10A2" w:rsidP="00BC10A2">
            <w:pPr>
              <w:pStyle w:val="KDParagraf"/>
              <w:numPr>
                <w:ilvl w:val="0"/>
                <w:numId w:val="19"/>
              </w:numPr>
              <w:spacing w:before="0"/>
              <w:rPr>
                <w:rFonts w:cs="Arial"/>
                <w:sz w:val="24"/>
                <w:szCs w:val="24"/>
                <w:lang w:val="sr-Cyrl-RS"/>
              </w:rPr>
            </w:pPr>
            <w:r w:rsidRPr="00F9349A">
              <w:rPr>
                <w:rFonts w:cs="Arial"/>
                <w:sz w:val="24"/>
                <w:szCs w:val="24"/>
                <w:lang w:val="sr-Cyrl-RS"/>
              </w:rPr>
              <w:t>35%</w:t>
            </w:r>
            <w:r w:rsidRPr="00F9349A">
              <w:rPr>
                <w:rFonts w:cs="Arial"/>
                <w:sz w:val="24"/>
                <w:szCs w:val="24"/>
              </w:rPr>
              <w:t xml:space="preserve"> укупне вредности услуге са припадајућим порезом на додату вредност биће плаћено након извршења </w:t>
            </w:r>
            <w:r w:rsidRPr="00F9349A">
              <w:rPr>
                <w:rFonts w:cs="Arial"/>
                <w:sz w:val="24"/>
                <w:szCs w:val="24"/>
                <w:lang w:val="sr-Cyrl-RS"/>
              </w:rPr>
              <w:t>у</w:t>
            </w:r>
            <w:r w:rsidRPr="00F9349A">
              <w:rPr>
                <w:rFonts w:cs="Arial"/>
                <w:sz w:val="24"/>
                <w:szCs w:val="24"/>
              </w:rPr>
              <w:t>слуге</w:t>
            </w:r>
            <w:r w:rsidRPr="00F9349A">
              <w:rPr>
                <w:rFonts w:cs="Arial"/>
                <w:sz w:val="24"/>
                <w:szCs w:val="24"/>
                <w:lang w:val="sr-Cyrl-RS"/>
              </w:rPr>
              <w:t xml:space="preserve"> испоруке лиценци</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Pr="00F9349A" w:rsidRDefault="00BC10A2" w:rsidP="00BC10A2">
            <w:pPr>
              <w:pStyle w:val="KDParagraf"/>
              <w:spacing w:before="0"/>
              <w:rPr>
                <w:rFonts w:cs="Arial"/>
                <w:sz w:val="24"/>
                <w:szCs w:val="24"/>
                <w:lang w:val="sr-Cyrl-RS"/>
              </w:rPr>
            </w:pPr>
          </w:p>
          <w:p w:rsidR="00BC10A2" w:rsidRPr="00F9349A" w:rsidRDefault="00BC10A2" w:rsidP="00BC10A2">
            <w:pPr>
              <w:pStyle w:val="KDParagraf"/>
              <w:numPr>
                <w:ilvl w:val="0"/>
                <w:numId w:val="19"/>
              </w:numPr>
              <w:spacing w:before="0"/>
              <w:rPr>
                <w:rFonts w:cs="Arial"/>
                <w:sz w:val="24"/>
                <w:szCs w:val="24"/>
              </w:rPr>
            </w:pPr>
            <w:r w:rsidRPr="00F9349A">
              <w:rPr>
                <w:rFonts w:cs="Arial"/>
                <w:sz w:val="24"/>
                <w:szCs w:val="24"/>
                <w:lang w:val="sr-Cyrl-RS"/>
              </w:rPr>
              <w:t>20%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дефинисања концептуалног дизајна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Pr="00F9349A" w:rsidRDefault="00BC10A2" w:rsidP="00BC10A2">
            <w:pPr>
              <w:ind w:left="360"/>
              <w:rPr>
                <w:rFonts w:cs="Arial"/>
                <w:sz w:val="24"/>
                <w:szCs w:val="24"/>
              </w:rPr>
            </w:pPr>
          </w:p>
          <w:p w:rsidR="00BC10A2" w:rsidRPr="00F9349A" w:rsidRDefault="00BC10A2" w:rsidP="00BC10A2">
            <w:pPr>
              <w:pStyle w:val="KDParagraf"/>
              <w:numPr>
                <w:ilvl w:val="0"/>
                <w:numId w:val="19"/>
              </w:numPr>
              <w:spacing w:before="0"/>
              <w:rPr>
                <w:rFonts w:cs="Arial"/>
                <w:sz w:val="24"/>
                <w:szCs w:val="24"/>
              </w:rPr>
            </w:pPr>
            <w:r w:rsidRPr="00F9349A">
              <w:rPr>
                <w:rFonts w:cs="Arial"/>
                <w:sz w:val="24"/>
                <w:szCs w:val="24"/>
                <w:lang w:val="sr-Cyrl-RS"/>
              </w:rPr>
              <w:t>30%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имплементације решења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Pr="00F9349A" w:rsidRDefault="00BC10A2" w:rsidP="00BC10A2">
            <w:pPr>
              <w:ind w:left="360"/>
              <w:rPr>
                <w:rFonts w:cs="Arial"/>
                <w:sz w:val="24"/>
                <w:szCs w:val="24"/>
              </w:rPr>
            </w:pPr>
          </w:p>
          <w:p w:rsidR="00BC10A2" w:rsidRPr="00F9349A" w:rsidRDefault="00BC10A2" w:rsidP="00BC10A2">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тестирања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Pr="00F9349A" w:rsidRDefault="00BC10A2" w:rsidP="00BC10A2">
            <w:pPr>
              <w:ind w:left="360"/>
              <w:rPr>
                <w:rFonts w:cs="Arial"/>
                <w:sz w:val="24"/>
                <w:szCs w:val="24"/>
              </w:rPr>
            </w:pPr>
          </w:p>
          <w:p w:rsidR="00BC10A2" w:rsidRPr="00F9349A" w:rsidRDefault="00BC10A2" w:rsidP="00BC10A2">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корисничке обуке</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Pr="00F9349A" w:rsidRDefault="00BC10A2" w:rsidP="00BC10A2">
            <w:pPr>
              <w:ind w:left="360"/>
              <w:rPr>
                <w:rFonts w:cs="Arial"/>
                <w:sz w:val="24"/>
                <w:szCs w:val="24"/>
              </w:rPr>
            </w:pPr>
          </w:p>
          <w:p w:rsidR="00BC10A2" w:rsidRPr="00F9349A" w:rsidRDefault="00BC10A2" w:rsidP="00BC10A2">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пуштања у продукцију</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Default="00BC10A2" w:rsidP="00AF3AF8">
            <w:pPr>
              <w:spacing w:before="0"/>
              <w:jc w:val="center"/>
              <w:rPr>
                <w:rFonts w:cs="Arial"/>
                <w:b/>
                <w:bCs/>
                <w:i/>
                <w:iCs/>
                <w:sz w:val="24"/>
                <w:szCs w:val="24"/>
                <w:lang w:val="sr-Cyrl-CS"/>
              </w:rPr>
            </w:pPr>
          </w:p>
          <w:p w:rsidR="00BC10A2" w:rsidRDefault="00BC10A2" w:rsidP="00AF3AF8">
            <w:pPr>
              <w:spacing w:before="0"/>
              <w:jc w:val="center"/>
              <w:rPr>
                <w:rFonts w:cs="Arial"/>
                <w:b/>
                <w:bCs/>
                <w:i/>
                <w:iCs/>
                <w:sz w:val="24"/>
                <w:szCs w:val="24"/>
                <w:lang w:val="sr-Cyrl-CS"/>
              </w:rPr>
            </w:pPr>
          </w:p>
          <w:p w:rsidR="00BC10A2" w:rsidRDefault="00BC10A2" w:rsidP="00AF3AF8">
            <w:pPr>
              <w:spacing w:before="0"/>
              <w:jc w:val="center"/>
              <w:rPr>
                <w:rFonts w:cs="Arial"/>
                <w:b/>
                <w:bCs/>
                <w:i/>
                <w:iCs/>
                <w:sz w:val="24"/>
                <w:szCs w:val="24"/>
                <w:lang w:val="sr-Cyrl-CS"/>
              </w:rPr>
            </w:pPr>
          </w:p>
          <w:p w:rsidR="000E75A0" w:rsidRPr="009279D9" w:rsidRDefault="00DF169D" w:rsidP="00BC10A2">
            <w:pPr>
              <w:tabs>
                <w:tab w:val="left" w:pos="567"/>
              </w:tabs>
              <w:spacing w:before="0"/>
              <w:ind w:left="990"/>
              <w:rPr>
                <w:rFonts w:cs="Arial"/>
                <w:b/>
                <w:bCs/>
                <w:i/>
                <w:iCs/>
                <w:sz w:val="24"/>
                <w:szCs w:val="24"/>
                <w:lang w:val="sr-Latn-RS"/>
              </w:rPr>
            </w:pPr>
            <w:r w:rsidRPr="00F9349A">
              <w:rPr>
                <w:rFonts w:cs="Arial"/>
                <w:bCs/>
                <w:i/>
                <w:iCs/>
                <w:color w:val="00B0F0"/>
                <w:sz w:val="24"/>
                <w:szCs w:val="24"/>
                <w:lang w:val="sr-Cyrl-CS"/>
              </w:rPr>
              <w:t xml:space="preserve"> </w:t>
            </w:r>
          </w:p>
        </w:tc>
        <w:tc>
          <w:tcPr>
            <w:tcW w:w="4394" w:type="dxa"/>
            <w:vAlign w:val="center"/>
          </w:tcPr>
          <w:p w:rsidR="00A6757E" w:rsidRPr="00A6757E" w:rsidRDefault="00A6757E" w:rsidP="00A6757E">
            <w:pPr>
              <w:spacing w:before="0"/>
              <w:jc w:val="center"/>
              <w:rPr>
                <w:rFonts w:cs="Arial"/>
                <w:bCs/>
                <w:i/>
                <w:iCs/>
                <w:color w:val="00B0F0"/>
                <w:sz w:val="24"/>
                <w:szCs w:val="24"/>
                <w:lang w:val="sr-Cyrl-CS"/>
              </w:rPr>
            </w:pPr>
            <w:r w:rsidRPr="00A6757E">
              <w:rPr>
                <w:rFonts w:cs="Arial"/>
                <w:bCs/>
                <w:i/>
                <w:iCs/>
                <w:color w:val="00B0F0"/>
                <w:sz w:val="24"/>
                <w:szCs w:val="24"/>
                <w:lang w:val="sr-Cyrl-CS"/>
              </w:rPr>
              <w:t>Сагласан за захтевом наручиоца</w:t>
            </w:r>
          </w:p>
          <w:p w:rsidR="000E75A0" w:rsidRPr="00A6757E" w:rsidRDefault="00A6757E" w:rsidP="00A6757E">
            <w:pPr>
              <w:spacing w:before="0"/>
              <w:jc w:val="center"/>
              <w:rPr>
                <w:rFonts w:cs="Arial"/>
                <w:b/>
                <w:bCs/>
                <w:i/>
                <w:iCs/>
                <w:color w:val="00B0F0"/>
                <w:sz w:val="24"/>
                <w:szCs w:val="24"/>
                <w:lang w:val="sr-Cyrl-CS"/>
              </w:rPr>
            </w:pPr>
            <w:r w:rsidRPr="00A6757E">
              <w:rPr>
                <w:rFonts w:cs="Arial"/>
                <w:bCs/>
                <w:i/>
                <w:iCs/>
                <w:color w:val="00B0F0"/>
                <w:sz w:val="24"/>
                <w:szCs w:val="24"/>
                <w:lang w:val="sr-Cyrl-CS"/>
              </w:rPr>
              <w:t>ДА/НЕ (заокружити)</w:t>
            </w:r>
          </w:p>
          <w:p w:rsidR="00750A33" w:rsidRPr="00A6757E"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BA5DCB" w:rsidRDefault="00750A33" w:rsidP="00922EDB">
            <w:pPr>
              <w:spacing w:before="0"/>
              <w:jc w:val="center"/>
              <w:rPr>
                <w:rFonts w:cs="Arial"/>
                <w:bCs/>
                <w:i/>
                <w:iCs/>
                <w:color w:val="00B0F0"/>
                <w:sz w:val="24"/>
                <w:szCs w:val="24"/>
                <w:lang w:val="sr-Cyrl-R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0E75A0" w:rsidRPr="00F9349A" w:rsidRDefault="000E75A0" w:rsidP="00A6757E">
            <w:pPr>
              <w:spacing w:before="0"/>
              <w:rPr>
                <w:rFonts w:cs="Arial"/>
                <w:b/>
                <w:bCs/>
                <w:i/>
                <w:iCs/>
                <w:sz w:val="24"/>
                <w:szCs w:val="24"/>
                <w:lang w:val="sr-Cyrl-CS"/>
              </w:rPr>
            </w:pPr>
          </w:p>
        </w:tc>
      </w:tr>
      <w:tr w:rsidR="000E75A0" w:rsidRPr="00F9349A" w:rsidTr="00AF3AF8">
        <w:tc>
          <w:tcPr>
            <w:tcW w:w="5920" w:type="dxa"/>
            <w:vAlign w:val="center"/>
          </w:tcPr>
          <w:p w:rsidR="00F033C2"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И</w:t>
            </w:r>
            <w:r w:rsidR="00DF169D" w:rsidRPr="00F9349A">
              <w:rPr>
                <w:rFonts w:cs="Arial"/>
                <w:b/>
                <w:bCs/>
                <w:i/>
                <w:iCs/>
                <w:sz w:val="24"/>
                <w:szCs w:val="24"/>
                <w:lang w:val="sr-Cyrl-CS"/>
              </w:rPr>
              <w:t>ЗВРШЕЊА</w:t>
            </w:r>
            <w:r w:rsidRPr="00F9349A">
              <w:rPr>
                <w:rFonts w:cs="Arial"/>
                <w:b/>
                <w:bCs/>
                <w:i/>
                <w:iCs/>
                <w:sz w:val="24"/>
                <w:szCs w:val="24"/>
                <w:lang w:val="sr-Cyrl-CS"/>
              </w:rPr>
              <w:t>:</w:t>
            </w:r>
          </w:p>
          <w:p w:rsidR="000E75A0" w:rsidRDefault="000E75A0" w:rsidP="00AF3AF8">
            <w:pPr>
              <w:spacing w:before="0"/>
              <w:jc w:val="center"/>
              <w:rPr>
                <w:rFonts w:cs="Arial"/>
                <w:bCs/>
                <w:i/>
                <w:iCs/>
                <w:color w:val="00B0F0"/>
                <w:sz w:val="24"/>
                <w:szCs w:val="24"/>
                <w:lang w:val="sr-Cyrl-CS"/>
              </w:rPr>
            </w:pPr>
          </w:p>
          <w:p w:rsidR="00CB37BF" w:rsidRDefault="00CB37BF" w:rsidP="00CB37BF">
            <w:pPr>
              <w:rPr>
                <w:rFonts w:cs="Arial"/>
                <w:sz w:val="24"/>
                <w:szCs w:val="24"/>
              </w:rPr>
            </w:pPr>
            <w:r w:rsidRPr="00F9349A">
              <w:rPr>
                <w:rFonts w:cs="Arial"/>
                <w:sz w:val="24"/>
                <w:szCs w:val="24"/>
              </w:rPr>
              <w:t xml:space="preserve">Изабрани понуђач је обавезан да услугу изврши у року који не може бити дужи </w:t>
            </w:r>
            <w:r>
              <w:rPr>
                <w:rFonts w:cs="Arial"/>
                <w:sz w:val="24"/>
                <w:szCs w:val="24"/>
                <w:lang w:val="sr-Cyrl-RS"/>
              </w:rPr>
              <w:t>до</w:t>
            </w:r>
            <w:r w:rsidRPr="00F9349A">
              <w:rPr>
                <w:rFonts w:cs="Arial"/>
                <w:sz w:val="24"/>
                <w:szCs w:val="24"/>
              </w:rPr>
              <w:t xml:space="preserve"> 24 месеци од дана ступања Уговора на снагу.</w:t>
            </w:r>
          </w:p>
          <w:p w:rsidR="00CB37BF" w:rsidRDefault="00CB37BF" w:rsidP="00AF3AF8">
            <w:pPr>
              <w:spacing w:before="0"/>
              <w:jc w:val="center"/>
              <w:rPr>
                <w:rFonts w:cs="Arial"/>
                <w:bCs/>
                <w:i/>
                <w:iCs/>
                <w:color w:val="00B0F0"/>
                <w:sz w:val="24"/>
                <w:szCs w:val="24"/>
                <w:lang w:val="sr-Cyrl-CS"/>
              </w:rPr>
            </w:pPr>
          </w:p>
          <w:p w:rsidR="00CB37BF" w:rsidRPr="00F9349A" w:rsidRDefault="00CB37BF" w:rsidP="00AF3AF8">
            <w:pPr>
              <w:spacing w:before="0"/>
              <w:jc w:val="center"/>
              <w:rPr>
                <w:rFonts w:cs="Arial"/>
                <w:bCs/>
                <w:i/>
                <w:iCs/>
                <w:color w:val="00B0F0"/>
                <w:sz w:val="24"/>
                <w:szCs w:val="24"/>
                <w:lang w:val="sr-Cyrl-CS"/>
              </w:rPr>
            </w:pPr>
          </w:p>
        </w:tc>
        <w:tc>
          <w:tcPr>
            <w:tcW w:w="4394" w:type="dxa"/>
            <w:vAlign w:val="center"/>
          </w:tcPr>
          <w:p w:rsidR="000E75A0" w:rsidRPr="00E336E6" w:rsidRDefault="000E75A0" w:rsidP="00AF3AF8">
            <w:pPr>
              <w:spacing w:before="0"/>
              <w:jc w:val="center"/>
              <w:rPr>
                <w:rFonts w:cs="Arial"/>
                <w:b/>
                <w:bCs/>
                <w:i/>
                <w:iCs/>
                <w:sz w:val="24"/>
                <w:szCs w:val="24"/>
                <w:lang w:val="sr-Cyrl-RS"/>
              </w:rPr>
            </w:pPr>
          </w:p>
          <w:p w:rsidR="00F033C2" w:rsidRPr="00F9349A" w:rsidRDefault="00F033C2" w:rsidP="00F033C2">
            <w:pPr>
              <w:spacing w:before="0"/>
              <w:jc w:val="center"/>
              <w:rPr>
                <w:rFonts w:cs="Arial"/>
                <w:b/>
                <w:bCs/>
                <w:i/>
                <w:iCs/>
                <w:sz w:val="24"/>
                <w:szCs w:val="24"/>
                <w:lang w:val="sr-Cyrl-CS"/>
              </w:rPr>
            </w:pPr>
            <w:r w:rsidRPr="00F9349A">
              <w:rPr>
                <w:rFonts w:cs="Arial"/>
                <w:sz w:val="24"/>
                <w:szCs w:val="24"/>
              </w:rPr>
              <w:t>______ месеци од дана ступања Уговора на снагу.</w:t>
            </w:r>
          </w:p>
          <w:p w:rsidR="000E75A0" w:rsidRPr="00F9349A" w:rsidRDefault="000E75A0" w:rsidP="00AF3AF8">
            <w:pPr>
              <w:spacing w:before="0"/>
              <w:jc w:val="center"/>
              <w:rPr>
                <w:rFonts w:cs="Arial"/>
                <w:bCs/>
                <w:i/>
                <w:iCs/>
                <w:color w:val="00B0F0"/>
                <w:sz w:val="24"/>
                <w:szCs w:val="24"/>
              </w:rPr>
            </w:pPr>
          </w:p>
        </w:tc>
      </w:tr>
      <w:tr w:rsidR="000E75A0" w:rsidRPr="00F9349A" w:rsidTr="00AF3AF8">
        <w:tc>
          <w:tcPr>
            <w:tcW w:w="5920" w:type="dxa"/>
            <w:vAlign w:val="center"/>
          </w:tcPr>
          <w:p w:rsidR="00A6757E" w:rsidRDefault="000E75A0" w:rsidP="00A6757E">
            <w:pPr>
              <w:spacing w:before="0"/>
              <w:jc w:val="center"/>
              <w:rPr>
                <w:rFonts w:cs="Arial"/>
                <w:bCs/>
                <w:i/>
                <w:iCs/>
                <w:sz w:val="24"/>
                <w:szCs w:val="24"/>
                <w:lang w:val="sr-Cyrl-CS"/>
              </w:rPr>
            </w:pPr>
            <w:r w:rsidRPr="00F9349A">
              <w:rPr>
                <w:rFonts w:cs="Arial"/>
                <w:b/>
                <w:bCs/>
                <w:i/>
                <w:iCs/>
                <w:sz w:val="24"/>
                <w:szCs w:val="24"/>
                <w:lang w:val="sr-Cyrl-CS"/>
              </w:rPr>
              <w:t>ГАРАНТНИ РОК:</w:t>
            </w:r>
          </w:p>
          <w:p w:rsidR="000E75A0" w:rsidRPr="00A6757E" w:rsidRDefault="00C22661" w:rsidP="00E84FB2">
            <w:pPr>
              <w:widowControl w:val="0"/>
              <w:autoSpaceDE w:val="0"/>
              <w:autoSpaceDN w:val="0"/>
              <w:spacing w:before="163" w:after="200" w:line="276" w:lineRule="auto"/>
              <w:ind w:left="260" w:right="313"/>
              <w:rPr>
                <w:rFonts w:cs="Arial"/>
                <w:b/>
                <w:bCs/>
                <w:iCs/>
                <w:sz w:val="24"/>
                <w:szCs w:val="24"/>
                <w:lang w:val="sr-Cyrl-CS"/>
              </w:rPr>
            </w:pPr>
            <w:r>
              <w:rPr>
                <w:rFonts w:eastAsia="Arial" w:cs="Arial"/>
                <w:sz w:val="24"/>
                <w:szCs w:val="24"/>
                <w:lang w:val="sr-Cyrl-RS"/>
              </w:rPr>
              <w:t xml:space="preserve">Гарантни период је </w:t>
            </w:r>
            <w:r w:rsidRPr="00F9349A">
              <w:rPr>
                <w:rFonts w:eastAsia="Arial" w:cs="Arial"/>
                <w:sz w:val="24"/>
                <w:szCs w:val="24"/>
              </w:rPr>
              <w:t xml:space="preserve">12 </w:t>
            </w:r>
            <w:r>
              <w:rPr>
                <w:rFonts w:eastAsia="Arial" w:cs="Arial"/>
                <w:sz w:val="24"/>
                <w:szCs w:val="24"/>
                <w:lang w:val="sr-Latn-RS"/>
              </w:rPr>
              <w:t>(</w:t>
            </w:r>
            <w:r>
              <w:rPr>
                <w:rFonts w:eastAsia="Arial" w:cs="Arial"/>
                <w:sz w:val="24"/>
                <w:szCs w:val="24"/>
                <w:lang w:val="sr-Cyrl-RS"/>
              </w:rPr>
              <w:t>словима:дванаест) месеци</w:t>
            </w:r>
            <w:r w:rsidRPr="00F9349A">
              <w:rPr>
                <w:rFonts w:eastAsia="Arial" w:cs="Arial"/>
                <w:sz w:val="24"/>
                <w:szCs w:val="24"/>
              </w:rPr>
              <w:t xml:space="preserve"> поче</w:t>
            </w:r>
            <w:r>
              <w:rPr>
                <w:rFonts w:eastAsia="Arial" w:cs="Arial"/>
                <w:sz w:val="24"/>
                <w:szCs w:val="24"/>
                <w:lang w:val="sr-Cyrl-RS"/>
              </w:rPr>
              <w:t>в</w:t>
            </w:r>
            <w:r w:rsidRPr="00F9349A">
              <w:rPr>
                <w:rFonts w:eastAsia="Arial" w:cs="Arial"/>
                <w:sz w:val="24"/>
                <w:szCs w:val="24"/>
              </w:rPr>
              <w:t xml:space="preserve"> од датума обостраног потписивања </w:t>
            </w:r>
            <w:r w:rsidRPr="00F9349A">
              <w:rPr>
                <w:rFonts w:eastAsia="Arial" w:cs="Arial"/>
                <w:b/>
                <w:sz w:val="24"/>
                <w:szCs w:val="24"/>
              </w:rPr>
              <w:t xml:space="preserve">Записника о успешном пуштању система у рад, </w:t>
            </w:r>
            <w:r w:rsidRPr="00F9349A">
              <w:rPr>
                <w:rFonts w:eastAsia="Arial" w:cs="Arial"/>
                <w:sz w:val="24"/>
                <w:szCs w:val="24"/>
              </w:rPr>
              <w:t>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tc>
        <w:tc>
          <w:tcPr>
            <w:tcW w:w="4394" w:type="dxa"/>
            <w:vAlign w:val="center"/>
          </w:tcPr>
          <w:p w:rsidR="000E75A0" w:rsidRPr="00F9349A" w:rsidRDefault="00E84FB2" w:rsidP="00E84FB2">
            <w:pPr>
              <w:spacing w:before="0"/>
              <w:rPr>
                <w:rFonts w:cs="Arial"/>
                <w:b/>
                <w:bCs/>
                <w:i/>
                <w:iCs/>
                <w:sz w:val="24"/>
                <w:szCs w:val="24"/>
                <w:lang w:val="sr-Cyrl-CS"/>
              </w:rPr>
            </w:pPr>
            <w:r>
              <w:rPr>
                <w:rFonts w:eastAsia="Arial" w:cs="Arial"/>
                <w:sz w:val="24"/>
                <w:szCs w:val="24"/>
                <w:lang w:val="sr-Cyrl-RS"/>
              </w:rPr>
              <w:t>__________</w:t>
            </w:r>
            <w:r w:rsidRPr="00F9349A">
              <w:rPr>
                <w:rFonts w:eastAsia="Arial" w:cs="Arial"/>
                <w:sz w:val="24"/>
                <w:szCs w:val="24"/>
              </w:rPr>
              <w:t xml:space="preserve"> </w:t>
            </w:r>
            <w:r>
              <w:rPr>
                <w:rFonts w:eastAsia="Arial" w:cs="Arial"/>
                <w:sz w:val="24"/>
                <w:szCs w:val="24"/>
                <w:lang w:val="sr-Latn-RS"/>
              </w:rPr>
              <w:t>(</w:t>
            </w:r>
            <w:r>
              <w:rPr>
                <w:rFonts w:eastAsia="Arial" w:cs="Arial"/>
                <w:sz w:val="24"/>
                <w:szCs w:val="24"/>
                <w:lang w:val="sr-Cyrl-RS"/>
              </w:rPr>
              <w:t>словима:________) месеци</w:t>
            </w:r>
            <w:r w:rsidRPr="00F9349A">
              <w:rPr>
                <w:rFonts w:eastAsia="Arial" w:cs="Arial"/>
                <w:sz w:val="24"/>
                <w:szCs w:val="24"/>
              </w:rPr>
              <w:t xml:space="preserve"> поче</w:t>
            </w:r>
            <w:r>
              <w:rPr>
                <w:rFonts w:eastAsia="Arial" w:cs="Arial"/>
                <w:sz w:val="24"/>
                <w:szCs w:val="24"/>
                <w:lang w:val="sr-Cyrl-RS"/>
              </w:rPr>
              <w:t>в</w:t>
            </w:r>
            <w:r w:rsidRPr="00F9349A">
              <w:rPr>
                <w:rFonts w:eastAsia="Arial" w:cs="Arial"/>
                <w:sz w:val="24"/>
                <w:szCs w:val="24"/>
              </w:rPr>
              <w:t xml:space="preserve"> од датума обостраног потписивања </w:t>
            </w:r>
            <w:r w:rsidRPr="00F9349A">
              <w:rPr>
                <w:rFonts w:eastAsia="Arial" w:cs="Arial"/>
                <w:b/>
                <w:sz w:val="24"/>
                <w:szCs w:val="24"/>
              </w:rPr>
              <w:t xml:space="preserve">Записника о успешном пуштању система у рад, </w:t>
            </w:r>
            <w:r w:rsidRPr="00F9349A">
              <w:rPr>
                <w:rFonts w:eastAsia="Arial" w:cs="Arial"/>
                <w:sz w:val="24"/>
                <w:szCs w:val="24"/>
              </w:rPr>
              <w:t>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p w:rsidR="000E75A0" w:rsidRPr="00A6757E" w:rsidRDefault="000E75A0" w:rsidP="00381F35">
            <w:pPr>
              <w:spacing w:before="0"/>
              <w:jc w:val="center"/>
              <w:rPr>
                <w:rFonts w:cs="Arial"/>
                <w:b/>
                <w:bCs/>
                <w:iCs/>
                <w:sz w:val="24"/>
                <w:szCs w:val="24"/>
                <w:lang w:val="sr-Cyrl-CS"/>
              </w:rPr>
            </w:pPr>
          </w:p>
        </w:tc>
      </w:tr>
      <w:tr w:rsidR="000E75A0" w:rsidRPr="00F9349A" w:rsidTr="00AF3AF8">
        <w:trPr>
          <w:trHeight w:val="818"/>
        </w:trPr>
        <w:tc>
          <w:tcPr>
            <w:tcW w:w="5920" w:type="dxa"/>
            <w:vAlign w:val="center"/>
          </w:tcPr>
          <w:p w:rsidR="000E75A0" w:rsidRPr="00A95519" w:rsidRDefault="000E75A0" w:rsidP="00D52C9E">
            <w:pPr>
              <w:spacing w:before="0"/>
              <w:jc w:val="center"/>
              <w:rPr>
                <w:rFonts w:cs="Arial"/>
                <w:b/>
                <w:spacing w:val="4"/>
                <w:sz w:val="24"/>
                <w:szCs w:val="24"/>
                <w:lang w:val="sr-Latn-RS"/>
              </w:rPr>
            </w:pPr>
            <w:r w:rsidRPr="00F9349A">
              <w:rPr>
                <w:rFonts w:cs="Arial"/>
                <w:b/>
                <w:bCs/>
                <w:i/>
                <w:iCs/>
                <w:sz w:val="24"/>
                <w:szCs w:val="24"/>
                <w:lang w:val="sr-Cyrl-CS"/>
              </w:rPr>
              <w:t>МЕСТО И</w:t>
            </w:r>
            <w:r w:rsidR="00750A33" w:rsidRPr="00F9349A">
              <w:rPr>
                <w:rFonts w:cs="Arial"/>
                <w:b/>
                <w:bCs/>
                <w:i/>
                <w:iCs/>
                <w:sz w:val="24"/>
                <w:szCs w:val="24"/>
                <w:lang w:val="sr-Cyrl-CS"/>
              </w:rPr>
              <w:t>ЗВРШЕЊА</w:t>
            </w:r>
            <w:r w:rsidRPr="00F9349A">
              <w:rPr>
                <w:rFonts w:cs="Arial"/>
                <w:b/>
                <w:bCs/>
                <w:i/>
                <w:iCs/>
                <w:sz w:val="24"/>
                <w:szCs w:val="24"/>
                <w:lang w:val="sr-Cyrl-CS"/>
              </w:rPr>
              <w:t xml:space="preserve">: </w:t>
            </w:r>
            <w:r w:rsidRPr="00F9349A">
              <w:rPr>
                <w:rFonts w:cs="Arial"/>
                <w:bCs/>
                <w:i/>
                <w:iCs/>
                <w:sz w:val="24"/>
                <w:szCs w:val="24"/>
                <w:lang w:val="sr-Cyrl-CS"/>
              </w:rPr>
              <w:t>локација наручиоца и</w:t>
            </w:r>
            <w:r w:rsidR="009D5D6F" w:rsidRPr="00F9349A">
              <w:rPr>
                <w:rFonts w:cs="Arial"/>
                <w:bCs/>
                <w:i/>
                <w:iCs/>
                <w:sz w:val="24"/>
                <w:szCs w:val="24"/>
                <w:lang w:val="sr-Cyrl-CS"/>
              </w:rPr>
              <w:t xml:space="preserve"> </w:t>
            </w:r>
            <w:r w:rsidRPr="00F9349A">
              <w:rPr>
                <w:rFonts w:cs="Arial"/>
                <w:bCs/>
                <w:i/>
                <w:iCs/>
                <w:sz w:val="24"/>
                <w:szCs w:val="24"/>
                <w:lang w:val="sr-Cyrl-CS"/>
              </w:rPr>
              <w:t>то:</w:t>
            </w:r>
            <w:r w:rsidR="00D52C9E">
              <w:rPr>
                <w:rFonts w:cs="Arial"/>
                <w:b/>
                <w:spacing w:val="4"/>
                <w:sz w:val="24"/>
                <w:szCs w:val="24"/>
              </w:rPr>
              <w:t xml:space="preserve"> </w:t>
            </w:r>
            <w:r w:rsidR="00A95519" w:rsidRPr="00A95519">
              <w:rPr>
                <w:rFonts w:cs="Arial"/>
                <w:b/>
                <w:spacing w:val="4"/>
                <w:sz w:val="24"/>
                <w:szCs w:val="24"/>
              </w:rPr>
              <w:t xml:space="preserve">Београд , Масарикова 1-3, Дата Центар </w:t>
            </w:r>
            <w:r w:rsidR="00A95519" w:rsidRPr="00A95519">
              <w:rPr>
                <w:rFonts w:cs="Arial"/>
                <w:b/>
                <w:spacing w:val="4"/>
                <w:sz w:val="24"/>
                <w:szCs w:val="24"/>
                <w:lang w:val="sr-Cyrl-RS"/>
              </w:rPr>
              <w:t xml:space="preserve">ЈП </w:t>
            </w:r>
            <w:r w:rsidR="00A95519" w:rsidRPr="00A95519">
              <w:rPr>
                <w:rFonts w:cs="Arial"/>
                <w:b/>
                <w:spacing w:val="4"/>
                <w:sz w:val="24"/>
                <w:szCs w:val="24"/>
              </w:rPr>
              <w:t>ЕПС</w:t>
            </w:r>
          </w:p>
          <w:p w:rsidR="000E75A0" w:rsidRPr="00F9349A" w:rsidRDefault="000E75A0" w:rsidP="00AF3AF8">
            <w:pPr>
              <w:spacing w:before="0"/>
              <w:jc w:val="left"/>
              <w:rPr>
                <w:rFonts w:cs="Arial"/>
                <w:b/>
                <w:bCs/>
                <w:i/>
                <w:iCs/>
                <w:sz w:val="24"/>
                <w:szCs w:val="24"/>
                <w:lang w:val="sr-Cyrl-CS"/>
              </w:rPr>
            </w:pPr>
          </w:p>
        </w:tc>
        <w:tc>
          <w:tcPr>
            <w:tcW w:w="4394" w:type="dxa"/>
            <w:vAlign w:val="center"/>
          </w:tcPr>
          <w:p w:rsidR="000E75A0" w:rsidRPr="00F9349A" w:rsidRDefault="000E75A0" w:rsidP="00AF3AF8">
            <w:pPr>
              <w:spacing w:before="0"/>
              <w:jc w:val="center"/>
              <w:rPr>
                <w:rFonts w:cs="Arial"/>
                <w:bCs/>
                <w:i/>
                <w:iCs/>
                <w:sz w:val="24"/>
                <w:szCs w:val="24"/>
                <w:lang w:val="sr-Cyrl-CS"/>
              </w:rPr>
            </w:pPr>
            <w:r w:rsidRPr="00F9349A">
              <w:rPr>
                <w:rFonts w:cs="Arial"/>
                <w:bCs/>
                <w:i/>
                <w:iCs/>
                <w:sz w:val="24"/>
                <w:szCs w:val="24"/>
                <w:lang w:val="sr-Cyrl-CS"/>
              </w:rPr>
              <w:t>Сагласан за захтевом наручиоца</w:t>
            </w:r>
          </w:p>
          <w:p w:rsidR="000E75A0" w:rsidRPr="00F9349A" w:rsidRDefault="000E75A0" w:rsidP="00AF3AF8">
            <w:pPr>
              <w:spacing w:before="0"/>
              <w:jc w:val="center"/>
              <w:rPr>
                <w:rFonts w:cs="Arial"/>
                <w:b/>
                <w:bCs/>
                <w:i/>
                <w:iCs/>
                <w:sz w:val="24"/>
                <w:szCs w:val="24"/>
                <w:lang w:val="sr-Cyrl-CS"/>
              </w:rPr>
            </w:pPr>
            <w:r w:rsidRPr="00F9349A">
              <w:rPr>
                <w:rFonts w:cs="Arial"/>
                <w:bCs/>
                <w:i/>
                <w:iCs/>
                <w:sz w:val="24"/>
                <w:szCs w:val="24"/>
                <w:lang w:val="sr-Cyrl-CS"/>
              </w:rPr>
              <w:t>ДА/НЕ (заокружити)</w:t>
            </w:r>
          </w:p>
        </w:tc>
      </w:tr>
      <w:tr w:rsidR="000E75A0" w:rsidRPr="00F9349A" w:rsidTr="00AF3AF8">
        <w:trPr>
          <w:trHeight w:val="800"/>
        </w:trPr>
        <w:tc>
          <w:tcPr>
            <w:tcW w:w="5920" w:type="dxa"/>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ВАЖЕЊА ПОНУДЕ:</w:t>
            </w:r>
          </w:p>
          <w:p w:rsidR="000E75A0" w:rsidRPr="00F9349A" w:rsidRDefault="000E75A0" w:rsidP="00873133">
            <w:pPr>
              <w:spacing w:before="0"/>
              <w:jc w:val="center"/>
              <w:rPr>
                <w:rFonts w:cs="Arial"/>
                <w:b/>
                <w:bCs/>
                <w:i/>
                <w:iCs/>
                <w:sz w:val="24"/>
                <w:szCs w:val="24"/>
                <w:lang w:val="sr-Cyrl-CS"/>
              </w:rPr>
            </w:pPr>
            <w:r w:rsidRPr="00F9349A">
              <w:rPr>
                <w:rFonts w:cs="Arial"/>
                <w:bCs/>
                <w:i/>
                <w:iCs/>
                <w:sz w:val="24"/>
                <w:szCs w:val="24"/>
                <w:lang w:val="sr-Cyrl-CS"/>
              </w:rPr>
              <w:t>не може бити краћ</w:t>
            </w:r>
            <w:r w:rsidRPr="00F9349A">
              <w:rPr>
                <w:rFonts w:cs="Arial"/>
                <w:bCs/>
                <w:i/>
                <w:iCs/>
                <w:sz w:val="24"/>
                <w:szCs w:val="24"/>
              </w:rPr>
              <w:t>и</w:t>
            </w:r>
            <w:r w:rsidRPr="00F9349A">
              <w:rPr>
                <w:rFonts w:cs="Arial"/>
                <w:bCs/>
                <w:i/>
                <w:iCs/>
                <w:sz w:val="24"/>
                <w:szCs w:val="24"/>
                <w:lang w:val="sr-Cyrl-CS"/>
              </w:rPr>
              <w:t xml:space="preserve"> од </w:t>
            </w:r>
            <w:r w:rsidR="00FE6030" w:rsidRPr="00F9349A">
              <w:rPr>
                <w:rFonts w:cs="Arial"/>
                <w:bCs/>
                <w:i/>
                <w:iCs/>
                <w:sz w:val="24"/>
                <w:szCs w:val="24"/>
                <w:lang w:val="sr-Cyrl-CS"/>
              </w:rPr>
              <w:t>9</w:t>
            </w:r>
            <w:r w:rsidRPr="00F9349A">
              <w:rPr>
                <w:rFonts w:cs="Arial"/>
                <w:bCs/>
                <w:i/>
                <w:iCs/>
                <w:sz w:val="24"/>
                <w:szCs w:val="24"/>
                <w:lang w:val="sr-Cyrl-CS"/>
              </w:rPr>
              <w:t>0 дана од дана отварања понуда</w:t>
            </w:r>
          </w:p>
        </w:tc>
        <w:tc>
          <w:tcPr>
            <w:tcW w:w="4394" w:type="dxa"/>
            <w:vAlign w:val="center"/>
          </w:tcPr>
          <w:p w:rsidR="000E75A0" w:rsidRPr="00E47510" w:rsidRDefault="000E75A0" w:rsidP="00AF3AF8">
            <w:pPr>
              <w:spacing w:before="0"/>
              <w:jc w:val="center"/>
              <w:rPr>
                <w:rFonts w:cs="Arial"/>
                <w:b/>
                <w:bCs/>
                <w:i/>
                <w:iCs/>
                <w:sz w:val="24"/>
                <w:szCs w:val="24"/>
                <w:lang w:val="sr-Cyrl-RS"/>
              </w:rPr>
            </w:pPr>
          </w:p>
          <w:p w:rsidR="000E75A0" w:rsidRPr="00F9349A" w:rsidRDefault="000E75A0" w:rsidP="00AF3AF8">
            <w:pPr>
              <w:spacing w:before="0"/>
              <w:jc w:val="center"/>
              <w:rPr>
                <w:rFonts w:cs="Arial"/>
                <w:b/>
                <w:bCs/>
                <w:i/>
                <w:iCs/>
                <w:sz w:val="24"/>
                <w:szCs w:val="24"/>
                <w:lang w:val="sr-Cyrl-CS"/>
              </w:rPr>
            </w:pPr>
            <w:r w:rsidRPr="00F9349A">
              <w:rPr>
                <w:rFonts w:cs="Arial"/>
                <w:bCs/>
                <w:i/>
                <w:iCs/>
                <w:sz w:val="24"/>
                <w:szCs w:val="24"/>
                <w:lang w:val="sr-Cyrl-CS"/>
              </w:rPr>
              <w:t>_____ дана од дана отварања понуда</w:t>
            </w:r>
          </w:p>
        </w:tc>
      </w:tr>
      <w:tr w:rsidR="000E75A0" w:rsidRPr="00F9349A" w:rsidTr="00AF3AF8">
        <w:tc>
          <w:tcPr>
            <w:tcW w:w="10314" w:type="dxa"/>
            <w:gridSpan w:val="2"/>
          </w:tcPr>
          <w:p w:rsidR="000E75A0" w:rsidRPr="00F9349A" w:rsidRDefault="000E75A0" w:rsidP="00092A5F">
            <w:pPr>
              <w:spacing w:before="0"/>
              <w:rPr>
                <w:rFonts w:cs="Arial"/>
                <w:bCs/>
                <w:iCs/>
                <w:sz w:val="24"/>
                <w:szCs w:val="24"/>
                <w:lang w:val="sr-Cyrl-CS"/>
              </w:rPr>
            </w:pPr>
            <w:r w:rsidRPr="00F9349A">
              <w:rPr>
                <w:rFonts w:cs="Arial"/>
                <w:bCs/>
                <w:iCs/>
                <w:sz w:val="24"/>
                <w:szCs w:val="24"/>
                <w:lang w:val="sr-Cyrl-CS"/>
              </w:rPr>
              <w:t xml:space="preserve">Понуда понуђача који не прихвата услове наручиоца за рок и начин плаћања, рок </w:t>
            </w:r>
            <w:r w:rsidR="00092A5F" w:rsidRPr="00F9349A">
              <w:rPr>
                <w:rFonts w:cs="Arial"/>
                <w:bCs/>
                <w:iCs/>
                <w:sz w:val="24"/>
                <w:szCs w:val="24"/>
                <w:lang w:val="sr-Cyrl-CS"/>
              </w:rPr>
              <w:t>извршења</w:t>
            </w:r>
            <w:r w:rsidRPr="00F9349A">
              <w:rPr>
                <w:rFonts w:cs="Arial"/>
                <w:bCs/>
                <w:iCs/>
                <w:sz w:val="24"/>
                <w:szCs w:val="24"/>
                <w:lang w:val="sr-Cyrl-CS"/>
              </w:rPr>
              <w:t>, гарантни рок, место и</w:t>
            </w:r>
            <w:r w:rsidR="00092A5F" w:rsidRPr="00F9349A">
              <w:rPr>
                <w:rFonts w:cs="Arial"/>
                <w:bCs/>
                <w:iCs/>
                <w:sz w:val="24"/>
                <w:szCs w:val="24"/>
                <w:lang w:val="sr-Cyrl-CS"/>
              </w:rPr>
              <w:t>звршења</w:t>
            </w:r>
            <w:r w:rsidRPr="00F9349A">
              <w:rPr>
                <w:rFonts w:cs="Arial"/>
                <w:bCs/>
                <w:iCs/>
                <w:sz w:val="24"/>
                <w:szCs w:val="24"/>
                <w:lang w:val="sr-Cyrl-CS"/>
              </w:rPr>
              <w:t xml:space="preserve"> и рок важења понуде сматраће се неприхватљивом.</w:t>
            </w:r>
          </w:p>
        </w:tc>
      </w:tr>
    </w:tbl>
    <w:p w:rsidR="00BA2C2D" w:rsidRPr="00F9349A" w:rsidRDefault="00BA2C2D" w:rsidP="00BA2C2D">
      <w:pPr>
        <w:spacing w:before="0"/>
        <w:rPr>
          <w:rFonts w:cs="Arial"/>
          <w:b/>
          <w:bCs/>
          <w:i/>
          <w:iCs/>
          <w:sz w:val="24"/>
          <w:szCs w:val="24"/>
          <w:lang w:val="sr-Cyrl-CS"/>
        </w:rPr>
      </w:pPr>
    </w:p>
    <w:p w:rsidR="000E75A0" w:rsidRPr="00F9349A" w:rsidRDefault="000E75A0" w:rsidP="00BA2C2D">
      <w:pPr>
        <w:spacing w:before="0"/>
        <w:rPr>
          <w:rFonts w:eastAsia="TimesNewRomanPSMT" w:cs="Arial"/>
          <w:bCs/>
          <w:sz w:val="24"/>
          <w:szCs w:val="24"/>
          <w:lang w:val="sr-Cyrl-CS"/>
        </w:rPr>
      </w:pPr>
      <w:r w:rsidRPr="00F9349A">
        <w:rPr>
          <w:rFonts w:eastAsia="TimesNewRomanPSMT" w:cs="Arial"/>
          <w:bCs/>
          <w:sz w:val="24"/>
          <w:szCs w:val="24"/>
        </w:rPr>
        <w:t xml:space="preserve">Датум </w:t>
      </w:r>
      <w:r w:rsidRPr="00F9349A">
        <w:rPr>
          <w:rFonts w:eastAsia="TimesNewRomanPSMT" w:cs="Arial"/>
          <w:bCs/>
          <w:sz w:val="24"/>
          <w:szCs w:val="24"/>
        </w:rPr>
        <w:tab/>
      </w:r>
      <w:r w:rsidRPr="00F9349A">
        <w:rPr>
          <w:rFonts w:eastAsia="TimesNewRomanPSMT" w:cs="Arial"/>
          <w:bCs/>
          <w:sz w:val="24"/>
          <w:szCs w:val="24"/>
        </w:rPr>
        <w:tab/>
      </w:r>
      <w:r w:rsidRPr="00F9349A">
        <w:rPr>
          <w:rFonts w:eastAsia="TimesNewRomanPSMT" w:cs="Arial"/>
          <w:bCs/>
          <w:sz w:val="24"/>
          <w:szCs w:val="24"/>
        </w:rPr>
        <w:tab/>
      </w:r>
      <w:r w:rsidRPr="00F9349A">
        <w:rPr>
          <w:rFonts w:eastAsia="TimesNewRomanPSMT" w:cs="Arial"/>
          <w:bCs/>
          <w:sz w:val="24"/>
          <w:szCs w:val="24"/>
        </w:rPr>
        <w:tab/>
        <w:t>Понуђач</w:t>
      </w:r>
    </w:p>
    <w:p w:rsidR="000E75A0" w:rsidRPr="00381F35" w:rsidRDefault="000E75A0" w:rsidP="000E75A0">
      <w:pPr>
        <w:spacing w:before="0"/>
        <w:ind w:left="720" w:firstLine="720"/>
        <w:rPr>
          <w:rFonts w:eastAsia="TimesNewRomanPSMT" w:cs="Arial"/>
          <w:bCs/>
          <w:sz w:val="24"/>
          <w:szCs w:val="24"/>
          <w:lang w:val="sr-Cyrl-RS"/>
        </w:rPr>
      </w:pPr>
    </w:p>
    <w:p w:rsidR="000E75A0" w:rsidRPr="00F9349A" w:rsidRDefault="000E75A0" w:rsidP="000E75A0">
      <w:pPr>
        <w:spacing w:before="0"/>
        <w:rPr>
          <w:rFonts w:eastAsia="TimesNewRomanPS-BoldMT" w:cs="Arial"/>
          <w:b/>
          <w:bCs/>
          <w:i/>
          <w:iCs/>
          <w:sz w:val="24"/>
          <w:szCs w:val="24"/>
          <w:lang w:val="sr-Cyrl-CS"/>
        </w:rPr>
      </w:pPr>
      <w:r w:rsidRPr="00F9349A">
        <w:rPr>
          <w:rFonts w:eastAsia="TimesNewRomanPS-BoldMT" w:cs="Arial"/>
          <w:b/>
          <w:bCs/>
          <w:i/>
          <w:iCs/>
          <w:sz w:val="24"/>
          <w:szCs w:val="24"/>
        </w:rPr>
        <w:t>________________________</w:t>
      </w:r>
      <w:r w:rsidRPr="00F9349A">
        <w:rPr>
          <w:rFonts w:eastAsia="TimesNewRomanPS-BoldMT" w:cs="Arial"/>
          <w:b/>
          <w:bCs/>
          <w:i/>
          <w:iCs/>
          <w:sz w:val="24"/>
          <w:szCs w:val="24"/>
          <w:lang w:val="sr-Cyrl-CS"/>
        </w:rPr>
        <w:t xml:space="preserve">        М.П.</w:t>
      </w:r>
      <w:r w:rsidRPr="00F9349A">
        <w:rPr>
          <w:rFonts w:eastAsia="TimesNewRomanPS-BoldMT" w:cs="Arial"/>
          <w:b/>
          <w:bCs/>
          <w:i/>
          <w:iCs/>
          <w:sz w:val="24"/>
          <w:szCs w:val="24"/>
        </w:rPr>
        <w:tab/>
      </w:r>
      <w:r w:rsidR="00BA2C2D" w:rsidRPr="00F9349A">
        <w:rPr>
          <w:rFonts w:eastAsia="TimesNewRomanPS-BoldMT" w:cs="Arial"/>
          <w:b/>
          <w:bCs/>
          <w:i/>
          <w:iCs/>
          <w:sz w:val="24"/>
          <w:szCs w:val="24"/>
          <w:lang w:val="sr-Cyrl-CS"/>
        </w:rPr>
        <w:t>___</w:t>
      </w:r>
      <w:r w:rsidRPr="00F9349A">
        <w:rPr>
          <w:rFonts w:eastAsia="TimesNewRomanPS-BoldMT" w:cs="Arial"/>
          <w:b/>
          <w:bCs/>
          <w:i/>
          <w:iCs/>
          <w:sz w:val="24"/>
          <w:szCs w:val="24"/>
          <w:lang w:val="sr-Cyrl-CS"/>
        </w:rPr>
        <w:t xml:space="preserve">__________________                                      </w:t>
      </w:r>
    </w:p>
    <w:p w:rsidR="00BA2C2D" w:rsidRPr="00F9349A" w:rsidRDefault="00BA2C2D" w:rsidP="000E75A0">
      <w:pPr>
        <w:spacing w:before="0"/>
        <w:rPr>
          <w:rFonts w:cs="Arial"/>
          <w:b/>
          <w:bCs/>
          <w:i/>
          <w:iCs/>
          <w:sz w:val="24"/>
          <w:szCs w:val="24"/>
          <w:u w:val="single"/>
        </w:rPr>
      </w:pPr>
    </w:p>
    <w:p w:rsidR="000E75A0" w:rsidRPr="00F9349A" w:rsidRDefault="000E75A0" w:rsidP="000E75A0">
      <w:pPr>
        <w:spacing w:before="0"/>
        <w:rPr>
          <w:rFonts w:cs="Arial"/>
          <w:b/>
          <w:bCs/>
          <w:i/>
          <w:iCs/>
          <w:sz w:val="24"/>
          <w:szCs w:val="24"/>
          <w:u w:val="single"/>
        </w:rPr>
      </w:pPr>
      <w:r w:rsidRPr="00F9349A">
        <w:rPr>
          <w:rFonts w:cs="Arial"/>
          <w:b/>
          <w:bCs/>
          <w:i/>
          <w:iCs/>
          <w:sz w:val="24"/>
          <w:szCs w:val="24"/>
          <w:u w:val="single"/>
        </w:rPr>
        <w:t>Напомене:</w:t>
      </w:r>
    </w:p>
    <w:p w:rsidR="00BA2C2D" w:rsidRPr="00F9349A" w:rsidRDefault="00BA2C2D" w:rsidP="00BA2C2D">
      <w:pPr>
        <w:autoSpaceDE w:val="0"/>
        <w:autoSpaceDN w:val="0"/>
        <w:adjustRightInd w:val="0"/>
        <w:rPr>
          <w:rFonts w:eastAsia="TimesNewRomanPS-BoldMT" w:cs="Arial"/>
          <w:bCs/>
          <w:i/>
          <w:iCs/>
          <w:sz w:val="24"/>
          <w:szCs w:val="24"/>
        </w:rPr>
      </w:pPr>
      <w:r w:rsidRPr="00F9349A">
        <w:rPr>
          <w:rFonts w:eastAsia="TimesNewRomanPS-BoldMT" w:cs="Arial"/>
          <w:bCs/>
          <w:i/>
          <w:iCs/>
          <w:sz w:val="24"/>
          <w:szCs w:val="24"/>
        </w:rPr>
        <w:t>-  Понуђач је обавезан да у обрасцу понуде попуни све комерцијалне услове (сва празна поља).</w:t>
      </w:r>
    </w:p>
    <w:p w:rsidR="00BA2C2D" w:rsidRPr="00F9349A" w:rsidRDefault="00BA2C2D" w:rsidP="00876242">
      <w:pPr>
        <w:autoSpaceDE w:val="0"/>
        <w:autoSpaceDN w:val="0"/>
        <w:adjustRightInd w:val="0"/>
        <w:rPr>
          <w:rFonts w:eastAsia="TimesNewRomanPS-BoldMT" w:cs="Arial"/>
          <w:bCs/>
          <w:i/>
          <w:iCs/>
          <w:sz w:val="24"/>
          <w:szCs w:val="24"/>
        </w:rPr>
      </w:pPr>
      <w:r w:rsidRPr="00F9349A">
        <w:rPr>
          <w:rFonts w:eastAsia="TimesNewRomanPS-BoldMT" w:cs="Arial"/>
          <w:bCs/>
          <w:i/>
          <w:iCs/>
          <w:sz w:val="24"/>
          <w:szCs w:val="24"/>
        </w:rPr>
        <w:t xml:space="preserve">- </w:t>
      </w:r>
      <w:r w:rsidRPr="00F9349A">
        <w:rPr>
          <w:rFonts w:eastAsia="TimesNewRomanPS-BoldMT" w:cs="Arial"/>
          <w:bCs/>
          <w:i/>
          <w:iCs/>
          <w:sz w:val="24"/>
          <w:szCs w:val="24"/>
          <w:lang w:val="ru-RU"/>
        </w:rPr>
        <w:t>Уколико понуђачи подносе заједничку понуду,група понуђача може да о</w:t>
      </w:r>
      <w:r w:rsidRPr="00F9349A">
        <w:rPr>
          <w:rFonts w:eastAsia="TimesNewRomanPS-BoldMT" w:cs="Arial"/>
          <w:bCs/>
          <w:i/>
          <w:iCs/>
          <w:sz w:val="24"/>
          <w:szCs w:val="24"/>
        </w:rPr>
        <w:t>власти</w:t>
      </w:r>
      <w:r w:rsidRPr="00F9349A">
        <w:rPr>
          <w:rFonts w:eastAsia="TimesNewRomanPS-BoldMT" w:cs="Arial"/>
          <w:bCs/>
          <w:i/>
          <w:iCs/>
          <w:sz w:val="24"/>
          <w:szCs w:val="24"/>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9349A">
        <w:rPr>
          <w:rFonts w:eastAsia="TimesNewRomanPS-BoldMT" w:cs="Arial"/>
          <w:bCs/>
          <w:i/>
          <w:iCs/>
          <w:sz w:val="24"/>
          <w:szCs w:val="24"/>
          <w:lang w:val="ru-RU"/>
        </w:rPr>
        <w:t>лагодити већем броју потписника</w:t>
      </w:r>
    </w:p>
    <w:p w:rsidR="00BA7BCE" w:rsidRPr="00BA7BCE" w:rsidRDefault="00BA7BCE" w:rsidP="00BA7BCE">
      <w:pPr>
        <w:tabs>
          <w:tab w:val="left" w:pos="360"/>
        </w:tabs>
        <w:autoSpaceDE w:val="0"/>
        <w:autoSpaceDN w:val="0"/>
        <w:adjustRightInd w:val="0"/>
        <w:spacing w:after="200" w:line="276" w:lineRule="auto"/>
        <w:contextualSpacing/>
        <w:rPr>
          <w:rFonts w:eastAsia="TimesNewRomanPS-BoldMT" w:cs="Arial"/>
          <w:bCs/>
          <w:i/>
          <w:iCs/>
          <w:sz w:val="24"/>
          <w:szCs w:val="24"/>
          <w:lang w:val="sr-Cyrl-RS"/>
        </w:rPr>
      </w:pPr>
      <w:r>
        <w:rPr>
          <w:rFonts w:eastAsia="TimesNewRomanPS-BoldMT" w:cs="Arial"/>
          <w:bCs/>
          <w:i/>
          <w:iCs/>
          <w:sz w:val="24"/>
          <w:szCs w:val="24"/>
          <w:lang w:val="sr-Cyrl-RS"/>
        </w:rPr>
        <w:t>-</w:t>
      </w:r>
      <w:r w:rsidRPr="00BA7BCE">
        <w:t xml:space="preserve"> </w:t>
      </w:r>
      <w:r w:rsidRPr="00BA7BCE">
        <w:rPr>
          <w:rFonts w:eastAsia="TimesNewRomanPS-BoldMT" w:cs="Arial"/>
          <w:bCs/>
          <w:i/>
          <w:iCs/>
          <w:sz w:val="24"/>
          <w:szCs w:val="24"/>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rsidR="008C3986" w:rsidRPr="004536DF" w:rsidRDefault="00BA7BCE" w:rsidP="00BA7BCE">
      <w:pPr>
        <w:tabs>
          <w:tab w:val="left" w:pos="360"/>
        </w:tabs>
        <w:autoSpaceDE w:val="0"/>
        <w:autoSpaceDN w:val="0"/>
        <w:adjustRightInd w:val="0"/>
        <w:spacing w:after="200" w:line="276" w:lineRule="auto"/>
        <w:contextualSpacing/>
        <w:rPr>
          <w:rFonts w:eastAsia="TimesNewRomanPS-BoldMT" w:cs="Arial"/>
          <w:bCs/>
          <w:i/>
          <w:iCs/>
          <w:sz w:val="24"/>
          <w:szCs w:val="24"/>
          <w:lang w:val="sr-Cyrl-RS"/>
        </w:rPr>
      </w:pPr>
      <w:r w:rsidRPr="00BA7BCE">
        <w:rPr>
          <w:rFonts w:eastAsia="TimesNewRomanPS-BoldMT" w:cs="Arial"/>
          <w:bCs/>
          <w:i/>
          <w:iCs/>
          <w:sz w:val="24"/>
          <w:szCs w:val="24"/>
          <w:lang w:val="sr-Cyrl-RS"/>
        </w:rPr>
        <w:t>Домаћи Понуђачи цену исказују у динарима.</w:t>
      </w: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223983" w:rsidRDefault="00223983"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223983" w:rsidRDefault="00223983"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223983" w:rsidRDefault="00223983"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223983" w:rsidRPr="001F686E" w:rsidRDefault="00223983" w:rsidP="00223983">
      <w:pPr>
        <w:pStyle w:val="KDObrazac"/>
        <w:spacing w:before="0" w:after="120"/>
      </w:pPr>
      <w:r w:rsidRPr="00A450E9">
        <w:t>ОБРАЗАЦ 2.</w:t>
      </w:r>
    </w:p>
    <w:p w:rsidR="00223983" w:rsidRDefault="00223983" w:rsidP="00223983">
      <w:pPr>
        <w:spacing w:before="0"/>
        <w:jc w:val="center"/>
        <w:rPr>
          <w:rFonts w:cs="Arial"/>
          <w:b/>
        </w:rPr>
      </w:pPr>
      <w:r w:rsidRPr="00A450E9">
        <w:rPr>
          <w:rFonts w:cs="Arial"/>
          <w:b/>
        </w:rPr>
        <w:t>ОБРАЗАЦ СТРУКТУРЕ ЦЕНЕ</w:t>
      </w:r>
    </w:p>
    <w:tbl>
      <w:tblPr>
        <w:tblpPr w:leftFromText="180" w:rightFromText="180" w:vertAnchor="page" w:horzAnchor="margin" w:tblpY="3196"/>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900"/>
        <w:gridCol w:w="1008"/>
        <w:gridCol w:w="1180"/>
        <w:gridCol w:w="1688"/>
        <w:gridCol w:w="2611"/>
      </w:tblGrid>
      <w:tr w:rsidR="00223983" w:rsidRPr="00223983" w:rsidTr="00223983">
        <w:tc>
          <w:tcPr>
            <w:tcW w:w="338" w:type="pct"/>
            <w:shd w:val="clear" w:color="auto" w:fill="C6D9F1"/>
            <w:vAlign w:val="center"/>
          </w:tcPr>
          <w:p w:rsidR="00223983" w:rsidRPr="00223983" w:rsidRDefault="00223983" w:rsidP="00223983">
            <w:pPr>
              <w:spacing w:before="0" w:after="200" w:line="276" w:lineRule="auto"/>
              <w:jc w:val="center"/>
              <w:rPr>
                <w:rFonts w:eastAsia="Calibri" w:cs="Arial"/>
                <w:bCs/>
                <w:i/>
                <w:iCs/>
                <w:lang w:val="sr-Cyrl-CS"/>
              </w:rPr>
            </w:pPr>
            <w:r w:rsidRPr="00223983">
              <w:rPr>
                <w:rFonts w:eastAsia="Calibri" w:cs="Arial"/>
                <w:bCs/>
                <w:i/>
                <w:iCs/>
                <w:lang w:val="sr-Cyrl-CS"/>
              </w:rPr>
              <w:t>Рбр</w:t>
            </w:r>
          </w:p>
        </w:tc>
        <w:tc>
          <w:tcPr>
            <w:tcW w:w="1056" w:type="pct"/>
            <w:shd w:val="clear" w:color="auto" w:fill="C6D9F1"/>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rPr>
              <w:t xml:space="preserve">Врста </w:t>
            </w:r>
            <w:r w:rsidRPr="00223983">
              <w:rPr>
                <w:rFonts w:eastAsia="Calibri" w:cs="Arial"/>
                <w:b/>
                <w:bCs/>
                <w:i/>
                <w:iCs/>
                <w:lang w:val="sr-Cyrl-CS"/>
              </w:rPr>
              <w:t>услуге</w:t>
            </w:r>
          </w:p>
        </w:tc>
        <w:tc>
          <w:tcPr>
            <w:tcW w:w="560" w:type="pct"/>
            <w:shd w:val="clear" w:color="auto" w:fill="C6D9F1"/>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Јед.</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цена без ПДВ</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дин. /</w:t>
            </w:r>
            <w:r w:rsidRPr="00223983">
              <w:rPr>
                <w:rFonts w:eastAsia="Calibri" w:cs="Arial"/>
              </w:rPr>
              <w:t xml:space="preserve"> EUR</w:t>
            </w:r>
          </w:p>
        </w:tc>
        <w:tc>
          <w:tcPr>
            <w:tcW w:w="656" w:type="pct"/>
            <w:shd w:val="clear" w:color="auto" w:fill="C6D9F1"/>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Јед.</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цена са ПДВ</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дин. /</w:t>
            </w:r>
            <w:r w:rsidRPr="00223983">
              <w:rPr>
                <w:rFonts w:eastAsia="Calibri" w:cs="Arial"/>
              </w:rPr>
              <w:t xml:space="preserve"> EUR</w:t>
            </w:r>
          </w:p>
        </w:tc>
        <w:tc>
          <w:tcPr>
            <w:tcW w:w="938" w:type="pct"/>
            <w:shd w:val="clear" w:color="auto" w:fill="C6D9F1"/>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Укупна цена без ПДВ</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дин. /</w:t>
            </w:r>
            <w:r w:rsidRPr="00223983">
              <w:rPr>
                <w:rFonts w:eastAsia="Calibri" w:cs="Arial"/>
              </w:rPr>
              <w:t>EUR</w:t>
            </w:r>
          </w:p>
        </w:tc>
        <w:tc>
          <w:tcPr>
            <w:tcW w:w="1451" w:type="pct"/>
            <w:shd w:val="clear" w:color="auto" w:fill="C6D9F1"/>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Укупна цена са ПДВ</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дин. /</w:t>
            </w:r>
            <w:r w:rsidRPr="00223983">
              <w:rPr>
                <w:rFonts w:eastAsia="Calibri" w:cs="Arial"/>
              </w:rPr>
              <w:t>EUR</w:t>
            </w:r>
          </w:p>
        </w:tc>
      </w:tr>
      <w:tr w:rsidR="00223983" w:rsidRPr="00223983" w:rsidTr="00223983">
        <w:tc>
          <w:tcPr>
            <w:tcW w:w="338"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(1)</w:t>
            </w:r>
          </w:p>
        </w:tc>
        <w:tc>
          <w:tcPr>
            <w:tcW w:w="1056"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(2)</w:t>
            </w:r>
          </w:p>
        </w:tc>
        <w:tc>
          <w:tcPr>
            <w:tcW w:w="560"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w:t>
            </w:r>
            <w:r w:rsidRPr="00223983">
              <w:rPr>
                <w:rFonts w:eastAsia="Calibri" w:cs="Arial"/>
                <w:b/>
                <w:bCs/>
                <w:i/>
                <w:iCs/>
                <w:lang w:val="sr-Latn-RS"/>
              </w:rPr>
              <w:t>3</w:t>
            </w:r>
            <w:r w:rsidRPr="00223983">
              <w:rPr>
                <w:rFonts w:eastAsia="Calibri" w:cs="Arial"/>
                <w:b/>
                <w:bCs/>
                <w:i/>
                <w:iCs/>
                <w:lang w:val="sr-Cyrl-CS"/>
              </w:rPr>
              <w:t>)</w:t>
            </w:r>
          </w:p>
        </w:tc>
        <w:tc>
          <w:tcPr>
            <w:tcW w:w="656"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w:t>
            </w:r>
            <w:r w:rsidRPr="00223983">
              <w:rPr>
                <w:rFonts w:eastAsia="Calibri" w:cs="Arial"/>
                <w:b/>
                <w:bCs/>
                <w:i/>
                <w:iCs/>
                <w:lang w:val="sr-Latn-RS"/>
              </w:rPr>
              <w:t>4</w:t>
            </w:r>
            <w:r w:rsidRPr="00223983">
              <w:rPr>
                <w:rFonts w:eastAsia="Calibri" w:cs="Arial"/>
                <w:b/>
                <w:bCs/>
                <w:i/>
                <w:iCs/>
                <w:lang w:val="sr-Cyrl-CS"/>
              </w:rPr>
              <w:t>)</w:t>
            </w:r>
          </w:p>
        </w:tc>
        <w:tc>
          <w:tcPr>
            <w:tcW w:w="938"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w:t>
            </w:r>
            <w:r w:rsidRPr="00223983">
              <w:rPr>
                <w:rFonts w:eastAsia="Calibri" w:cs="Arial"/>
                <w:b/>
                <w:bCs/>
                <w:i/>
                <w:iCs/>
                <w:lang w:val="sr-Latn-RS"/>
              </w:rPr>
              <w:t>5</w:t>
            </w:r>
            <w:r w:rsidRPr="00223983">
              <w:rPr>
                <w:rFonts w:eastAsia="Calibri" w:cs="Arial"/>
                <w:b/>
                <w:bCs/>
                <w:i/>
                <w:iCs/>
                <w:lang w:val="sr-Cyrl-CS"/>
              </w:rPr>
              <w:t>)</w:t>
            </w:r>
          </w:p>
        </w:tc>
        <w:tc>
          <w:tcPr>
            <w:tcW w:w="1451"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w:t>
            </w:r>
            <w:r w:rsidRPr="00223983">
              <w:rPr>
                <w:rFonts w:eastAsia="Calibri" w:cs="Arial"/>
                <w:b/>
                <w:bCs/>
                <w:i/>
                <w:iCs/>
                <w:lang w:val="sr-Latn-RS"/>
              </w:rPr>
              <w:t>6</w:t>
            </w:r>
            <w:r w:rsidRPr="00223983">
              <w:rPr>
                <w:rFonts w:eastAsia="Calibri" w:cs="Arial"/>
                <w:b/>
                <w:bCs/>
                <w:i/>
                <w:iCs/>
                <w:lang w:val="sr-Cyrl-CS"/>
              </w:rPr>
              <w:t>)</w:t>
            </w: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1.</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Cyrl-C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испоруке лиценци</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Latn-RS"/>
              </w:rPr>
            </w:pPr>
            <w:r w:rsidRPr="00223983">
              <w:rPr>
                <w:rFonts w:eastAsia="Calibri" w:cs="Arial"/>
                <w:b/>
                <w:bCs/>
                <w:i/>
                <w:iCs/>
                <w:lang w:val="sr-Latn-RS"/>
              </w:rPr>
              <w:t>2.</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Cyrl-R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дефинисања концептуалног дизајна</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Latn-RS"/>
              </w:rPr>
            </w:pPr>
            <w:r w:rsidRPr="00223983">
              <w:rPr>
                <w:rFonts w:eastAsia="Calibri" w:cs="Arial"/>
                <w:b/>
                <w:bCs/>
                <w:i/>
                <w:iCs/>
                <w:lang w:val="sr-Latn-RS"/>
              </w:rPr>
              <w:t>3.</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Cyrl-R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имплементације решења</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Latn-RS"/>
              </w:rPr>
            </w:pPr>
            <w:r w:rsidRPr="00223983">
              <w:rPr>
                <w:rFonts w:eastAsia="Calibri" w:cs="Arial"/>
                <w:b/>
                <w:bCs/>
                <w:i/>
                <w:iCs/>
                <w:lang w:val="sr-Latn-RS"/>
              </w:rPr>
              <w:t>4.</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Latn-R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тестирања</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Latn-RS"/>
              </w:rPr>
            </w:pPr>
            <w:r w:rsidRPr="00223983">
              <w:rPr>
                <w:rFonts w:eastAsia="Calibri" w:cs="Arial"/>
                <w:b/>
                <w:bCs/>
                <w:i/>
                <w:iCs/>
                <w:lang w:val="sr-Latn-RS"/>
              </w:rPr>
              <w:t>5.</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Cyrl-R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корисничке обуке</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Latn-RS"/>
              </w:rPr>
              <w:t>6</w:t>
            </w:r>
            <w:r w:rsidRPr="00223983">
              <w:rPr>
                <w:rFonts w:eastAsia="Calibri" w:cs="Arial"/>
                <w:b/>
                <w:bCs/>
                <w:i/>
                <w:iCs/>
                <w:lang w:val="sr-Cyrl-CS"/>
              </w:rPr>
              <w:t>.</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Cyrl-R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пуштања у продукцију</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bl>
    <w:p w:rsidR="00223983" w:rsidRDefault="00223983" w:rsidP="00223983">
      <w:pPr>
        <w:spacing w:before="0"/>
        <w:jc w:val="center"/>
        <w:rPr>
          <w:rFonts w:cs="Arial"/>
          <w:b/>
        </w:rPr>
      </w:pPr>
    </w:p>
    <w:p w:rsidR="007061D8" w:rsidRDefault="007061D8" w:rsidP="009D5D6F">
      <w:pPr>
        <w:widowControl w:val="0"/>
        <w:spacing w:before="0"/>
        <w:jc w:val="left"/>
        <w:rPr>
          <w:rFonts w:eastAsia="Arial Unicode MS" w:cs="Arial"/>
          <w:sz w:val="24"/>
          <w:szCs w:val="24"/>
        </w:rPr>
      </w:pPr>
    </w:p>
    <w:tbl>
      <w:tblPr>
        <w:tblpPr w:leftFromText="141" w:rightFromText="141" w:vertAnchor="text" w:horzAnchor="margin" w:tblpY="281"/>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6343"/>
        <w:gridCol w:w="2456"/>
      </w:tblGrid>
      <w:tr w:rsidR="007061D8" w:rsidRPr="00F9349A" w:rsidTr="007061D8">
        <w:trPr>
          <w:trHeight w:val="424"/>
        </w:trPr>
        <w:tc>
          <w:tcPr>
            <w:tcW w:w="535" w:type="dxa"/>
            <w:vAlign w:val="center"/>
          </w:tcPr>
          <w:p w:rsidR="007061D8" w:rsidRPr="00F9349A" w:rsidRDefault="007061D8" w:rsidP="007061D8">
            <w:pPr>
              <w:spacing w:before="0"/>
              <w:jc w:val="left"/>
              <w:rPr>
                <w:rFonts w:cs="Arial"/>
                <w:b/>
                <w:sz w:val="24"/>
                <w:szCs w:val="24"/>
                <w:lang w:val="sr-Latn-CS"/>
              </w:rPr>
            </w:pPr>
            <w:r w:rsidRPr="00F9349A">
              <w:rPr>
                <w:rFonts w:cs="Arial"/>
                <w:b/>
                <w:sz w:val="24"/>
                <w:szCs w:val="24"/>
              </w:rPr>
              <w:t>I</w:t>
            </w:r>
          </w:p>
        </w:tc>
        <w:tc>
          <w:tcPr>
            <w:tcW w:w="6343" w:type="dxa"/>
          </w:tcPr>
          <w:p w:rsidR="007061D8" w:rsidRPr="00F9349A" w:rsidRDefault="007061D8" w:rsidP="007061D8">
            <w:pPr>
              <w:spacing w:before="0"/>
              <w:jc w:val="left"/>
              <w:rPr>
                <w:rFonts w:cs="Arial"/>
                <w:b/>
                <w:sz w:val="24"/>
                <w:szCs w:val="24"/>
              </w:rPr>
            </w:pPr>
            <w:r w:rsidRPr="00F9349A">
              <w:rPr>
                <w:rFonts w:cs="Arial"/>
                <w:b/>
                <w:sz w:val="24"/>
                <w:szCs w:val="24"/>
              </w:rPr>
              <w:t>УКУПНО ПОНУЂЕНА ЦЕНА  без ПДВ динара/</w:t>
            </w:r>
            <w:r w:rsidRPr="00F9349A">
              <w:rPr>
                <w:rFonts w:cs="Arial"/>
                <w:sz w:val="24"/>
                <w:szCs w:val="24"/>
              </w:rPr>
              <w:t xml:space="preserve"> EUR</w:t>
            </w:r>
          </w:p>
          <w:p w:rsidR="007061D8" w:rsidRPr="00F9349A" w:rsidRDefault="007061D8" w:rsidP="007061D8">
            <w:pPr>
              <w:spacing w:before="0"/>
              <w:jc w:val="left"/>
              <w:rPr>
                <w:rFonts w:cs="Arial"/>
                <w:b/>
                <w:sz w:val="24"/>
                <w:szCs w:val="24"/>
              </w:rPr>
            </w:pPr>
            <w:r w:rsidRPr="00F9349A">
              <w:rPr>
                <w:rFonts w:cs="Arial"/>
                <w:b/>
                <w:sz w:val="24"/>
                <w:szCs w:val="24"/>
              </w:rPr>
              <w:t xml:space="preserve">(збир колоне бр. </w:t>
            </w:r>
            <w:r w:rsidRPr="00F9349A">
              <w:rPr>
                <w:rFonts w:cs="Arial"/>
                <w:b/>
                <w:sz w:val="24"/>
                <w:szCs w:val="24"/>
                <w:lang w:val="sr-Cyrl-CS"/>
              </w:rPr>
              <w:t>7</w:t>
            </w:r>
            <w:r w:rsidRPr="00F9349A">
              <w:rPr>
                <w:rFonts w:cs="Arial"/>
                <w:b/>
                <w:sz w:val="24"/>
                <w:szCs w:val="24"/>
              </w:rPr>
              <w:t>)</w:t>
            </w:r>
          </w:p>
        </w:tc>
        <w:tc>
          <w:tcPr>
            <w:tcW w:w="2456" w:type="dxa"/>
          </w:tcPr>
          <w:p w:rsidR="007061D8" w:rsidRPr="00F9349A" w:rsidRDefault="007061D8" w:rsidP="007061D8">
            <w:pPr>
              <w:spacing w:before="0"/>
              <w:jc w:val="left"/>
              <w:rPr>
                <w:rFonts w:cs="Arial"/>
                <w:sz w:val="24"/>
                <w:szCs w:val="24"/>
              </w:rPr>
            </w:pPr>
          </w:p>
        </w:tc>
      </w:tr>
      <w:tr w:rsidR="007061D8" w:rsidRPr="00F9349A" w:rsidTr="007061D8">
        <w:trPr>
          <w:trHeight w:val="619"/>
        </w:trPr>
        <w:tc>
          <w:tcPr>
            <w:tcW w:w="535" w:type="dxa"/>
            <w:tcBorders>
              <w:bottom w:val="single" w:sz="4" w:space="0" w:color="auto"/>
            </w:tcBorders>
            <w:vAlign w:val="center"/>
          </w:tcPr>
          <w:p w:rsidR="007061D8" w:rsidRPr="00F9349A" w:rsidRDefault="007061D8" w:rsidP="007061D8">
            <w:pPr>
              <w:spacing w:before="0"/>
              <w:jc w:val="left"/>
              <w:rPr>
                <w:rFonts w:cs="Arial"/>
                <w:b/>
                <w:sz w:val="24"/>
                <w:szCs w:val="24"/>
                <w:lang w:val="sr-Latn-CS"/>
              </w:rPr>
            </w:pPr>
            <w:r w:rsidRPr="00F9349A">
              <w:rPr>
                <w:rFonts w:cs="Arial"/>
                <w:b/>
                <w:sz w:val="24"/>
                <w:szCs w:val="24"/>
                <w:lang w:val="sr-Latn-CS"/>
              </w:rPr>
              <w:t>II</w:t>
            </w:r>
          </w:p>
        </w:tc>
        <w:tc>
          <w:tcPr>
            <w:tcW w:w="6343" w:type="dxa"/>
            <w:tcBorders>
              <w:bottom w:val="single" w:sz="4" w:space="0" w:color="auto"/>
              <w:right w:val="single" w:sz="4" w:space="0" w:color="auto"/>
            </w:tcBorders>
          </w:tcPr>
          <w:p w:rsidR="007061D8" w:rsidRPr="00F9349A" w:rsidRDefault="007061D8" w:rsidP="007061D8">
            <w:pPr>
              <w:spacing w:before="0"/>
              <w:jc w:val="left"/>
              <w:rPr>
                <w:rFonts w:cs="Arial"/>
                <w:b/>
                <w:sz w:val="24"/>
                <w:szCs w:val="24"/>
              </w:rPr>
            </w:pPr>
            <w:r w:rsidRPr="00F9349A">
              <w:rPr>
                <w:rFonts w:cs="Arial"/>
                <w:b/>
                <w:sz w:val="24"/>
                <w:szCs w:val="24"/>
              </w:rPr>
              <w:t>УКУПАН ИЗНОС  ПДВ динара/</w:t>
            </w:r>
            <w:r w:rsidRPr="00F9349A">
              <w:rPr>
                <w:rFonts w:cs="Arial"/>
                <w:sz w:val="24"/>
                <w:szCs w:val="24"/>
              </w:rPr>
              <w:t xml:space="preserve"> EUR</w:t>
            </w:r>
          </w:p>
        </w:tc>
        <w:tc>
          <w:tcPr>
            <w:tcW w:w="2456" w:type="dxa"/>
            <w:tcBorders>
              <w:bottom w:val="single" w:sz="4" w:space="0" w:color="auto"/>
              <w:right w:val="single" w:sz="4" w:space="0" w:color="auto"/>
            </w:tcBorders>
          </w:tcPr>
          <w:p w:rsidR="007061D8" w:rsidRPr="00F9349A" w:rsidRDefault="007061D8" w:rsidP="007061D8">
            <w:pPr>
              <w:spacing w:before="0"/>
              <w:jc w:val="left"/>
              <w:rPr>
                <w:rFonts w:cs="Arial"/>
                <w:sz w:val="24"/>
                <w:szCs w:val="24"/>
              </w:rPr>
            </w:pPr>
          </w:p>
        </w:tc>
      </w:tr>
      <w:tr w:rsidR="007061D8" w:rsidRPr="00F9349A" w:rsidTr="007061D8">
        <w:trPr>
          <w:trHeight w:val="571"/>
        </w:trPr>
        <w:tc>
          <w:tcPr>
            <w:tcW w:w="535" w:type="dxa"/>
            <w:tcBorders>
              <w:bottom w:val="single" w:sz="4" w:space="0" w:color="auto"/>
            </w:tcBorders>
            <w:vAlign w:val="center"/>
          </w:tcPr>
          <w:p w:rsidR="007061D8" w:rsidRPr="00F9349A" w:rsidRDefault="007061D8" w:rsidP="007061D8">
            <w:pPr>
              <w:spacing w:before="0"/>
              <w:jc w:val="left"/>
              <w:rPr>
                <w:rFonts w:cs="Arial"/>
                <w:b/>
                <w:sz w:val="24"/>
                <w:szCs w:val="24"/>
                <w:lang w:val="sr-Latn-CS"/>
              </w:rPr>
            </w:pPr>
            <w:r w:rsidRPr="00F9349A">
              <w:rPr>
                <w:rFonts w:cs="Arial"/>
                <w:b/>
                <w:sz w:val="24"/>
                <w:szCs w:val="24"/>
                <w:lang w:val="sr-Latn-CS"/>
              </w:rPr>
              <w:t>III</w:t>
            </w:r>
          </w:p>
        </w:tc>
        <w:tc>
          <w:tcPr>
            <w:tcW w:w="6343" w:type="dxa"/>
            <w:tcBorders>
              <w:bottom w:val="single" w:sz="4" w:space="0" w:color="auto"/>
              <w:right w:val="single" w:sz="4" w:space="0" w:color="auto"/>
            </w:tcBorders>
          </w:tcPr>
          <w:p w:rsidR="007061D8" w:rsidRPr="00F9349A" w:rsidRDefault="007061D8" w:rsidP="007061D8">
            <w:pPr>
              <w:spacing w:before="0"/>
              <w:jc w:val="left"/>
              <w:rPr>
                <w:rFonts w:cs="Arial"/>
                <w:b/>
                <w:sz w:val="24"/>
                <w:szCs w:val="24"/>
              </w:rPr>
            </w:pPr>
            <w:r w:rsidRPr="00F9349A">
              <w:rPr>
                <w:rFonts w:cs="Arial"/>
                <w:b/>
                <w:sz w:val="24"/>
                <w:szCs w:val="24"/>
              </w:rPr>
              <w:t>УКУПНО ПОНУЂЕНА ЦЕНА  са ПДВ</w:t>
            </w:r>
          </w:p>
          <w:p w:rsidR="007061D8" w:rsidRPr="00F9349A" w:rsidRDefault="007061D8" w:rsidP="007061D8">
            <w:pPr>
              <w:spacing w:before="0"/>
              <w:jc w:val="left"/>
              <w:rPr>
                <w:rFonts w:cs="Arial"/>
                <w:b/>
                <w:sz w:val="24"/>
                <w:szCs w:val="24"/>
              </w:rPr>
            </w:pPr>
            <w:r w:rsidRPr="00F9349A">
              <w:rPr>
                <w:rFonts w:cs="Arial"/>
                <w:b/>
                <w:sz w:val="24"/>
                <w:szCs w:val="24"/>
              </w:rPr>
              <w:t>(ред. бр.</w:t>
            </w:r>
            <w:r w:rsidRPr="00F9349A">
              <w:rPr>
                <w:rFonts w:cs="Arial"/>
                <w:b/>
                <w:sz w:val="24"/>
                <w:szCs w:val="24"/>
                <w:lang w:val="sr-Latn-CS"/>
              </w:rPr>
              <w:t>I</w:t>
            </w:r>
            <w:r w:rsidRPr="00F9349A">
              <w:rPr>
                <w:rFonts w:cs="Arial"/>
                <w:b/>
                <w:sz w:val="24"/>
                <w:szCs w:val="24"/>
              </w:rPr>
              <w:t>+ред.бр.</w:t>
            </w:r>
            <w:r w:rsidRPr="00F9349A">
              <w:rPr>
                <w:rFonts w:cs="Arial"/>
                <w:b/>
                <w:sz w:val="24"/>
                <w:szCs w:val="24"/>
                <w:lang w:val="sr-Latn-CS"/>
              </w:rPr>
              <w:t>II</w:t>
            </w:r>
            <w:r w:rsidRPr="00F9349A">
              <w:rPr>
                <w:rFonts w:cs="Arial"/>
                <w:b/>
                <w:sz w:val="24"/>
                <w:szCs w:val="24"/>
              </w:rPr>
              <w:t>) динара/</w:t>
            </w:r>
            <w:r w:rsidRPr="00F9349A">
              <w:rPr>
                <w:rFonts w:cs="Arial"/>
                <w:sz w:val="24"/>
                <w:szCs w:val="24"/>
              </w:rPr>
              <w:t>EUR</w:t>
            </w:r>
          </w:p>
        </w:tc>
        <w:tc>
          <w:tcPr>
            <w:tcW w:w="2456" w:type="dxa"/>
            <w:tcBorders>
              <w:bottom w:val="single" w:sz="4" w:space="0" w:color="auto"/>
              <w:right w:val="single" w:sz="4" w:space="0" w:color="auto"/>
            </w:tcBorders>
          </w:tcPr>
          <w:p w:rsidR="007061D8" w:rsidRPr="00F9349A" w:rsidRDefault="007061D8" w:rsidP="007061D8">
            <w:pPr>
              <w:spacing w:before="0"/>
              <w:jc w:val="left"/>
              <w:rPr>
                <w:rFonts w:cs="Arial"/>
                <w:sz w:val="24"/>
                <w:szCs w:val="24"/>
              </w:rPr>
            </w:pPr>
          </w:p>
        </w:tc>
      </w:tr>
    </w:tbl>
    <w:p w:rsidR="007061D8" w:rsidRDefault="007061D8" w:rsidP="007061D8">
      <w:pPr>
        <w:widowControl w:val="0"/>
        <w:spacing w:before="0"/>
        <w:rPr>
          <w:rFonts w:eastAsia="Arial Unicode MS" w:cs="Arial"/>
          <w:color w:val="00B0F0"/>
          <w:sz w:val="24"/>
          <w:szCs w:val="24"/>
        </w:rPr>
      </w:pPr>
    </w:p>
    <w:p w:rsidR="007061D8" w:rsidRDefault="007061D8" w:rsidP="007061D8">
      <w:pPr>
        <w:widowControl w:val="0"/>
        <w:spacing w:before="0"/>
        <w:rPr>
          <w:rFonts w:eastAsia="Arial Unicode MS" w:cs="Arial"/>
          <w:color w:val="00B0F0"/>
          <w:sz w:val="24"/>
          <w:szCs w:val="24"/>
        </w:rPr>
      </w:pPr>
    </w:p>
    <w:p w:rsidR="007061D8" w:rsidRDefault="007061D8" w:rsidP="009D5D6F">
      <w:pPr>
        <w:widowControl w:val="0"/>
        <w:spacing w:before="0"/>
        <w:jc w:val="left"/>
        <w:rPr>
          <w:rFonts w:eastAsia="Arial Unicode MS" w:cs="Arial"/>
          <w:sz w:val="24"/>
          <w:szCs w:val="24"/>
        </w:rPr>
      </w:pPr>
    </w:p>
    <w:p w:rsidR="007061D8" w:rsidRDefault="007061D8" w:rsidP="009D5D6F">
      <w:pPr>
        <w:widowControl w:val="0"/>
        <w:spacing w:before="0"/>
        <w:jc w:val="left"/>
        <w:rPr>
          <w:rFonts w:eastAsia="Arial Unicode MS" w:cs="Arial"/>
          <w:sz w:val="24"/>
          <w:szCs w:val="24"/>
        </w:rPr>
      </w:pPr>
    </w:p>
    <w:p w:rsidR="00343A18" w:rsidRPr="00F9349A" w:rsidRDefault="00343A18" w:rsidP="009D5D6F">
      <w:pPr>
        <w:widowControl w:val="0"/>
        <w:spacing w:before="0"/>
        <w:jc w:val="left"/>
        <w:rPr>
          <w:rFonts w:eastAsia="Arial Unicode MS" w:cs="Arial"/>
          <w:sz w:val="24"/>
          <w:szCs w:val="24"/>
        </w:rPr>
      </w:pPr>
      <w:r w:rsidRPr="00F9349A">
        <w:rPr>
          <w:rFonts w:eastAsia="Arial Unicode MS" w:cs="Arial"/>
          <w:sz w:val="24"/>
          <w:szCs w:val="24"/>
        </w:rPr>
        <w:t>Табела 2</w:t>
      </w:r>
    </w:p>
    <w:tbl>
      <w:tblPr>
        <w:tblW w:w="9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38"/>
        <w:gridCol w:w="2436"/>
      </w:tblGrid>
      <w:tr w:rsidR="009D5D6F" w:rsidRPr="00F9349A" w:rsidTr="009D5D6F">
        <w:trPr>
          <w:trHeight w:val="615"/>
        </w:trPr>
        <w:tc>
          <w:tcPr>
            <w:tcW w:w="3192" w:type="dxa"/>
            <w:vMerge w:val="restart"/>
            <w:shd w:val="clear" w:color="auto" w:fill="auto"/>
            <w:vAlign w:val="center"/>
          </w:tcPr>
          <w:p w:rsidR="00343A18" w:rsidRPr="00F9349A" w:rsidRDefault="00343A18" w:rsidP="009D5D6F">
            <w:pPr>
              <w:spacing w:before="0"/>
              <w:jc w:val="left"/>
              <w:rPr>
                <w:rFonts w:cs="Arial"/>
                <w:sz w:val="24"/>
                <w:szCs w:val="24"/>
              </w:rPr>
            </w:pPr>
            <w:r w:rsidRPr="00F9349A">
              <w:rPr>
                <w:rFonts w:cs="Arial"/>
                <w:sz w:val="24"/>
                <w:szCs w:val="24"/>
              </w:rPr>
              <w:t>Посебно исказани трошкови који су укључени у укупно понуђену цену без ПДВ-а</w:t>
            </w:r>
          </w:p>
          <w:p w:rsidR="00343A18" w:rsidRPr="00F9349A" w:rsidRDefault="00343A18" w:rsidP="009D5D6F">
            <w:pPr>
              <w:spacing w:before="0"/>
              <w:jc w:val="left"/>
              <w:rPr>
                <w:rFonts w:cs="Arial"/>
                <w:sz w:val="24"/>
                <w:szCs w:val="24"/>
                <w:lang w:val="sr-Latn-CS"/>
              </w:rPr>
            </w:pPr>
            <w:r w:rsidRPr="00F9349A">
              <w:rPr>
                <w:rFonts w:cs="Arial"/>
                <w:sz w:val="24"/>
                <w:szCs w:val="24"/>
              </w:rPr>
              <w:t xml:space="preserve">(цена из реда бр. </w:t>
            </w:r>
            <w:r w:rsidRPr="00F9349A">
              <w:rPr>
                <w:rFonts w:cs="Arial"/>
                <w:sz w:val="24"/>
                <w:szCs w:val="24"/>
                <w:lang w:val="sr-Latn-CS"/>
              </w:rPr>
              <w:t>I</w:t>
            </w:r>
            <w:r w:rsidR="007F7D7A" w:rsidRPr="00F9349A">
              <w:rPr>
                <w:rFonts w:cs="Arial"/>
                <w:sz w:val="24"/>
                <w:szCs w:val="24"/>
              </w:rPr>
              <w:t>)уколико исти постоје као засебни трошкови</w:t>
            </w:r>
            <w:r w:rsidRPr="00F9349A">
              <w:rPr>
                <w:rFonts w:cs="Arial"/>
                <w:sz w:val="24"/>
                <w:szCs w:val="24"/>
                <w:lang w:val="sr-Latn-CS"/>
              </w:rPr>
              <w:t>)</w:t>
            </w:r>
          </w:p>
        </w:tc>
        <w:tc>
          <w:tcPr>
            <w:tcW w:w="3738" w:type="dxa"/>
            <w:shd w:val="clear" w:color="auto" w:fill="auto"/>
            <w:vAlign w:val="center"/>
          </w:tcPr>
          <w:p w:rsidR="00343A18" w:rsidRPr="00F9349A" w:rsidRDefault="00343A18" w:rsidP="009D5D6F">
            <w:pPr>
              <w:spacing w:before="0"/>
              <w:jc w:val="left"/>
              <w:rPr>
                <w:rFonts w:cs="Arial"/>
                <w:sz w:val="24"/>
                <w:szCs w:val="24"/>
              </w:rPr>
            </w:pPr>
            <w:r w:rsidRPr="00F9349A">
              <w:rPr>
                <w:rFonts w:cs="Arial"/>
                <w:sz w:val="24"/>
                <w:szCs w:val="24"/>
              </w:rPr>
              <w:t>Трошкови царине</w:t>
            </w:r>
          </w:p>
        </w:tc>
        <w:tc>
          <w:tcPr>
            <w:tcW w:w="2436" w:type="dxa"/>
          </w:tcPr>
          <w:p w:rsidR="00343A18" w:rsidRPr="00F9349A" w:rsidRDefault="00343A18" w:rsidP="009D5D6F">
            <w:pPr>
              <w:spacing w:before="0"/>
              <w:jc w:val="left"/>
              <w:rPr>
                <w:rFonts w:cs="Arial"/>
                <w:sz w:val="24"/>
                <w:szCs w:val="24"/>
              </w:rPr>
            </w:pPr>
            <w:r w:rsidRPr="00F9349A">
              <w:rPr>
                <w:rFonts w:cs="Arial"/>
                <w:sz w:val="24"/>
                <w:szCs w:val="24"/>
              </w:rPr>
              <w:t>динара</w:t>
            </w:r>
            <w:r w:rsidR="007F7D7A" w:rsidRPr="00F9349A">
              <w:rPr>
                <w:rFonts w:cs="Arial"/>
                <w:sz w:val="24"/>
                <w:szCs w:val="24"/>
              </w:rPr>
              <w:t>/ EUR</w:t>
            </w:r>
          </w:p>
        </w:tc>
      </w:tr>
      <w:tr w:rsidR="009D5D6F" w:rsidRPr="00F9349A" w:rsidTr="009D5D6F">
        <w:trPr>
          <w:trHeight w:val="569"/>
        </w:trPr>
        <w:tc>
          <w:tcPr>
            <w:tcW w:w="3192" w:type="dxa"/>
            <w:vMerge/>
            <w:shd w:val="clear" w:color="auto" w:fill="auto"/>
          </w:tcPr>
          <w:p w:rsidR="007F7D7A" w:rsidRPr="00F9349A" w:rsidRDefault="007F7D7A" w:rsidP="009D5D6F">
            <w:pPr>
              <w:spacing w:before="0"/>
              <w:jc w:val="left"/>
              <w:rPr>
                <w:rFonts w:cs="Arial"/>
                <w:sz w:val="24"/>
                <w:szCs w:val="24"/>
              </w:rPr>
            </w:pPr>
          </w:p>
        </w:tc>
        <w:tc>
          <w:tcPr>
            <w:tcW w:w="3738" w:type="dxa"/>
            <w:shd w:val="clear" w:color="auto" w:fill="auto"/>
            <w:vAlign w:val="center"/>
          </w:tcPr>
          <w:p w:rsidR="007F7D7A" w:rsidRPr="00F9349A" w:rsidRDefault="007F7D7A" w:rsidP="009D5D6F">
            <w:pPr>
              <w:spacing w:before="0"/>
              <w:jc w:val="left"/>
              <w:rPr>
                <w:rFonts w:cs="Arial"/>
                <w:sz w:val="24"/>
                <w:szCs w:val="24"/>
              </w:rPr>
            </w:pPr>
            <w:r w:rsidRPr="00F9349A">
              <w:rPr>
                <w:rFonts w:cs="Arial"/>
                <w:sz w:val="24"/>
                <w:szCs w:val="24"/>
              </w:rPr>
              <w:t>Трошкови превоза</w:t>
            </w:r>
          </w:p>
        </w:tc>
        <w:tc>
          <w:tcPr>
            <w:tcW w:w="2436" w:type="dxa"/>
          </w:tcPr>
          <w:p w:rsidR="007F7D7A" w:rsidRPr="00F9349A" w:rsidRDefault="007F7D7A" w:rsidP="009D5D6F">
            <w:pPr>
              <w:spacing w:before="0"/>
              <w:jc w:val="left"/>
              <w:rPr>
                <w:rFonts w:cs="Arial"/>
                <w:sz w:val="24"/>
                <w:szCs w:val="24"/>
              </w:rPr>
            </w:pPr>
            <w:r w:rsidRPr="00F9349A">
              <w:rPr>
                <w:rFonts w:cs="Arial"/>
                <w:sz w:val="24"/>
                <w:szCs w:val="24"/>
              </w:rPr>
              <w:t>динара/ EUR</w:t>
            </w:r>
          </w:p>
        </w:tc>
      </w:tr>
      <w:tr w:rsidR="009D5D6F" w:rsidRPr="00F9349A" w:rsidTr="009D5D6F">
        <w:trPr>
          <w:trHeight w:val="578"/>
        </w:trPr>
        <w:tc>
          <w:tcPr>
            <w:tcW w:w="3192" w:type="dxa"/>
            <w:vMerge/>
            <w:shd w:val="clear" w:color="auto" w:fill="auto"/>
          </w:tcPr>
          <w:p w:rsidR="007F7D7A" w:rsidRPr="00F9349A" w:rsidRDefault="007F7D7A" w:rsidP="009D5D6F">
            <w:pPr>
              <w:spacing w:before="0"/>
              <w:jc w:val="left"/>
              <w:rPr>
                <w:rFonts w:cs="Arial"/>
                <w:sz w:val="24"/>
                <w:szCs w:val="24"/>
              </w:rPr>
            </w:pPr>
          </w:p>
        </w:tc>
        <w:tc>
          <w:tcPr>
            <w:tcW w:w="3738" w:type="dxa"/>
            <w:shd w:val="clear" w:color="auto" w:fill="auto"/>
            <w:vAlign w:val="center"/>
          </w:tcPr>
          <w:p w:rsidR="007F7D7A" w:rsidRPr="00F9349A" w:rsidRDefault="007F7D7A" w:rsidP="009D5D6F">
            <w:pPr>
              <w:spacing w:before="0"/>
              <w:jc w:val="left"/>
              <w:rPr>
                <w:rFonts w:cs="Arial"/>
                <w:sz w:val="24"/>
                <w:szCs w:val="24"/>
                <w:lang w:val="sr-Cyrl-CS"/>
              </w:rPr>
            </w:pPr>
            <w:r w:rsidRPr="00F9349A">
              <w:rPr>
                <w:rFonts w:cs="Arial"/>
                <w:sz w:val="24"/>
                <w:szCs w:val="24"/>
              </w:rPr>
              <w:t>Остали трошкови</w:t>
            </w:r>
            <w:r w:rsidRPr="00F9349A">
              <w:rPr>
                <w:rFonts w:cs="Arial"/>
                <w:sz w:val="24"/>
                <w:szCs w:val="24"/>
                <w:lang w:val="sr-Cyrl-CS"/>
              </w:rPr>
              <w:t xml:space="preserve"> (</w:t>
            </w:r>
            <w:r w:rsidRPr="00F9349A">
              <w:rPr>
                <w:rFonts w:cs="Arial"/>
                <w:i/>
                <w:sz w:val="24"/>
                <w:szCs w:val="24"/>
                <w:lang w:val="sr-Cyrl-CS"/>
              </w:rPr>
              <w:t>навести</w:t>
            </w:r>
            <w:r w:rsidRPr="00F9349A">
              <w:rPr>
                <w:rFonts w:cs="Arial"/>
                <w:sz w:val="24"/>
                <w:szCs w:val="24"/>
                <w:lang w:val="sr-Cyrl-CS"/>
              </w:rPr>
              <w:t>)</w:t>
            </w:r>
          </w:p>
        </w:tc>
        <w:tc>
          <w:tcPr>
            <w:tcW w:w="2436" w:type="dxa"/>
          </w:tcPr>
          <w:p w:rsidR="007F7D7A" w:rsidRPr="00F9349A" w:rsidRDefault="007F7D7A" w:rsidP="009D5D6F">
            <w:pPr>
              <w:spacing w:before="0"/>
              <w:jc w:val="left"/>
              <w:rPr>
                <w:rFonts w:cs="Arial"/>
                <w:sz w:val="24"/>
                <w:szCs w:val="24"/>
              </w:rPr>
            </w:pPr>
            <w:r w:rsidRPr="00F9349A">
              <w:rPr>
                <w:rFonts w:cs="Arial"/>
                <w:sz w:val="24"/>
                <w:szCs w:val="24"/>
              </w:rPr>
              <w:t>динара/ EUR</w:t>
            </w:r>
          </w:p>
        </w:tc>
      </w:tr>
    </w:tbl>
    <w:p w:rsidR="00343A18" w:rsidRPr="00F9349A" w:rsidRDefault="00343A18" w:rsidP="00343A18">
      <w:pPr>
        <w:widowControl w:val="0"/>
        <w:spacing w:before="0"/>
        <w:rPr>
          <w:rFonts w:eastAsia="Arial Unicode MS" w:cs="Arial"/>
          <w:color w:val="00B0F0"/>
          <w:sz w:val="24"/>
          <w:szCs w:val="24"/>
        </w:rPr>
      </w:pPr>
    </w:p>
    <w:p w:rsidR="00343A18" w:rsidRPr="00F9349A"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BC01DC">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9279D9" w:rsidRDefault="00343A18" w:rsidP="00BC01DC">
            <w:pPr>
              <w:spacing w:before="0"/>
              <w:jc w:val="center"/>
              <w:rPr>
                <w:rFonts w:cs="Arial"/>
                <w:sz w:val="24"/>
                <w:szCs w:val="24"/>
                <w:lang w:val="sr-Cyrl-RS"/>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spacing w:before="0"/>
        <w:rPr>
          <w:rFonts w:cs="Arial"/>
          <w:b/>
          <w:sz w:val="24"/>
          <w:szCs w:val="24"/>
          <w:lang w:val="sr-Latn-CS"/>
        </w:rPr>
      </w:pPr>
    </w:p>
    <w:p w:rsidR="00343A18" w:rsidRPr="00F9349A" w:rsidRDefault="00343A18" w:rsidP="00343A18">
      <w:pPr>
        <w:spacing w:before="0"/>
        <w:rPr>
          <w:rFonts w:cs="Arial"/>
          <w:b/>
          <w:i/>
          <w:sz w:val="24"/>
          <w:szCs w:val="24"/>
          <w:lang w:val="sr-Cyrl-CS"/>
        </w:rPr>
      </w:pPr>
      <w:r w:rsidRPr="00F9349A">
        <w:rPr>
          <w:rFonts w:cs="Arial"/>
          <w:b/>
          <w:i/>
          <w:sz w:val="24"/>
          <w:szCs w:val="24"/>
          <w:lang w:val="sr-Cyrl-CS"/>
        </w:rPr>
        <w:t>Напомена:</w:t>
      </w:r>
    </w:p>
    <w:p w:rsidR="00343A18" w:rsidRPr="00E336E6" w:rsidRDefault="00343A18" w:rsidP="00343A18">
      <w:pPr>
        <w:pStyle w:val="KDKomentar"/>
        <w:spacing w:before="0"/>
        <w:rPr>
          <w:rFonts w:eastAsia="TimesNewRomanPS-BoldMT" w:cs="Arial"/>
          <w:color w:val="auto"/>
          <w:sz w:val="24"/>
          <w:szCs w:val="24"/>
          <w:lang w:val="sr-Cyrl-RS"/>
        </w:rPr>
      </w:pPr>
      <w:r w:rsidRPr="00F9349A">
        <w:rPr>
          <w:rFonts w:eastAsia="TimesNewRomanPS-BoldMT" w:cs="Arial"/>
          <w:color w:val="auto"/>
          <w:sz w:val="24"/>
          <w:szCs w:val="24"/>
        </w:rPr>
        <w:t xml:space="preserve">-Уколико </w:t>
      </w:r>
      <w:r w:rsidRPr="00F9349A">
        <w:rPr>
          <w:rFonts w:eastAsia="TimesNewRomanPS-BoldMT" w:cs="Arial"/>
          <w:color w:val="auto"/>
          <w:sz w:val="24"/>
          <w:szCs w:val="24"/>
          <w:lang w:val="sr-Cyrl-CS"/>
        </w:rPr>
        <w:t>група понуђача подноси заједничку понуду овај образац потписује и оверава Носилац посла</w:t>
      </w:r>
      <w:r w:rsidRPr="00F9349A">
        <w:rPr>
          <w:rFonts w:eastAsia="TimesNewRomanPS-BoldMT" w:cs="Arial"/>
          <w:color w:val="auto"/>
          <w:sz w:val="24"/>
          <w:szCs w:val="24"/>
        </w:rPr>
        <w:t>.</w:t>
      </w:r>
    </w:p>
    <w:p w:rsidR="00343A18" w:rsidRPr="00F9349A" w:rsidRDefault="00343A18" w:rsidP="00343A18">
      <w:pPr>
        <w:pStyle w:val="KDKomentar"/>
        <w:spacing w:before="0"/>
        <w:rPr>
          <w:rFonts w:eastAsia="TimesNewRomanPS-BoldMT" w:cs="Arial"/>
          <w:color w:val="auto"/>
          <w:sz w:val="24"/>
          <w:szCs w:val="24"/>
        </w:rPr>
      </w:pPr>
      <w:r w:rsidRPr="00F9349A">
        <w:rPr>
          <w:rFonts w:eastAsia="TimesNewRomanPS-BoldMT" w:cs="Arial"/>
          <w:color w:val="auto"/>
          <w:sz w:val="24"/>
          <w:szCs w:val="24"/>
          <w:lang w:val="sr-Cyrl-CS"/>
        </w:rPr>
        <w:t xml:space="preserve">- </w:t>
      </w:r>
      <w:r w:rsidRPr="00F9349A">
        <w:rPr>
          <w:rFonts w:eastAsia="TimesNewRomanPS-BoldMT" w:cs="Arial"/>
          <w:color w:val="auto"/>
          <w:sz w:val="24"/>
          <w:szCs w:val="24"/>
        </w:rPr>
        <w:t xml:space="preserve">Уколико понуђач подноси понуду са подизвођачем овај образац потписује и оверава печатом понуђач. </w:t>
      </w:r>
    </w:p>
    <w:p w:rsidR="00343A18" w:rsidRPr="00E47510" w:rsidRDefault="00343A18" w:rsidP="00343A18">
      <w:pPr>
        <w:spacing w:before="0"/>
        <w:rPr>
          <w:rFonts w:cs="Arial"/>
          <w:b/>
          <w:sz w:val="24"/>
          <w:szCs w:val="24"/>
          <w:lang w:val="sr-Cyrl-RS"/>
        </w:rPr>
      </w:pPr>
      <w:r w:rsidRPr="00F9349A">
        <w:rPr>
          <w:rFonts w:cs="Arial"/>
          <w:sz w:val="24"/>
          <w:szCs w:val="24"/>
          <w:lang w:val="sr-Latn-CS"/>
        </w:rPr>
        <w:br w:type="page"/>
      </w:r>
      <w:r w:rsidRPr="00F9349A">
        <w:rPr>
          <w:rFonts w:cs="Arial"/>
          <w:b/>
          <w:sz w:val="24"/>
          <w:szCs w:val="24"/>
          <w:lang w:val="sr-Latn-CS"/>
        </w:rPr>
        <w:t>Упутствоза попуњавањ</w:t>
      </w:r>
      <w:r w:rsidRPr="00F9349A">
        <w:rPr>
          <w:rFonts w:cs="Arial"/>
          <w:b/>
          <w:sz w:val="24"/>
          <w:szCs w:val="24"/>
          <w:lang w:val="ru-RU"/>
        </w:rPr>
        <w:t>е</w:t>
      </w:r>
      <w:r w:rsidR="007E7BB8" w:rsidRPr="00F9349A">
        <w:rPr>
          <w:rFonts w:cs="Arial"/>
          <w:b/>
          <w:sz w:val="24"/>
          <w:szCs w:val="24"/>
          <w:lang w:val="ru-RU"/>
        </w:rPr>
        <w:t xml:space="preserve"> О</w:t>
      </w:r>
      <w:r w:rsidRPr="00F9349A">
        <w:rPr>
          <w:rFonts w:cs="Arial"/>
          <w:b/>
          <w:sz w:val="24"/>
          <w:szCs w:val="24"/>
          <w:lang w:val="ru-RU"/>
        </w:rPr>
        <w:t>брасца структуре цене</w:t>
      </w:r>
    </w:p>
    <w:p w:rsidR="00343A18" w:rsidRPr="00F9349A" w:rsidRDefault="00343A18" w:rsidP="00343A18">
      <w:pPr>
        <w:spacing w:before="0"/>
        <w:rPr>
          <w:rFonts w:cs="Arial"/>
          <w:b/>
          <w:sz w:val="24"/>
          <w:szCs w:val="24"/>
        </w:rPr>
      </w:pPr>
    </w:p>
    <w:p w:rsidR="00343A18" w:rsidRPr="00F9349A" w:rsidRDefault="00343A18" w:rsidP="00343A18">
      <w:pPr>
        <w:pStyle w:val="ListParagraph"/>
        <w:tabs>
          <w:tab w:val="left" w:pos="90"/>
        </w:tabs>
        <w:spacing w:before="0" w:after="0" w:line="240" w:lineRule="auto"/>
        <w:ind w:left="0"/>
        <w:rPr>
          <w:rFonts w:ascii="Arial" w:hAnsi="Arial" w:cs="Arial"/>
          <w:bCs/>
          <w:iCs/>
          <w:sz w:val="24"/>
          <w:szCs w:val="24"/>
        </w:rPr>
      </w:pPr>
      <w:r w:rsidRPr="00F9349A">
        <w:rPr>
          <w:rFonts w:ascii="Arial" w:hAnsi="Arial" w:cs="Arial"/>
          <w:bCs/>
          <w:iCs/>
          <w:sz w:val="24"/>
          <w:szCs w:val="24"/>
        </w:rPr>
        <w:t>Понуђач треба да попун</w:t>
      </w:r>
      <w:r w:rsidRPr="00F9349A">
        <w:rPr>
          <w:rFonts w:ascii="Arial" w:hAnsi="Arial" w:cs="Arial"/>
          <w:bCs/>
          <w:iCs/>
          <w:sz w:val="24"/>
          <w:szCs w:val="24"/>
          <w:lang w:val="sr-Cyrl-CS"/>
        </w:rPr>
        <w:t>и</w:t>
      </w:r>
      <w:r w:rsidRPr="00F9349A">
        <w:rPr>
          <w:rFonts w:ascii="Arial" w:hAnsi="Arial" w:cs="Arial"/>
          <w:bCs/>
          <w:iCs/>
          <w:sz w:val="24"/>
          <w:szCs w:val="24"/>
        </w:rPr>
        <w:t xml:space="preserve"> образац структуре цене </w:t>
      </w:r>
      <w:r w:rsidRPr="00F9349A">
        <w:rPr>
          <w:rFonts w:ascii="Arial" w:hAnsi="Arial" w:cs="Arial"/>
          <w:bCs/>
          <w:iCs/>
          <w:sz w:val="24"/>
          <w:szCs w:val="24"/>
          <w:lang w:val="sr-Cyrl-CS"/>
        </w:rPr>
        <w:t>Табела 1. на следећи начин</w:t>
      </w:r>
      <w:r w:rsidRPr="00F9349A">
        <w:rPr>
          <w:rFonts w:ascii="Arial" w:hAnsi="Arial" w:cs="Arial"/>
          <w:bCs/>
          <w:iCs/>
          <w:sz w:val="24"/>
          <w:szCs w:val="24"/>
        </w:rPr>
        <w:t>:</w:t>
      </w:r>
    </w:p>
    <w:p w:rsidR="000F683D" w:rsidRPr="00F9349A" w:rsidRDefault="000F683D" w:rsidP="00343A18">
      <w:pPr>
        <w:pStyle w:val="ListParagraph"/>
        <w:tabs>
          <w:tab w:val="left" w:pos="90"/>
        </w:tabs>
        <w:spacing w:before="0" w:after="0" w:line="240" w:lineRule="auto"/>
        <w:ind w:left="0"/>
        <w:rPr>
          <w:rFonts w:ascii="Arial" w:hAnsi="Arial" w:cs="Arial"/>
          <w:bCs/>
          <w:iCs/>
          <w:sz w:val="24"/>
          <w:szCs w:val="24"/>
        </w:rPr>
      </w:pP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lang w:val="sr-Cyrl-CS"/>
        </w:rPr>
        <w:t xml:space="preserve">у колону 5. </w:t>
      </w:r>
      <w:r w:rsidRPr="00F9349A">
        <w:rPr>
          <w:rFonts w:ascii="Arial" w:hAnsi="Arial" w:cs="Arial"/>
          <w:bCs/>
          <w:iCs/>
          <w:sz w:val="24"/>
          <w:szCs w:val="24"/>
        </w:rPr>
        <w:t xml:space="preserve">уписати колико износи јединична цена без ПДВ за </w:t>
      </w:r>
      <w:r w:rsidR="00FA439F" w:rsidRPr="00F9349A">
        <w:rPr>
          <w:rFonts w:ascii="Arial" w:hAnsi="Arial" w:cs="Arial"/>
          <w:bCs/>
          <w:iCs/>
          <w:sz w:val="24"/>
          <w:szCs w:val="24"/>
        </w:rPr>
        <w:t>извршену услугу</w:t>
      </w:r>
      <w:r w:rsidRPr="00F9349A">
        <w:rPr>
          <w:rFonts w:ascii="Arial" w:hAnsi="Arial" w:cs="Arial"/>
          <w:bCs/>
          <w:iCs/>
          <w:sz w:val="24"/>
          <w:szCs w:val="24"/>
        </w:rPr>
        <w:t>;</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rPr>
        <w:t xml:space="preserve">у колону </w:t>
      </w:r>
      <w:r w:rsidRPr="00F9349A">
        <w:rPr>
          <w:rFonts w:ascii="Arial" w:hAnsi="Arial" w:cs="Arial"/>
          <w:bCs/>
          <w:iCs/>
          <w:sz w:val="24"/>
          <w:szCs w:val="24"/>
          <w:lang w:val="sr-Cyrl-CS"/>
        </w:rPr>
        <w:t>6</w:t>
      </w:r>
      <w:r w:rsidRPr="00F9349A">
        <w:rPr>
          <w:rFonts w:ascii="Arial" w:hAnsi="Arial" w:cs="Arial"/>
          <w:bCs/>
          <w:iCs/>
          <w:sz w:val="24"/>
          <w:szCs w:val="24"/>
        </w:rPr>
        <w:t xml:space="preserve">. уписати колико износи јединична цена са ПДВ за </w:t>
      </w:r>
      <w:r w:rsidR="00FA439F" w:rsidRPr="00F9349A">
        <w:rPr>
          <w:rFonts w:ascii="Arial" w:hAnsi="Arial" w:cs="Arial"/>
          <w:bCs/>
          <w:iCs/>
          <w:sz w:val="24"/>
          <w:szCs w:val="24"/>
        </w:rPr>
        <w:t>извршену услугу</w:t>
      </w:r>
      <w:r w:rsidRPr="00F9349A">
        <w:rPr>
          <w:rFonts w:ascii="Arial" w:hAnsi="Arial" w:cs="Arial"/>
          <w:bCs/>
          <w:iCs/>
          <w:sz w:val="24"/>
          <w:szCs w:val="24"/>
        </w:rPr>
        <w:t>;</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rPr>
        <w:t xml:space="preserve">у колону </w:t>
      </w:r>
      <w:r w:rsidRPr="00F9349A">
        <w:rPr>
          <w:rFonts w:ascii="Arial" w:hAnsi="Arial" w:cs="Arial"/>
          <w:bCs/>
          <w:iCs/>
          <w:sz w:val="24"/>
          <w:szCs w:val="24"/>
          <w:lang w:val="sr-Cyrl-CS"/>
        </w:rPr>
        <w:t>7</w:t>
      </w:r>
      <w:r w:rsidRPr="00F9349A">
        <w:rPr>
          <w:rFonts w:ascii="Arial" w:hAnsi="Arial"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Pr="00F9349A">
        <w:rPr>
          <w:rFonts w:ascii="Arial" w:hAnsi="Arial" w:cs="Arial"/>
          <w:bCs/>
          <w:iCs/>
          <w:sz w:val="24"/>
          <w:szCs w:val="24"/>
          <w:lang w:val="sr-Cyrl-CS"/>
        </w:rPr>
        <w:t>5</w:t>
      </w:r>
      <w:r w:rsidR="00926D25" w:rsidRPr="00F9349A">
        <w:rPr>
          <w:rFonts w:ascii="Arial" w:hAnsi="Arial" w:cs="Arial"/>
          <w:bCs/>
          <w:iCs/>
          <w:sz w:val="24"/>
          <w:szCs w:val="24"/>
        </w:rPr>
        <w:t>.) са тражени</w:t>
      </w:r>
      <w:r w:rsidRPr="00F9349A">
        <w:rPr>
          <w:rFonts w:ascii="Arial" w:hAnsi="Arial" w:cs="Arial"/>
          <w:bCs/>
          <w:iCs/>
          <w:sz w:val="24"/>
          <w:szCs w:val="24"/>
        </w:rPr>
        <w:t>м</w:t>
      </w:r>
      <w:r w:rsidR="00926D25" w:rsidRPr="00F9349A">
        <w:rPr>
          <w:rFonts w:ascii="Arial" w:hAnsi="Arial" w:cs="Arial"/>
          <w:bCs/>
          <w:iCs/>
          <w:sz w:val="24"/>
          <w:szCs w:val="24"/>
        </w:rPr>
        <w:t xml:space="preserve"> обимом-</w:t>
      </w:r>
      <w:r w:rsidRPr="00F9349A">
        <w:rPr>
          <w:rFonts w:ascii="Arial" w:hAnsi="Arial" w:cs="Arial"/>
          <w:bCs/>
          <w:iCs/>
          <w:sz w:val="24"/>
          <w:szCs w:val="24"/>
        </w:rPr>
        <w:t xml:space="preserve">количином (која је наведена у колони </w:t>
      </w:r>
      <w:r w:rsidRPr="00F9349A">
        <w:rPr>
          <w:rFonts w:ascii="Arial" w:hAnsi="Arial" w:cs="Arial"/>
          <w:bCs/>
          <w:iCs/>
          <w:sz w:val="24"/>
          <w:szCs w:val="24"/>
          <w:lang w:val="sr-Cyrl-CS"/>
        </w:rPr>
        <w:t>4</w:t>
      </w:r>
      <w:r w:rsidRPr="00F9349A">
        <w:rPr>
          <w:rFonts w:ascii="Arial" w:hAnsi="Arial" w:cs="Arial"/>
          <w:bCs/>
          <w:iCs/>
          <w:sz w:val="24"/>
          <w:szCs w:val="24"/>
        </w:rPr>
        <w:t xml:space="preserve">.); </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lang w:val="sr-Cyrl-CS"/>
        </w:rPr>
        <w:t>у колону 8</w:t>
      </w:r>
      <w:r w:rsidRPr="00F9349A">
        <w:rPr>
          <w:rFonts w:ascii="Arial" w:hAnsi="Arial"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Pr="00F9349A">
        <w:rPr>
          <w:rFonts w:ascii="Arial" w:hAnsi="Arial" w:cs="Arial"/>
          <w:bCs/>
          <w:iCs/>
          <w:sz w:val="24"/>
          <w:szCs w:val="24"/>
          <w:lang w:val="sr-Cyrl-CS"/>
        </w:rPr>
        <w:t>6</w:t>
      </w:r>
      <w:r w:rsidR="00926D25" w:rsidRPr="00F9349A">
        <w:rPr>
          <w:rFonts w:ascii="Arial" w:hAnsi="Arial" w:cs="Arial"/>
          <w:bCs/>
          <w:iCs/>
          <w:sz w:val="24"/>
          <w:szCs w:val="24"/>
        </w:rPr>
        <w:t>.) са тражени</w:t>
      </w:r>
      <w:r w:rsidRPr="00F9349A">
        <w:rPr>
          <w:rFonts w:ascii="Arial" w:hAnsi="Arial" w:cs="Arial"/>
          <w:bCs/>
          <w:iCs/>
          <w:sz w:val="24"/>
          <w:szCs w:val="24"/>
        </w:rPr>
        <w:t>м</w:t>
      </w:r>
      <w:r w:rsidR="00926D25" w:rsidRPr="00F9349A">
        <w:rPr>
          <w:rFonts w:ascii="Arial" w:hAnsi="Arial" w:cs="Arial"/>
          <w:bCs/>
          <w:iCs/>
          <w:sz w:val="24"/>
          <w:szCs w:val="24"/>
        </w:rPr>
        <w:t xml:space="preserve"> обимом-</w:t>
      </w:r>
      <w:r w:rsidRPr="00F9349A">
        <w:rPr>
          <w:rFonts w:ascii="Arial" w:hAnsi="Arial" w:cs="Arial"/>
          <w:bCs/>
          <w:iCs/>
          <w:sz w:val="24"/>
          <w:szCs w:val="24"/>
        </w:rPr>
        <w:t xml:space="preserve"> количином (која је наведена у колони </w:t>
      </w:r>
      <w:r w:rsidRPr="00F9349A">
        <w:rPr>
          <w:rFonts w:ascii="Arial" w:hAnsi="Arial" w:cs="Arial"/>
          <w:bCs/>
          <w:iCs/>
          <w:sz w:val="24"/>
          <w:szCs w:val="24"/>
          <w:lang w:val="sr-Cyrl-CS"/>
        </w:rPr>
        <w:t>4</w:t>
      </w:r>
      <w:r w:rsidRPr="00F9349A">
        <w:rPr>
          <w:rFonts w:ascii="Arial" w:hAnsi="Arial" w:cs="Arial"/>
          <w:bCs/>
          <w:iCs/>
          <w:sz w:val="24"/>
          <w:szCs w:val="24"/>
        </w:rPr>
        <w:t>.).</w:t>
      </w:r>
    </w:p>
    <w:p w:rsidR="007E7BB8" w:rsidRPr="00F9349A" w:rsidRDefault="007E7BB8" w:rsidP="00343A18">
      <w:pPr>
        <w:pStyle w:val="ListParagraph"/>
        <w:tabs>
          <w:tab w:val="left" w:pos="90"/>
        </w:tabs>
        <w:suppressAutoHyphens/>
        <w:spacing w:before="0" w:after="0" w:line="240" w:lineRule="auto"/>
        <w:ind w:left="0"/>
        <w:contextualSpacing w:val="0"/>
        <w:rPr>
          <w:rFonts w:ascii="Arial" w:hAnsi="Arial" w:cs="Arial"/>
          <w:color w:val="00B0F0"/>
          <w:sz w:val="24"/>
          <w:szCs w:val="24"/>
        </w:rPr>
      </w:pPr>
    </w:p>
    <w:p w:rsidR="00343A18" w:rsidRPr="00F9349A" w:rsidRDefault="00343A18" w:rsidP="00343A18">
      <w:pPr>
        <w:tabs>
          <w:tab w:val="left" w:pos="992"/>
        </w:tabs>
        <w:spacing w:before="0"/>
        <w:rPr>
          <w:rFonts w:cs="Arial"/>
          <w:sz w:val="24"/>
          <w:szCs w:val="24"/>
        </w:rPr>
      </w:pPr>
      <w:r w:rsidRPr="00F9349A">
        <w:rPr>
          <w:rFonts w:cs="Arial"/>
          <w:sz w:val="24"/>
          <w:szCs w:val="24"/>
        </w:rPr>
        <w:t>- у Табелу 2. уписују се посебно исказани трошкови који су укључени у укупно</w:t>
      </w:r>
    </w:p>
    <w:p w:rsidR="00343A18" w:rsidRPr="00F9349A" w:rsidRDefault="00343A18" w:rsidP="00343A18">
      <w:pPr>
        <w:tabs>
          <w:tab w:val="left" w:pos="992"/>
        </w:tabs>
        <w:spacing w:before="0"/>
        <w:rPr>
          <w:rFonts w:cs="Arial"/>
          <w:sz w:val="24"/>
          <w:szCs w:val="24"/>
        </w:rPr>
      </w:pPr>
      <w:r w:rsidRPr="00F9349A">
        <w:rPr>
          <w:rFonts w:cs="Arial"/>
          <w:sz w:val="24"/>
          <w:szCs w:val="24"/>
        </w:rPr>
        <w:t>понуђену цену без ПДВ (ред бр. I из табеле 1)</w:t>
      </w:r>
      <w:r w:rsidR="007F7D7A" w:rsidRPr="00F9349A">
        <w:rPr>
          <w:rFonts w:cs="Arial"/>
          <w:sz w:val="24"/>
          <w:szCs w:val="24"/>
        </w:rPr>
        <w:t>уколико исти постоје као засебни трошкови</w:t>
      </w:r>
    </w:p>
    <w:p w:rsidR="00343A18" w:rsidRPr="00F9349A" w:rsidRDefault="00343A18" w:rsidP="00343A18">
      <w:pPr>
        <w:tabs>
          <w:tab w:val="left" w:pos="992"/>
        </w:tabs>
        <w:spacing w:before="0"/>
        <w:rPr>
          <w:rFonts w:cs="Arial"/>
          <w:b/>
          <w:sz w:val="24"/>
          <w:szCs w:val="24"/>
          <w:lang w:val="sr-Cyrl-BA"/>
        </w:rPr>
      </w:pP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у ред бр. I – уписује се укупно понуђена цена за све позиције  без ПДВ (збир</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колоне бр. 5)</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 xml:space="preserve">у ред бр. II – уписује се укупан износ ПДВ </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у ред бр. III – уписује се укупно понуђена цена са ПДВ (ред бр. I + ред.</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бр. II)</w:t>
      </w:r>
    </w:p>
    <w:p w:rsidR="00343A18" w:rsidRPr="00F9349A" w:rsidRDefault="00343A18" w:rsidP="00343A18">
      <w:pPr>
        <w:tabs>
          <w:tab w:val="left" w:pos="992"/>
        </w:tabs>
        <w:spacing w:before="0"/>
        <w:rPr>
          <w:rFonts w:cs="Arial"/>
          <w:sz w:val="24"/>
          <w:szCs w:val="24"/>
        </w:rPr>
      </w:pPr>
    </w:p>
    <w:p w:rsidR="00343A18" w:rsidRPr="00F9349A" w:rsidRDefault="00343A18" w:rsidP="009E02D6">
      <w:pPr>
        <w:numPr>
          <w:ilvl w:val="0"/>
          <w:numId w:val="19"/>
        </w:numPr>
        <w:tabs>
          <w:tab w:val="left" w:pos="992"/>
        </w:tabs>
        <w:spacing w:before="0"/>
        <w:rPr>
          <w:rFonts w:cs="Arial"/>
          <w:sz w:val="24"/>
          <w:szCs w:val="24"/>
        </w:rPr>
      </w:pPr>
      <w:r w:rsidRPr="00F9349A">
        <w:rPr>
          <w:rFonts w:cs="Arial"/>
          <w:sz w:val="24"/>
          <w:szCs w:val="24"/>
        </w:rPr>
        <w:t>на место предвиђено за место и датум уписује се место и датум попуњавањаобрасца структуре цене.</w:t>
      </w:r>
    </w:p>
    <w:p w:rsidR="00343A18" w:rsidRPr="00F9349A" w:rsidRDefault="00343A18" w:rsidP="009E02D6">
      <w:pPr>
        <w:numPr>
          <w:ilvl w:val="0"/>
          <w:numId w:val="19"/>
        </w:numPr>
        <w:tabs>
          <w:tab w:val="left" w:pos="992"/>
        </w:tabs>
        <w:spacing w:before="0"/>
        <w:rPr>
          <w:rFonts w:cs="Arial"/>
          <w:sz w:val="24"/>
          <w:szCs w:val="24"/>
        </w:rPr>
      </w:pPr>
      <w:r w:rsidRPr="00F9349A">
        <w:rPr>
          <w:rFonts w:cs="Arial"/>
          <w:sz w:val="24"/>
          <w:szCs w:val="24"/>
        </w:rPr>
        <w:t>на  место предвиђено за печат и потпис понуђач печатом оверава и потписује образац структуре цене.</w:t>
      </w:r>
    </w:p>
    <w:p w:rsidR="00537552" w:rsidRPr="00F9349A" w:rsidRDefault="00537552" w:rsidP="00781B02">
      <w:pPr>
        <w:rPr>
          <w:rFonts w:eastAsia="TimesNewRomanPS-BoldMT" w:cs="Arial"/>
          <w:sz w:val="24"/>
          <w:szCs w:val="24"/>
        </w:rPr>
      </w:pPr>
    </w:p>
    <w:p w:rsidR="00537552" w:rsidRPr="00F9349A" w:rsidRDefault="00537552"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537552" w:rsidRPr="00F9349A" w:rsidRDefault="00537552" w:rsidP="00781B02">
      <w:pPr>
        <w:rPr>
          <w:rFonts w:eastAsia="TimesNewRomanPS-BoldMT" w:cs="Arial"/>
          <w:sz w:val="24"/>
          <w:szCs w:val="24"/>
        </w:rPr>
      </w:pPr>
    </w:p>
    <w:p w:rsidR="00343A18" w:rsidRPr="00F9349A" w:rsidRDefault="00343A18" w:rsidP="00343A18">
      <w:pPr>
        <w:pStyle w:val="KDObrazac"/>
        <w:spacing w:before="0"/>
        <w:rPr>
          <w:sz w:val="24"/>
          <w:szCs w:val="24"/>
        </w:rPr>
      </w:pPr>
      <w:bookmarkStart w:id="249" w:name="_Toc442559926"/>
      <w:r w:rsidRPr="00F9349A">
        <w:rPr>
          <w:sz w:val="24"/>
          <w:szCs w:val="24"/>
        </w:rPr>
        <w:t xml:space="preserve">ОБРАЗАЦ </w:t>
      </w:r>
      <w:r w:rsidR="00F033C2" w:rsidRPr="00F9349A">
        <w:rPr>
          <w:sz w:val="24"/>
          <w:szCs w:val="24"/>
        </w:rPr>
        <w:t>3</w:t>
      </w:r>
      <w:r w:rsidRPr="00F9349A">
        <w:rPr>
          <w:sz w:val="24"/>
          <w:szCs w:val="24"/>
        </w:rPr>
        <w:t>.</w:t>
      </w:r>
      <w:bookmarkEnd w:id="249"/>
    </w:p>
    <w:p w:rsidR="00343A18" w:rsidRPr="00F9349A" w:rsidRDefault="00343A18" w:rsidP="00343A18">
      <w:pPr>
        <w:ind w:right="-360"/>
        <w:rPr>
          <w:rFonts w:cs="Arial"/>
          <w:sz w:val="24"/>
          <w:szCs w:val="24"/>
          <w:lang w:val="ru-RU"/>
        </w:rPr>
      </w:pPr>
      <w:r w:rsidRPr="00F9349A">
        <w:rPr>
          <w:rFonts w:cs="Arial"/>
          <w:sz w:val="24"/>
          <w:szCs w:val="24"/>
          <w:lang w:val="ru-RU"/>
        </w:rPr>
        <w:t xml:space="preserve">На основу члана 26. Закона о јавним набавкама ( „Службени гласник РС“, бр. 124/2012, 14/15 и 68/15), </w:t>
      </w:r>
      <w:r w:rsidR="00954BA5">
        <w:rPr>
          <w:rFonts w:cs="Arial"/>
          <w:sz w:val="24"/>
          <w:szCs w:val="24"/>
          <w:lang w:val="ru-RU"/>
        </w:rPr>
        <w:t xml:space="preserve">(даље: Закон), </w:t>
      </w:r>
      <w:r w:rsidRPr="00F9349A">
        <w:rPr>
          <w:rFonts w:cs="Arial"/>
          <w:sz w:val="24"/>
          <w:szCs w:val="24"/>
          <w:lang w:val="ru-RU"/>
        </w:rPr>
        <w:t>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F9349A" w:rsidRDefault="00343A18" w:rsidP="00343A18">
      <w:pPr>
        <w:jc w:val="center"/>
        <w:rPr>
          <w:rFonts w:cs="Arial"/>
          <w:b/>
          <w:sz w:val="24"/>
          <w:szCs w:val="24"/>
          <w:lang w:val="ru-RU"/>
        </w:rPr>
      </w:pPr>
      <w:r w:rsidRPr="00F9349A">
        <w:rPr>
          <w:rFonts w:cs="Arial"/>
          <w:b/>
          <w:sz w:val="24"/>
          <w:szCs w:val="24"/>
          <w:lang w:val="ru-RU"/>
        </w:rPr>
        <w:t>ИЗЈАВУ О НЕЗАВИСНОЈ ПОНУДИ</w:t>
      </w:r>
    </w:p>
    <w:p w:rsidR="00343A18" w:rsidRPr="00F9349A" w:rsidRDefault="00343A18" w:rsidP="00343A18">
      <w:pPr>
        <w:rPr>
          <w:rFonts w:cs="Arial"/>
          <w:sz w:val="24"/>
          <w:szCs w:val="24"/>
          <w:lang w:val="ru-RU"/>
        </w:rPr>
      </w:pPr>
      <w:r w:rsidRPr="00F9349A">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FD6BCE" w:rsidRPr="00F9349A">
        <w:rPr>
          <w:rFonts w:cs="Arial"/>
          <w:sz w:val="24"/>
          <w:szCs w:val="24"/>
          <w:lang w:val="ru-RU"/>
        </w:rPr>
        <w:t>услуга</w:t>
      </w:r>
      <w:r w:rsidR="00F033C2" w:rsidRPr="00F9349A">
        <w:rPr>
          <w:rFonts w:cs="Arial"/>
          <w:sz w:val="24"/>
          <w:szCs w:val="24"/>
          <w:lang w:val="ru-RU"/>
        </w:rPr>
        <w:t xml:space="preserve">Контрола мерних места </w:t>
      </w:r>
      <w:r w:rsidR="00873133" w:rsidRPr="00F9349A">
        <w:rPr>
          <w:rFonts w:cs="Arial"/>
          <w:sz w:val="24"/>
          <w:szCs w:val="24"/>
          <w:lang w:val="ru-RU"/>
        </w:rPr>
        <w:t xml:space="preserve">у отвореном поступку јавне набавке </w:t>
      </w:r>
      <w:r w:rsidR="002D6B31" w:rsidRPr="00F9349A">
        <w:rPr>
          <w:rFonts w:cs="Arial"/>
          <w:sz w:val="24"/>
          <w:szCs w:val="24"/>
          <w:lang w:val="ru-RU"/>
        </w:rPr>
        <w:t>ЈН</w:t>
      </w:r>
      <w:r w:rsidRPr="00F9349A">
        <w:rPr>
          <w:rFonts w:cs="Arial"/>
          <w:sz w:val="24"/>
          <w:szCs w:val="24"/>
          <w:lang w:val="ru-RU"/>
        </w:rPr>
        <w:t xml:space="preserve"> бр.</w:t>
      </w:r>
      <w:r w:rsidR="00F033C2" w:rsidRPr="00F9349A">
        <w:rPr>
          <w:rFonts w:cs="Arial"/>
          <w:sz w:val="24"/>
          <w:szCs w:val="24"/>
          <w:lang w:val="ru-RU"/>
        </w:rPr>
        <w:t xml:space="preserve"> ЈН/1000/0034/2018 </w:t>
      </w:r>
      <w:r w:rsidRPr="00F9349A">
        <w:rPr>
          <w:rFonts w:cs="Arial"/>
          <w:sz w:val="24"/>
          <w:szCs w:val="24"/>
          <w:lang w:val="ru-RU"/>
        </w:rPr>
        <w:t xml:space="preserve">Наручиоца </w:t>
      </w:r>
      <w:r w:rsidRPr="00F9349A">
        <w:rPr>
          <w:rFonts w:eastAsia="Arial Unicode MS" w:cs="Arial"/>
          <w:color w:val="000000"/>
          <w:kern w:val="1"/>
          <w:sz w:val="24"/>
          <w:szCs w:val="24"/>
          <w:lang w:eastAsia="ar-SA"/>
        </w:rPr>
        <w:t>Јавно предузеће „Електропривреда Србије“ Београд</w:t>
      </w:r>
      <w:r w:rsidRPr="00F9349A">
        <w:rPr>
          <w:rFonts w:cs="Arial"/>
          <w:sz w:val="24"/>
          <w:szCs w:val="24"/>
          <w:lang w:val="ru-RU"/>
        </w:rPr>
        <w:t>по Позиву за подношење понуда објављеном на</w:t>
      </w:r>
      <w:r w:rsidR="00A6757E">
        <w:rPr>
          <w:rFonts w:cs="Arial"/>
          <w:sz w:val="24"/>
          <w:szCs w:val="24"/>
        </w:rPr>
        <w:t xml:space="preserve"> </w:t>
      </w:r>
      <w:r w:rsidRPr="00F9349A">
        <w:rPr>
          <w:rFonts w:cs="Arial"/>
          <w:sz w:val="24"/>
          <w:szCs w:val="24"/>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49A" w:rsidRDefault="00343A18" w:rsidP="00343A18">
      <w:pPr>
        <w:tabs>
          <w:tab w:val="left" w:pos="0"/>
        </w:tabs>
        <w:rPr>
          <w:rFonts w:cs="Arial"/>
          <w:sz w:val="24"/>
          <w:szCs w:val="24"/>
          <w:lang w:val="ru-RU"/>
        </w:rPr>
      </w:pPr>
      <w:r w:rsidRPr="00F9349A">
        <w:rPr>
          <w:rFonts w:cs="Arial"/>
          <w:sz w:val="24"/>
          <w:szCs w:val="24"/>
          <w:lang w:val="ru-RU"/>
        </w:rPr>
        <w:t>У супротном упознат је да ће сходно члану 168.став 1.тачка 2) Закона, уговор о јавној набавци бити ништав.</w:t>
      </w:r>
    </w:p>
    <w:p w:rsidR="00343A18" w:rsidRPr="00F9349A" w:rsidRDefault="00343A18" w:rsidP="00343A18">
      <w:pPr>
        <w:rPr>
          <w:rFonts w:cs="Arial"/>
          <w:b/>
          <w:sz w:val="24"/>
          <w:szCs w:val="24"/>
          <w:lang w:val="ru-RU"/>
        </w:rPr>
      </w:pPr>
    </w:p>
    <w:p w:rsidR="00343A18" w:rsidRPr="00BA5DCB" w:rsidRDefault="00343A18" w:rsidP="00343A18">
      <w:pPr>
        <w:jc w:val="center"/>
        <w:rPr>
          <w:rFonts w:cs="Arial"/>
          <w:b/>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BC01DC">
            <w:pPr>
              <w:spacing w:before="0"/>
              <w:jc w:val="center"/>
              <w:rPr>
                <w:rFonts w:cs="Arial"/>
                <w:sz w:val="24"/>
                <w:szCs w:val="24"/>
              </w:rPr>
            </w:pPr>
            <w:r w:rsidRPr="00F9349A">
              <w:rPr>
                <w:rFonts w:cs="Arial"/>
                <w:sz w:val="24"/>
                <w:szCs w:val="24"/>
                <w:lang w:val="sr-Cyrl-CS"/>
              </w:rPr>
              <w:t>П</w:t>
            </w:r>
            <w:r w:rsidRPr="00F9349A">
              <w:rPr>
                <w:rFonts w:cs="Arial"/>
                <w:sz w:val="24"/>
                <w:szCs w:val="24"/>
              </w:rPr>
              <w:t>онуђач/члан групе</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F9349A" w:rsidRDefault="00343A18" w:rsidP="00BC01DC">
            <w:pPr>
              <w:spacing w:before="0"/>
              <w:jc w:val="center"/>
              <w:rPr>
                <w:rFonts w:cs="Arial"/>
                <w:sz w:val="24"/>
                <w:szCs w:val="24"/>
                <w:lang w:val="ru-RU"/>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1A5DD1" w:rsidRDefault="00343A18" w:rsidP="00343A18">
      <w:pPr>
        <w:jc w:val="center"/>
        <w:rPr>
          <w:rFonts w:cs="Arial"/>
          <w:b/>
          <w:sz w:val="24"/>
          <w:szCs w:val="24"/>
        </w:rPr>
      </w:pPr>
    </w:p>
    <w:p w:rsidR="00343A18" w:rsidRPr="001A5DD1" w:rsidRDefault="00343A18" w:rsidP="00343A18">
      <w:pPr>
        <w:jc w:val="center"/>
        <w:rPr>
          <w:rFonts w:cs="Arial"/>
          <w:b/>
          <w:sz w:val="24"/>
          <w:szCs w:val="24"/>
          <w:lang w:val="sr-Cyrl-RS"/>
        </w:rPr>
      </w:pPr>
    </w:p>
    <w:p w:rsidR="00343A18" w:rsidRPr="00F9349A" w:rsidRDefault="00343A18" w:rsidP="00343A18">
      <w:pPr>
        <w:rPr>
          <w:rFonts w:cs="Arial"/>
          <w:i/>
          <w:sz w:val="24"/>
          <w:szCs w:val="24"/>
          <w:lang w:val="sr-Cyrl-CS"/>
        </w:rPr>
      </w:pPr>
      <w:r w:rsidRPr="00F9349A">
        <w:rPr>
          <w:rFonts w:cs="Arial"/>
          <w:b/>
          <w:i/>
          <w:sz w:val="24"/>
          <w:szCs w:val="24"/>
          <w:lang w:val="ru-RU"/>
        </w:rPr>
        <w:t>Напомена:</w:t>
      </w:r>
      <w:r w:rsidRPr="00F9349A">
        <w:rPr>
          <w:rFonts w:cs="Arial"/>
          <w:i/>
          <w:sz w:val="24"/>
          <w:szCs w:val="24"/>
        </w:rPr>
        <w:t xml:space="preserve">Уколико </w:t>
      </w:r>
      <w:r w:rsidRPr="00F9349A">
        <w:rPr>
          <w:rFonts w:cs="Arial"/>
          <w:i/>
          <w:sz w:val="24"/>
          <w:szCs w:val="24"/>
          <w:lang w:val="sr-Cyrl-CS"/>
        </w:rPr>
        <w:t xml:space="preserve">заједничку </w:t>
      </w:r>
      <w:r w:rsidRPr="00F9349A">
        <w:rPr>
          <w:rFonts w:cs="Arial"/>
          <w:i/>
          <w:sz w:val="24"/>
          <w:szCs w:val="24"/>
        </w:rPr>
        <w:t xml:space="preserve">понуду подноси група понуђача Изјава </w:t>
      </w:r>
      <w:r w:rsidRPr="00F9349A">
        <w:rPr>
          <w:rFonts w:cs="Arial"/>
          <w:i/>
          <w:sz w:val="24"/>
          <w:szCs w:val="24"/>
          <w:lang w:val="sr-Cyrl-CS"/>
        </w:rPr>
        <w:t xml:space="preserve">се доставља за сваког члана групе понуђача. Изјава </w:t>
      </w:r>
      <w:r w:rsidRPr="00F9349A">
        <w:rPr>
          <w:rFonts w:cs="Arial"/>
          <w:i/>
          <w:sz w:val="24"/>
          <w:szCs w:val="24"/>
        </w:rPr>
        <w:t>мора бити попуњена, потписана од стране овлашћеног лица</w:t>
      </w:r>
      <w:r w:rsidRPr="00F9349A">
        <w:rPr>
          <w:rFonts w:cs="Arial"/>
          <w:i/>
          <w:sz w:val="24"/>
          <w:szCs w:val="24"/>
          <w:lang w:val="sr-Cyrl-CS"/>
        </w:rPr>
        <w:t xml:space="preserve"> за заступање</w:t>
      </w:r>
      <w:r w:rsidRPr="00F9349A">
        <w:rPr>
          <w:rFonts w:cs="Arial"/>
          <w:i/>
          <w:sz w:val="24"/>
          <w:szCs w:val="24"/>
        </w:rPr>
        <w:t xml:space="preserve"> понуђача из групе понуђача и оверена печатом. </w:t>
      </w:r>
    </w:p>
    <w:p w:rsidR="00343A18" w:rsidRPr="00F9349A" w:rsidRDefault="00343A18" w:rsidP="00343A18">
      <w:pPr>
        <w:rPr>
          <w:rFonts w:cs="Arial"/>
          <w:i/>
          <w:sz w:val="24"/>
          <w:szCs w:val="24"/>
        </w:rPr>
      </w:pPr>
      <w:r w:rsidRPr="00F9349A">
        <w:rPr>
          <w:rFonts w:cs="Arial"/>
          <w:i/>
          <w:sz w:val="24"/>
          <w:szCs w:val="24"/>
        </w:rPr>
        <w:t>Приликом подношења понуде овај образац копирати у потребном броју примерака.</w:t>
      </w:r>
    </w:p>
    <w:p w:rsidR="00343A18" w:rsidRPr="00F9349A" w:rsidRDefault="00343A18" w:rsidP="00343A18">
      <w:pPr>
        <w:rPr>
          <w:rFonts w:cs="Arial"/>
          <w:i/>
          <w:sz w:val="24"/>
          <w:szCs w:val="24"/>
        </w:rPr>
      </w:pPr>
    </w:p>
    <w:p w:rsidR="00343A18" w:rsidRPr="00F9349A" w:rsidRDefault="00343A18" w:rsidP="00343A18">
      <w:pPr>
        <w:rPr>
          <w:rFonts w:cs="Arial"/>
          <w:i/>
          <w:sz w:val="24"/>
          <w:szCs w:val="24"/>
        </w:rPr>
      </w:pPr>
    </w:p>
    <w:p w:rsidR="001748EA" w:rsidRPr="00F9349A" w:rsidRDefault="001748EA" w:rsidP="00343A18">
      <w:pPr>
        <w:rPr>
          <w:rFonts w:cs="Arial"/>
          <w:i/>
          <w:sz w:val="24"/>
          <w:szCs w:val="24"/>
        </w:rPr>
      </w:pPr>
    </w:p>
    <w:p w:rsidR="001748EA" w:rsidRPr="00F9349A" w:rsidRDefault="001748EA" w:rsidP="00343A18">
      <w:pPr>
        <w:rPr>
          <w:rFonts w:cs="Arial"/>
          <w:i/>
          <w:sz w:val="24"/>
          <w:szCs w:val="24"/>
        </w:rPr>
      </w:pPr>
    </w:p>
    <w:p w:rsidR="00343A18" w:rsidRPr="00F9349A" w:rsidRDefault="00343A18" w:rsidP="00343A18">
      <w:pPr>
        <w:rPr>
          <w:rFonts w:cs="Arial"/>
          <w:i/>
          <w:sz w:val="24"/>
          <w:szCs w:val="24"/>
        </w:rPr>
      </w:pPr>
    </w:p>
    <w:p w:rsidR="00343A18" w:rsidRDefault="00343A18" w:rsidP="00343A18">
      <w:pPr>
        <w:rPr>
          <w:rFonts w:cs="Arial"/>
          <w:i/>
          <w:sz w:val="24"/>
          <w:szCs w:val="24"/>
        </w:rPr>
      </w:pPr>
    </w:p>
    <w:p w:rsidR="00223983" w:rsidRPr="00F9349A" w:rsidRDefault="00223983" w:rsidP="00343A18">
      <w:pPr>
        <w:rPr>
          <w:rFonts w:cs="Arial"/>
          <w:i/>
          <w:sz w:val="24"/>
          <w:szCs w:val="24"/>
        </w:rPr>
      </w:pPr>
    </w:p>
    <w:p w:rsidR="00343A18" w:rsidRPr="00E47510" w:rsidRDefault="00343A18" w:rsidP="00343A18">
      <w:pPr>
        <w:rPr>
          <w:rFonts w:cs="Arial"/>
          <w:i/>
          <w:sz w:val="24"/>
          <w:szCs w:val="24"/>
          <w:lang w:val="sr-Cyrl-RS"/>
        </w:rPr>
      </w:pPr>
    </w:p>
    <w:p w:rsidR="00343A18" w:rsidRPr="00F9349A" w:rsidRDefault="00343A18" w:rsidP="00343A18">
      <w:pPr>
        <w:pStyle w:val="KDObrazac"/>
        <w:spacing w:before="0"/>
        <w:rPr>
          <w:sz w:val="24"/>
          <w:szCs w:val="24"/>
        </w:rPr>
      </w:pPr>
      <w:bookmarkStart w:id="250" w:name="_Toc442559928"/>
      <w:r w:rsidRPr="00F9349A">
        <w:rPr>
          <w:sz w:val="24"/>
          <w:szCs w:val="24"/>
        </w:rPr>
        <w:t xml:space="preserve">ОБРАЗАЦ </w:t>
      </w:r>
      <w:r w:rsidR="00F033C2" w:rsidRPr="00F9349A">
        <w:rPr>
          <w:sz w:val="24"/>
          <w:szCs w:val="24"/>
        </w:rPr>
        <w:t>4</w:t>
      </w:r>
      <w:r w:rsidRPr="00F9349A">
        <w:rPr>
          <w:sz w:val="24"/>
          <w:szCs w:val="24"/>
        </w:rPr>
        <w:t>.</w:t>
      </w:r>
      <w:bookmarkEnd w:id="250"/>
    </w:p>
    <w:p w:rsidR="00343A18" w:rsidRPr="00F9349A" w:rsidRDefault="00343A18" w:rsidP="00343A18">
      <w:pPr>
        <w:pStyle w:val="KDParagraf"/>
        <w:spacing w:before="0"/>
        <w:rPr>
          <w:rFonts w:cs="Arial"/>
          <w:sz w:val="24"/>
          <w:szCs w:val="24"/>
        </w:rPr>
      </w:pPr>
    </w:p>
    <w:p w:rsidR="00343A18" w:rsidRPr="00F9349A" w:rsidRDefault="00343A18" w:rsidP="00343A18">
      <w:pPr>
        <w:rPr>
          <w:rFonts w:cs="Arial"/>
          <w:sz w:val="24"/>
          <w:szCs w:val="24"/>
          <w:lang w:val="ru-RU"/>
        </w:rPr>
      </w:pPr>
      <w:r w:rsidRPr="00F9349A">
        <w:rPr>
          <w:rFonts w:cs="Arial"/>
          <w:sz w:val="24"/>
          <w:szCs w:val="24"/>
          <w:lang w:val="ru-RU"/>
        </w:rPr>
        <w:t>На основу члана 75. став 2. Закона о јавним набавкама („Службени гласник РС“ бр.124/2012, 14/15  и 68/15)</w:t>
      </w:r>
      <w:r w:rsidR="00954BA5">
        <w:rPr>
          <w:rFonts w:cs="Arial"/>
          <w:sz w:val="24"/>
          <w:szCs w:val="24"/>
          <w:lang w:val="ru-RU"/>
        </w:rPr>
        <w:t xml:space="preserve">, (даље: Закон), </w:t>
      </w:r>
      <w:r w:rsidRPr="00F9349A">
        <w:rPr>
          <w:rFonts w:cs="Arial"/>
          <w:sz w:val="24"/>
          <w:szCs w:val="24"/>
        </w:rPr>
        <w:t xml:space="preserve"> као </w:t>
      </w:r>
      <w:r w:rsidRPr="00F9349A">
        <w:rPr>
          <w:rFonts w:cs="Arial"/>
          <w:sz w:val="24"/>
          <w:szCs w:val="24"/>
          <w:lang w:val="ru-RU"/>
        </w:rPr>
        <w:t>понуђач/подизвођач дајем:</w:t>
      </w:r>
    </w:p>
    <w:p w:rsidR="00343A18" w:rsidRPr="00F9349A" w:rsidRDefault="00343A18" w:rsidP="00343A18">
      <w:pPr>
        <w:rPr>
          <w:rFonts w:cs="Arial"/>
          <w:sz w:val="24"/>
          <w:szCs w:val="24"/>
          <w:lang w:val="ru-RU"/>
        </w:rPr>
      </w:pPr>
    </w:p>
    <w:p w:rsidR="00343A18" w:rsidRPr="00F9349A" w:rsidRDefault="00343A18" w:rsidP="00781B02">
      <w:pPr>
        <w:jc w:val="center"/>
        <w:rPr>
          <w:rFonts w:cs="Arial"/>
          <w:b/>
          <w:sz w:val="24"/>
          <w:szCs w:val="24"/>
          <w:lang w:val="ru-RU"/>
        </w:rPr>
      </w:pPr>
      <w:bookmarkStart w:id="251" w:name="_Toc442559929"/>
      <w:r w:rsidRPr="00F9349A">
        <w:rPr>
          <w:rFonts w:cs="Arial"/>
          <w:b/>
          <w:sz w:val="24"/>
          <w:szCs w:val="24"/>
          <w:lang w:val="ru-RU"/>
        </w:rPr>
        <w:t>И З Ј А В У</w:t>
      </w:r>
      <w:bookmarkEnd w:id="251"/>
    </w:p>
    <w:p w:rsidR="00343A18" w:rsidRPr="00F9349A" w:rsidRDefault="00343A18" w:rsidP="00343A18">
      <w:pPr>
        <w:rPr>
          <w:rFonts w:cs="Arial"/>
          <w:sz w:val="24"/>
          <w:szCs w:val="24"/>
          <w:lang w:val="ru-RU"/>
        </w:rPr>
      </w:pPr>
      <w:r w:rsidRPr="00F9349A">
        <w:rPr>
          <w:rFonts w:cs="Arial"/>
          <w:sz w:val="24"/>
          <w:szCs w:val="24"/>
          <w:lang w:val="ru-RU"/>
        </w:rPr>
        <w:t xml:space="preserve">којом изричито наводимо да </w:t>
      </w:r>
      <w:r w:rsidRPr="00F9349A">
        <w:rPr>
          <w:rFonts w:cs="Arial"/>
          <w:sz w:val="24"/>
          <w:szCs w:val="24"/>
        </w:rPr>
        <w:t>смо у свом досадашњем раду и</w:t>
      </w:r>
      <w:r w:rsidRPr="00F9349A">
        <w:rPr>
          <w:rFonts w:cs="Arial"/>
          <w:sz w:val="24"/>
          <w:szCs w:val="24"/>
          <w:lang w:val="ru-RU"/>
        </w:rPr>
        <w:t xml:space="preserve"> при састављању Понуде </w:t>
      </w:r>
      <w:r w:rsidRPr="00F9349A">
        <w:rPr>
          <w:rFonts w:cs="Arial"/>
          <w:sz w:val="24"/>
          <w:szCs w:val="24"/>
        </w:rPr>
        <w:t xml:space="preserve"> број: </w:t>
      </w:r>
      <w:r w:rsidR="007E7BB8" w:rsidRPr="00F9349A">
        <w:rPr>
          <w:rFonts w:cs="Arial"/>
          <w:sz w:val="24"/>
          <w:szCs w:val="24"/>
        </w:rPr>
        <w:t>______________</w:t>
      </w:r>
      <w:r w:rsidRPr="00F9349A">
        <w:rPr>
          <w:rFonts w:cs="Arial"/>
          <w:sz w:val="24"/>
          <w:szCs w:val="24"/>
          <w:lang w:val="ru-RU"/>
        </w:rPr>
        <w:t xml:space="preserve">за јавну набавку </w:t>
      </w:r>
      <w:r w:rsidR="00FD6BCE" w:rsidRPr="00F9349A">
        <w:rPr>
          <w:rFonts w:cs="Arial"/>
          <w:sz w:val="24"/>
          <w:szCs w:val="24"/>
          <w:lang w:val="ru-RU"/>
        </w:rPr>
        <w:t>услуга</w:t>
      </w:r>
      <w:r w:rsidR="00A6757E">
        <w:rPr>
          <w:rFonts w:cs="Arial"/>
          <w:sz w:val="24"/>
          <w:szCs w:val="24"/>
        </w:rPr>
        <w:t xml:space="preserve"> </w:t>
      </w:r>
      <w:r w:rsidR="00F033C2" w:rsidRPr="00F9349A">
        <w:rPr>
          <w:rFonts w:cs="Arial"/>
          <w:sz w:val="24"/>
          <w:szCs w:val="24"/>
        </w:rPr>
        <w:t xml:space="preserve">Контрола мерних места </w:t>
      </w:r>
      <w:r w:rsidRPr="00F9349A">
        <w:rPr>
          <w:rFonts w:cs="Arial"/>
          <w:sz w:val="24"/>
          <w:szCs w:val="24"/>
        </w:rPr>
        <w:t xml:space="preserve">. у </w:t>
      </w:r>
      <w:r w:rsidR="006825F2" w:rsidRPr="00F9349A">
        <w:rPr>
          <w:rFonts w:cs="Arial"/>
          <w:sz w:val="24"/>
          <w:szCs w:val="24"/>
        </w:rPr>
        <w:t xml:space="preserve">отвореном </w:t>
      </w:r>
      <w:r w:rsidRPr="00F9349A">
        <w:rPr>
          <w:rFonts w:cs="Arial"/>
          <w:sz w:val="24"/>
          <w:szCs w:val="24"/>
        </w:rPr>
        <w:t>поступку</w:t>
      </w:r>
      <w:r w:rsidR="00A6757E">
        <w:rPr>
          <w:rFonts w:cs="Arial"/>
          <w:sz w:val="24"/>
          <w:szCs w:val="24"/>
        </w:rPr>
        <w:t xml:space="preserve"> </w:t>
      </w:r>
      <w:r w:rsidR="006825F2" w:rsidRPr="00F9349A">
        <w:rPr>
          <w:rFonts w:cs="Arial"/>
          <w:sz w:val="24"/>
          <w:szCs w:val="24"/>
          <w:lang w:val="ru-RU"/>
        </w:rPr>
        <w:t xml:space="preserve">јавне набавке </w:t>
      </w:r>
      <w:r w:rsidRPr="00F9349A">
        <w:rPr>
          <w:rFonts w:cs="Arial"/>
          <w:sz w:val="24"/>
          <w:szCs w:val="24"/>
          <w:lang w:val="ru-RU"/>
        </w:rPr>
        <w:t>ЈН бр.</w:t>
      </w:r>
      <w:r w:rsidR="00F033C2" w:rsidRPr="00F9349A">
        <w:rPr>
          <w:rFonts w:cs="Arial"/>
          <w:sz w:val="24"/>
          <w:szCs w:val="24"/>
          <w:lang w:val="ru-RU"/>
        </w:rPr>
        <w:t>ЈН/1000/0034/2018</w:t>
      </w:r>
      <w:r w:rsidRPr="00F9349A">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9349A">
        <w:rPr>
          <w:rFonts w:cs="Arial"/>
          <w:sz w:val="24"/>
          <w:szCs w:val="24"/>
        </w:rPr>
        <w:t>,</w:t>
      </w:r>
      <w:r w:rsidRPr="00F9349A">
        <w:rPr>
          <w:rFonts w:cs="Arial"/>
          <w:sz w:val="24"/>
          <w:szCs w:val="24"/>
          <w:lang w:val="ru-RU"/>
        </w:rPr>
        <w:t xml:space="preserve"> као и да </w:t>
      </w:r>
      <w:r w:rsidRPr="00F9349A">
        <w:rPr>
          <w:rFonts w:cs="Arial"/>
          <w:sz w:val="24"/>
          <w:szCs w:val="24"/>
        </w:rPr>
        <w:t>немамо забрану обављања делатности која је на снази у време подношења Понуде.</w:t>
      </w:r>
    </w:p>
    <w:p w:rsidR="00343A18" w:rsidRPr="00F9349A" w:rsidRDefault="00343A18" w:rsidP="00343A18">
      <w:pPr>
        <w:rPr>
          <w:rFonts w:cs="Arial"/>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7E7BB8">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r w:rsidRPr="00F9349A">
              <w:rPr>
                <w:rFonts w:cs="Arial"/>
                <w:sz w:val="24"/>
                <w:szCs w:val="24"/>
                <w:lang w:val="sr-Cyrl-CS"/>
              </w:rPr>
              <w:t>/члан групе</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F9349A" w:rsidRDefault="00343A18" w:rsidP="00BC01DC">
            <w:pPr>
              <w:spacing w:before="0"/>
              <w:jc w:val="center"/>
              <w:rPr>
                <w:rFonts w:cs="Arial"/>
                <w:sz w:val="24"/>
                <w:szCs w:val="24"/>
                <w:lang w:val="ru-RU"/>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p w:rsidR="00343A18" w:rsidRPr="00F9349A" w:rsidRDefault="00343A18" w:rsidP="00BC01DC">
            <w:pPr>
              <w:spacing w:before="0"/>
              <w:jc w:val="center"/>
              <w:rPr>
                <w:rFonts w:cs="Arial"/>
                <w:sz w:val="24"/>
                <w:szCs w:val="24"/>
              </w:rPr>
            </w:pPr>
          </w:p>
        </w:tc>
        <w:tc>
          <w:tcPr>
            <w:tcW w:w="2127" w:type="dxa"/>
          </w:tcPr>
          <w:p w:rsidR="00343A18" w:rsidRPr="00163A4B" w:rsidRDefault="00343A18" w:rsidP="00BC01DC">
            <w:pPr>
              <w:spacing w:before="0"/>
              <w:jc w:val="center"/>
              <w:rPr>
                <w:rFonts w:cs="Arial"/>
                <w:sz w:val="24"/>
                <w:szCs w:val="24"/>
                <w:lang w:val="sr-Cyrl-RS"/>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rPr>
          <w:rFonts w:cs="Arial"/>
          <w:i/>
          <w:sz w:val="24"/>
          <w:szCs w:val="24"/>
          <w:lang w:val="sr-Cyrl-CS"/>
        </w:rPr>
      </w:pPr>
      <w:r w:rsidRPr="00F9349A">
        <w:rPr>
          <w:rFonts w:cs="Arial"/>
          <w:b/>
          <w:i/>
          <w:sz w:val="24"/>
          <w:szCs w:val="24"/>
        </w:rPr>
        <w:t>Напомена:</w:t>
      </w:r>
      <w:r w:rsidRPr="00F9349A">
        <w:rPr>
          <w:rFonts w:cs="Arial"/>
          <w:i/>
          <w:sz w:val="24"/>
          <w:szCs w:val="24"/>
        </w:rPr>
        <w:t xml:space="preserve"> Уколико </w:t>
      </w:r>
      <w:r w:rsidRPr="00F9349A">
        <w:rPr>
          <w:rFonts w:cs="Arial"/>
          <w:i/>
          <w:sz w:val="24"/>
          <w:szCs w:val="24"/>
          <w:lang w:val="sr-Cyrl-CS"/>
        </w:rPr>
        <w:t xml:space="preserve">заједничку </w:t>
      </w:r>
      <w:r w:rsidRPr="00F9349A">
        <w:rPr>
          <w:rFonts w:cs="Arial"/>
          <w:i/>
          <w:sz w:val="24"/>
          <w:szCs w:val="24"/>
        </w:rPr>
        <w:t xml:space="preserve">понуду подноси група понуђача Изјава </w:t>
      </w:r>
      <w:r w:rsidRPr="00F9349A">
        <w:rPr>
          <w:rFonts w:cs="Arial"/>
          <w:i/>
          <w:sz w:val="24"/>
          <w:szCs w:val="24"/>
          <w:lang w:val="sr-Cyrl-CS"/>
        </w:rPr>
        <w:t xml:space="preserve">се доставља за сваког члана групе понуђача. Изјава </w:t>
      </w:r>
      <w:r w:rsidRPr="00F9349A">
        <w:rPr>
          <w:rFonts w:cs="Arial"/>
          <w:i/>
          <w:sz w:val="24"/>
          <w:szCs w:val="24"/>
        </w:rPr>
        <w:t>мора бити попуњена, потписана од стране овлашћеног лица</w:t>
      </w:r>
      <w:r w:rsidRPr="00F9349A">
        <w:rPr>
          <w:rFonts w:cs="Arial"/>
          <w:i/>
          <w:sz w:val="24"/>
          <w:szCs w:val="24"/>
          <w:lang w:val="sr-Cyrl-CS"/>
        </w:rPr>
        <w:t xml:space="preserve"> за заступање</w:t>
      </w:r>
      <w:r w:rsidRPr="00F9349A">
        <w:rPr>
          <w:rFonts w:cs="Arial"/>
          <w:i/>
          <w:sz w:val="24"/>
          <w:szCs w:val="24"/>
        </w:rPr>
        <w:t xml:space="preserve"> понуђача из групе понуђача и оверена печатом. </w:t>
      </w:r>
    </w:p>
    <w:p w:rsidR="00343A18" w:rsidRPr="00F9349A" w:rsidRDefault="00343A18" w:rsidP="00343A18">
      <w:pPr>
        <w:rPr>
          <w:rFonts w:cs="Arial"/>
          <w:i/>
          <w:sz w:val="24"/>
          <w:szCs w:val="24"/>
        </w:rPr>
      </w:pPr>
      <w:r w:rsidRPr="00F9349A">
        <w:rPr>
          <w:rFonts w:eastAsia="Calibri" w:cs="Arial"/>
          <w:i/>
          <w:sz w:val="24"/>
          <w:szCs w:val="24"/>
        </w:rPr>
        <w:t xml:space="preserve">У случају да понуђач подноси понуду са подизвођачем, Изјава </w:t>
      </w:r>
      <w:r w:rsidRPr="00F9349A">
        <w:rPr>
          <w:rFonts w:eastAsia="Calibri" w:cs="Arial"/>
          <w:i/>
          <w:sz w:val="24"/>
          <w:szCs w:val="24"/>
          <w:lang w:val="sr-Cyrl-CS"/>
        </w:rPr>
        <w:t xml:space="preserve">се доставља за понуђача и сваког подизвођача. Изјава </w:t>
      </w:r>
      <w:r w:rsidRPr="00F9349A">
        <w:rPr>
          <w:rFonts w:eastAsia="Calibri" w:cs="Arial"/>
          <w:i/>
          <w:sz w:val="24"/>
          <w:szCs w:val="24"/>
        </w:rPr>
        <w:t xml:space="preserve">мора бити </w:t>
      </w:r>
      <w:r w:rsidRPr="00F9349A">
        <w:rPr>
          <w:rFonts w:eastAsia="Calibri" w:cs="Arial"/>
          <w:i/>
          <w:sz w:val="24"/>
          <w:szCs w:val="24"/>
          <w:lang w:val="sr-Cyrl-CS"/>
        </w:rPr>
        <w:t>попуњена,</w:t>
      </w:r>
      <w:r w:rsidRPr="00F9349A">
        <w:rPr>
          <w:rFonts w:eastAsia="Calibri" w:cs="Arial"/>
          <w:i/>
          <w:sz w:val="24"/>
          <w:szCs w:val="24"/>
        </w:rPr>
        <w:t xml:space="preserve"> потписана</w:t>
      </w:r>
      <w:r w:rsidRPr="00F9349A">
        <w:rPr>
          <w:rFonts w:eastAsia="Calibri" w:cs="Arial"/>
          <w:i/>
          <w:sz w:val="24"/>
          <w:szCs w:val="24"/>
          <w:lang w:val="sr-Cyrl-CS"/>
        </w:rPr>
        <w:t xml:space="preserve"> и оверена</w:t>
      </w:r>
      <w:r w:rsidRPr="00F9349A">
        <w:rPr>
          <w:rFonts w:eastAsia="Calibri" w:cs="Arial"/>
          <w:i/>
          <w:sz w:val="24"/>
          <w:szCs w:val="24"/>
        </w:rPr>
        <w:t xml:space="preserve"> од стране овлашћеног лица за заступање </w:t>
      </w:r>
      <w:r w:rsidRPr="00F9349A">
        <w:rPr>
          <w:rFonts w:eastAsia="Calibri" w:cs="Arial"/>
          <w:i/>
          <w:sz w:val="24"/>
          <w:szCs w:val="24"/>
          <w:lang w:val="sr-Cyrl-CS"/>
        </w:rPr>
        <w:t>понуђача/подизво</w:t>
      </w:r>
      <w:r w:rsidRPr="00F9349A">
        <w:rPr>
          <w:rFonts w:eastAsia="Calibri" w:cs="Arial"/>
          <w:i/>
          <w:sz w:val="24"/>
          <w:szCs w:val="24"/>
        </w:rPr>
        <w:t>ђача</w:t>
      </w:r>
      <w:r w:rsidRPr="00F9349A">
        <w:rPr>
          <w:rFonts w:eastAsia="Calibri" w:cs="Arial"/>
          <w:i/>
          <w:sz w:val="24"/>
          <w:szCs w:val="24"/>
          <w:lang w:val="sr-Cyrl-CS"/>
        </w:rPr>
        <w:t xml:space="preserve"> и оверена печатом.</w:t>
      </w:r>
    </w:p>
    <w:p w:rsidR="00343A18" w:rsidRPr="00F9349A" w:rsidRDefault="00343A18" w:rsidP="00343A18">
      <w:pPr>
        <w:rPr>
          <w:rFonts w:cs="Arial"/>
          <w:sz w:val="24"/>
          <w:szCs w:val="24"/>
          <w:lang w:val="sr-Cyrl-CS"/>
        </w:rPr>
      </w:pPr>
      <w:r w:rsidRPr="00F9349A">
        <w:rPr>
          <w:rFonts w:cs="Arial"/>
          <w:i/>
          <w:sz w:val="24"/>
          <w:szCs w:val="24"/>
        </w:rPr>
        <w:t>Приликом подношења понуде овај образац копирати у потребном броју примерака.</w:t>
      </w:r>
    </w:p>
    <w:p w:rsidR="001748EA" w:rsidRPr="00F9349A" w:rsidRDefault="001748EA" w:rsidP="00781B02">
      <w:pPr>
        <w:rPr>
          <w:rFonts w:cs="Arial"/>
          <w:sz w:val="24"/>
          <w:szCs w:val="24"/>
        </w:rPr>
      </w:pPr>
    </w:p>
    <w:p w:rsidR="001748EA" w:rsidRPr="00F9349A" w:rsidRDefault="001748EA" w:rsidP="00781B02">
      <w:pPr>
        <w:rPr>
          <w:rFonts w:cs="Arial"/>
          <w:sz w:val="24"/>
          <w:szCs w:val="24"/>
        </w:rPr>
      </w:pPr>
    </w:p>
    <w:p w:rsidR="00657291" w:rsidRPr="00F9349A" w:rsidRDefault="00657291" w:rsidP="000C67B2">
      <w:pPr>
        <w:rPr>
          <w:rFonts w:cs="Arial"/>
          <w:b/>
          <w:bCs/>
          <w:kern w:val="28"/>
          <w:sz w:val="24"/>
          <w:szCs w:val="24"/>
          <w:lang w:val="sr-Cyrl-CS" w:eastAsia="ar-SA"/>
        </w:rPr>
      </w:pPr>
      <w:bookmarkStart w:id="252" w:name="_Toc442559941"/>
      <w:r w:rsidRPr="00F9349A">
        <w:rPr>
          <w:rFonts w:eastAsia="TimesNewRomanPS-BoldMT" w:cs="Arial"/>
          <w:i/>
          <w:sz w:val="24"/>
          <w:szCs w:val="24"/>
        </w:rPr>
        <w:t>Понуђач који даје нетачне податке у погледу стручних референци, чини прекршај по члану 170. став 1. тачка 3. Закона. Давање неистинитих података у понуди је основ за негативну референцу у смислу члана 82. став 1. тачка 3) Закона</w:t>
      </w:r>
    </w:p>
    <w:p w:rsidR="0042687E" w:rsidRPr="00F9349A" w:rsidRDefault="0042687E" w:rsidP="00781B02">
      <w:pPr>
        <w:rPr>
          <w:rFonts w:cs="Arial"/>
          <w:sz w:val="24"/>
          <w:szCs w:val="24"/>
        </w:rPr>
      </w:pPr>
    </w:p>
    <w:p w:rsidR="0042687E" w:rsidRPr="00F9349A" w:rsidRDefault="0042687E" w:rsidP="00781B02">
      <w:pPr>
        <w:rPr>
          <w:rFonts w:cs="Arial"/>
          <w:sz w:val="24"/>
          <w:szCs w:val="24"/>
        </w:rPr>
      </w:pPr>
    </w:p>
    <w:bookmarkEnd w:id="252"/>
    <w:p w:rsidR="007E7BB8" w:rsidRPr="00F9349A" w:rsidRDefault="00343A18" w:rsidP="00D0694C">
      <w:pPr>
        <w:pStyle w:val="KDObrazac"/>
        <w:rPr>
          <w:color w:val="FF0000"/>
          <w:sz w:val="24"/>
          <w:szCs w:val="24"/>
        </w:rPr>
      </w:pPr>
      <w:r w:rsidRPr="00F9349A">
        <w:rPr>
          <w:color w:val="FF0000"/>
          <w:sz w:val="24"/>
          <w:szCs w:val="24"/>
        </w:rPr>
        <w:br w:type="page"/>
      </w:r>
    </w:p>
    <w:p w:rsidR="001D750A" w:rsidRPr="00F9349A" w:rsidRDefault="001D750A" w:rsidP="001D750A">
      <w:pPr>
        <w:pStyle w:val="KDObrazac"/>
        <w:spacing w:before="0"/>
        <w:rPr>
          <w:sz w:val="24"/>
          <w:szCs w:val="24"/>
        </w:rPr>
      </w:pPr>
      <w:r w:rsidRPr="00F9349A">
        <w:rPr>
          <w:sz w:val="24"/>
          <w:szCs w:val="24"/>
        </w:rPr>
        <w:t xml:space="preserve">ОБРАЗАЦ </w:t>
      </w:r>
      <w:r>
        <w:rPr>
          <w:sz w:val="24"/>
          <w:szCs w:val="24"/>
        </w:rPr>
        <w:t>5</w:t>
      </w:r>
      <w:r w:rsidRPr="00F9349A">
        <w:rPr>
          <w:sz w:val="24"/>
          <w:szCs w:val="24"/>
        </w:rPr>
        <w:t>.</w:t>
      </w:r>
    </w:p>
    <w:p w:rsidR="007E7BB8" w:rsidRPr="00F9349A" w:rsidRDefault="007E7BB8" w:rsidP="007E7BB8">
      <w:pPr>
        <w:spacing w:before="0"/>
        <w:jc w:val="center"/>
        <w:rPr>
          <w:rFonts w:cs="Arial"/>
          <w:b/>
          <w:sz w:val="24"/>
          <w:szCs w:val="24"/>
        </w:rPr>
      </w:pPr>
      <w:r w:rsidRPr="00F9349A">
        <w:rPr>
          <w:rFonts w:cs="Arial"/>
          <w:b/>
          <w:sz w:val="24"/>
          <w:szCs w:val="24"/>
        </w:rPr>
        <w:t>ОБРАЗАЦ ТРОШКОВА ПРИПРЕМЕ ПОНУДЕ</w:t>
      </w:r>
    </w:p>
    <w:p w:rsidR="007E7BB8" w:rsidRPr="00F9349A" w:rsidRDefault="007E7BB8" w:rsidP="007E7BB8">
      <w:pPr>
        <w:spacing w:after="120"/>
        <w:jc w:val="center"/>
        <w:rPr>
          <w:rFonts w:cs="Arial"/>
          <w:sz w:val="24"/>
          <w:szCs w:val="24"/>
        </w:rPr>
      </w:pPr>
      <w:r w:rsidRPr="00F9349A">
        <w:rPr>
          <w:rFonts w:cs="Arial"/>
          <w:sz w:val="24"/>
          <w:szCs w:val="24"/>
        </w:rPr>
        <w:t xml:space="preserve">за јавну набавку </w:t>
      </w:r>
      <w:r w:rsidR="00223983" w:rsidRPr="00223983">
        <w:rPr>
          <w:rFonts w:cs="Arial"/>
          <w:sz w:val="24"/>
          <w:szCs w:val="24"/>
        </w:rPr>
        <w:t>услуга Контрола мерних места</w:t>
      </w:r>
    </w:p>
    <w:p w:rsidR="007E7BB8" w:rsidRPr="00F9349A" w:rsidRDefault="006825F2" w:rsidP="007E7BB8">
      <w:pPr>
        <w:spacing w:after="120"/>
        <w:jc w:val="center"/>
        <w:rPr>
          <w:rFonts w:cs="Arial"/>
          <w:sz w:val="24"/>
          <w:szCs w:val="24"/>
        </w:rPr>
      </w:pPr>
      <w:r w:rsidRPr="00F9349A">
        <w:rPr>
          <w:rFonts w:cs="Arial"/>
          <w:sz w:val="24"/>
          <w:szCs w:val="24"/>
        </w:rPr>
        <w:t>ЈН</w:t>
      </w:r>
      <w:r w:rsidR="00F033C2" w:rsidRPr="00F9349A">
        <w:rPr>
          <w:rFonts w:cs="Arial"/>
          <w:sz w:val="24"/>
          <w:szCs w:val="24"/>
        </w:rPr>
        <w:t xml:space="preserve"> бр. ЈН/1000/0034/2018</w:t>
      </w:r>
    </w:p>
    <w:p w:rsidR="007E7BB8" w:rsidRPr="00F9349A" w:rsidRDefault="007E7BB8" w:rsidP="007E7BB8">
      <w:pPr>
        <w:tabs>
          <w:tab w:val="left" w:pos="0"/>
        </w:tabs>
        <w:rPr>
          <w:rFonts w:cs="Arial"/>
          <w:sz w:val="24"/>
          <w:szCs w:val="24"/>
          <w:lang w:val="ru-RU"/>
        </w:rPr>
      </w:pPr>
      <w:r w:rsidRPr="00F9349A">
        <w:rPr>
          <w:rFonts w:cs="Arial"/>
          <w:sz w:val="24"/>
          <w:szCs w:val="24"/>
          <w:lang w:val="ru-RU"/>
        </w:rPr>
        <w:t>На основу члана 88. став 1. Закона о јавним набавкама („Службени гласник РС“, бр.124/12, 14/15 и 68/15),</w:t>
      </w:r>
      <w:r w:rsidR="00954BA5">
        <w:rPr>
          <w:rFonts w:cs="Arial"/>
          <w:sz w:val="24"/>
          <w:szCs w:val="24"/>
          <w:lang w:val="ru-RU"/>
        </w:rPr>
        <w:t xml:space="preserve"> (даље: Закон), </w:t>
      </w:r>
      <w:r w:rsidRPr="00F9349A">
        <w:rPr>
          <w:rFonts w:cs="Arial"/>
          <w:sz w:val="24"/>
          <w:szCs w:val="24"/>
          <w:lang w:val="ru-RU"/>
        </w:rPr>
        <w:t xml:space="preserve">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9349A" w:rsidRDefault="007E7BB8" w:rsidP="007E7BB8">
      <w:pPr>
        <w:tabs>
          <w:tab w:val="left" w:pos="0"/>
        </w:tabs>
        <w:jc w:val="center"/>
        <w:rPr>
          <w:rFonts w:cs="Arial"/>
          <w:sz w:val="24"/>
          <w:szCs w:val="24"/>
          <w:lang w:val="ru-RU"/>
        </w:rPr>
      </w:pPr>
      <w:r w:rsidRPr="00F9349A">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49A" w:rsidTr="00BE2EA9">
        <w:trPr>
          <w:trHeight w:val="734"/>
          <w:tblCellSpacing w:w="20" w:type="dxa"/>
        </w:trPr>
        <w:tc>
          <w:tcPr>
            <w:tcW w:w="5323" w:type="dxa"/>
            <w:shd w:val="clear" w:color="auto" w:fill="auto"/>
            <w:vAlign w:val="center"/>
          </w:tcPr>
          <w:p w:rsidR="007E7BB8" w:rsidRPr="00163A4B" w:rsidRDefault="007E7BB8" w:rsidP="009D5D6F">
            <w:pPr>
              <w:jc w:val="left"/>
              <w:rPr>
                <w:rFonts w:cs="Arial"/>
                <w:sz w:val="24"/>
                <w:szCs w:val="24"/>
                <w:lang w:val="sr-Cyrl-RS"/>
              </w:rPr>
            </w:pPr>
            <w:r w:rsidRPr="00F9349A">
              <w:rPr>
                <w:rFonts w:cs="Arial"/>
                <w:sz w:val="24"/>
                <w:szCs w:val="24"/>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49A" w:rsidRDefault="007E7BB8" w:rsidP="00BE2EA9">
            <w:pPr>
              <w:rPr>
                <w:rFonts w:cs="Arial"/>
                <w:sz w:val="24"/>
                <w:szCs w:val="24"/>
                <w:lang w:val="ru-RU"/>
              </w:rPr>
            </w:pPr>
          </w:p>
          <w:p w:rsidR="007E7BB8" w:rsidRPr="00F9349A" w:rsidRDefault="007E7BB8" w:rsidP="007E7BB8">
            <w:pPr>
              <w:rPr>
                <w:rFonts w:cs="Arial"/>
                <w:sz w:val="24"/>
                <w:szCs w:val="24"/>
              </w:rPr>
            </w:pPr>
            <w:r w:rsidRPr="00F9349A">
              <w:rPr>
                <w:rFonts w:cs="Arial"/>
                <w:sz w:val="24"/>
                <w:szCs w:val="24"/>
              </w:rPr>
              <w:t xml:space="preserve">__________ динара </w:t>
            </w:r>
          </w:p>
        </w:tc>
      </w:tr>
      <w:tr w:rsidR="007E7BB8" w:rsidRPr="00F9349A" w:rsidTr="00BE2EA9">
        <w:trPr>
          <w:trHeight w:val="749"/>
          <w:tblCellSpacing w:w="20" w:type="dxa"/>
        </w:trPr>
        <w:tc>
          <w:tcPr>
            <w:tcW w:w="5323" w:type="dxa"/>
            <w:shd w:val="clear" w:color="auto" w:fill="auto"/>
            <w:vAlign w:val="center"/>
          </w:tcPr>
          <w:p w:rsidR="007E7BB8" w:rsidRPr="00F9349A" w:rsidRDefault="007E7BB8" w:rsidP="009D5D6F">
            <w:pPr>
              <w:jc w:val="left"/>
              <w:rPr>
                <w:rFonts w:cs="Arial"/>
                <w:sz w:val="24"/>
                <w:szCs w:val="24"/>
              </w:rPr>
            </w:pPr>
            <w:r w:rsidRPr="00F9349A">
              <w:rPr>
                <w:rFonts w:cs="Arial"/>
                <w:sz w:val="24"/>
                <w:szCs w:val="24"/>
              </w:rPr>
              <w:t>трошкови прибављања средстава обезбеђења</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7E7BB8">
            <w:pPr>
              <w:rPr>
                <w:rFonts w:cs="Arial"/>
                <w:sz w:val="24"/>
                <w:szCs w:val="24"/>
              </w:rPr>
            </w:pPr>
            <w:r w:rsidRPr="00F9349A">
              <w:rPr>
                <w:rFonts w:cs="Arial"/>
                <w:sz w:val="24"/>
                <w:szCs w:val="24"/>
              </w:rPr>
              <w:t xml:space="preserve">__________ динара </w:t>
            </w:r>
          </w:p>
        </w:tc>
      </w:tr>
      <w:tr w:rsidR="007E7BB8" w:rsidRPr="00F9349A" w:rsidTr="00BE2EA9">
        <w:trPr>
          <w:trHeight w:val="307"/>
          <w:tblCellSpacing w:w="20" w:type="dxa"/>
        </w:trPr>
        <w:tc>
          <w:tcPr>
            <w:tcW w:w="5323" w:type="dxa"/>
            <w:shd w:val="clear" w:color="auto" w:fill="auto"/>
            <w:vAlign w:val="center"/>
          </w:tcPr>
          <w:p w:rsidR="007E7BB8" w:rsidRPr="00F9349A" w:rsidRDefault="007E7BB8" w:rsidP="00BE2EA9">
            <w:pPr>
              <w:jc w:val="center"/>
              <w:rPr>
                <w:rFonts w:cs="Arial"/>
                <w:sz w:val="24"/>
                <w:szCs w:val="24"/>
              </w:rPr>
            </w:pPr>
            <w:r w:rsidRPr="00F9349A">
              <w:rPr>
                <w:rFonts w:cs="Arial"/>
                <w:sz w:val="24"/>
                <w:szCs w:val="24"/>
              </w:rPr>
              <w:t>Укупни трошкови без 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r w:rsidR="007E7BB8" w:rsidRPr="00F9349A" w:rsidTr="00BE2EA9">
        <w:trPr>
          <w:trHeight w:val="433"/>
          <w:tblCellSpacing w:w="20" w:type="dxa"/>
        </w:trPr>
        <w:tc>
          <w:tcPr>
            <w:tcW w:w="5323" w:type="dxa"/>
            <w:shd w:val="clear" w:color="auto" w:fill="auto"/>
            <w:vAlign w:val="center"/>
          </w:tcPr>
          <w:p w:rsidR="007E7BB8" w:rsidRPr="00F9349A" w:rsidRDefault="007E7BB8" w:rsidP="00BE2EA9">
            <w:pPr>
              <w:autoSpaceDE w:val="0"/>
              <w:autoSpaceDN w:val="0"/>
              <w:adjustRightInd w:val="0"/>
              <w:jc w:val="center"/>
              <w:rPr>
                <w:rFonts w:cs="Arial"/>
                <w:sz w:val="24"/>
                <w:szCs w:val="24"/>
              </w:rPr>
            </w:pPr>
            <w:r w:rsidRPr="00F9349A">
              <w:rPr>
                <w:rFonts w:cs="Arial"/>
                <w:sz w:val="24"/>
                <w:szCs w:val="24"/>
              </w:rPr>
              <w:t>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r w:rsidR="007E7BB8" w:rsidRPr="00F9349A" w:rsidTr="00BE2EA9">
        <w:trPr>
          <w:trHeight w:val="190"/>
          <w:tblCellSpacing w:w="20" w:type="dxa"/>
        </w:trPr>
        <w:tc>
          <w:tcPr>
            <w:tcW w:w="5323" w:type="dxa"/>
            <w:shd w:val="clear" w:color="auto" w:fill="auto"/>
          </w:tcPr>
          <w:p w:rsidR="007E7BB8" w:rsidRPr="00F9349A" w:rsidRDefault="007E7BB8" w:rsidP="00BE2EA9">
            <w:pPr>
              <w:jc w:val="center"/>
              <w:rPr>
                <w:rFonts w:cs="Arial"/>
                <w:sz w:val="24"/>
                <w:szCs w:val="24"/>
              </w:rPr>
            </w:pPr>
          </w:p>
          <w:p w:rsidR="007E7BB8" w:rsidRPr="00F9349A" w:rsidRDefault="007E7BB8" w:rsidP="00BE2EA9">
            <w:pPr>
              <w:jc w:val="center"/>
              <w:rPr>
                <w:rFonts w:cs="Arial"/>
                <w:sz w:val="24"/>
                <w:szCs w:val="24"/>
              </w:rPr>
            </w:pPr>
            <w:r w:rsidRPr="00F9349A">
              <w:rPr>
                <w:rFonts w:cs="Arial"/>
                <w:sz w:val="24"/>
                <w:szCs w:val="24"/>
              </w:rPr>
              <w:t>Укупни  трошкови са 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bl>
    <w:p w:rsidR="007E7BB8" w:rsidRPr="00F9349A" w:rsidRDefault="007E7BB8" w:rsidP="007E7BB8">
      <w:pPr>
        <w:tabs>
          <w:tab w:val="left" w:pos="0"/>
        </w:tabs>
        <w:rPr>
          <w:rFonts w:cs="Arial"/>
          <w:sz w:val="24"/>
          <w:szCs w:val="24"/>
          <w:lang w:val="ru-RU"/>
        </w:rPr>
      </w:pPr>
      <w:r w:rsidRPr="00F9349A">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w:t>
      </w:r>
    </w:p>
    <w:p w:rsidR="007E7BB8" w:rsidRPr="00A95519" w:rsidRDefault="007E7BB8" w:rsidP="007E7BB8">
      <w:pPr>
        <w:tabs>
          <w:tab w:val="left" w:pos="0"/>
        </w:tabs>
        <w:rPr>
          <w:rFonts w:cs="Arial"/>
          <w:color w:val="FF0000"/>
          <w:sz w:val="24"/>
          <w:szCs w:val="24"/>
          <w:lang w:val="sr-Latn-RS"/>
        </w:rPr>
      </w:pPr>
    </w:p>
    <w:tbl>
      <w:tblPr>
        <w:tblW w:w="10031" w:type="dxa"/>
        <w:jc w:val="center"/>
        <w:tblLayout w:type="fixed"/>
        <w:tblLook w:val="0000" w:firstRow="0" w:lastRow="0" w:firstColumn="0" w:lastColumn="0" w:noHBand="0" w:noVBand="0"/>
      </w:tblPr>
      <w:tblGrid>
        <w:gridCol w:w="3882"/>
        <w:gridCol w:w="2127"/>
        <w:gridCol w:w="4022"/>
      </w:tblGrid>
      <w:tr w:rsidR="007E7BB8" w:rsidRPr="00F9349A" w:rsidTr="00BE2EA9">
        <w:trPr>
          <w:jc w:val="center"/>
        </w:trPr>
        <w:tc>
          <w:tcPr>
            <w:tcW w:w="3882" w:type="dxa"/>
          </w:tcPr>
          <w:p w:rsidR="007E7BB8" w:rsidRPr="00F9349A" w:rsidRDefault="007E7BB8" w:rsidP="00BE2EA9">
            <w:pPr>
              <w:spacing w:before="0"/>
              <w:jc w:val="center"/>
              <w:rPr>
                <w:rFonts w:cs="Arial"/>
                <w:sz w:val="24"/>
                <w:szCs w:val="24"/>
              </w:rPr>
            </w:pPr>
            <w:r w:rsidRPr="00F9349A">
              <w:rPr>
                <w:rFonts w:cs="Arial"/>
                <w:sz w:val="24"/>
                <w:szCs w:val="24"/>
              </w:rPr>
              <w:t>Датум:</w:t>
            </w:r>
          </w:p>
        </w:tc>
        <w:tc>
          <w:tcPr>
            <w:tcW w:w="2127" w:type="dxa"/>
          </w:tcPr>
          <w:p w:rsidR="007E7BB8" w:rsidRPr="00F9349A" w:rsidRDefault="007E7BB8" w:rsidP="00BE2EA9">
            <w:pPr>
              <w:spacing w:before="0"/>
              <w:jc w:val="center"/>
              <w:rPr>
                <w:rFonts w:cs="Arial"/>
                <w:sz w:val="24"/>
                <w:szCs w:val="24"/>
                <w:lang w:val="ru-RU"/>
              </w:rPr>
            </w:pPr>
          </w:p>
        </w:tc>
        <w:tc>
          <w:tcPr>
            <w:tcW w:w="4022" w:type="dxa"/>
          </w:tcPr>
          <w:p w:rsidR="007E7BB8" w:rsidRPr="00F9349A" w:rsidRDefault="007E7BB8" w:rsidP="00BE2EA9">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p>
        </w:tc>
      </w:tr>
      <w:tr w:rsidR="007E7BB8" w:rsidRPr="00F9349A" w:rsidTr="00BE2EA9">
        <w:trPr>
          <w:jc w:val="center"/>
        </w:trPr>
        <w:tc>
          <w:tcPr>
            <w:tcW w:w="3882" w:type="dxa"/>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rPr>
            </w:pPr>
            <w:r w:rsidRPr="00F9349A">
              <w:rPr>
                <w:rFonts w:cs="Arial"/>
                <w:sz w:val="24"/>
                <w:szCs w:val="24"/>
              </w:rPr>
              <w:t>М.П.</w:t>
            </w:r>
          </w:p>
        </w:tc>
        <w:tc>
          <w:tcPr>
            <w:tcW w:w="4022" w:type="dxa"/>
          </w:tcPr>
          <w:p w:rsidR="007E7BB8" w:rsidRPr="00F9349A" w:rsidRDefault="007E7BB8" w:rsidP="00BE2EA9">
            <w:pPr>
              <w:spacing w:before="0"/>
              <w:jc w:val="center"/>
              <w:rPr>
                <w:rFonts w:cs="Arial"/>
                <w:sz w:val="24"/>
                <w:szCs w:val="24"/>
                <w:lang w:val="ru-RU"/>
              </w:rPr>
            </w:pPr>
          </w:p>
        </w:tc>
      </w:tr>
      <w:tr w:rsidR="007E7BB8" w:rsidRPr="00F9349A" w:rsidTr="00BE2EA9">
        <w:trPr>
          <w:jc w:val="center"/>
        </w:trPr>
        <w:tc>
          <w:tcPr>
            <w:tcW w:w="3882" w:type="dxa"/>
            <w:tcBorders>
              <w:bottom w:val="single" w:sz="4" w:space="0" w:color="auto"/>
            </w:tcBorders>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lang w:val="ru-RU"/>
              </w:rPr>
            </w:pPr>
          </w:p>
        </w:tc>
        <w:tc>
          <w:tcPr>
            <w:tcW w:w="4022" w:type="dxa"/>
            <w:tcBorders>
              <w:bottom w:val="single" w:sz="4" w:space="0" w:color="auto"/>
            </w:tcBorders>
          </w:tcPr>
          <w:p w:rsidR="007E7BB8" w:rsidRPr="00F9349A" w:rsidRDefault="007E7BB8" w:rsidP="00BE2EA9">
            <w:pPr>
              <w:spacing w:before="0"/>
              <w:jc w:val="center"/>
              <w:rPr>
                <w:rFonts w:cs="Arial"/>
                <w:sz w:val="24"/>
                <w:szCs w:val="24"/>
                <w:lang w:val="ru-RU"/>
              </w:rPr>
            </w:pPr>
          </w:p>
        </w:tc>
      </w:tr>
      <w:tr w:rsidR="007E7BB8" w:rsidRPr="00F9349A" w:rsidTr="00BE2EA9">
        <w:trPr>
          <w:trHeight w:val="389"/>
          <w:jc w:val="center"/>
        </w:trPr>
        <w:tc>
          <w:tcPr>
            <w:tcW w:w="3882" w:type="dxa"/>
            <w:tcBorders>
              <w:top w:val="single" w:sz="4" w:space="0" w:color="auto"/>
            </w:tcBorders>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lang w:val="ru-RU"/>
              </w:rPr>
            </w:pPr>
          </w:p>
        </w:tc>
        <w:tc>
          <w:tcPr>
            <w:tcW w:w="4022" w:type="dxa"/>
            <w:tcBorders>
              <w:top w:val="single" w:sz="4" w:space="0" w:color="auto"/>
            </w:tcBorders>
          </w:tcPr>
          <w:p w:rsidR="007E7BB8" w:rsidRPr="00F9349A" w:rsidRDefault="007E7BB8" w:rsidP="00BE2EA9">
            <w:pPr>
              <w:spacing w:before="0"/>
              <w:jc w:val="center"/>
              <w:rPr>
                <w:rFonts w:cs="Arial"/>
                <w:sz w:val="24"/>
                <w:szCs w:val="24"/>
                <w:lang w:val="ru-RU"/>
              </w:rPr>
            </w:pPr>
          </w:p>
        </w:tc>
      </w:tr>
    </w:tbl>
    <w:p w:rsidR="007E7BB8" w:rsidRPr="00F9349A" w:rsidRDefault="007E7BB8" w:rsidP="007E7BB8">
      <w:pPr>
        <w:tabs>
          <w:tab w:val="left" w:pos="0"/>
        </w:tabs>
        <w:spacing w:before="0"/>
        <w:rPr>
          <w:rFonts w:cs="Arial"/>
          <w:b/>
          <w:i/>
          <w:sz w:val="24"/>
          <w:szCs w:val="24"/>
          <w:lang w:val="ru-RU"/>
        </w:rPr>
      </w:pPr>
      <w:r w:rsidRPr="00F9349A">
        <w:rPr>
          <w:rFonts w:cs="Arial"/>
          <w:b/>
          <w:i/>
          <w:sz w:val="24"/>
          <w:szCs w:val="24"/>
          <w:lang w:val="ru-RU"/>
        </w:rPr>
        <w:t>Напомена:</w:t>
      </w:r>
    </w:p>
    <w:p w:rsidR="007E7BB8" w:rsidRPr="001D750A" w:rsidRDefault="007E7BB8" w:rsidP="007E7BB8">
      <w:pPr>
        <w:spacing w:before="0"/>
        <w:rPr>
          <w:rFonts w:cs="Arial"/>
          <w:i/>
          <w:sz w:val="18"/>
          <w:szCs w:val="18"/>
          <w:lang w:val="ru-RU"/>
        </w:rPr>
      </w:pPr>
      <w:r w:rsidRPr="001D750A">
        <w:rPr>
          <w:rFonts w:cs="Arial"/>
          <w:i/>
          <w:sz w:val="18"/>
          <w:szCs w:val="18"/>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1D750A" w:rsidRDefault="007E7BB8" w:rsidP="007E7BB8">
      <w:pPr>
        <w:tabs>
          <w:tab w:val="left" w:pos="0"/>
        </w:tabs>
        <w:spacing w:before="0"/>
        <w:rPr>
          <w:rFonts w:cs="Arial"/>
          <w:i/>
          <w:sz w:val="18"/>
          <w:szCs w:val="18"/>
          <w:lang w:val="ru-RU"/>
        </w:rPr>
      </w:pPr>
      <w:r w:rsidRPr="001D750A">
        <w:rPr>
          <w:rFonts w:cs="Arial"/>
          <w:i/>
          <w:sz w:val="18"/>
          <w:szCs w:val="18"/>
        </w:rPr>
        <w:t>-</w:t>
      </w:r>
      <w:r w:rsidRPr="001D750A">
        <w:rPr>
          <w:rFonts w:cs="Arial"/>
          <w:i/>
          <w:sz w:val="18"/>
          <w:szCs w:val="18"/>
          <w:lang w:val="sr-Latn-CS"/>
        </w:rPr>
        <w:t>остале трошкове припреме и подношења понуде</w:t>
      </w:r>
      <w:r w:rsidRPr="001D750A">
        <w:rPr>
          <w:rFonts w:cs="Arial"/>
          <w:i/>
          <w:sz w:val="18"/>
          <w:szCs w:val="18"/>
          <w:lang w:val="ru-RU"/>
        </w:rPr>
        <w:t xml:space="preserve"> сноси искључиво понуђач и не може тражити од наручиоца накнаду трошкова (члан 88. став 2. Закона) </w:t>
      </w:r>
    </w:p>
    <w:p w:rsidR="007E7BB8" w:rsidRPr="001D750A" w:rsidRDefault="007E7BB8" w:rsidP="007E7BB8">
      <w:pPr>
        <w:spacing w:before="0"/>
        <w:rPr>
          <w:rFonts w:cs="Arial"/>
          <w:i/>
          <w:sz w:val="18"/>
          <w:szCs w:val="18"/>
          <w:lang w:val="ru-RU"/>
        </w:rPr>
      </w:pPr>
      <w:r w:rsidRPr="001D750A">
        <w:rPr>
          <w:rFonts w:cs="Arial"/>
          <w:i/>
          <w:sz w:val="18"/>
          <w:szCs w:val="18"/>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1D750A" w:rsidRDefault="007E7BB8" w:rsidP="007E7BB8">
      <w:pPr>
        <w:pStyle w:val="KDKomentar"/>
        <w:spacing w:before="0"/>
        <w:rPr>
          <w:rFonts w:eastAsia="TimesNewRomanPS-BoldMT" w:cs="Arial"/>
          <w:color w:val="auto"/>
          <w:sz w:val="18"/>
          <w:szCs w:val="18"/>
        </w:rPr>
      </w:pPr>
      <w:r w:rsidRPr="001D750A">
        <w:rPr>
          <w:rFonts w:eastAsia="TimesNewRomanPS-BoldMT" w:cs="Arial"/>
          <w:color w:val="auto"/>
          <w:sz w:val="18"/>
          <w:szCs w:val="18"/>
        </w:rPr>
        <w:t xml:space="preserve">-Уколико </w:t>
      </w:r>
      <w:r w:rsidRPr="001D750A">
        <w:rPr>
          <w:rFonts w:eastAsia="TimesNewRomanPS-BoldMT" w:cs="Arial"/>
          <w:color w:val="auto"/>
          <w:sz w:val="18"/>
          <w:szCs w:val="18"/>
          <w:lang w:val="sr-Cyrl-CS"/>
        </w:rPr>
        <w:t>група понуђача подноси заједничку понуду овај образац потписује и оверава Носилац посла</w:t>
      </w:r>
      <w:r w:rsidRPr="001D750A">
        <w:rPr>
          <w:rFonts w:eastAsia="TimesNewRomanPS-BoldMT" w:cs="Arial"/>
          <w:color w:val="auto"/>
          <w:sz w:val="18"/>
          <w:szCs w:val="18"/>
        </w:rPr>
        <w:t xml:space="preserve">.Уколико понуђач подноси понуду са подизвођачем овај образац потписује и оверава печатом понуђач. </w:t>
      </w:r>
    </w:p>
    <w:p w:rsidR="001D750A" w:rsidRPr="001D750A" w:rsidRDefault="001D750A" w:rsidP="00925E05">
      <w:pPr>
        <w:pStyle w:val="KDObrazac"/>
        <w:spacing w:before="0"/>
        <w:rPr>
          <w:sz w:val="18"/>
          <w:szCs w:val="18"/>
          <w:lang w:val="sr-Latn-CS"/>
        </w:rPr>
      </w:pPr>
    </w:p>
    <w:p w:rsidR="00925E05" w:rsidRPr="00F9349A" w:rsidRDefault="007E7BB8" w:rsidP="00925E05">
      <w:pPr>
        <w:pStyle w:val="KDObrazac"/>
        <w:spacing w:before="0"/>
        <w:rPr>
          <w:sz w:val="24"/>
          <w:szCs w:val="24"/>
        </w:rPr>
      </w:pPr>
      <w:r w:rsidRPr="00F9349A">
        <w:rPr>
          <w:sz w:val="24"/>
          <w:szCs w:val="24"/>
          <w:lang w:val="sr-Latn-CS"/>
        </w:rPr>
        <w:br w:type="page"/>
      </w:r>
    </w:p>
    <w:p w:rsidR="001D750A" w:rsidRPr="00F9349A" w:rsidRDefault="001D750A" w:rsidP="001D750A">
      <w:pPr>
        <w:pStyle w:val="KDObrazac"/>
        <w:spacing w:before="0"/>
        <w:rPr>
          <w:sz w:val="24"/>
          <w:szCs w:val="24"/>
        </w:rPr>
      </w:pPr>
      <w:r>
        <w:rPr>
          <w:sz w:val="24"/>
          <w:szCs w:val="24"/>
        </w:rPr>
        <w:t>O</w:t>
      </w:r>
      <w:r w:rsidRPr="00F9349A">
        <w:rPr>
          <w:sz w:val="24"/>
          <w:szCs w:val="24"/>
        </w:rPr>
        <w:t xml:space="preserve">БРАЗАЦ </w:t>
      </w:r>
      <w:r>
        <w:rPr>
          <w:sz w:val="24"/>
          <w:szCs w:val="24"/>
        </w:rPr>
        <w:t>6</w:t>
      </w:r>
      <w:r w:rsidRPr="00F9349A">
        <w:rPr>
          <w:sz w:val="24"/>
          <w:szCs w:val="24"/>
        </w:rPr>
        <w:t>.</w:t>
      </w:r>
    </w:p>
    <w:p w:rsidR="001D750A" w:rsidRDefault="001D750A" w:rsidP="005B0C1E">
      <w:pPr>
        <w:pStyle w:val="NoSpacing"/>
        <w:suppressAutoHyphens w:val="0"/>
        <w:spacing w:before="0"/>
        <w:jc w:val="center"/>
        <w:rPr>
          <w:rFonts w:cs="Arial"/>
          <w:b/>
          <w:szCs w:val="24"/>
        </w:rPr>
      </w:pPr>
    </w:p>
    <w:p w:rsidR="00932668" w:rsidRPr="00F9349A" w:rsidRDefault="00932668" w:rsidP="005B0C1E">
      <w:pPr>
        <w:pStyle w:val="NoSpacing"/>
        <w:suppressAutoHyphens w:val="0"/>
        <w:spacing w:before="0"/>
        <w:jc w:val="center"/>
        <w:rPr>
          <w:rFonts w:cs="Arial"/>
          <w:b/>
          <w:szCs w:val="24"/>
          <w:lang w:val="sr-Latn-RS"/>
        </w:rPr>
      </w:pPr>
      <w:r w:rsidRPr="00F9349A">
        <w:rPr>
          <w:rFonts w:cs="Arial"/>
          <w:b/>
          <w:szCs w:val="24"/>
        </w:rPr>
        <w:t>СПОРАЗУМ  УЧЕСНИКА ЗАЈЕДНИЧКЕ ПОНУДЕ</w:t>
      </w:r>
    </w:p>
    <w:p w:rsidR="00932668" w:rsidRPr="00F9349A" w:rsidRDefault="00932668" w:rsidP="00932668">
      <w:pPr>
        <w:pStyle w:val="NoSpacing"/>
        <w:rPr>
          <w:rFonts w:cs="Arial"/>
          <w:i/>
          <w:szCs w:val="24"/>
        </w:rPr>
      </w:pPr>
      <w:r w:rsidRPr="00F9349A">
        <w:rPr>
          <w:rFonts w:cs="Arial"/>
          <w:i/>
          <w:szCs w:val="24"/>
        </w:rPr>
        <w:t xml:space="preserve">На основу члана 81. Закона о јавним набавкама </w:t>
      </w:r>
      <w:r w:rsidRPr="00F9349A">
        <w:rPr>
          <w:rFonts w:eastAsia="TimesNewRomanPSMT" w:cs="Arial"/>
          <w:i/>
          <w:szCs w:val="24"/>
          <w:lang w:val="ru-RU" w:eastAsia="en-US"/>
        </w:rPr>
        <w:t xml:space="preserve">(„Сл. </w:t>
      </w:r>
      <w:r w:rsidRPr="00F9349A">
        <w:rPr>
          <w:rFonts w:eastAsia="TimesNewRomanPSMT" w:cs="Arial"/>
          <w:i/>
          <w:szCs w:val="24"/>
          <w:lang w:eastAsia="en-US"/>
        </w:rPr>
        <w:t>г</w:t>
      </w:r>
      <w:r w:rsidRPr="00F9349A">
        <w:rPr>
          <w:rFonts w:eastAsia="TimesNewRomanPSMT" w:cs="Arial"/>
          <w:i/>
          <w:szCs w:val="24"/>
          <w:lang w:val="ru-RU" w:eastAsia="en-US"/>
        </w:rPr>
        <w:t>ласник РС” бр. 1</w:t>
      </w:r>
      <w:r w:rsidRPr="00F9349A">
        <w:rPr>
          <w:rFonts w:eastAsia="TimesNewRomanPSMT" w:cs="Arial"/>
          <w:i/>
          <w:szCs w:val="24"/>
          <w:lang w:eastAsia="en-US"/>
        </w:rPr>
        <w:t>24</w:t>
      </w:r>
      <w:r w:rsidRPr="00F9349A">
        <w:rPr>
          <w:rFonts w:eastAsia="TimesNewRomanPSMT" w:cs="Arial"/>
          <w:i/>
          <w:szCs w:val="24"/>
          <w:lang w:val="ru-RU" w:eastAsia="en-US"/>
        </w:rPr>
        <w:t>/20</w:t>
      </w:r>
      <w:r w:rsidRPr="00F9349A">
        <w:rPr>
          <w:rFonts w:eastAsia="TimesNewRomanPSMT" w:cs="Arial"/>
          <w:i/>
          <w:szCs w:val="24"/>
          <w:lang w:eastAsia="en-US"/>
        </w:rPr>
        <w:t>12</w:t>
      </w:r>
      <w:r w:rsidRPr="00F9349A">
        <w:rPr>
          <w:rFonts w:eastAsia="TimesNewRomanPSMT" w:cs="Arial"/>
          <w:i/>
          <w:szCs w:val="24"/>
          <w:lang w:val="ru-RU" w:eastAsia="en-US"/>
        </w:rPr>
        <w:t>, 14/15, 68/15</w:t>
      </w:r>
      <w:r w:rsidRPr="00F9349A">
        <w:rPr>
          <w:rFonts w:cs="Arial"/>
          <w:i/>
          <w:szCs w:val="24"/>
        </w:rPr>
        <w:t xml:space="preserve">) саставни део заједничке понуде је споразум којим се понуђачи из групе међусобно и према наручиоцу </w:t>
      </w:r>
      <w:r w:rsidR="00010025" w:rsidRPr="00010025">
        <w:rPr>
          <w:rFonts w:cs="Arial"/>
          <w:b/>
          <w:i/>
          <w:szCs w:val="24"/>
          <w:lang w:val="sr-Cyrl-RS"/>
        </w:rPr>
        <w:t>неограничено солидарно</w:t>
      </w:r>
      <w:r w:rsidR="00010025">
        <w:rPr>
          <w:rFonts w:cs="Arial"/>
          <w:i/>
          <w:szCs w:val="24"/>
          <w:lang w:val="sr-Cyrl-RS"/>
        </w:rPr>
        <w:t xml:space="preserve"> </w:t>
      </w:r>
      <w:r w:rsidRPr="00F9349A">
        <w:rPr>
          <w:rFonts w:cs="Arial"/>
          <w:i/>
          <w:szCs w:val="24"/>
        </w:rPr>
        <w:t xml:space="preserve">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49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49A" w:rsidRDefault="00932668" w:rsidP="00BE2EA9">
            <w:pPr>
              <w:pStyle w:val="NoSpacing"/>
              <w:rPr>
                <w:rFonts w:cs="Arial"/>
                <w:szCs w:val="24"/>
              </w:rPr>
            </w:pPr>
            <w:r w:rsidRPr="00F9349A">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49A" w:rsidRDefault="00932668" w:rsidP="00BE2EA9">
            <w:pPr>
              <w:pStyle w:val="NoSpacing"/>
              <w:rPr>
                <w:rFonts w:cs="Arial"/>
                <w:szCs w:val="24"/>
              </w:rPr>
            </w:pPr>
            <w:r w:rsidRPr="00F9349A">
              <w:rPr>
                <w:rFonts w:cs="Arial"/>
                <w:szCs w:val="24"/>
              </w:rPr>
              <w:t>НАЗИВ И СЕДИШТЕ ЧЛАНА ГРУПЕ ПОНУЂАЧА</w:t>
            </w:r>
          </w:p>
          <w:p w:rsidR="00932668" w:rsidRPr="00F9349A" w:rsidRDefault="00932668" w:rsidP="00BE2EA9">
            <w:pPr>
              <w:pStyle w:val="NoSpacing"/>
              <w:rPr>
                <w:rFonts w:cs="Arial"/>
                <w:szCs w:val="24"/>
              </w:rPr>
            </w:pPr>
          </w:p>
        </w:tc>
      </w:tr>
      <w:tr w:rsidR="00932668" w:rsidRPr="00F9349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szCs w:val="24"/>
              </w:rPr>
            </w:pPr>
          </w:p>
        </w:tc>
      </w:tr>
      <w:tr w:rsidR="00932668" w:rsidRPr="00F9349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2. Oпис послова сваког од понуђача из групе понуђача у извршењу уговора:</w:t>
            </w:r>
          </w:p>
          <w:p w:rsidR="00932668" w:rsidRPr="00F9349A" w:rsidRDefault="00932668" w:rsidP="00BE2EA9">
            <w:pPr>
              <w:pStyle w:val="NoSpacing"/>
              <w:rPr>
                <w:rFonts w:cs="Arial"/>
                <w:i/>
                <w:szCs w:val="24"/>
              </w:rPr>
            </w:pPr>
          </w:p>
          <w:p w:rsidR="00932668" w:rsidRPr="00BA5DCB" w:rsidRDefault="00932668" w:rsidP="00BE2EA9">
            <w:pPr>
              <w:pStyle w:val="NoSpacing"/>
              <w:rPr>
                <w:rFonts w:cs="Arial"/>
                <w:i/>
                <w:szCs w:val="24"/>
                <w:lang w:val="sr-Cyrl-RS"/>
              </w:rPr>
            </w:pPr>
          </w:p>
          <w:p w:rsidR="00932668" w:rsidRPr="00BA5DCB"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336E6" w:rsidRDefault="00932668" w:rsidP="00BE2EA9">
            <w:pPr>
              <w:pStyle w:val="NoSpacing"/>
              <w:rPr>
                <w:rFonts w:cs="Arial"/>
                <w:szCs w:val="24"/>
                <w:lang w:val="sr-Cyrl-RS"/>
              </w:rPr>
            </w:pPr>
          </w:p>
        </w:tc>
      </w:tr>
      <w:tr w:rsidR="00932668" w:rsidRPr="00F9349A"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3.Друго:</w:t>
            </w: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p w:rsidR="00932668" w:rsidRPr="00223983" w:rsidRDefault="00932668" w:rsidP="00BE2EA9">
            <w:pPr>
              <w:pStyle w:val="NoSpacing"/>
              <w:rPr>
                <w:rFonts w:cs="Arial"/>
                <w:i/>
                <w:szCs w:val="24"/>
                <w:lang w:val="sr-Cyrl-RS"/>
              </w:rPr>
            </w:pPr>
          </w:p>
          <w:p w:rsidR="00932668" w:rsidRPr="00F9349A" w:rsidRDefault="00932668" w:rsidP="00BE2EA9">
            <w:pPr>
              <w:pStyle w:val="NoSpacing"/>
              <w:rPr>
                <w:rFonts w:cs="Arial"/>
                <w:i/>
                <w:szCs w:val="24"/>
              </w:rPr>
            </w:pPr>
          </w:p>
          <w:p w:rsidR="00932668" w:rsidRPr="00A95519" w:rsidRDefault="00932668" w:rsidP="00BE2EA9">
            <w:pPr>
              <w:pStyle w:val="NoSpacing"/>
              <w:rPr>
                <w:rFonts w:cs="Arial"/>
                <w:i/>
                <w:szCs w:val="24"/>
                <w:lang w:val="sr-Latn-RS"/>
              </w:rPr>
            </w:pPr>
          </w:p>
        </w:tc>
        <w:tc>
          <w:tcPr>
            <w:tcW w:w="5637" w:type="dxa"/>
            <w:tcBorders>
              <w:top w:val="single" w:sz="4" w:space="0" w:color="auto"/>
              <w:left w:val="single" w:sz="4" w:space="0" w:color="auto"/>
              <w:bottom w:val="single" w:sz="4" w:space="0" w:color="auto"/>
              <w:right w:val="single" w:sz="4" w:space="0" w:color="auto"/>
            </w:tcBorders>
          </w:tcPr>
          <w:p w:rsidR="00932668" w:rsidRPr="001A5DD1" w:rsidRDefault="00932668" w:rsidP="00BE2EA9">
            <w:pPr>
              <w:pStyle w:val="NoSpacing"/>
              <w:rPr>
                <w:rFonts w:cs="Arial"/>
                <w:szCs w:val="24"/>
                <w:lang w:val="sr-Cyrl-RS"/>
              </w:rPr>
            </w:pPr>
          </w:p>
        </w:tc>
      </w:tr>
    </w:tbl>
    <w:p w:rsidR="00932668" w:rsidRPr="00F9349A" w:rsidRDefault="00932668" w:rsidP="00932668">
      <w:pPr>
        <w:tabs>
          <w:tab w:val="num" w:pos="360"/>
        </w:tabs>
        <w:rPr>
          <w:rFonts w:cs="Arial"/>
          <w:i/>
          <w:spacing w:val="2"/>
          <w:sz w:val="24"/>
          <w:szCs w:val="24"/>
        </w:rPr>
      </w:pPr>
    </w:p>
    <w:p w:rsidR="00932668" w:rsidRPr="009279D9" w:rsidRDefault="00932668" w:rsidP="00932668">
      <w:pPr>
        <w:pStyle w:val="NoSpacing"/>
        <w:framePr w:hSpace="180" w:wrap="around" w:vAnchor="text" w:hAnchor="margin" w:y="194"/>
        <w:rPr>
          <w:rFonts w:cs="Arial"/>
          <w:i/>
          <w:szCs w:val="24"/>
          <w:lang w:val="sr-Cyrl-RS"/>
        </w:rPr>
      </w:pPr>
      <w:r w:rsidRPr="00F9349A">
        <w:rPr>
          <w:rFonts w:cs="Arial"/>
          <w:i/>
          <w:szCs w:val="24"/>
        </w:rPr>
        <w:t>Потпис одговорног лица члана групе понуђача:</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______________________</w:t>
      </w:r>
    </w:p>
    <w:p w:rsidR="00932668" w:rsidRPr="00F9349A" w:rsidRDefault="00932668" w:rsidP="00932668">
      <w:pPr>
        <w:tabs>
          <w:tab w:val="num" w:pos="360"/>
        </w:tabs>
        <w:rPr>
          <w:rFonts w:cs="Arial"/>
          <w:i/>
          <w:sz w:val="24"/>
          <w:szCs w:val="24"/>
          <w:lang w:val="sr-Cyrl-CS"/>
        </w:rPr>
      </w:pPr>
      <w:r w:rsidRPr="00F9349A">
        <w:rPr>
          <w:rFonts w:cs="Arial"/>
          <w:i/>
          <w:sz w:val="24"/>
          <w:szCs w:val="24"/>
          <w:lang w:val="sr-Cyrl-CS"/>
        </w:rPr>
        <w:t xml:space="preserve">                                       м.п.</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Потпис одговорног лица члана групе понуђача:</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______________________</w:t>
      </w:r>
    </w:p>
    <w:p w:rsidR="00932668" w:rsidRPr="00F9349A" w:rsidRDefault="00932668" w:rsidP="00932668">
      <w:pPr>
        <w:tabs>
          <w:tab w:val="num" w:pos="360"/>
        </w:tabs>
        <w:rPr>
          <w:rFonts w:cs="Arial"/>
          <w:i/>
          <w:sz w:val="24"/>
          <w:szCs w:val="24"/>
          <w:lang w:val="sr-Cyrl-CS"/>
        </w:rPr>
      </w:pPr>
      <w:r w:rsidRPr="00F9349A">
        <w:rPr>
          <w:rFonts w:cs="Arial"/>
          <w:i/>
          <w:sz w:val="24"/>
          <w:szCs w:val="24"/>
          <w:lang w:val="sr-Cyrl-CS"/>
        </w:rPr>
        <w:t xml:space="preserve">                                       м.п.</w:t>
      </w:r>
    </w:p>
    <w:p w:rsidR="00932668" w:rsidRPr="00F9349A" w:rsidRDefault="00932668" w:rsidP="00932668">
      <w:pPr>
        <w:spacing w:after="120"/>
        <w:rPr>
          <w:rFonts w:cs="Arial"/>
          <w:spacing w:val="4"/>
          <w:sz w:val="24"/>
          <w:szCs w:val="24"/>
        </w:rPr>
      </w:pPr>
      <w:r w:rsidRPr="00F9349A">
        <w:rPr>
          <w:rFonts w:cs="Arial"/>
          <w:spacing w:val="4"/>
          <w:sz w:val="24"/>
          <w:szCs w:val="24"/>
          <w:lang w:val="sr-Cyrl-CS"/>
        </w:rPr>
        <w:t xml:space="preserve">Датум:                                                                                                  </w:t>
      </w:r>
    </w:p>
    <w:p w:rsidR="00932668" w:rsidRPr="00F9349A" w:rsidRDefault="00932668" w:rsidP="00932668">
      <w:pPr>
        <w:tabs>
          <w:tab w:val="num" w:pos="360"/>
        </w:tabs>
        <w:rPr>
          <w:rFonts w:cs="Arial"/>
          <w:spacing w:val="2"/>
          <w:sz w:val="24"/>
          <w:szCs w:val="24"/>
        </w:rPr>
      </w:pPr>
      <w:r w:rsidRPr="00F9349A">
        <w:rPr>
          <w:rFonts w:cs="Arial"/>
          <w:spacing w:val="2"/>
          <w:sz w:val="24"/>
          <w:szCs w:val="24"/>
          <w:lang w:val="sr-Cyrl-CS"/>
        </w:rPr>
        <w:t xml:space="preserve">___________                                     </w:t>
      </w:r>
    </w:p>
    <w:p w:rsidR="00932668" w:rsidRPr="00F9349A" w:rsidRDefault="00932668" w:rsidP="00781B02">
      <w:pPr>
        <w:rPr>
          <w:rFonts w:cs="Arial"/>
          <w:sz w:val="24"/>
          <w:szCs w:val="24"/>
        </w:rPr>
      </w:pPr>
    </w:p>
    <w:p w:rsidR="001D750A" w:rsidRPr="001D750A" w:rsidRDefault="001D750A" w:rsidP="001D750A">
      <w:pPr>
        <w:jc w:val="right"/>
        <w:outlineLvl w:val="1"/>
        <w:rPr>
          <w:rFonts w:cs="Arial"/>
          <w:b/>
          <w:sz w:val="24"/>
          <w:szCs w:val="24"/>
        </w:rPr>
      </w:pPr>
      <w:r w:rsidRPr="001D750A">
        <w:rPr>
          <w:rFonts w:cs="Arial"/>
          <w:b/>
          <w:sz w:val="24"/>
          <w:szCs w:val="24"/>
        </w:rPr>
        <w:t xml:space="preserve">ОБРАЗАЦ </w:t>
      </w:r>
      <w:r>
        <w:rPr>
          <w:rFonts w:cs="Arial"/>
          <w:b/>
          <w:sz w:val="24"/>
          <w:szCs w:val="24"/>
        </w:rPr>
        <w:t>7.</w:t>
      </w:r>
    </w:p>
    <w:p w:rsidR="00B01DFA" w:rsidRPr="004F3E2A" w:rsidRDefault="00B01DFA" w:rsidP="00B01DFA">
      <w:pPr>
        <w:pStyle w:val="Heading2"/>
        <w:ind w:left="1710" w:hanging="1710"/>
        <w:jc w:val="center"/>
        <w:rPr>
          <w:rFonts w:cs="Arial"/>
          <w:i/>
          <w:iCs/>
          <w:sz w:val="24"/>
          <w:szCs w:val="24"/>
        </w:rPr>
      </w:pPr>
      <w:r w:rsidRPr="004F3E2A">
        <w:rPr>
          <w:rFonts w:cs="Arial"/>
          <w:i/>
          <w:iCs/>
          <w:sz w:val="24"/>
          <w:szCs w:val="24"/>
        </w:rPr>
        <w:t>ПОТВРДА О РЕФЕРЕНЦАМА КЉУЧНОГ ОСОБЉА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B01DFA" w:rsidRPr="004F3E2A" w:rsidTr="00836819">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sr-Cyrl-CS" w:eastAsia="ar-SA"/>
              </w:rPr>
            </w:pPr>
            <w:r w:rsidRPr="004F3E2A">
              <w:rPr>
                <w:rFonts w:cs="Arial"/>
                <w:b/>
                <w:bCs/>
                <w:sz w:val="24"/>
                <w:szCs w:val="24"/>
                <w:lang w:val="am-ET" w:eastAsia="ar-SA"/>
              </w:rPr>
              <w:t>Назив Наручиоца</w:t>
            </w:r>
            <w:r w:rsidRPr="004F3E2A">
              <w:rPr>
                <w:rFonts w:cs="Arial"/>
                <w:b/>
                <w:bCs/>
                <w:sz w:val="24"/>
                <w:szCs w:val="24"/>
                <w:lang w:val="sr-Cyrl-CS" w:eastAsia="ar-SA"/>
              </w:rPr>
              <w:t>/Корисника</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b/>
                <w:bCs/>
                <w:sz w:val="24"/>
                <w:szCs w:val="24"/>
                <w:lang w:val="am-ET" w:eastAsia="ar-SA"/>
              </w:rPr>
            </w:pPr>
          </w:p>
          <w:p w:rsidR="00B01DFA" w:rsidRPr="004F3E2A" w:rsidRDefault="00B01DFA" w:rsidP="00836819">
            <w:pPr>
              <w:suppressAutoHyphens/>
              <w:rPr>
                <w:rFonts w:cs="Arial"/>
                <w:b/>
                <w:bCs/>
                <w:sz w:val="24"/>
                <w:szCs w:val="24"/>
                <w:lang w:val="am-ET" w:eastAsia="ar-SA"/>
              </w:rPr>
            </w:pPr>
          </w:p>
        </w:tc>
      </w:tr>
      <w:tr w:rsidR="00B01DFA" w:rsidRPr="004F3E2A" w:rsidTr="00836819">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Телефон, факс, е mail</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ПИБ</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tc>
      </w:tr>
      <w:tr w:rsidR="00B01DFA" w:rsidRPr="004F3E2A" w:rsidTr="00836819">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bl>
    <w:p w:rsidR="00B01DFA" w:rsidRPr="00BA5DCB" w:rsidRDefault="00B01DFA" w:rsidP="00B01DFA">
      <w:pPr>
        <w:tabs>
          <w:tab w:val="num" w:pos="0"/>
        </w:tabs>
        <w:suppressAutoHyphens/>
        <w:spacing w:before="0"/>
        <w:ind w:left="357"/>
        <w:jc w:val="center"/>
        <w:rPr>
          <w:rFonts w:cs="Arial"/>
          <w:b/>
          <w:sz w:val="24"/>
          <w:szCs w:val="24"/>
          <w:lang w:val="sr-Cyrl-RS"/>
        </w:rPr>
      </w:pPr>
      <w:r w:rsidRPr="004F3E2A">
        <w:rPr>
          <w:rFonts w:cs="Arial"/>
          <w:b/>
          <w:sz w:val="24"/>
          <w:szCs w:val="24"/>
        </w:rPr>
        <w:t>С Т Р У Ч Н А  Р Е Ф Е Р Е Н Ц А</w:t>
      </w:r>
    </w:p>
    <w:p w:rsidR="00B01DFA" w:rsidRPr="004F3E2A" w:rsidRDefault="00B01DFA" w:rsidP="00B01DFA">
      <w:pPr>
        <w:tabs>
          <w:tab w:val="num" w:pos="0"/>
        </w:tabs>
        <w:suppressAutoHyphens/>
        <w:spacing w:before="0"/>
        <w:rPr>
          <w:rFonts w:cs="Arial"/>
          <w:sz w:val="24"/>
          <w:szCs w:val="24"/>
        </w:rPr>
      </w:pPr>
      <w:r w:rsidRPr="004F3E2A">
        <w:rPr>
          <w:rFonts w:cs="Arial"/>
          <w:sz w:val="24"/>
          <w:szCs w:val="24"/>
        </w:rPr>
        <w:t xml:space="preserve"> ____________________ (</w:t>
      </w:r>
      <w:r w:rsidRPr="004F3E2A">
        <w:rPr>
          <w:rFonts w:cs="Arial"/>
          <w:i/>
          <w:sz w:val="24"/>
          <w:szCs w:val="24"/>
        </w:rPr>
        <w:t>име и презим</w:t>
      </w:r>
      <w:r w:rsidRPr="004F3E2A">
        <w:rPr>
          <w:rFonts w:cs="Arial"/>
          <w:i/>
          <w:sz w:val="24"/>
          <w:szCs w:val="24"/>
          <w:lang w:val="sr-Cyrl-CS"/>
        </w:rPr>
        <w:t>е</w:t>
      </w:r>
      <w:r w:rsidRPr="004F3E2A">
        <w:rPr>
          <w:rFonts w:cs="Arial"/>
          <w:sz w:val="24"/>
          <w:szCs w:val="24"/>
        </w:rPr>
        <w:t>) је код нас учествовао у извршењу услуга ________________________________________</w:t>
      </w:r>
      <w:r w:rsidRPr="004F3E2A">
        <w:rPr>
          <w:rFonts w:cs="Arial"/>
          <w:sz w:val="24"/>
          <w:szCs w:val="24"/>
          <w:lang w:val="sr-Cyrl-CS"/>
        </w:rPr>
        <w:t>_________________</w:t>
      </w:r>
      <w:r w:rsidRPr="004F3E2A">
        <w:rPr>
          <w:rFonts w:cs="Arial"/>
          <w:sz w:val="24"/>
          <w:szCs w:val="24"/>
        </w:rPr>
        <w:t xml:space="preserve"> које су обухватале ___________________________________</w:t>
      </w:r>
      <w:r>
        <w:rPr>
          <w:rFonts w:cs="Arial"/>
          <w:sz w:val="24"/>
          <w:szCs w:val="24"/>
        </w:rPr>
        <w:t>____________________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______________________________________________________________________________________________________________________________________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w:t>
      </w:r>
      <w:r w:rsidRPr="004F3E2A">
        <w:rPr>
          <w:rFonts w:ascii="Arial" w:hAnsi="Arial" w:cs="Arial"/>
          <w:sz w:val="24"/>
          <w:szCs w:val="24"/>
          <w:lang w:val="sr-Cyrl-CS"/>
        </w:rPr>
        <w:t xml:space="preserve">попунити и навести </w:t>
      </w:r>
      <w:r w:rsidRPr="004F3E2A">
        <w:rPr>
          <w:rFonts w:ascii="Arial" w:hAnsi="Arial" w:cs="Arial"/>
          <w:sz w:val="24"/>
          <w:szCs w:val="24"/>
        </w:rPr>
        <w:t>врсту</w:t>
      </w:r>
      <w:r w:rsidRPr="004F3E2A">
        <w:rPr>
          <w:rFonts w:ascii="Arial" w:hAnsi="Arial" w:cs="Arial"/>
          <w:sz w:val="24"/>
          <w:szCs w:val="24"/>
          <w:lang w:val="sr-Cyrl-CS"/>
        </w:rPr>
        <w:t xml:space="preserve"> и</w:t>
      </w:r>
      <w:r w:rsidRPr="004F3E2A">
        <w:rPr>
          <w:rFonts w:ascii="Arial" w:hAnsi="Arial" w:cs="Arial"/>
          <w:sz w:val="24"/>
          <w:szCs w:val="24"/>
        </w:rPr>
        <w:t xml:space="preserve"> опис </w:t>
      </w:r>
      <w:r w:rsidRPr="004F3E2A">
        <w:rPr>
          <w:rFonts w:ascii="Arial" w:hAnsi="Arial" w:cs="Arial"/>
          <w:sz w:val="24"/>
          <w:szCs w:val="24"/>
          <w:lang w:val="sr-Cyrl-CS"/>
        </w:rPr>
        <w:t xml:space="preserve">извршене </w:t>
      </w:r>
      <w:r w:rsidRPr="004F3E2A">
        <w:rPr>
          <w:rFonts w:ascii="Arial" w:hAnsi="Arial" w:cs="Arial"/>
          <w:sz w:val="24"/>
          <w:szCs w:val="24"/>
        </w:rPr>
        <w:t>услуге)</w:t>
      </w:r>
    </w:p>
    <w:p w:rsidR="00B01DFA" w:rsidRDefault="00B01DFA" w:rsidP="00B01DFA">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 xml:space="preserve">у којима је био на функцији __________________ а услуга је извршена у периоду од ________ године до _________ године, </w:t>
      </w:r>
      <w:r w:rsidRPr="004F3E2A">
        <w:rPr>
          <w:rFonts w:ascii="Arial" w:hAnsi="Arial" w:cs="Arial"/>
          <w:sz w:val="24"/>
          <w:szCs w:val="24"/>
          <w:lang w:val="sr-Cyrl-CS"/>
        </w:rPr>
        <w:t>на основу Уговора за</w:t>
      </w:r>
      <w:r>
        <w:rPr>
          <w:rFonts w:ascii="Arial" w:hAnsi="Arial" w:cs="Arial"/>
          <w:sz w:val="24"/>
          <w:szCs w:val="24"/>
          <w:lang w:val="sr-Cyrl-CS"/>
        </w:rPr>
        <w:t xml:space="preserve">кљученог дана ________. </w:t>
      </w:r>
      <w:r>
        <w:rPr>
          <w:rFonts w:ascii="Arial" w:hAnsi="Arial" w:cs="Arial"/>
          <w:sz w:val="24"/>
          <w:szCs w:val="24"/>
          <w:lang w:val="sr-Cyrl-RS"/>
        </w:rPr>
        <w:t>г</w:t>
      </w:r>
      <w:r>
        <w:rPr>
          <w:rFonts w:ascii="Arial" w:hAnsi="Arial" w:cs="Arial"/>
          <w:sz w:val="24"/>
          <w:szCs w:val="24"/>
          <w:lang w:val="sr-Cyrl-CS"/>
        </w:rPr>
        <w:t>одине.</w:t>
      </w:r>
    </w:p>
    <w:p w:rsidR="00B01DFA" w:rsidRDefault="00B01DFA" w:rsidP="00B01DFA">
      <w:pPr>
        <w:pStyle w:val="ListParagraph"/>
        <w:suppressAutoHyphens/>
        <w:spacing w:before="0" w:after="0" w:line="240" w:lineRule="auto"/>
        <w:ind w:left="0"/>
        <w:contextualSpacing w:val="0"/>
        <w:rPr>
          <w:rFonts w:ascii="Arial" w:hAnsi="Arial" w:cs="Arial"/>
          <w:sz w:val="24"/>
          <w:szCs w:val="24"/>
          <w:lang w:val="sr-Cyrl-CS"/>
        </w:rPr>
      </w:pP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 xml:space="preserve">Укупна вредност </w:t>
      </w:r>
      <w:r>
        <w:rPr>
          <w:rFonts w:ascii="Arial" w:hAnsi="Arial" w:cs="Arial"/>
          <w:sz w:val="24"/>
          <w:szCs w:val="24"/>
        </w:rPr>
        <w:t xml:space="preserve">успешно </w:t>
      </w:r>
      <w:r w:rsidRPr="004F3E2A">
        <w:rPr>
          <w:rFonts w:ascii="Arial" w:hAnsi="Arial" w:cs="Arial"/>
          <w:sz w:val="24"/>
          <w:szCs w:val="24"/>
          <w:lang w:val="sr-Cyrl-CS"/>
        </w:rPr>
        <w:t xml:space="preserve">извршене предметне услуге </w:t>
      </w:r>
      <w:r w:rsidRPr="004F3E2A">
        <w:rPr>
          <w:rFonts w:ascii="Arial" w:hAnsi="Arial" w:cs="Arial"/>
          <w:sz w:val="24"/>
          <w:szCs w:val="24"/>
        </w:rPr>
        <w:t>је износила __________________________</w:t>
      </w:r>
    </w:p>
    <w:p w:rsidR="00B01DFA" w:rsidRPr="00C22661" w:rsidRDefault="00B01DFA" w:rsidP="00B01DFA">
      <w:pPr>
        <w:suppressAutoHyphens/>
        <w:spacing w:before="0"/>
        <w:rPr>
          <w:rFonts w:cs="Arial"/>
          <w:lang w:val="sr-Cyrl-RS" w:eastAsia="ar-SA"/>
        </w:rPr>
      </w:pPr>
      <w:r>
        <w:rPr>
          <w:rFonts w:cs="Arial"/>
          <w:lang w:val="sr-Cyrl-CS" w:eastAsia="ar-SA"/>
        </w:rPr>
        <w:t>Наведена услуга је извршена у уговореном року</w:t>
      </w:r>
      <w:r>
        <w:rPr>
          <w:rFonts w:cs="Arial"/>
          <w:lang w:eastAsia="ar-SA"/>
        </w:rPr>
        <w:t>,</w:t>
      </w:r>
      <w:r>
        <w:rPr>
          <w:rFonts w:cs="Arial"/>
          <w:lang w:val="sr-Cyrl-CS" w:eastAsia="ar-SA"/>
        </w:rPr>
        <w:t xml:space="preserve"> обиму и квалитету без икаквих примедби и без рекламације.</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вршења услуге је _____________________________________________.</w:t>
      </w:r>
      <w:r w:rsidRPr="004F3E2A">
        <w:rPr>
          <w:rFonts w:ascii="Arial" w:hAnsi="Arial" w:cs="Arial"/>
          <w:sz w:val="24"/>
          <w:szCs w:val="24"/>
          <w:lang w:val="sr-Cyrl-CS"/>
        </w:rPr>
        <w:t xml:space="preserve"> (попунити и навести тражени податак)</w:t>
      </w:r>
    </w:p>
    <w:p w:rsidR="00B01DFA" w:rsidRPr="001D7516" w:rsidRDefault="00B01DFA" w:rsidP="00B01DFA">
      <w:pPr>
        <w:pStyle w:val="ListParagraph"/>
        <w:suppressAutoHyphens/>
        <w:spacing w:before="0" w:after="0" w:line="240" w:lineRule="auto"/>
        <w:ind w:left="0"/>
        <w:contextualSpacing w:val="0"/>
        <w:rPr>
          <w:rFonts w:ascii="Arial" w:hAnsi="Arial" w:cs="Arial"/>
          <w:sz w:val="24"/>
          <w:szCs w:val="24"/>
          <w:lang w:val="sr-Cyrl-RS"/>
        </w:rPr>
      </w:pPr>
      <w:r w:rsidRPr="004F3E2A">
        <w:rPr>
          <w:rFonts w:ascii="Arial" w:hAnsi="Arial" w:cs="Arial"/>
          <w:sz w:val="24"/>
          <w:szCs w:val="24"/>
        </w:rPr>
        <w:t>Референца се издаје на захтев ______________________________________ ради учешћа у отворено</w:t>
      </w:r>
      <w:r>
        <w:rPr>
          <w:rFonts w:ascii="Arial" w:hAnsi="Arial" w:cs="Arial"/>
          <w:sz w:val="24"/>
          <w:szCs w:val="24"/>
        </w:rPr>
        <w:t>м поступку јавне набавке J</w:t>
      </w:r>
      <w:r>
        <w:rPr>
          <w:rFonts w:ascii="Arial" w:hAnsi="Arial" w:cs="Arial"/>
          <w:sz w:val="24"/>
          <w:szCs w:val="24"/>
          <w:lang w:val="sr-Cyrl-RS"/>
        </w:rPr>
        <w:t>Н/</w:t>
      </w:r>
      <w:r w:rsidRPr="00B01DFA">
        <w:rPr>
          <w:rFonts w:ascii="Arial" w:eastAsia="TimesNewRomanPSMT" w:hAnsi="Arial" w:cs="Arial"/>
          <w:bCs/>
          <w:sz w:val="24"/>
          <w:szCs w:val="24"/>
        </w:rPr>
        <w:t>1000/0034/2018</w:t>
      </w:r>
      <w:r w:rsidRPr="004F3E2A">
        <w:rPr>
          <w:rFonts w:ascii="Arial" w:eastAsia="TimesNewRomanPSMT" w:hAnsi="Arial" w:cs="Arial"/>
          <w:b/>
          <w:bCs/>
          <w:sz w:val="24"/>
          <w:szCs w:val="24"/>
        </w:rPr>
        <w:t xml:space="preserve"> </w:t>
      </w:r>
      <w:r>
        <w:rPr>
          <w:rFonts w:ascii="Arial" w:hAnsi="Arial" w:cs="Arial"/>
          <w:b/>
          <w:sz w:val="24"/>
          <w:szCs w:val="24"/>
        </w:rPr>
        <w:t>–</w:t>
      </w:r>
      <w:r w:rsidRPr="004F3E2A">
        <w:rPr>
          <w:rFonts w:ascii="Arial" w:hAnsi="Arial" w:cs="Arial"/>
          <w:b/>
          <w:sz w:val="24"/>
          <w:szCs w:val="24"/>
        </w:rPr>
        <w:t xml:space="preserve"> </w:t>
      </w:r>
      <w:r w:rsidRPr="00B01DFA">
        <w:rPr>
          <w:rFonts w:ascii="Arial" w:hAnsi="Arial" w:cs="Arial"/>
          <w:sz w:val="24"/>
          <w:szCs w:val="24"/>
          <w:lang w:val="sr-Cyrl-RS"/>
        </w:rPr>
        <w:t>услуга</w:t>
      </w:r>
      <w:r w:rsidRPr="00B01DFA">
        <w:rPr>
          <w:rFonts w:ascii="Arial" w:hAnsi="Arial" w:cs="Arial"/>
          <w:sz w:val="24"/>
          <w:szCs w:val="24"/>
        </w:rPr>
        <w:t xml:space="preserve"> </w:t>
      </w:r>
      <w:r>
        <w:rPr>
          <w:rFonts w:ascii="Arial" w:hAnsi="Arial" w:cs="Arial"/>
          <w:sz w:val="24"/>
          <w:szCs w:val="24"/>
          <w:lang w:val="sr-Latn-RS"/>
        </w:rPr>
        <w:t>„</w:t>
      </w:r>
      <w:r>
        <w:rPr>
          <w:rFonts w:ascii="Arial" w:hAnsi="Arial" w:cs="Arial"/>
          <w:sz w:val="24"/>
          <w:szCs w:val="24"/>
          <w:lang w:val="ru-RU"/>
        </w:rPr>
        <w:t>Контрола мерних места</w:t>
      </w:r>
      <w:r w:rsidRPr="00E161C1">
        <w:rPr>
          <w:rFonts w:ascii="Arial" w:hAnsi="Arial" w:cs="Arial"/>
          <w:sz w:val="24"/>
          <w:szCs w:val="24"/>
          <w:lang w:val="ru-RU"/>
        </w:rPr>
        <w:t>“</w:t>
      </w:r>
      <w:r w:rsidRPr="00E161C1">
        <w:rPr>
          <w:rFonts w:ascii="Arial" w:hAnsi="Arial" w:cs="Arial"/>
          <w:bCs/>
          <w:sz w:val="24"/>
          <w:szCs w:val="24"/>
          <w:lang w:val="sr-Cyrl-BA"/>
        </w:rPr>
        <w:t xml:space="preserve">, </w:t>
      </w:r>
      <w:r w:rsidRPr="00E161C1">
        <w:rPr>
          <w:rFonts w:ascii="Arial" w:hAnsi="Arial" w:cs="Arial"/>
          <w:sz w:val="24"/>
          <w:szCs w:val="24"/>
        </w:rPr>
        <w:t>за коју је</w:t>
      </w:r>
      <w:r w:rsidRPr="00E161C1">
        <w:rPr>
          <w:rFonts w:ascii="Arial" w:hAnsi="Arial" w:cs="Arial"/>
          <w:sz w:val="24"/>
          <w:szCs w:val="24"/>
          <w:lang w:val="sr-Cyrl-CS"/>
        </w:rPr>
        <w:t xml:space="preserve"> П</w:t>
      </w:r>
      <w:r w:rsidRPr="00E161C1">
        <w:rPr>
          <w:rFonts w:ascii="Arial" w:hAnsi="Arial" w:cs="Arial"/>
          <w:sz w:val="24"/>
          <w:szCs w:val="24"/>
        </w:rPr>
        <w:t>озив</w:t>
      </w:r>
      <w:r w:rsidRPr="00E161C1">
        <w:rPr>
          <w:rFonts w:ascii="Arial" w:hAnsi="Arial" w:cs="Arial"/>
          <w:sz w:val="24"/>
          <w:szCs w:val="24"/>
          <w:lang w:val="sr-Cyrl-CS"/>
        </w:rPr>
        <w:t xml:space="preserve"> </w:t>
      </w:r>
      <w:r w:rsidRPr="004F3E2A">
        <w:rPr>
          <w:rFonts w:ascii="Arial" w:hAnsi="Arial" w:cs="Arial"/>
          <w:sz w:val="24"/>
          <w:szCs w:val="24"/>
          <w:lang w:val="sr-Cyrl-CS"/>
        </w:rPr>
        <w:t xml:space="preserve">за подношење понуда </w:t>
      </w:r>
      <w:r w:rsidRPr="004F3E2A">
        <w:rPr>
          <w:rFonts w:ascii="Arial" w:hAnsi="Arial" w:cs="Arial"/>
          <w:sz w:val="24"/>
          <w:szCs w:val="24"/>
        </w:rPr>
        <w:t xml:space="preserve">објављен на Порталу јавних набавки и на интернет страници </w:t>
      </w:r>
      <w:r w:rsidRPr="004F3E2A">
        <w:rPr>
          <w:rFonts w:ascii="Arial" w:hAnsi="Arial" w:cs="Arial"/>
          <w:sz w:val="24"/>
          <w:szCs w:val="24"/>
          <w:lang w:val="sr-Cyrl-CS"/>
        </w:rPr>
        <w:t>Наручиоца</w:t>
      </w:r>
      <w:r w:rsidRPr="004F3E2A">
        <w:rPr>
          <w:rFonts w:ascii="Arial" w:hAnsi="Arial" w:cs="Arial"/>
          <w:sz w:val="24"/>
          <w:szCs w:val="24"/>
        </w:rPr>
        <w:t xml:space="preserve"> дана  </w:t>
      </w:r>
      <w:r>
        <w:rPr>
          <w:rFonts w:ascii="Arial" w:hAnsi="Arial" w:cs="Arial"/>
          <w:sz w:val="24"/>
          <w:szCs w:val="24"/>
        </w:rPr>
        <w:t>__.__</w:t>
      </w:r>
      <w:r w:rsidRPr="001D7516">
        <w:rPr>
          <w:rFonts w:ascii="Arial" w:hAnsi="Arial" w:cs="Arial"/>
          <w:sz w:val="24"/>
          <w:szCs w:val="24"/>
        </w:rPr>
        <w:t>.20</w:t>
      </w:r>
      <w:r>
        <w:rPr>
          <w:rFonts w:ascii="Arial" w:hAnsi="Arial" w:cs="Arial"/>
          <w:sz w:val="24"/>
          <w:szCs w:val="24"/>
          <w:lang w:val="sr-Cyrl-BA"/>
        </w:rPr>
        <w:t>18</w:t>
      </w:r>
      <w:r w:rsidRPr="001D7516">
        <w:rPr>
          <w:rFonts w:ascii="Arial" w:hAnsi="Arial" w:cs="Arial"/>
          <w:sz w:val="24"/>
          <w:szCs w:val="24"/>
        </w:rPr>
        <w:t>.</w:t>
      </w:r>
      <w:r w:rsidRPr="004F3E2A">
        <w:rPr>
          <w:rFonts w:ascii="Arial" w:hAnsi="Arial" w:cs="Arial"/>
          <w:sz w:val="24"/>
          <w:szCs w:val="24"/>
        </w:rPr>
        <w:t xml:space="preserve"> године, и у друге сврхе се не може користити</w:t>
      </w:r>
      <w:r>
        <w:rPr>
          <w:rFonts w:ascii="Arial" w:hAnsi="Arial" w:cs="Arial"/>
          <w:sz w:val="24"/>
          <w:szCs w:val="24"/>
          <w:lang w:val="sr-Cyrl-RS"/>
        </w:rPr>
        <w:t>.</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Датум: _________________</w:t>
      </w:r>
    </w:p>
    <w:p w:rsidR="00B01DFA" w:rsidRDefault="00B01DFA" w:rsidP="00B01DFA">
      <w:pPr>
        <w:pStyle w:val="ListParagraph"/>
        <w:suppressAutoHyphens/>
        <w:spacing w:before="0" w:after="0" w:line="240" w:lineRule="auto"/>
        <w:ind w:left="0"/>
        <w:contextualSpacing w:val="0"/>
        <w:jc w:val="left"/>
        <w:rPr>
          <w:rFonts w:ascii="Arial" w:hAnsi="Arial" w:cs="Arial"/>
          <w:sz w:val="24"/>
          <w:szCs w:val="24"/>
        </w:rPr>
      </w:pPr>
      <w:r w:rsidRPr="004F3E2A">
        <w:rPr>
          <w:rFonts w:ascii="Arial" w:hAnsi="Arial" w:cs="Arial"/>
          <w:sz w:val="24"/>
          <w:szCs w:val="24"/>
        </w:rPr>
        <w:t>Да су подаци тачни, свој</w:t>
      </w:r>
      <w:r>
        <w:rPr>
          <w:rFonts w:ascii="Arial" w:hAnsi="Arial" w:cs="Arial"/>
          <w:sz w:val="24"/>
          <w:szCs w:val="24"/>
        </w:rPr>
        <w:t>им потписом и печатом потврђује</w:t>
      </w:r>
    </w:p>
    <w:p w:rsidR="00B01DFA" w:rsidRPr="004F3E2A" w:rsidRDefault="00B01DFA" w:rsidP="00B01DFA">
      <w:pPr>
        <w:pStyle w:val="ListParagraph"/>
        <w:suppressAutoHyphens/>
        <w:spacing w:before="0" w:after="0" w:line="240" w:lineRule="auto"/>
        <w:ind w:left="0"/>
        <w:contextualSpacing w:val="0"/>
        <w:jc w:val="left"/>
        <w:rPr>
          <w:rFonts w:ascii="Arial" w:hAnsi="Arial" w:cs="Arial"/>
          <w:sz w:val="24"/>
          <w:szCs w:val="24"/>
        </w:rPr>
      </w:pPr>
    </w:p>
    <w:p w:rsidR="00B01DFA" w:rsidRPr="004F3E2A" w:rsidRDefault="00B01DFA" w:rsidP="00B01DFA">
      <w:pPr>
        <w:pStyle w:val="ListParagraph"/>
        <w:suppressAutoHyphens/>
        <w:spacing w:before="0" w:after="0" w:line="240" w:lineRule="auto"/>
        <w:ind w:left="0"/>
        <w:contextualSpacing w:val="0"/>
        <w:jc w:val="center"/>
        <w:rPr>
          <w:rFonts w:ascii="Arial" w:hAnsi="Arial" w:cs="Arial"/>
          <w:sz w:val="24"/>
          <w:szCs w:val="24"/>
          <w:lang w:val="sr-Cyrl-CS"/>
        </w:rPr>
      </w:pPr>
      <w:r w:rsidRPr="004F3E2A">
        <w:rPr>
          <w:rFonts w:ascii="Arial" w:hAnsi="Arial" w:cs="Arial"/>
          <w:sz w:val="24"/>
          <w:szCs w:val="24"/>
        </w:rPr>
        <w:t xml:space="preserve">                                                                                Овлашћено лице Наручиоца</w:t>
      </w:r>
    </w:p>
    <w:p w:rsidR="00B01DFA" w:rsidRPr="004F3E2A" w:rsidRDefault="00B01DFA" w:rsidP="00B01DFA">
      <w:pPr>
        <w:pStyle w:val="ListParagraph"/>
        <w:suppressAutoHyphens/>
        <w:spacing w:before="0" w:after="0" w:line="240" w:lineRule="auto"/>
        <w:ind w:left="0"/>
        <w:contextualSpacing w:val="0"/>
        <w:jc w:val="center"/>
        <w:rPr>
          <w:rFonts w:ascii="Arial" w:hAnsi="Arial" w:cs="Arial"/>
          <w:sz w:val="24"/>
          <w:szCs w:val="24"/>
        </w:rPr>
      </w:pPr>
      <w:r w:rsidRPr="004F3E2A">
        <w:rPr>
          <w:rFonts w:ascii="Arial" w:hAnsi="Arial" w:cs="Arial"/>
          <w:sz w:val="24"/>
          <w:szCs w:val="24"/>
        </w:rPr>
        <w:t xml:space="preserve">                                                                                           ___________________</w:t>
      </w:r>
    </w:p>
    <w:p w:rsidR="00B01DFA" w:rsidRPr="004F3E2A" w:rsidRDefault="00B01DFA" w:rsidP="00B01DFA">
      <w:pPr>
        <w:pStyle w:val="ListParagraph"/>
        <w:suppressAutoHyphens/>
        <w:spacing w:before="0" w:after="0" w:line="240" w:lineRule="auto"/>
        <w:ind w:left="0"/>
        <w:contextualSpacing w:val="0"/>
        <w:jc w:val="left"/>
        <w:rPr>
          <w:rFonts w:ascii="Arial" w:hAnsi="Arial" w:cs="Arial"/>
          <w:sz w:val="24"/>
          <w:szCs w:val="24"/>
          <w:lang w:val="sr-Cyrl-CS"/>
        </w:rPr>
      </w:pPr>
      <w:r w:rsidRPr="004F3E2A">
        <w:rPr>
          <w:rFonts w:ascii="Arial" w:hAnsi="Arial" w:cs="Arial"/>
          <w:sz w:val="24"/>
          <w:szCs w:val="24"/>
        </w:rPr>
        <w:t xml:space="preserve">                                                                    </w:t>
      </w:r>
      <w:r>
        <w:rPr>
          <w:rFonts w:ascii="Arial" w:hAnsi="Arial" w:cs="Arial"/>
          <w:sz w:val="24"/>
          <w:szCs w:val="24"/>
        </w:rPr>
        <w:t xml:space="preserve">                     </w:t>
      </w:r>
      <w:r w:rsidRPr="004F3E2A">
        <w:rPr>
          <w:rFonts w:ascii="Arial" w:hAnsi="Arial" w:cs="Arial"/>
          <w:sz w:val="24"/>
          <w:szCs w:val="24"/>
          <w:lang w:val="sr-Cyrl-CS"/>
        </w:rPr>
        <w:t xml:space="preserve">          </w:t>
      </w:r>
      <w:r w:rsidRPr="004F3E2A">
        <w:rPr>
          <w:rFonts w:ascii="Arial" w:hAnsi="Arial" w:cs="Arial"/>
          <w:sz w:val="24"/>
          <w:szCs w:val="24"/>
        </w:rPr>
        <w:t>(потпис и печат)</w:t>
      </w:r>
    </w:p>
    <w:p w:rsidR="00B01DFA" w:rsidRDefault="00B01DFA" w:rsidP="001D750A">
      <w:pPr>
        <w:jc w:val="center"/>
        <w:rPr>
          <w:rFonts w:cs="Arial"/>
          <w:b/>
          <w:sz w:val="24"/>
          <w:szCs w:val="24"/>
        </w:rPr>
      </w:pPr>
    </w:p>
    <w:p w:rsidR="007163D8" w:rsidRPr="001D750A" w:rsidRDefault="007163D8" w:rsidP="007163D8">
      <w:pPr>
        <w:jc w:val="right"/>
        <w:outlineLvl w:val="1"/>
        <w:rPr>
          <w:rFonts w:cs="Arial"/>
          <w:b/>
          <w:sz w:val="24"/>
          <w:szCs w:val="24"/>
        </w:rPr>
      </w:pPr>
      <w:r w:rsidRPr="001D750A">
        <w:rPr>
          <w:rFonts w:cs="Arial"/>
          <w:b/>
          <w:sz w:val="24"/>
          <w:szCs w:val="24"/>
        </w:rPr>
        <w:t xml:space="preserve">ОБРАЗАЦ </w:t>
      </w:r>
      <w:r>
        <w:rPr>
          <w:rFonts w:cs="Arial"/>
          <w:b/>
          <w:sz w:val="24"/>
          <w:szCs w:val="24"/>
        </w:rPr>
        <w:t>8.</w:t>
      </w:r>
    </w:p>
    <w:p w:rsidR="007163D8" w:rsidRPr="007163D8" w:rsidRDefault="007163D8" w:rsidP="007163D8">
      <w:pPr>
        <w:suppressAutoHyphens/>
        <w:spacing w:before="0"/>
        <w:jc w:val="left"/>
        <w:rPr>
          <w:rFonts w:cs="Arial"/>
          <w:b/>
          <w:lang w:val="ru-RU" w:eastAsia="ar-SA"/>
        </w:rPr>
      </w:pPr>
    </w:p>
    <w:p w:rsidR="007163D8" w:rsidRPr="007163D8" w:rsidRDefault="007163D8" w:rsidP="007163D8">
      <w:pPr>
        <w:suppressAutoHyphens/>
        <w:spacing w:before="0"/>
        <w:jc w:val="center"/>
        <w:rPr>
          <w:rFonts w:cs="Arial"/>
          <w:b/>
          <w:lang w:val="ru-RU" w:eastAsia="ar-SA"/>
        </w:rPr>
      </w:pPr>
      <w:r w:rsidRPr="007163D8">
        <w:rPr>
          <w:rFonts w:cs="Arial"/>
          <w:b/>
          <w:lang w:val="ru-RU" w:eastAsia="ar-SA"/>
        </w:rPr>
        <w:t>РАДНА БИОГРАФИЈА ИЗВРШИЛАЦА – CV</w:t>
      </w:r>
    </w:p>
    <w:p w:rsidR="007163D8" w:rsidRPr="007163D8" w:rsidRDefault="007163D8" w:rsidP="007163D8">
      <w:pPr>
        <w:suppressAutoHyphens/>
        <w:spacing w:before="0"/>
        <w:jc w:val="left"/>
        <w:rPr>
          <w:rFonts w:cs="Arial"/>
          <w:b/>
          <w:lang w:val="ru-RU"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Име особе (пуно име и презиме): _____________________</w:t>
      </w: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Датум рођења: </w:t>
      </w:r>
      <w:r w:rsidRPr="007163D8">
        <w:rPr>
          <w:rFonts w:cs="Arial"/>
          <w:lang w:val="sr-Latn-RS" w:eastAsia="ar-SA"/>
        </w:rPr>
        <w:tab/>
        <w:t>___________</w:t>
      </w:r>
    </w:p>
    <w:p w:rsidR="007163D8" w:rsidRPr="007163D8" w:rsidRDefault="007163D8" w:rsidP="009E02D6">
      <w:pPr>
        <w:numPr>
          <w:ilvl w:val="0"/>
          <w:numId w:val="31"/>
        </w:numPr>
        <w:suppressAutoHyphens/>
        <w:spacing w:before="0" w:after="160" w:line="256" w:lineRule="auto"/>
        <w:jc w:val="left"/>
        <w:rPr>
          <w:rFonts w:cs="Arial"/>
          <w:u w:val="single"/>
          <w:lang w:val="sr-Latn-RS" w:eastAsia="ar-SA"/>
        </w:rPr>
      </w:pPr>
      <w:r w:rsidRPr="007163D8">
        <w:rPr>
          <w:rFonts w:cs="Arial"/>
          <w:lang w:val="sr-Latn-RS" w:eastAsia="ar-SA"/>
        </w:rPr>
        <w:t xml:space="preserve">Образовање: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456"/>
        <w:gridCol w:w="4930"/>
      </w:tblGrid>
      <w:tr w:rsidR="007163D8" w:rsidRPr="007163D8" w:rsidTr="0054190F">
        <w:tc>
          <w:tcPr>
            <w:tcW w:w="351"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3.1</w:t>
            </w:r>
          </w:p>
        </w:tc>
        <w:tc>
          <w:tcPr>
            <w:tcW w:w="191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351"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3.2</w:t>
            </w:r>
          </w:p>
        </w:tc>
        <w:tc>
          <w:tcPr>
            <w:tcW w:w="191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Чланство у професионалним удружењима:</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Остали тренинзи (навести све установе као и звања стечена похађањем тренинга): </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Земље где је стечено радно искуство (списак земаља где је радио): </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5"/>
        <w:gridCol w:w="2254"/>
        <w:gridCol w:w="2325"/>
      </w:tblGrid>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Језик</w:t>
            </w:r>
          </w:p>
        </w:tc>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1A5DD1" w:rsidRDefault="007163D8" w:rsidP="007163D8">
            <w:pPr>
              <w:suppressAutoHyphens/>
              <w:spacing w:before="0" w:after="160" w:line="256" w:lineRule="auto"/>
              <w:jc w:val="left"/>
              <w:rPr>
                <w:rFonts w:cs="Arial"/>
                <w:lang w:val="sr-Cyrl-RS" w:eastAsia="ar-SA"/>
              </w:rPr>
            </w:pPr>
            <w:r w:rsidRPr="007163D8">
              <w:rPr>
                <w:rFonts w:cs="Arial"/>
                <w:lang w:val="en-GB" w:eastAsia="ar-SA"/>
              </w:rPr>
              <w:t>Говор</w:t>
            </w:r>
          </w:p>
        </w:tc>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Читање</w:t>
            </w:r>
          </w:p>
        </w:tc>
        <w:tc>
          <w:tcPr>
            <w:tcW w:w="1279"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Писање</w:t>
            </w: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223983" w:rsidRDefault="007163D8" w:rsidP="007163D8">
            <w:pPr>
              <w:suppressAutoHyphens/>
              <w:spacing w:before="0" w:after="160" w:line="256" w:lineRule="auto"/>
              <w:jc w:val="left"/>
              <w:rPr>
                <w:rFonts w:cs="Arial"/>
                <w:lang w:val="sr-Cyrl-R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9E02D6">
      <w:pPr>
        <w:numPr>
          <w:ilvl w:val="0"/>
          <w:numId w:val="31"/>
        </w:numPr>
        <w:suppressAutoHyphens/>
        <w:spacing w:before="0" w:after="160" w:line="256" w:lineRule="auto"/>
        <w:jc w:val="left"/>
        <w:rPr>
          <w:rFonts w:cs="Arial"/>
          <w:b/>
          <w:bCs/>
          <w:lang w:val="sr-Latn-RS" w:eastAsia="ar-SA"/>
        </w:rPr>
      </w:pPr>
      <w:r w:rsidRPr="007163D8">
        <w:rPr>
          <w:rFonts w:cs="Arial"/>
          <w:lang w:val="sr-Cyrl-CS" w:eastAsia="ar-SA"/>
        </w:rPr>
        <w:t>Радно искуство</w:t>
      </w:r>
      <w:r w:rsidRPr="007163D8">
        <w:rPr>
          <w:rFonts w:cs="Arial"/>
          <w:lang w:val="sr-Latn-RS" w:eastAsia="ar-SA"/>
        </w:rPr>
        <w:t xml:space="preserve"> (почевши од тренутног статуса па све до тренутка првог запослења):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4805"/>
      </w:tblGrid>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jc w:val="left"/>
              <w:rPr>
                <w:rFonts w:cs="Arial"/>
                <w:lang w:val="ru-RU"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E336E6" w:rsidRDefault="007163D8" w:rsidP="007163D8">
            <w:pPr>
              <w:suppressAutoHyphens/>
              <w:spacing w:before="0" w:after="160" w:line="256" w:lineRule="auto"/>
              <w:jc w:val="left"/>
              <w:rPr>
                <w:rFonts w:cs="Arial"/>
                <w:lang w:val="sr-Cyrl-RS"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7163D8">
      <w:pPr>
        <w:suppressAutoHyphens/>
        <w:spacing w:before="0"/>
        <w:jc w:val="left"/>
        <w:rPr>
          <w:rFonts w:cs="Arial"/>
          <w:lang w:val="sr-Latn-RS" w:eastAsia="ar-SA"/>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4805"/>
      </w:tblGrid>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163A4B" w:rsidRDefault="007163D8" w:rsidP="007163D8">
            <w:pPr>
              <w:suppressAutoHyphens/>
              <w:spacing w:before="0"/>
              <w:jc w:val="left"/>
              <w:rPr>
                <w:rFonts w:cs="Arial"/>
                <w:lang w:val="sr-Cyrl-RS"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223983" w:rsidRDefault="007163D8" w:rsidP="007163D8">
            <w:pPr>
              <w:suppressAutoHyphens/>
              <w:spacing w:before="0" w:after="160" w:line="256" w:lineRule="auto"/>
              <w:jc w:val="left"/>
              <w:rPr>
                <w:rFonts w:cs="Arial"/>
                <w:lang w:val="sr-Cyrl-RS"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9279D9" w:rsidRDefault="007163D8" w:rsidP="007163D8">
            <w:pPr>
              <w:suppressAutoHyphens/>
              <w:spacing w:before="0" w:after="160" w:line="256" w:lineRule="auto"/>
              <w:jc w:val="left"/>
              <w:rPr>
                <w:rFonts w:cs="Arial"/>
                <w:lang w:val="sr-Cyrl-RS"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jc w:val="left"/>
              <w:rPr>
                <w:rFonts w:cs="Arial"/>
                <w:lang w:val="ru-RU"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Cyrl-CS" w:eastAsia="ar-SA"/>
        </w:rPr>
        <w:t>Искуство у вези са услугом која је предмет ЈН ______________:</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6006"/>
      </w:tblGrid>
      <w:tr w:rsidR="007163D8" w:rsidRPr="007163D8" w:rsidTr="0054190F">
        <w:trPr>
          <w:trHeight w:val="3149"/>
        </w:trPr>
        <w:tc>
          <w:tcPr>
            <w:tcW w:w="3078" w:type="dxa"/>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jc w:val="left"/>
              <w:rPr>
                <w:rFonts w:cs="Arial"/>
                <w:lang w:val="sr-Latn-RS" w:eastAsia="ar-SA"/>
              </w:rPr>
            </w:pPr>
            <w:r w:rsidRPr="007163D8">
              <w:rPr>
                <w:rFonts w:cs="Arial"/>
                <w:lang w:val="ru-RU" w:eastAsia="ar-SA"/>
              </w:rPr>
              <w:br w:type="page"/>
              <w:t>Подаци о активностима које је обављао</w:t>
            </w:r>
            <w:r w:rsidRPr="007163D8">
              <w:rPr>
                <w:rFonts w:cs="Arial"/>
                <w:lang w:val="sr-Latn-RS" w:eastAsia="ar-SA"/>
              </w:rPr>
              <w:t>:</w:t>
            </w:r>
          </w:p>
          <w:p w:rsidR="007163D8" w:rsidRPr="00223983" w:rsidRDefault="007163D8" w:rsidP="007163D8">
            <w:pPr>
              <w:suppressAutoHyphens/>
              <w:spacing w:before="0" w:after="160" w:line="256" w:lineRule="auto"/>
              <w:jc w:val="left"/>
              <w:rPr>
                <w:rFonts w:cs="Arial"/>
                <w:lang w:val="sr-Cyrl-RS" w:eastAsia="ar-SA"/>
              </w:rPr>
            </w:pPr>
          </w:p>
        </w:tc>
        <w:tc>
          <w:tcPr>
            <w:tcW w:w="6210" w:type="dxa"/>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jc w:val="left"/>
              <w:rPr>
                <w:rFonts w:cs="Arial"/>
                <w:u w:val="single"/>
                <w:lang w:val="ru-RU" w:eastAsia="ar-SA"/>
              </w:rPr>
            </w:pPr>
            <w:r w:rsidRPr="007163D8">
              <w:rPr>
                <w:rFonts w:cs="Arial"/>
                <w:lang w:val="ru-RU" w:eastAsia="ar-SA"/>
              </w:rPr>
              <w:t xml:space="preserve">Назив задатка или пројекта: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Период (месец/година до месец/година):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Локација: </w:t>
            </w:r>
            <w:r w:rsidRPr="007163D8">
              <w:rPr>
                <w:rFonts w:cs="Arial"/>
                <w:u w:val="single"/>
                <w:lang w:val="ru-RU" w:eastAsia="ar-SA"/>
              </w:rPr>
              <w:tab/>
            </w:r>
          </w:p>
          <w:p w:rsidR="007163D8" w:rsidRPr="007163D8" w:rsidRDefault="007163D8" w:rsidP="007163D8">
            <w:pPr>
              <w:suppressAutoHyphens/>
              <w:spacing w:before="0"/>
              <w:jc w:val="left"/>
              <w:rPr>
                <w:rFonts w:cs="Arial"/>
                <w:u w:val="single"/>
                <w:lang w:val="ru-RU" w:eastAsia="ar-SA"/>
              </w:rPr>
            </w:pPr>
            <w:r w:rsidRPr="007163D8">
              <w:rPr>
                <w:rFonts w:cs="Arial"/>
                <w:lang w:val="ru-RU" w:eastAsia="ar-SA"/>
              </w:rPr>
              <w:t xml:space="preserve">Клијент: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Главне карактеристике пројекта: </w:t>
            </w:r>
            <w:r w:rsidRPr="007163D8">
              <w:rPr>
                <w:rFonts w:cs="Arial"/>
                <w:u w:val="single"/>
                <w:lang w:val="ru-RU" w:eastAsia="ar-SA"/>
              </w:rPr>
              <w:tab/>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Позициј</w:t>
            </w:r>
            <w:r w:rsidRPr="007163D8">
              <w:rPr>
                <w:rFonts w:cs="Arial"/>
                <w:lang w:val="sr-Cyrl-CS" w:eastAsia="ar-SA"/>
              </w:rPr>
              <w:t>а</w:t>
            </w:r>
            <w:r w:rsidRPr="007163D8">
              <w:rPr>
                <w:rFonts w:cs="Arial"/>
                <w:lang w:val="sr-Latn-RS" w:eastAsia="ar-SA"/>
              </w:rPr>
              <w:t xml:space="preserve">: </w:t>
            </w:r>
            <w:r w:rsidRPr="007163D8">
              <w:rPr>
                <w:rFonts w:cs="Arial"/>
                <w:u w:val="single"/>
                <w:lang w:val="sr-Latn-RS" w:eastAsia="ar-SA"/>
              </w:rPr>
              <w:tab/>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 xml:space="preserve">Активности: </w:t>
            </w:r>
            <w:r w:rsidRPr="007163D8">
              <w:rPr>
                <w:rFonts w:cs="Arial"/>
                <w:u w:val="single"/>
                <w:lang w:val="sr-Latn-RS" w:eastAsia="ar-SA"/>
              </w:rPr>
              <w:tab/>
            </w:r>
          </w:p>
          <w:p w:rsidR="007163D8" w:rsidRPr="007163D8" w:rsidRDefault="007163D8" w:rsidP="007163D8">
            <w:pPr>
              <w:suppressAutoHyphens/>
              <w:spacing w:before="0" w:after="160" w:line="256" w:lineRule="auto"/>
              <w:jc w:val="left"/>
              <w:rPr>
                <w:rFonts w:cs="Arial"/>
                <w:u w:val="single"/>
                <w:lang w:val="sr-Latn-RS"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План ангажовања (листа задатака за које ће бити задужен):</w:t>
      </w:r>
    </w:p>
    <w:p w:rsidR="007163D8" w:rsidRPr="007163D8" w:rsidRDefault="007163D8" w:rsidP="007163D8">
      <w:pPr>
        <w:suppressAutoHyphens/>
        <w:spacing w:before="0"/>
        <w:jc w:val="left"/>
        <w:rPr>
          <w:rFonts w:cs="Arial"/>
          <w:lang w:val="sr-Latn-RS" w:eastAsia="ar-SA"/>
        </w:rPr>
      </w:pPr>
      <w:r w:rsidRPr="007163D8">
        <w:rPr>
          <w:rFonts w:cs="Arial"/>
          <w:lang w:val="sr-Latn-RS" w:eastAsia="ar-SA"/>
        </w:rPr>
        <w:t>Датум:</w:t>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 xml:space="preserve">Потпис </w:t>
      </w:r>
      <w:r w:rsidRPr="007163D8">
        <w:rPr>
          <w:rFonts w:cs="Arial"/>
          <w:lang w:val="sr-Cyrl-RS" w:eastAsia="ar-SA"/>
        </w:rPr>
        <w:t>извршиоца</w:t>
      </w:r>
      <w:r w:rsidRPr="007163D8">
        <w:rPr>
          <w:rFonts w:cs="Arial"/>
          <w:lang w:val="sr-Latn-RS" w:eastAsia="ar-SA"/>
        </w:rPr>
        <w:t>:</w:t>
      </w:r>
    </w:p>
    <w:p w:rsidR="007163D8" w:rsidRDefault="007163D8" w:rsidP="007163D8">
      <w:pPr>
        <w:suppressAutoHyphens/>
        <w:spacing w:before="0"/>
        <w:jc w:val="left"/>
        <w:rPr>
          <w:rFonts w:cs="Arial"/>
          <w:b/>
          <w:bCs/>
          <w:i/>
          <w:iCs/>
          <w:lang w:val="sr-Latn-RS" w:eastAsia="ar-SA"/>
        </w:rPr>
      </w:pPr>
    </w:p>
    <w:p w:rsidR="007163D8" w:rsidRPr="00B01DFA" w:rsidRDefault="007163D8" w:rsidP="007163D8">
      <w:pPr>
        <w:suppressAutoHyphens/>
        <w:spacing w:before="0"/>
        <w:jc w:val="left"/>
        <w:rPr>
          <w:rFonts w:ascii="Times New Roman" w:hAnsi="Times New Roman"/>
          <w:b/>
          <w:sz w:val="24"/>
          <w:szCs w:val="24"/>
          <w:lang w:val="sr-Cyrl-CS" w:eastAsia="ar-SA"/>
        </w:rPr>
      </w:pPr>
      <w:r w:rsidRPr="00B01DFA">
        <w:rPr>
          <w:rFonts w:cs="Arial"/>
          <w:b/>
          <w:bCs/>
          <w:i/>
          <w:iCs/>
          <w:lang w:val="sr-Latn-RS" w:eastAsia="ar-SA"/>
        </w:rPr>
        <w:t>Напомена:</w:t>
      </w:r>
      <w:r w:rsidRPr="00B01DFA">
        <w:rPr>
          <w:rFonts w:cs="Arial"/>
          <w:b/>
          <w:i/>
          <w:iCs/>
          <w:lang w:val="sr-Latn-RS" w:eastAsia="ar-SA"/>
        </w:rPr>
        <w:t xml:space="preserve"> </w:t>
      </w:r>
      <w:r w:rsidRPr="00B01DFA">
        <w:rPr>
          <w:rFonts w:cs="Arial"/>
          <w:b/>
          <w:iCs/>
          <w:u w:val="single"/>
          <w:lang w:val="sr-Latn-RS" w:eastAsia="ar-SA"/>
        </w:rPr>
        <w:t>Дата радна биографија мора бити праћена O</w:t>
      </w:r>
      <w:r w:rsidRPr="00B01DFA">
        <w:rPr>
          <w:rFonts w:cs="Arial"/>
          <w:b/>
          <w:iCs/>
          <w:u w:val="single"/>
          <w:lang w:val="sr-Cyrl-RS" w:eastAsia="ar-SA"/>
        </w:rPr>
        <w:t xml:space="preserve">бразац 9. </w:t>
      </w:r>
      <w:r w:rsidRPr="00B01DFA">
        <w:rPr>
          <w:rFonts w:cs="Arial"/>
          <w:b/>
          <w:iCs/>
          <w:u w:val="single"/>
          <w:lang w:val="sr-Latn-RS" w:eastAsia="ar-SA"/>
        </w:rPr>
        <w:t>Изјавом датог лица и Понуђача да је иста истинита и тачна</w:t>
      </w:r>
      <w:r w:rsidRPr="00B01DFA">
        <w:rPr>
          <w:rFonts w:cs="Arial"/>
          <w:b/>
          <w:iCs/>
          <w:u w:val="single"/>
          <w:lang w:val="sr-Cyrl-CS" w:eastAsia="ar-SA"/>
        </w:rPr>
        <w:t>.</w:t>
      </w:r>
    </w:p>
    <w:p w:rsidR="001D750A" w:rsidRPr="00B01DFA" w:rsidRDefault="001D750A" w:rsidP="00AD1279">
      <w:pPr>
        <w:spacing w:before="0"/>
        <w:rPr>
          <w:rFonts w:cs="Arial"/>
          <w:b/>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B01DFA" w:rsidRDefault="00B01DFA" w:rsidP="00AD1279">
      <w:pPr>
        <w:spacing w:before="0"/>
        <w:rPr>
          <w:rFonts w:cs="Arial"/>
          <w:sz w:val="24"/>
          <w:szCs w:val="24"/>
        </w:rPr>
      </w:pPr>
    </w:p>
    <w:p w:rsidR="00B01DFA" w:rsidRDefault="00B01DFA" w:rsidP="00AD1279">
      <w:pPr>
        <w:spacing w:before="0"/>
        <w:rPr>
          <w:rFonts w:cs="Arial"/>
          <w:sz w:val="24"/>
          <w:szCs w:val="24"/>
        </w:rPr>
      </w:pPr>
    </w:p>
    <w:p w:rsidR="007163D8" w:rsidRDefault="007163D8" w:rsidP="00AD1279">
      <w:pPr>
        <w:spacing w:before="0"/>
        <w:rPr>
          <w:rFonts w:cs="Arial"/>
          <w:sz w:val="24"/>
          <w:szCs w:val="24"/>
        </w:rPr>
      </w:pPr>
    </w:p>
    <w:p w:rsidR="007163D8" w:rsidRPr="001A5DD1" w:rsidRDefault="007163D8" w:rsidP="007163D8">
      <w:pPr>
        <w:spacing w:before="0"/>
        <w:jc w:val="right"/>
        <w:outlineLvl w:val="1"/>
        <w:rPr>
          <w:rFonts w:cs="Arial"/>
          <w:b/>
          <w:sz w:val="24"/>
          <w:szCs w:val="24"/>
          <w:lang w:val="sr-Cyrl-RS"/>
        </w:rPr>
      </w:pPr>
      <w:r>
        <w:rPr>
          <w:rFonts w:cs="Arial"/>
          <w:b/>
          <w:sz w:val="24"/>
          <w:szCs w:val="24"/>
          <w:lang w:val="ru-RU"/>
        </w:rPr>
        <w:t>ОБРАЗАЦ 9</w:t>
      </w:r>
      <w:r w:rsidRPr="007163D8">
        <w:rPr>
          <w:rFonts w:cs="Arial"/>
          <w:b/>
          <w:sz w:val="24"/>
          <w:szCs w:val="24"/>
          <w:lang w:val="ru-RU"/>
        </w:rPr>
        <w:t>.</w:t>
      </w:r>
    </w:p>
    <w:p w:rsidR="007163D8" w:rsidRPr="00163A4B" w:rsidRDefault="007163D8" w:rsidP="007163D8">
      <w:pPr>
        <w:rPr>
          <w:rFonts w:cs="Arial"/>
          <w:sz w:val="24"/>
          <w:szCs w:val="24"/>
          <w:lang w:val="sr-Cyrl-RS"/>
        </w:rPr>
      </w:pPr>
    </w:p>
    <w:p w:rsidR="007163D8" w:rsidRPr="007163D8" w:rsidRDefault="007163D8" w:rsidP="007163D8">
      <w:pPr>
        <w:jc w:val="center"/>
        <w:rPr>
          <w:b/>
          <w:lang w:val="ru-RU"/>
        </w:rPr>
      </w:pPr>
      <w:r w:rsidRPr="007163D8">
        <w:rPr>
          <w:b/>
          <w:lang w:val="ru-RU"/>
        </w:rPr>
        <w:t xml:space="preserve">ИЗЈАВА О ИСТИНИТОСТИ РАДНЕ БИОГРАФИЈЕ </w:t>
      </w:r>
    </w:p>
    <w:p w:rsidR="007163D8" w:rsidRPr="007163D8" w:rsidRDefault="007163D8" w:rsidP="007163D8">
      <w:pPr>
        <w:rPr>
          <w:lang w:val="sr-Cyrl-CS"/>
        </w:rPr>
      </w:pPr>
    </w:p>
    <w:p w:rsidR="007163D8" w:rsidRPr="009279D9" w:rsidRDefault="007163D8" w:rsidP="007163D8">
      <w:pPr>
        <w:rPr>
          <w:i/>
          <w:lang w:val="sr-Cyrl-RS"/>
        </w:rPr>
      </w:pPr>
      <w:r w:rsidRPr="007163D8">
        <w:rPr>
          <w:lang w:val="sr-Cyrl-CS"/>
        </w:rPr>
        <w:t xml:space="preserve">У вези са Позивом за подношење понуда за јавну </w:t>
      </w:r>
      <w:r>
        <w:rPr>
          <w:lang w:val="sr-Cyrl-CS"/>
        </w:rPr>
        <w:t>набавку  услуга бр. ЈН/1000/0034/2018</w:t>
      </w:r>
      <w:r w:rsidRPr="007163D8">
        <w:rPr>
          <w:lang w:val="sr-Cyrl-CS"/>
        </w:rPr>
        <w:t xml:space="preserve"> </w:t>
      </w:r>
      <w:r w:rsidRPr="007163D8">
        <w:rPr>
          <w:bCs/>
          <w:lang w:val="sr-Cyrl-CS"/>
        </w:rPr>
        <w:t>услуга</w:t>
      </w:r>
      <w:r>
        <w:rPr>
          <w:bCs/>
          <w:lang w:val="sr-Latn-RS"/>
        </w:rPr>
        <w:t xml:space="preserve"> “</w:t>
      </w:r>
      <w:r>
        <w:rPr>
          <w:bCs/>
          <w:lang w:val="sr-Cyrl-RS"/>
        </w:rPr>
        <w:t>Контрола мерних места</w:t>
      </w:r>
      <w:r w:rsidRPr="007163D8">
        <w:rPr>
          <w:lang w:val="sr-Cyrl-CS"/>
        </w:rPr>
        <w:t>“ у Јавном предузећу</w:t>
      </w:r>
      <w:r w:rsidR="00954BA5">
        <w:rPr>
          <w:lang w:val="sr-Cyrl-CS"/>
        </w:rPr>
        <w:t>“</w:t>
      </w:r>
      <w:r w:rsidRPr="007163D8">
        <w:rPr>
          <w:lang w:val="sr-Cyrl-CS"/>
        </w:rPr>
        <w:t xml:space="preserve"> Електропривреда Србије</w:t>
      </w:r>
      <w:r w:rsidR="00954BA5">
        <w:rPr>
          <w:lang w:val="sr-Cyrl-CS"/>
        </w:rPr>
        <w:t>“</w:t>
      </w:r>
      <w:r w:rsidRPr="007163D8">
        <w:rPr>
          <w:lang w:val="sr-Cyrl-CS"/>
        </w:rPr>
        <w:t xml:space="preserve"> Београд, под кривичном и материјалном и моралном одговорношћу изјављујемо  да су подаци  наведени у радној биографији  ____________________ </w:t>
      </w:r>
      <w:r w:rsidRPr="007163D8">
        <w:rPr>
          <w:i/>
          <w:lang w:val="sr-Cyrl-CS"/>
        </w:rPr>
        <w:t xml:space="preserve">(уписати Име и Презиме) </w:t>
      </w:r>
      <w:r w:rsidRPr="007163D8">
        <w:rPr>
          <w:lang w:val="sr-Cyrl-CS"/>
        </w:rPr>
        <w:t>истинити.</w:t>
      </w:r>
    </w:p>
    <w:p w:rsidR="007163D8" w:rsidRPr="00223983" w:rsidRDefault="007163D8" w:rsidP="007163D8">
      <w:pPr>
        <w:rPr>
          <w:lang w:val="sr-Cyrl-RS"/>
        </w:rPr>
      </w:pPr>
    </w:p>
    <w:p w:rsidR="007163D8" w:rsidRPr="007163D8" w:rsidRDefault="007163D8" w:rsidP="007163D8">
      <w:pPr>
        <w:rPr>
          <w:lang w:val="sr-Cyrl-CS"/>
        </w:rPr>
      </w:pPr>
    </w:p>
    <w:p w:rsidR="007163D8" w:rsidRPr="007163D8" w:rsidRDefault="007163D8" w:rsidP="007163D8">
      <w:pPr>
        <w:rPr>
          <w:lang w:val="sr-Cyrl-CS"/>
        </w:rPr>
      </w:pPr>
      <w:r w:rsidRPr="007163D8">
        <w:rPr>
          <w:lang w:val="sr-Cyrl-CS"/>
        </w:rPr>
        <w:t>Име и Презиме лица: ____________________</w:t>
      </w: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Pr="00223983" w:rsidRDefault="007163D8" w:rsidP="007163D8">
      <w:pPr>
        <w:spacing w:before="0"/>
        <w:rPr>
          <w:lang w:val="sr-Cyrl-RS"/>
        </w:rPr>
      </w:pPr>
      <w:r w:rsidRPr="007163D8">
        <w:rPr>
          <w:lang w:val="sr-Cyrl-CS"/>
        </w:rPr>
        <w:t>____________________</w:t>
      </w:r>
    </w:p>
    <w:p w:rsidR="007163D8" w:rsidRPr="007163D8" w:rsidRDefault="007163D8" w:rsidP="007163D8">
      <w:pPr>
        <w:spacing w:before="0"/>
        <w:rPr>
          <w:lang w:val="sr-Cyrl-CS"/>
        </w:rPr>
      </w:pPr>
      <w:r w:rsidRPr="007163D8">
        <w:rPr>
          <w:lang w:val="sr-Cyrl-CS"/>
        </w:rPr>
        <w:t>Потпис лица</w:t>
      </w:r>
    </w:p>
    <w:p w:rsidR="007163D8" w:rsidRPr="007163D8" w:rsidRDefault="007163D8" w:rsidP="007163D8">
      <w:pPr>
        <w:spacing w:before="0"/>
        <w:rPr>
          <w:lang w:val="sr-Cyrl-CS"/>
        </w:rPr>
      </w:pPr>
    </w:p>
    <w:p w:rsidR="007163D8" w:rsidRPr="007163D8" w:rsidRDefault="007163D8" w:rsidP="007163D8">
      <w:pPr>
        <w:spacing w:before="0"/>
        <w:rPr>
          <w:lang w:val="sr-Cyrl-CS"/>
        </w:rPr>
      </w:pPr>
    </w:p>
    <w:p w:rsidR="007163D8" w:rsidRPr="007163D8" w:rsidRDefault="007163D8" w:rsidP="007163D8">
      <w:pPr>
        <w:spacing w:before="0"/>
        <w:rPr>
          <w:lang w:val="sr-Cyrl-CS"/>
        </w:rPr>
      </w:pPr>
      <w:r w:rsidRPr="007163D8">
        <w:rPr>
          <w:lang w:val="sr-Cyrl-CS"/>
        </w:rPr>
        <w:t>_____________________</w:t>
      </w:r>
    </w:p>
    <w:p w:rsidR="007163D8" w:rsidRPr="007163D8" w:rsidRDefault="007163D8" w:rsidP="007163D8">
      <w:pPr>
        <w:spacing w:before="0"/>
        <w:rPr>
          <w:lang w:val="sr-Cyrl-CS"/>
        </w:rPr>
      </w:pPr>
      <w:r w:rsidRPr="007163D8">
        <w:rPr>
          <w:lang w:val="sr-Cyrl-CS"/>
        </w:rPr>
        <w:t>Потпис овлашћеног лица понуђача</w:t>
      </w:r>
    </w:p>
    <w:p w:rsidR="007163D8" w:rsidRPr="00E336E6" w:rsidRDefault="007163D8" w:rsidP="007163D8">
      <w:pPr>
        <w:rPr>
          <w:lang w:val="sr-Cyrl-RS"/>
        </w:rPr>
      </w:pPr>
    </w:p>
    <w:p w:rsidR="007163D8" w:rsidRPr="007163D8" w:rsidRDefault="007163D8" w:rsidP="007163D8">
      <w:pPr>
        <w:rPr>
          <w:lang w:val="sr-Cyrl-CS"/>
        </w:rPr>
      </w:pPr>
    </w:p>
    <w:p w:rsidR="007163D8" w:rsidRPr="00223983" w:rsidRDefault="007163D8" w:rsidP="007163D8">
      <w:pPr>
        <w:rPr>
          <w:lang w:val="sr-Cyrl-RS"/>
        </w:rPr>
      </w:pPr>
    </w:p>
    <w:p w:rsidR="007163D8" w:rsidRPr="007163D8" w:rsidRDefault="007163D8" w:rsidP="007163D8">
      <w:pPr>
        <w:rPr>
          <w:lang w:val="sr-Cyrl-CS"/>
        </w:rPr>
      </w:pPr>
    </w:p>
    <w:p w:rsidR="007163D8" w:rsidRPr="007163D8" w:rsidRDefault="007163D8" w:rsidP="007163D8">
      <w:pPr>
        <w:rPr>
          <w:lang w:val="sr-Cyrl-CS"/>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ПРИЛОГ бр.</w:t>
      </w:r>
    </w:p>
    <w:p w:rsidR="00AD1279" w:rsidRPr="00F9349A" w:rsidRDefault="00AD1279" w:rsidP="00AD1279">
      <w:pPr>
        <w:spacing w:before="0"/>
        <w:rPr>
          <w:rFonts w:cs="Arial"/>
          <w:sz w:val="24"/>
          <w:szCs w:val="24"/>
        </w:rPr>
      </w:pPr>
    </w:p>
    <w:p w:rsidR="00AD1279" w:rsidRPr="004536DF" w:rsidRDefault="00AD1279" w:rsidP="004536DF">
      <w:pPr>
        <w:spacing w:before="0"/>
        <w:jc w:val="center"/>
        <w:rPr>
          <w:rFonts w:cs="Arial"/>
          <w:b/>
          <w:sz w:val="24"/>
          <w:szCs w:val="24"/>
        </w:rPr>
      </w:pPr>
      <w:r w:rsidRPr="004536DF">
        <w:rPr>
          <w:rFonts w:cs="Arial"/>
          <w:b/>
          <w:sz w:val="24"/>
          <w:szCs w:val="24"/>
        </w:rPr>
        <w:t xml:space="preserve">ЗАПИСНИК О </w:t>
      </w:r>
      <w:r w:rsidR="004536DF" w:rsidRPr="004536DF">
        <w:rPr>
          <w:rFonts w:cs="Arial"/>
          <w:b/>
          <w:sz w:val="24"/>
          <w:szCs w:val="24"/>
          <w:lang w:val="sr-Cyrl-RS"/>
        </w:rPr>
        <w:t>КВАНТИТАТИВНОМ И КВАЛИТАТИВНОМ ПРИЈЕМУ ДОБАРА И УСЛУГА</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t>Датум ___________</w:t>
      </w:r>
    </w:p>
    <w:p w:rsidR="00AD1279" w:rsidRPr="00F9349A" w:rsidRDefault="00AD1279" w:rsidP="00AD1279">
      <w:pPr>
        <w:spacing w:before="0"/>
        <w:rPr>
          <w:rFonts w:cs="Arial"/>
          <w:sz w:val="24"/>
          <w:szCs w:val="24"/>
        </w:rPr>
      </w:pPr>
    </w:p>
    <w:p w:rsidR="00212A5F" w:rsidRPr="00F9349A" w:rsidRDefault="00AD1279" w:rsidP="00212A5F">
      <w:pPr>
        <w:tabs>
          <w:tab w:val="left" w:pos="720"/>
          <w:tab w:val="left" w:pos="1440"/>
          <w:tab w:val="left" w:pos="2160"/>
          <w:tab w:val="left" w:pos="2880"/>
          <w:tab w:val="left" w:pos="3600"/>
          <w:tab w:val="left" w:pos="5085"/>
        </w:tabs>
        <w:spacing w:before="0"/>
        <w:rPr>
          <w:rFonts w:cs="Arial"/>
          <w:sz w:val="24"/>
          <w:szCs w:val="24"/>
        </w:rPr>
      </w:pPr>
      <w:r w:rsidRPr="00F9349A">
        <w:rPr>
          <w:rFonts w:cs="Arial"/>
          <w:sz w:val="24"/>
          <w:szCs w:val="24"/>
        </w:rPr>
        <w:tab/>
        <w:t>ПР</w:t>
      </w:r>
      <w:r w:rsidR="00876242" w:rsidRPr="00F9349A">
        <w:rPr>
          <w:rFonts w:cs="Arial"/>
          <w:sz w:val="24"/>
          <w:szCs w:val="24"/>
        </w:rPr>
        <w:t>УЖАЛАЦ УСЛУГА</w:t>
      </w:r>
      <w:r w:rsidRPr="00F9349A">
        <w:rPr>
          <w:rFonts w:cs="Arial"/>
          <w:sz w:val="24"/>
          <w:szCs w:val="24"/>
        </w:rPr>
        <w:t>:</w:t>
      </w:r>
      <w:r w:rsidRPr="00F9349A">
        <w:rPr>
          <w:rFonts w:cs="Arial"/>
          <w:sz w:val="24"/>
          <w:szCs w:val="24"/>
        </w:rPr>
        <w:tab/>
      </w:r>
      <w:r w:rsidR="00212A5F" w:rsidRPr="00F9349A">
        <w:rPr>
          <w:rFonts w:cs="Arial"/>
          <w:sz w:val="24"/>
          <w:szCs w:val="24"/>
        </w:rPr>
        <w:tab/>
        <w:t xml:space="preserve">      КОРИСНИК УСЛУГА:</w:t>
      </w:r>
    </w:p>
    <w:p w:rsidR="00AD1279" w:rsidRPr="00F9349A" w:rsidRDefault="00212A5F" w:rsidP="00AD1279">
      <w:pPr>
        <w:spacing w:before="0"/>
        <w:rPr>
          <w:rFonts w:cs="Arial"/>
          <w:sz w:val="24"/>
          <w:szCs w:val="24"/>
        </w:rPr>
      </w:pPr>
      <w:r w:rsidRPr="00F9349A">
        <w:rPr>
          <w:rFonts w:cs="Arial"/>
          <w:sz w:val="24"/>
          <w:szCs w:val="24"/>
        </w:rPr>
        <w:t>_________________________</w:t>
      </w:r>
      <w:r w:rsidRPr="00F9349A">
        <w:rPr>
          <w:rFonts w:cs="Arial"/>
          <w:sz w:val="24"/>
          <w:szCs w:val="24"/>
        </w:rPr>
        <w:tab/>
      </w:r>
      <w:r w:rsidRPr="00F9349A">
        <w:rPr>
          <w:rFonts w:cs="Arial"/>
          <w:sz w:val="24"/>
          <w:szCs w:val="24"/>
        </w:rPr>
        <w:tab/>
        <w:t>___________________________</w:t>
      </w:r>
    </w:p>
    <w:p w:rsidR="00AD1279" w:rsidRPr="00F9349A" w:rsidRDefault="00AD1279" w:rsidP="00AD1279">
      <w:pPr>
        <w:spacing w:before="0"/>
        <w:rPr>
          <w:rFonts w:cs="Arial"/>
          <w:sz w:val="24"/>
          <w:szCs w:val="24"/>
        </w:rPr>
      </w:pPr>
      <w:r w:rsidRPr="00F9349A">
        <w:rPr>
          <w:rFonts w:cs="Arial"/>
          <w:sz w:val="24"/>
          <w:szCs w:val="24"/>
        </w:rPr>
        <w:t xml:space="preserve">    (Назив пра</w:t>
      </w:r>
      <w:r w:rsidR="00212A5F" w:rsidRPr="00F9349A">
        <w:rPr>
          <w:rFonts w:cs="Arial"/>
          <w:sz w:val="24"/>
          <w:szCs w:val="24"/>
        </w:rPr>
        <w:t xml:space="preserve">вног  лица) </w:t>
      </w:r>
      <w:r w:rsidR="00212A5F" w:rsidRPr="00F9349A">
        <w:rPr>
          <w:rFonts w:cs="Arial"/>
          <w:sz w:val="24"/>
          <w:szCs w:val="24"/>
        </w:rPr>
        <w:tab/>
      </w:r>
      <w:r w:rsidR="00212A5F" w:rsidRPr="00F9349A">
        <w:rPr>
          <w:rFonts w:cs="Arial"/>
          <w:sz w:val="24"/>
          <w:szCs w:val="24"/>
        </w:rPr>
        <w:tab/>
      </w:r>
      <w:r w:rsidR="00212A5F" w:rsidRPr="00F9349A">
        <w:rPr>
          <w:rFonts w:cs="Arial"/>
          <w:sz w:val="24"/>
          <w:szCs w:val="24"/>
        </w:rPr>
        <w:tab/>
        <w:t xml:space="preserve">(Назив организационог дела ЈП </w:t>
      </w:r>
      <w:r w:rsidRPr="00F9349A">
        <w:rPr>
          <w:rFonts w:cs="Arial"/>
          <w:sz w:val="24"/>
          <w:szCs w:val="24"/>
        </w:rPr>
        <w:t>ЕПС)</w:t>
      </w:r>
    </w:p>
    <w:p w:rsidR="00212A5F" w:rsidRPr="00F9349A" w:rsidRDefault="00212A5F" w:rsidP="00AD1279">
      <w:pPr>
        <w:spacing w:before="0"/>
        <w:rPr>
          <w:rFonts w:cs="Arial"/>
          <w:sz w:val="24"/>
          <w:szCs w:val="24"/>
        </w:rPr>
      </w:pPr>
    </w:p>
    <w:p w:rsidR="00212A5F" w:rsidRPr="00F9349A" w:rsidRDefault="00212A5F" w:rsidP="00AD1279">
      <w:pPr>
        <w:spacing w:before="0"/>
        <w:rPr>
          <w:rFonts w:cs="Arial"/>
          <w:sz w:val="24"/>
          <w:szCs w:val="24"/>
        </w:rPr>
      </w:pPr>
    </w:p>
    <w:p w:rsidR="00212A5F" w:rsidRPr="00F9349A" w:rsidRDefault="00212A5F" w:rsidP="00212A5F">
      <w:pPr>
        <w:tabs>
          <w:tab w:val="center" w:pos="4514"/>
        </w:tabs>
        <w:spacing w:before="0"/>
        <w:rPr>
          <w:rFonts w:cs="Arial"/>
          <w:sz w:val="24"/>
          <w:szCs w:val="24"/>
        </w:rPr>
      </w:pPr>
      <w:r w:rsidRPr="00F9349A">
        <w:rPr>
          <w:rFonts w:cs="Arial"/>
          <w:sz w:val="24"/>
          <w:szCs w:val="24"/>
        </w:rPr>
        <w:t>__________________________</w:t>
      </w:r>
      <w:r w:rsidRPr="00F9349A">
        <w:rPr>
          <w:rFonts w:cs="Arial"/>
          <w:sz w:val="24"/>
          <w:szCs w:val="24"/>
        </w:rPr>
        <w:tab/>
        <w:t xml:space="preserve">                      ______________________________</w:t>
      </w:r>
    </w:p>
    <w:p w:rsidR="00AD1279" w:rsidRPr="00F9349A" w:rsidRDefault="00AD1279" w:rsidP="00AD1279">
      <w:pPr>
        <w:spacing w:before="0"/>
        <w:rPr>
          <w:rFonts w:cs="Arial"/>
          <w:sz w:val="24"/>
          <w:szCs w:val="24"/>
        </w:rPr>
      </w:pPr>
      <w:r w:rsidRPr="00F9349A">
        <w:rPr>
          <w:rFonts w:cs="Arial"/>
          <w:sz w:val="24"/>
          <w:szCs w:val="24"/>
        </w:rPr>
        <w:t>(</w:t>
      </w:r>
      <w:r w:rsidR="00212A5F" w:rsidRPr="00F9349A">
        <w:rPr>
          <w:rFonts w:cs="Arial"/>
          <w:sz w:val="24"/>
          <w:szCs w:val="24"/>
        </w:rPr>
        <w:t xml:space="preserve">Адреса правног  лица) </w:t>
      </w:r>
      <w:r w:rsidR="00212A5F" w:rsidRPr="00F9349A">
        <w:rPr>
          <w:rFonts w:cs="Arial"/>
          <w:sz w:val="24"/>
          <w:szCs w:val="24"/>
        </w:rPr>
        <w:tab/>
      </w:r>
      <w:r w:rsidR="00212A5F" w:rsidRPr="00F9349A">
        <w:rPr>
          <w:rFonts w:cs="Arial"/>
          <w:sz w:val="24"/>
          <w:szCs w:val="24"/>
        </w:rPr>
        <w:tab/>
      </w:r>
      <w:r w:rsidR="00212A5F" w:rsidRPr="00F9349A">
        <w:rPr>
          <w:rFonts w:cs="Arial"/>
          <w:sz w:val="24"/>
          <w:szCs w:val="24"/>
        </w:rPr>
        <w:tab/>
      </w:r>
      <w:r w:rsidRPr="00F9349A">
        <w:rPr>
          <w:rFonts w:cs="Arial"/>
          <w:sz w:val="24"/>
          <w:szCs w:val="24"/>
        </w:rPr>
        <w:t>(Адреса организационог дела ЈП ЕПС)</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Број Уговора/Датум:      __________________________________________</w:t>
      </w:r>
    </w:p>
    <w:p w:rsidR="00AD1279" w:rsidRPr="00F9349A" w:rsidRDefault="00AD1279" w:rsidP="00AD1279">
      <w:pPr>
        <w:spacing w:before="0"/>
        <w:rPr>
          <w:rFonts w:cs="Arial"/>
          <w:sz w:val="24"/>
          <w:szCs w:val="24"/>
        </w:rPr>
      </w:pPr>
      <w:r w:rsidRPr="00F9349A">
        <w:rPr>
          <w:rFonts w:cs="Arial"/>
          <w:sz w:val="24"/>
          <w:szCs w:val="24"/>
        </w:rPr>
        <w:t>Број налога за набавку (НЗН):  ________________________</w:t>
      </w:r>
    </w:p>
    <w:p w:rsidR="00AD1279" w:rsidRPr="00F9349A" w:rsidRDefault="00AD1279" w:rsidP="00AD1279">
      <w:pPr>
        <w:spacing w:before="0"/>
        <w:rPr>
          <w:rFonts w:cs="Arial"/>
          <w:sz w:val="24"/>
          <w:szCs w:val="24"/>
        </w:rPr>
      </w:pPr>
      <w:r w:rsidRPr="00F9349A">
        <w:rPr>
          <w:rFonts w:cs="Arial"/>
          <w:sz w:val="24"/>
          <w:szCs w:val="24"/>
        </w:rPr>
        <w:t>Место извршене услуге:  __________________________</w:t>
      </w:r>
    </w:p>
    <w:p w:rsidR="00AD1279" w:rsidRPr="00F9349A" w:rsidRDefault="00AD1279" w:rsidP="00AD1279">
      <w:pPr>
        <w:spacing w:before="0"/>
        <w:rPr>
          <w:rFonts w:cs="Arial"/>
          <w:sz w:val="24"/>
          <w:szCs w:val="24"/>
        </w:rPr>
      </w:pPr>
      <w:r w:rsidRPr="00F9349A">
        <w:rPr>
          <w:rFonts w:cs="Arial"/>
          <w:sz w:val="24"/>
          <w:szCs w:val="24"/>
        </w:rPr>
        <w:t>Објекат: 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А) ДЕТАЉНА СПЕЦИФИКАЦИЈА УСЛУГЕ: </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Укупна вредност извршених услуга по спецификацији (без ПДВ) </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49A" w:rsidRDefault="00AD1279" w:rsidP="00AD1279">
      <w:pPr>
        <w:spacing w:before="0"/>
        <w:rPr>
          <w:rFonts w:cs="Arial"/>
          <w:sz w:val="24"/>
          <w:szCs w:val="24"/>
        </w:rPr>
      </w:pPr>
      <w:r w:rsidRPr="00F9349A">
        <w:rPr>
          <w:rFonts w:cs="Arial"/>
          <w:sz w:val="24"/>
          <w:szCs w:val="24"/>
        </w:rPr>
        <w:t xml:space="preserve">Предмет уговора </w:t>
      </w:r>
      <w:r w:rsidR="00876242" w:rsidRPr="00F9349A">
        <w:rPr>
          <w:rFonts w:cs="Arial"/>
          <w:sz w:val="24"/>
          <w:szCs w:val="24"/>
        </w:rPr>
        <w:t>(</w:t>
      </w:r>
      <w:r w:rsidRPr="00F9349A">
        <w:rPr>
          <w:rFonts w:cs="Arial"/>
          <w:sz w:val="24"/>
          <w:szCs w:val="24"/>
        </w:rPr>
        <w:t>услуге) одговара траженим техничким карактеристикама.</w:t>
      </w:r>
      <w:r w:rsidRPr="00F9349A">
        <w:rPr>
          <w:rFonts w:cs="Arial"/>
          <w:sz w:val="24"/>
          <w:szCs w:val="24"/>
        </w:rPr>
        <w:tab/>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ДА</w:t>
      </w:r>
    </w:p>
    <w:p w:rsidR="00AD1279" w:rsidRPr="00F9349A" w:rsidRDefault="00AD1279" w:rsidP="00AD1279">
      <w:pPr>
        <w:spacing w:before="0"/>
        <w:rPr>
          <w:rFonts w:cs="Arial"/>
          <w:sz w:val="24"/>
          <w:szCs w:val="24"/>
        </w:rPr>
      </w:pPr>
      <w:r w:rsidRPr="00F9349A">
        <w:rPr>
          <w:rFonts w:cs="Arial"/>
          <w:sz w:val="24"/>
          <w:szCs w:val="24"/>
        </w:rPr>
        <w:t>□ НЕ</w:t>
      </w:r>
    </w:p>
    <w:p w:rsidR="00AD1279" w:rsidRPr="00F9349A" w:rsidRDefault="00AD1279" w:rsidP="00AD1279">
      <w:pPr>
        <w:spacing w:before="0"/>
        <w:rPr>
          <w:rFonts w:cs="Arial"/>
          <w:sz w:val="24"/>
          <w:szCs w:val="24"/>
        </w:rPr>
      </w:pPr>
      <w:r w:rsidRPr="00F9349A">
        <w:rPr>
          <w:rFonts w:cs="Arial"/>
          <w:sz w:val="24"/>
          <w:szCs w:val="24"/>
        </w:rPr>
        <w:t xml:space="preserve">Предмет уговора нема видљивих оштећења </w:t>
      </w:r>
      <w:r w:rsidRPr="00F9349A">
        <w:rPr>
          <w:rFonts w:cs="Arial"/>
          <w:sz w:val="24"/>
          <w:szCs w:val="24"/>
        </w:rPr>
        <w:tab/>
        <w:t>□ ДА</w:t>
      </w:r>
    </w:p>
    <w:p w:rsidR="00AD1279" w:rsidRPr="00F9349A" w:rsidRDefault="00AD1279" w:rsidP="00AD1279">
      <w:pPr>
        <w:spacing w:before="0"/>
        <w:rPr>
          <w:rFonts w:cs="Arial"/>
          <w:sz w:val="24"/>
          <w:szCs w:val="24"/>
        </w:rPr>
      </w:pPr>
      <w:r w:rsidRPr="00F9349A">
        <w:rPr>
          <w:rFonts w:cs="Arial"/>
          <w:sz w:val="24"/>
          <w:szCs w:val="24"/>
        </w:rPr>
        <w:t>□ НЕ</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Укупан број позиција из спецификације:                            Број улаза:</w:t>
      </w:r>
    </w:p>
    <w:p w:rsidR="00AD1279" w:rsidRPr="00F9349A" w:rsidRDefault="00AD1279" w:rsidP="00AD1279">
      <w:pPr>
        <w:spacing w:before="0"/>
        <w:rPr>
          <w:rFonts w:cs="Arial"/>
          <w:sz w:val="24"/>
          <w:szCs w:val="24"/>
        </w:rPr>
      </w:pPr>
      <w:r w:rsidRPr="00F9349A">
        <w:rPr>
          <w:rFonts w:cs="Arial"/>
          <w:sz w:val="24"/>
          <w:szCs w:val="24"/>
        </w:rPr>
        <w:t>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Б) Да су услуга</w:t>
      </w:r>
      <w:r w:rsidR="00212A5F" w:rsidRPr="00F9349A">
        <w:rPr>
          <w:rFonts w:cs="Arial"/>
          <w:sz w:val="24"/>
          <w:szCs w:val="24"/>
        </w:rPr>
        <w:t>(е)</w:t>
      </w:r>
      <w:r w:rsidRPr="00F9349A">
        <w:rPr>
          <w:rFonts w:cs="Arial"/>
          <w:sz w:val="24"/>
          <w:szCs w:val="24"/>
        </w:rPr>
        <w:t xml:space="preserve"> извршени у обиму, квалитету, уговореном року и сагласно уговору потврђују:</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    ПР</w:t>
      </w:r>
      <w:r w:rsidR="00212A5F" w:rsidRPr="00F9349A">
        <w:rPr>
          <w:rFonts w:cs="Arial"/>
          <w:sz w:val="24"/>
          <w:szCs w:val="24"/>
        </w:rPr>
        <w:t>УЖАЛАЦ:</w:t>
      </w:r>
      <w:r w:rsidR="00212A5F" w:rsidRPr="00F9349A">
        <w:rPr>
          <w:rFonts w:cs="Arial"/>
          <w:sz w:val="24"/>
          <w:szCs w:val="24"/>
        </w:rPr>
        <w:tab/>
        <w:t xml:space="preserve">            КОРИСНИК:                 </w:t>
      </w:r>
      <w:r w:rsidRPr="00F9349A">
        <w:rPr>
          <w:rFonts w:cs="Arial"/>
          <w:sz w:val="24"/>
          <w:szCs w:val="24"/>
        </w:rPr>
        <w:t>ОВЕРА НАДЗОРНОГ ОРГАНА 2</w:t>
      </w:r>
    </w:p>
    <w:p w:rsidR="00AD1279" w:rsidRPr="00F9349A" w:rsidRDefault="00AD1279" w:rsidP="00AD1279">
      <w:pPr>
        <w:spacing w:before="0"/>
        <w:rPr>
          <w:rFonts w:cs="Arial"/>
          <w:sz w:val="24"/>
          <w:szCs w:val="24"/>
        </w:rPr>
      </w:pPr>
    </w:p>
    <w:p w:rsidR="00AD1279" w:rsidRPr="00F9349A" w:rsidRDefault="00212A5F" w:rsidP="00AD1279">
      <w:pPr>
        <w:spacing w:before="0"/>
        <w:rPr>
          <w:rFonts w:cs="Arial"/>
          <w:sz w:val="24"/>
          <w:szCs w:val="24"/>
        </w:rPr>
      </w:pPr>
      <w:r w:rsidRPr="00F9349A">
        <w:rPr>
          <w:rFonts w:cs="Arial"/>
          <w:sz w:val="24"/>
          <w:szCs w:val="24"/>
        </w:rPr>
        <w:t>_______________</w:t>
      </w:r>
      <w:r w:rsidR="00AD1279" w:rsidRPr="00F9349A">
        <w:rPr>
          <w:rFonts w:cs="Arial"/>
          <w:sz w:val="24"/>
          <w:szCs w:val="24"/>
        </w:rPr>
        <w:tab/>
        <w:t>____________________         __________________________</w:t>
      </w:r>
    </w:p>
    <w:p w:rsidR="00AD1279" w:rsidRPr="00F9349A" w:rsidRDefault="00212A5F" w:rsidP="00AD1279">
      <w:pPr>
        <w:spacing w:before="0"/>
        <w:rPr>
          <w:rFonts w:cs="Arial"/>
          <w:sz w:val="24"/>
          <w:szCs w:val="24"/>
        </w:rPr>
      </w:pPr>
      <w:r w:rsidRPr="00F9349A">
        <w:rPr>
          <w:rFonts w:cs="Arial"/>
          <w:sz w:val="24"/>
          <w:szCs w:val="24"/>
        </w:rPr>
        <w:t xml:space="preserve">    (Име и презиме)         </w:t>
      </w:r>
      <w:r w:rsidR="00AD1279" w:rsidRPr="00F9349A">
        <w:rPr>
          <w:rFonts w:cs="Arial"/>
          <w:sz w:val="24"/>
          <w:szCs w:val="24"/>
        </w:rPr>
        <w:t xml:space="preserve">Руководилац пројекта/ </w:t>
      </w:r>
    </w:p>
    <w:p w:rsidR="00AD1279" w:rsidRPr="00F9349A" w:rsidRDefault="00AD1279" w:rsidP="00AD1279">
      <w:pPr>
        <w:spacing w:before="0"/>
        <w:rPr>
          <w:rFonts w:cs="Arial"/>
          <w:sz w:val="24"/>
          <w:szCs w:val="24"/>
        </w:rPr>
      </w:pPr>
      <w:r w:rsidRPr="00F9349A">
        <w:rPr>
          <w:rFonts w:cs="Arial"/>
          <w:sz w:val="24"/>
          <w:szCs w:val="24"/>
        </w:rPr>
        <w:t>Одговорно лице по Решењу</w:t>
      </w:r>
    </w:p>
    <w:p w:rsidR="00AD1279" w:rsidRPr="00F9349A" w:rsidRDefault="00212A5F" w:rsidP="00AD1279">
      <w:pPr>
        <w:spacing w:before="0"/>
        <w:rPr>
          <w:rFonts w:cs="Arial"/>
          <w:sz w:val="24"/>
          <w:szCs w:val="24"/>
        </w:rPr>
      </w:pPr>
      <w:r w:rsidRPr="00F9349A">
        <w:rPr>
          <w:rFonts w:cs="Arial"/>
          <w:sz w:val="24"/>
          <w:szCs w:val="24"/>
        </w:rPr>
        <w:t>(</w:t>
      </w:r>
      <w:r w:rsidR="00AD1279" w:rsidRPr="00F9349A">
        <w:rPr>
          <w:rFonts w:cs="Arial"/>
          <w:sz w:val="24"/>
          <w:szCs w:val="24"/>
        </w:rPr>
        <w:t>Име и презиме)</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____________________</w:t>
      </w:r>
      <w:r w:rsidRPr="00F9349A">
        <w:rPr>
          <w:rFonts w:cs="Arial"/>
          <w:sz w:val="24"/>
          <w:szCs w:val="24"/>
        </w:rPr>
        <w:tab/>
        <w:t>_____________________        __________________________</w:t>
      </w:r>
    </w:p>
    <w:p w:rsidR="00AD1279" w:rsidRPr="00F9349A" w:rsidRDefault="00AD1279" w:rsidP="00AD1279">
      <w:pPr>
        <w:spacing w:before="0"/>
        <w:rPr>
          <w:rFonts w:cs="Arial"/>
          <w:sz w:val="24"/>
          <w:szCs w:val="24"/>
        </w:rPr>
      </w:pPr>
      <w:r w:rsidRPr="00F9349A">
        <w:rPr>
          <w:rFonts w:cs="Arial"/>
          <w:sz w:val="24"/>
          <w:szCs w:val="24"/>
        </w:rPr>
        <w:t xml:space="preserve">    (Потпис)</w:t>
      </w:r>
      <w:r w:rsidRPr="00F9349A">
        <w:rPr>
          <w:rFonts w:cs="Arial"/>
          <w:sz w:val="24"/>
          <w:szCs w:val="24"/>
        </w:rPr>
        <w:tab/>
      </w:r>
      <w:r w:rsidRPr="00F9349A">
        <w:rPr>
          <w:rFonts w:cs="Arial"/>
          <w:sz w:val="24"/>
          <w:szCs w:val="24"/>
        </w:rPr>
        <w:tab/>
      </w:r>
      <w:r w:rsidRPr="00F9349A">
        <w:rPr>
          <w:rFonts w:cs="Arial"/>
          <w:sz w:val="24"/>
          <w:szCs w:val="24"/>
        </w:rPr>
        <w:tab/>
        <w:t xml:space="preserve">        (Потпис)                                (Потпис и лиценцни печат)</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1)  у случају да се услуга односи на већи број МТ, уз Записник приложити посебну спецификацију по МТ</w:t>
      </w:r>
    </w:p>
    <w:p w:rsidR="00AD1279" w:rsidRPr="00F9349A" w:rsidRDefault="00AD1279" w:rsidP="00AD1279">
      <w:pPr>
        <w:spacing w:before="0"/>
        <w:rPr>
          <w:rFonts w:cs="Arial"/>
          <w:sz w:val="24"/>
          <w:szCs w:val="24"/>
        </w:rPr>
      </w:pPr>
      <w:r w:rsidRPr="00F9349A">
        <w:rPr>
          <w:rFonts w:cs="Arial"/>
          <w:sz w:val="24"/>
          <w:szCs w:val="24"/>
        </w:rPr>
        <w:t>2)   потписује и печатира Надзорни орган за услуге инвестиционих пројеката</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Појашњења:</w:t>
      </w:r>
    </w:p>
    <w:p w:rsidR="00AD1279" w:rsidRPr="00F9349A" w:rsidRDefault="00AD1279" w:rsidP="00AD1279">
      <w:pPr>
        <w:spacing w:before="0"/>
        <w:rPr>
          <w:rFonts w:cs="Arial"/>
          <w:sz w:val="24"/>
          <w:szCs w:val="24"/>
        </w:rPr>
      </w:pPr>
      <w:r w:rsidRPr="00F9349A">
        <w:rPr>
          <w:rFonts w:cs="Arial"/>
          <w:sz w:val="24"/>
          <w:szCs w:val="24"/>
        </w:rPr>
        <w:t>1.</w:t>
      </w:r>
      <w:r w:rsidRPr="00F9349A">
        <w:rPr>
          <w:rFonts w:cs="Arial"/>
          <w:sz w:val="24"/>
          <w:szCs w:val="24"/>
        </w:rPr>
        <w:tab/>
        <w:t>Продавац = Пружалац услуге=Извођач радова (потребно је адаптирати у складу са предметом набавке)</w:t>
      </w:r>
    </w:p>
    <w:p w:rsidR="00AD1279" w:rsidRPr="00F9349A" w:rsidRDefault="00AD1279" w:rsidP="00AD1279">
      <w:pPr>
        <w:spacing w:before="0"/>
        <w:rPr>
          <w:rFonts w:cs="Arial"/>
          <w:sz w:val="24"/>
          <w:szCs w:val="24"/>
        </w:rPr>
      </w:pPr>
      <w:r w:rsidRPr="00F9349A">
        <w:rPr>
          <w:rFonts w:cs="Arial"/>
          <w:sz w:val="24"/>
          <w:szCs w:val="24"/>
        </w:rPr>
        <w:t>2.</w:t>
      </w:r>
      <w:r w:rsidRPr="00F9349A">
        <w:rPr>
          <w:rFonts w:cs="Arial"/>
          <w:sz w:val="24"/>
          <w:szCs w:val="24"/>
        </w:rPr>
        <w:tab/>
        <w:t>Купац = Прималац услуге = Наручилац (потребно је адаптирати у складу са предметом набавке)</w:t>
      </w:r>
    </w:p>
    <w:p w:rsidR="00AD1279" w:rsidRPr="00F9349A" w:rsidRDefault="00AD1279" w:rsidP="00AD1279">
      <w:pPr>
        <w:spacing w:before="0"/>
        <w:rPr>
          <w:rFonts w:cs="Arial"/>
          <w:sz w:val="24"/>
          <w:szCs w:val="24"/>
        </w:rPr>
      </w:pPr>
      <w:r w:rsidRPr="00F9349A">
        <w:rPr>
          <w:rFonts w:cs="Arial"/>
          <w:sz w:val="24"/>
          <w:szCs w:val="24"/>
        </w:rPr>
        <w:t>3.</w:t>
      </w:r>
      <w:r w:rsidRPr="00F9349A">
        <w:rPr>
          <w:rFonts w:cs="Arial"/>
          <w:sz w:val="24"/>
          <w:szCs w:val="24"/>
        </w:rPr>
        <w:tab/>
        <w:t>Све означено плавом бојом усклађује се са предметом набавке</w:t>
      </w:r>
    </w:p>
    <w:p w:rsidR="00AD1279" w:rsidRPr="00F9349A" w:rsidRDefault="00AD1279" w:rsidP="00AD1279">
      <w:pPr>
        <w:spacing w:before="0"/>
        <w:rPr>
          <w:rFonts w:cs="Arial"/>
          <w:sz w:val="24"/>
          <w:szCs w:val="24"/>
        </w:rPr>
      </w:pPr>
      <w:r w:rsidRPr="00F9349A">
        <w:rPr>
          <w:rFonts w:cs="Arial"/>
          <w:sz w:val="24"/>
          <w:szCs w:val="24"/>
        </w:rPr>
        <w:t>4.</w:t>
      </w:r>
      <w:r w:rsidRPr="00F9349A">
        <w:rPr>
          <w:rFonts w:cs="Arial"/>
          <w:sz w:val="24"/>
          <w:szCs w:val="24"/>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49A" w:rsidRDefault="00AD1279" w:rsidP="00AD1279">
      <w:pPr>
        <w:spacing w:before="0"/>
        <w:rPr>
          <w:rFonts w:cs="Arial"/>
          <w:sz w:val="24"/>
          <w:szCs w:val="24"/>
        </w:rPr>
      </w:pPr>
      <w:r w:rsidRPr="00F9349A">
        <w:rPr>
          <w:rFonts w:cs="Arial"/>
          <w:sz w:val="24"/>
          <w:szCs w:val="24"/>
        </w:rPr>
        <w:t>5.</w:t>
      </w:r>
      <w:r w:rsidRPr="00F9349A">
        <w:rPr>
          <w:rFonts w:cs="Arial"/>
          <w:sz w:val="24"/>
          <w:szCs w:val="24"/>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49A" w:rsidRDefault="00AD1279" w:rsidP="00AD1279">
      <w:pPr>
        <w:spacing w:before="0"/>
        <w:rPr>
          <w:rFonts w:cs="Arial"/>
          <w:sz w:val="24"/>
          <w:szCs w:val="24"/>
        </w:rPr>
      </w:pPr>
      <w:r w:rsidRPr="00F9349A">
        <w:rPr>
          <w:rFonts w:cs="Arial"/>
          <w:sz w:val="24"/>
          <w:szCs w:val="24"/>
        </w:rPr>
        <w:t>6.</w:t>
      </w:r>
      <w:r w:rsidRPr="00F9349A">
        <w:rPr>
          <w:rFonts w:cs="Arial"/>
          <w:sz w:val="24"/>
          <w:szCs w:val="24"/>
        </w:rPr>
        <w:tab/>
        <w:t>Сви добављачи биће дужни да уз фактуру доставе и обострано потписани Записник.</w:t>
      </w:r>
    </w:p>
    <w:p w:rsidR="00AD1279" w:rsidRPr="00F9349A" w:rsidRDefault="00AD1279" w:rsidP="00AD1279">
      <w:pPr>
        <w:spacing w:before="0"/>
        <w:rPr>
          <w:rFonts w:cs="Arial"/>
          <w:sz w:val="24"/>
          <w:szCs w:val="24"/>
        </w:rPr>
      </w:pPr>
      <w:r w:rsidRPr="00F9349A">
        <w:rPr>
          <w:rFonts w:cs="Arial"/>
          <w:sz w:val="24"/>
          <w:szCs w:val="24"/>
        </w:rPr>
        <w:t>7.</w:t>
      </w:r>
      <w:r w:rsidRPr="00F9349A">
        <w:rPr>
          <w:rFonts w:cs="Arial"/>
          <w:sz w:val="24"/>
          <w:szCs w:val="24"/>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rsidR="00343A18" w:rsidRPr="00F9349A" w:rsidRDefault="00343A18" w:rsidP="00B44559">
      <w:pPr>
        <w:pStyle w:val="KDPodnaslov1"/>
        <w:spacing w:before="0"/>
        <w:ind w:left="360"/>
        <w:rPr>
          <w:rFonts w:cs="Arial"/>
          <w:sz w:val="24"/>
          <w:szCs w:val="24"/>
        </w:rPr>
      </w:pPr>
      <w:r w:rsidRPr="00F9349A">
        <w:rPr>
          <w:rFonts w:eastAsia="Arial Unicode MS" w:cs="Arial"/>
          <w:sz w:val="24"/>
          <w:szCs w:val="24"/>
        </w:rPr>
        <w:br w:type="page"/>
      </w:r>
      <w:bookmarkStart w:id="253" w:name="_Toc442559948"/>
      <w:r w:rsidR="007163D8">
        <w:rPr>
          <w:rFonts w:eastAsia="Arial Unicode MS" w:cs="Arial"/>
          <w:sz w:val="24"/>
          <w:szCs w:val="24"/>
        </w:rPr>
        <w:t>10</w:t>
      </w:r>
      <w:r w:rsidR="00B44559" w:rsidRPr="00F9349A">
        <w:rPr>
          <w:rFonts w:eastAsia="Arial Unicode MS" w:cs="Arial"/>
          <w:sz w:val="24"/>
          <w:szCs w:val="24"/>
        </w:rPr>
        <w:t xml:space="preserve">. </w:t>
      </w:r>
      <w:r w:rsidRPr="00F9349A">
        <w:rPr>
          <w:rFonts w:cs="Arial"/>
          <w:sz w:val="24"/>
          <w:szCs w:val="24"/>
        </w:rPr>
        <w:t>МОДЕЛ УГОВОРА</w:t>
      </w:r>
      <w:bookmarkEnd w:id="253"/>
    </w:p>
    <w:p w:rsidR="00343A18" w:rsidRPr="00F9349A" w:rsidRDefault="00343A18" w:rsidP="00343A18">
      <w:pPr>
        <w:pStyle w:val="KDParagraf"/>
        <w:spacing w:before="0"/>
        <w:rPr>
          <w:rFonts w:cs="Arial"/>
          <w:sz w:val="24"/>
          <w:szCs w:val="24"/>
        </w:rPr>
      </w:pPr>
    </w:p>
    <w:p w:rsidR="00343A18" w:rsidRPr="00F9349A" w:rsidRDefault="00343A18" w:rsidP="00343A18">
      <w:pPr>
        <w:pStyle w:val="KDParagraf"/>
        <w:spacing w:before="0"/>
        <w:rPr>
          <w:rFonts w:cs="Arial"/>
          <w:i/>
          <w:sz w:val="24"/>
          <w:szCs w:val="24"/>
        </w:rPr>
      </w:pPr>
      <w:r w:rsidRPr="00F9349A">
        <w:rPr>
          <w:rFonts w:cs="Arial"/>
          <w:i/>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9349A" w:rsidRDefault="00343A18" w:rsidP="00343A18">
      <w:pPr>
        <w:pStyle w:val="KDParagraf"/>
        <w:spacing w:before="0"/>
        <w:rPr>
          <w:rFonts w:cs="Arial"/>
          <w:i/>
          <w:sz w:val="24"/>
          <w:szCs w:val="24"/>
        </w:rPr>
      </w:pPr>
    </w:p>
    <w:p w:rsidR="00343A18" w:rsidRPr="00F9349A" w:rsidRDefault="00343A18" w:rsidP="00343A18">
      <w:pPr>
        <w:pStyle w:val="KDParagraf"/>
        <w:spacing w:before="0"/>
        <w:rPr>
          <w:rFonts w:cs="Arial"/>
          <w:color w:val="000000"/>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Уговорне стране:</w:t>
      </w: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sz w:val="24"/>
          <w:szCs w:val="24"/>
        </w:rPr>
      </w:pPr>
      <w:r w:rsidRPr="00F9349A">
        <w:rPr>
          <w:rFonts w:cs="Arial"/>
          <w:b/>
          <w:sz w:val="24"/>
          <w:szCs w:val="24"/>
        </w:rPr>
        <w:t>КОРИСНИК УСЛУГЕ</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EE793E" w:rsidP="0074058F">
      <w:pPr>
        <w:pStyle w:val="KDParagraf"/>
        <w:numPr>
          <w:ilvl w:val="0"/>
          <w:numId w:val="36"/>
        </w:numPr>
        <w:spacing w:before="0"/>
        <w:rPr>
          <w:rFonts w:cs="Arial"/>
          <w:sz w:val="24"/>
          <w:szCs w:val="24"/>
        </w:rPr>
      </w:pPr>
      <w:r w:rsidRPr="00F9349A">
        <w:rPr>
          <w:rFonts w:cs="Arial"/>
          <w:sz w:val="24"/>
          <w:szCs w:val="24"/>
        </w:rPr>
        <w:t xml:space="preserve">Јавно предузеће „Електропривреда Србије“ Београд, Улица </w:t>
      </w:r>
      <w:r w:rsidR="00954BA5">
        <w:rPr>
          <w:rFonts w:cs="Arial"/>
          <w:sz w:val="24"/>
          <w:szCs w:val="24"/>
          <w:lang w:val="sr-Cyrl-RS"/>
        </w:rPr>
        <w:t>Балканска</w:t>
      </w:r>
      <w:r w:rsidRPr="00F9349A">
        <w:rPr>
          <w:rFonts w:cs="Arial"/>
          <w:sz w:val="24"/>
          <w:szCs w:val="24"/>
        </w:rPr>
        <w:t xml:space="preserve"> бр. </w:t>
      </w:r>
      <w:r w:rsidR="00954BA5">
        <w:rPr>
          <w:rFonts w:cs="Arial"/>
          <w:sz w:val="24"/>
          <w:szCs w:val="24"/>
          <w:lang w:val="sr-Cyrl-RS"/>
        </w:rPr>
        <w:t>13</w:t>
      </w:r>
      <w:r w:rsidRPr="00F9349A">
        <w:rPr>
          <w:rFonts w:cs="Arial"/>
          <w:sz w:val="24"/>
          <w:szCs w:val="24"/>
        </w:rPr>
        <w:t>, матични број: 20053658, ПИБ 103920327, текући рачун 160-700-13, Banca Intesа, а.д. Београд, које заступа законски заступник</w:t>
      </w:r>
      <w:r w:rsidR="000C52FC" w:rsidRPr="00F9349A">
        <w:rPr>
          <w:rFonts w:cs="Arial"/>
          <w:sz w:val="24"/>
          <w:szCs w:val="24"/>
        </w:rPr>
        <w:t>,</w:t>
      </w:r>
      <w:r w:rsidR="001463A3" w:rsidRPr="00F9349A">
        <w:rPr>
          <w:rFonts w:cs="Arial"/>
          <w:sz w:val="24"/>
          <w:szCs w:val="24"/>
        </w:rPr>
        <w:t xml:space="preserve"> Милорад Грчић, </w:t>
      </w:r>
      <w:r w:rsidR="000C52FC" w:rsidRPr="00F9349A">
        <w:rPr>
          <w:rFonts w:cs="Arial"/>
          <w:sz w:val="24"/>
          <w:szCs w:val="24"/>
        </w:rPr>
        <w:t>в.д. директора</w:t>
      </w:r>
      <w:r w:rsidR="00AB3196" w:rsidRPr="00F9349A">
        <w:rPr>
          <w:rFonts w:cs="Arial"/>
          <w:sz w:val="24"/>
          <w:szCs w:val="24"/>
        </w:rPr>
        <w:t>___________</w:t>
      </w:r>
      <w:r w:rsidRPr="00F9349A">
        <w:rPr>
          <w:rFonts w:cs="Arial"/>
          <w:sz w:val="24"/>
          <w:szCs w:val="24"/>
        </w:rPr>
        <w:t xml:space="preserve">(у даљем тексту: Корисник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и</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b/>
          <w:sz w:val="24"/>
          <w:szCs w:val="24"/>
        </w:rPr>
        <w:t>ПРУЖАЛАЦ УСЛУГЕ</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EE793E" w:rsidP="000A04A1">
      <w:pPr>
        <w:pStyle w:val="KDParagraf"/>
        <w:numPr>
          <w:ilvl w:val="0"/>
          <w:numId w:val="36"/>
        </w:numPr>
        <w:spacing w:before="0"/>
        <w:rPr>
          <w:rFonts w:cs="Arial"/>
          <w:sz w:val="24"/>
          <w:szCs w:val="24"/>
        </w:rPr>
      </w:pPr>
      <w:r w:rsidRPr="00F9349A">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rsidR="00EE793E" w:rsidRPr="00F9349A" w:rsidRDefault="00EE793E" w:rsidP="00EE793E">
      <w:pPr>
        <w:pStyle w:val="KDParagraf"/>
        <w:spacing w:before="0"/>
        <w:rPr>
          <w:rFonts w:cs="Arial"/>
          <w:sz w:val="24"/>
          <w:szCs w:val="24"/>
        </w:rPr>
      </w:pPr>
    </w:p>
    <w:p w:rsidR="009279D9" w:rsidRPr="003414D2" w:rsidRDefault="009279D9" w:rsidP="009279D9">
      <w:pPr>
        <w:rPr>
          <w:rFonts w:eastAsia="Arial Unicode MS" w:cs="Arial"/>
          <w:sz w:val="24"/>
          <w:szCs w:val="24"/>
          <w:lang w:val="sr-Cyrl-CS"/>
        </w:rPr>
      </w:pPr>
      <w:r w:rsidRPr="003414D2">
        <w:rPr>
          <w:rFonts w:eastAsia="Arial Unicode MS" w:cs="Arial"/>
          <w:sz w:val="24"/>
          <w:szCs w:val="24"/>
          <w:lang w:val="sr-Cyrl-CS"/>
        </w:rPr>
        <w:t>док су чланови групе/подизвођачи:</w:t>
      </w:r>
    </w:p>
    <w:p w:rsidR="009279D9" w:rsidRPr="003414D2" w:rsidRDefault="009279D9" w:rsidP="009279D9">
      <w:pPr>
        <w:rPr>
          <w:rFonts w:eastAsia="Arial Unicode MS" w:cs="Arial"/>
          <w:sz w:val="24"/>
          <w:szCs w:val="24"/>
          <w:lang w:val="sr-Cyrl-CS"/>
        </w:rPr>
      </w:pPr>
      <w:r w:rsidRPr="003414D2">
        <w:rPr>
          <w:rFonts w:eastAsia="Arial Unicode MS" w:cs="Arial"/>
          <w:sz w:val="24"/>
          <w:szCs w:val="24"/>
          <w:lang w:val="sr-Cyrl-CS"/>
        </w:rPr>
        <w:t>________________ из _________, Ул. _______ бр.__ Матични број _________, ПИБ _______, Текући рачун _____ Банка___________ кога заступа __________.</w:t>
      </w:r>
    </w:p>
    <w:p w:rsidR="009279D9" w:rsidRPr="003414D2" w:rsidRDefault="009279D9" w:rsidP="009279D9">
      <w:pPr>
        <w:rPr>
          <w:rFonts w:eastAsia="Arial Unicode MS" w:cs="Arial"/>
          <w:sz w:val="24"/>
          <w:szCs w:val="24"/>
          <w:lang w:val="sr-Cyrl-CS"/>
        </w:rPr>
      </w:pPr>
      <w:r w:rsidRPr="003414D2">
        <w:rPr>
          <w:rFonts w:eastAsia="Arial Unicode MS" w:cs="Arial"/>
          <w:sz w:val="24"/>
          <w:szCs w:val="24"/>
          <w:lang w:val="sr-Cyrl-CS"/>
        </w:rPr>
        <w:t>_________________ из _________, Ул. _______ бр.__ Матични број _________, ПИБ _______, Текући рачун _____ Банка _________,  кога заступа 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даљем тексту заједно: Уговорне стране)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ab/>
      </w:r>
    </w:p>
    <w:p w:rsidR="00343A18" w:rsidRPr="00F9349A" w:rsidRDefault="00EE793E" w:rsidP="00EE793E">
      <w:pPr>
        <w:pStyle w:val="KDParagraf"/>
        <w:spacing w:before="0"/>
        <w:rPr>
          <w:rFonts w:cs="Arial"/>
          <w:sz w:val="24"/>
          <w:szCs w:val="24"/>
        </w:rPr>
      </w:pPr>
      <w:r w:rsidRPr="00F9349A">
        <w:rPr>
          <w:rFonts w:cs="Arial"/>
          <w:sz w:val="24"/>
          <w:szCs w:val="24"/>
        </w:rPr>
        <w:t>закључиле су у Београду,</w:t>
      </w:r>
    </w:p>
    <w:p w:rsidR="00EE793E" w:rsidRPr="00F9349A" w:rsidRDefault="00EE793E" w:rsidP="00EE793E">
      <w:pPr>
        <w:pStyle w:val="KDParagraf"/>
        <w:spacing w:before="0"/>
        <w:rPr>
          <w:rFonts w:cs="Arial"/>
          <w:b/>
          <w:sz w:val="24"/>
          <w:szCs w:val="24"/>
        </w:rPr>
      </w:pPr>
    </w:p>
    <w:p w:rsidR="00EE793E" w:rsidRPr="00F9349A" w:rsidRDefault="00EE793E" w:rsidP="000A04A1">
      <w:pPr>
        <w:pStyle w:val="KDParagraf"/>
        <w:spacing w:before="0"/>
        <w:jc w:val="center"/>
        <w:rPr>
          <w:rFonts w:cs="Arial"/>
          <w:b/>
          <w:sz w:val="24"/>
          <w:szCs w:val="24"/>
        </w:rPr>
      </w:pPr>
      <w:r w:rsidRPr="00F9349A">
        <w:rPr>
          <w:rFonts w:cs="Arial"/>
          <w:b/>
          <w:sz w:val="24"/>
          <w:szCs w:val="24"/>
        </w:rPr>
        <w:t>УГОВОРО ПРУЖАЊУ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УВОДНЕ ОДРЕДБЕ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Имајући у виду:  </w:t>
      </w:r>
    </w:p>
    <w:p w:rsidR="00EE793E" w:rsidRPr="00F9349A" w:rsidRDefault="00C521DB" w:rsidP="00EE793E">
      <w:pPr>
        <w:pStyle w:val="KDParagraf"/>
        <w:spacing w:before="0"/>
        <w:rPr>
          <w:rFonts w:cs="Arial"/>
          <w:sz w:val="24"/>
          <w:szCs w:val="24"/>
        </w:rPr>
      </w:pPr>
      <w:r>
        <w:rPr>
          <w:rFonts w:cs="Arial"/>
          <w:sz w:val="24"/>
          <w:szCs w:val="24"/>
        </w:rPr>
        <w:t>•</w:t>
      </w:r>
      <w:r>
        <w:rPr>
          <w:rFonts w:cs="Arial"/>
          <w:sz w:val="24"/>
          <w:szCs w:val="24"/>
        </w:rPr>
        <w:tab/>
        <w:t>да је Наручилац</w:t>
      </w:r>
      <w:r w:rsidR="00EE793E" w:rsidRPr="00F9349A">
        <w:rPr>
          <w:rFonts w:cs="Arial"/>
          <w:sz w:val="24"/>
          <w:szCs w:val="24"/>
        </w:rPr>
        <w:t xml:space="preserve">  _________(у даљем тексту: Корисник услуге) спровео, ________</w:t>
      </w:r>
      <w:r w:rsidR="00FD5422" w:rsidRPr="00F9349A">
        <w:rPr>
          <w:rFonts w:cs="Arial"/>
          <w:sz w:val="24"/>
          <w:szCs w:val="24"/>
        </w:rPr>
        <w:t xml:space="preserve">отворени </w:t>
      </w:r>
      <w:r w:rsidR="00EE793E" w:rsidRPr="00F9349A">
        <w:rPr>
          <w:rFonts w:cs="Arial"/>
          <w:sz w:val="24"/>
          <w:szCs w:val="24"/>
        </w:rPr>
        <w:t xml:space="preserve">поступак јавне набавке, сагласно члану </w:t>
      </w:r>
      <w:r w:rsidR="00FD5422" w:rsidRPr="00F9349A">
        <w:rPr>
          <w:rFonts w:cs="Arial"/>
          <w:sz w:val="24"/>
          <w:szCs w:val="24"/>
        </w:rPr>
        <w:t>32.</w:t>
      </w:r>
      <w:r w:rsidR="00EE793E" w:rsidRPr="00F9349A">
        <w:rPr>
          <w:rFonts w:cs="Arial"/>
          <w:sz w:val="24"/>
          <w:szCs w:val="24"/>
        </w:rPr>
        <w:t>Закона о јавним набавкама  („Службени гласник РС“ број 124/2012, 14/2015 i 68/2015), (у даљем тексту: Закон) за ј</w:t>
      </w:r>
      <w:r w:rsidR="00F033C2" w:rsidRPr="00F9349A">
        <w:rPr>
          <w:rFonts w:cs="Arial"/>
          <w:sz w:val="24"/>
          <w:szCs w:val="24"/>
        </w:rPr>
        <w:t xml:space="preserve">авну набавку услуге Контрола мерних места </w:t>
      </w:r>
      <w:r w:rsidR="00EE793E" w:rsidRPr="00F9349A">
        <w:rPr>
          <w:rFonts w:cs="Arial"/>
          <w:sz w:val="24"/>
          <w:szCs w:val="24"/>
        </w:rPr>
        <w:t xml:space="preserve">(у даљем тексту: Услуга), </w:t>
      </w:r>
      <w:r w:rsidR="00F033C2" w:rsidRPr="00F9349A">
        <w:rPr>
          <w:rFonts w:cs="Arial"/>
          <w:sz w:val="24"/>
          <w:szCs w:val="24"/>
        </w:rPr>
        <w:t>ЈН1000/0034/2018</w:t>
      </w:r>
      <w:r>
        <w:rPr>
          <w:rFonts w:cs="Arial"/>
          <w:sz w:val="24"/>
          <w:szCs w:val="24"/>
        </w:rPr>
        <w:t xml:space="preserve">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да Понуда Понуђача (у даљем тексту: Пружалац услуге) у _________</w:t>
      </w:r>
      <w:r w:rsidR="00FD5422" w:rsidRPr="00F9349A">
        <w:rPr>
          <w:rFonts w:cs="Arial"/>
          <w:sz w:val="24"/>
          <w:szCs w:val="24"/>
        </w:rPr>
        <w:t>отвореном</w:t>
      </w:r>
      <w:r w:rsidRPr="00F9349A">
        <w:rPr>
          <w:rFonts w:cs="Arial"/>
          <w:sz w:val="24"/>
          <w:szCs w:val="24"/>
        </w:rPr>
        <w:t xml:space="preserve"> поступку за </w:t>
      </w:r>
      <w:r w:rsidR="00FD5422" w:rsidRPr="00F9349A">
        <w:rPr>
          <w:rFonts w:cs="Arial"/>
          <w:sz w:val="24"/>
          <w:szCs w:val="24"/>
        </w:rPr>
        <w:t>ЈН</w:t>
      </w:r>
      <w:r w:rsidR="00C521DB">
        <w:rPr>
          <w:rFonts w:cs="Arial"/>
          <w:sz w:val="24"/>
          <w:szCs w:val="24"/>
        </w:rPr>
        <w:t xml:space="preserve"> број </w:t>
      </w:r>
      <w:r w:rsidR="00C521DB">
        <w:rPr>
          <w:rFonts w:cs="Arial"/>
          <w:sz w:val="24"/>
          <w:szCs w:val="24"/>
          <w:lang w:val="sr-Latn-RS"/>
        </w:rPr>
        <w:t>J</w:t>
      </w:r>
      <w:r w:rsidR="00C521DB">
        <w:rPr>
          <w:rFonts w:cs="Arial"/>
          <w:sz w:val="24"/>
          <w:szCs w:val="24"/>
          <w:lang w:val="sr-Cyrl-RS"/>
        </w:rPr>
        <w:t>Н</w:t>
      </w:r>
      <w:r w:rsidR="00F033C2" w:rsidRPr="00F9349A">
        <w:rPr>
          <w:rFonts w:cs="Arial"/>
          <w:sz w:val="24"/>
          <w:szCs w:val="24"/>
        </w:rPr>
        <w:t>/1000/0034/2018</w:t>
      </w:r>
      <w:r w:rsidRPr="00F9349A">
        <w:rPr>
          <w:rFonts w:cs="Arial"/>
          <w:sz w:val="24"/>
          <w:szCs w:val="24"/>
        </w:rPr>
        <w:t>, која је заведена код Корисника услуге под ЈП ЕПС  бројем ______</w:t>
      </w:r>
      <w:r w:rsidR="00FD5422" w:rsidRPr="00F9349A">
        <w:rPr>
          <w:rFonts w:cs="Arial"/>
          <w:sz w:val="24"/>
          <w:szCs w:val="24"/>
        </w:rPr>
        <w:t xml:space="preserve"> од _____.2016</w:t>
      </w:r>
      <w:r w:rsidRPr="00F9349A">
        <w:rPr>
          <w:rFonts w:cs="Arial"/>
          <w:sz w:val="24"/>
          <w:szCs w:val="24"/>
        </w:rPr>
        <w:t xml:space="preserve">. године у потпуности одговара захтеву Корисника услуге из позива за подношење понуда и Конкурсној документацији ;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да је Корисник услуге, на основу Понуде Пружаоца услуге  и Одлуке о додели Уговора</w:t>
      </w:r>
      <w:r w:rsidR="00316C3A">
        <w:rPr>
          <w:rFonts w:cs="Arial"/>
          <w:sz w:val="24"/>
          <w:szCs w:val="24"/>
          <w:lang w:val="sr-Cyrl-RS"/>
        </w:rPr>
        <w:t xml:space="preserve"> број             од </w:t>
      </w:r>
      <w:r w:rsidRPr="00F9349A">
        <w:rPr>
          <w:rFonts w:cs="Arial"/>
          <w:sz w:val="24"/>
          <w:szCs w:val="24"/>
        </w:rPr>
        <w:t>, изабрао Пружаоца услуге за реализацију услуге, јавна набавка број_____________(број јавне нававке).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ПРЕДМЕТ УГОВОРА</w:t>
      </w:r>
    </w:p>
    <w:p w:rsidR="000A57D7" w:rsidRPr="00F9349A" w:rsidRDefault="000A57D7"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F033C2">
      <w:pPr>
        <w:pStyle w:val="KDParagraf"/>
        <w:spacing w:before="0"/>
        <w:rPr>
          <w:rFonts w:cs="Arial"/>
          <w:sz w:val="24"/>
          <w:szCs w:val="24"/>
        </w:rPr>
      </w:pPr>
      <w:r w:rsidRPr="00F9349A">
        <w:rPr>
          <w:rFonts w:cs="Arial"/>
          <w:sz w:val="24"/>
          <w:szCs w:val="24"/>
        </w:rPr>
        <w:t>Овим Уговором о пружању услуге (у даљем тексту: Уговор) Пружалац услуге се обавезује да за потребе Корисника усл</w:t>
      </w:r>
      <w:r w:rsidR="00F033C2" w:rsidRPr="00F9349A">
        <w:rPr>
          <w:rFonts w:cs="Arial"/>
          <w:sz w:val="24"/>
          <w:szCs w:val="24"/>
        </w:rPr>
        <w:t>уге изврши и пружи услугу: „Контрола мерних места “ (у даљем тексту: Услуга).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ЦЕНА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 Цена Услуге из члана 1. овог Уговора износи __________________ (словима: ________________________) RSD/ЕUR, без пореза на додату вредност.</w:t>
      </w:r>
    </w:p>
    <w:p w:rsidR="00316C3A" w:rsidRPr="00316C3A" w:rsidRDefault="00316C3A" w:rsidP="00316C3A">
      <w:pPr>
        <w:pStyle w:val="KDParagraf"/>
        <w:spacing w:before="0"/>
        <w:rPr>
          <w:rFonts w:cs="Arial"/>
          <w:sz w:val="24"/>
          <w:szCs w:val="24"/>
        </w:rPr>
      </w:pPr>
      <w:r w:rsidRPr="00316C3A">
        <w:rPr>
          <w:rFonts w:cs="Arial"/>
          <w:sz w:val="24"/>
          <w:szCs w:val="24"/>
        </w:rPr>
        <w:t>Страни П</w:t>
      </w:r>
      <w:r w:rsidR="000A04A1">
        <w:rPr>
          <w:rFonts w:cs="Arial"/>
          <w:sz w:val="24"/>
          <w:szCs w:val="24"/>
          <w:lang w:val="sr-Cyrl-RS"/>
        </w:rPr>
        <w:t xml:space="preserve">ружалац услуге </w:t>
      </w:r>
      <w:r w:rsidRPr="00316C3A">
        <w:rPr>
          <w:rFonts w:cs="Arial"/>
          <w:sz w:val="24"/>
          <w:szCs w:val="24"/>
        </w:rPr>
        <w:t>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rsidR="00EE793E" w:rsidRPr="00F9349A" w:rsidRDefault="00316C3A" w:rsidP="00316C3A">
      <w:pPr>
        <w:pStyle w:val="KDParagraf"/>
        <w:spacing w:before="0"/>
        <w:rPr>
          <w:rFonts w:cs="Arial"/>
          <w:sz w:val="24"/>
          <w:szCs w:val="24"/>
        </w:rPr>
      </w:pPr>
      <w:r w:rsidRPr="00316C3A">
        <w:rPr>
          <w:rFonts w:cs="Arial"/>
          <w:sz w:val="24"/>
          <w:szCs w:val="24"/>
        </w:rPr>
        <w:t xml:space="preserve">Домаћи </w:t>
      </w:r>
      <w:r w:rsidR="000A04A1">
        <w:rPr>
          <w:rFonts w:cs="Arial"/>
          <w:sz w:val="24"/>
          <w:szCs w:val="24"/>
          <w:lang w:val="sr-Cyrl-RS"/>
        </w:rPr>
        <w:t xml:space="preserve">Пружалац услуге </w:t>
      </w:r>
      <w:r w:rsidRPr="00316C3A">
        <w:rPr>
          <w:rFonts w:cs="Arial"/>
          <w:sz w:val="24"/>
          <w:szCs w:val="24"/>
        </w:rPr>
        <w:t>цену исказују у динарима.</w:t>
      </w:r>
    </w:p>
    <w:p w:rsidR="00EE793E" w:rsidRPr="00F9349A" w:rsidRDefault="00EE793E" w:rsidP="00EE793E">
      <w:pPr>
        <w:pStyle w:val="KDParagraf"/>
        <w:spacing w:before="0"/>
        <w:rPr>
          <w:rFonts w:cs="Arial"/>
          <w:sz w:val="24"/>
          <w:szCs w:val="24"/>
        </w:rPr>
      </w:pPr>
      <w:r w:rsidRPr="00F9349A">
        <w:rPr>
          <w:rFonts w:cs="Arial"/>
          <w:sz w:val="24"/>
          <w:szCs w:val="24"/>
        </w:rPr>
        <w:t>На  цену Услуге из става 1. овог члана обрачунава се припадајући порез на додату вредност у складу са прописима Републике Србије.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цену су урачунати сви трошкови везани за реализацију Услуге.</w:t>
      </w:r>
    </w:p>
    <w:p w:rsidR="002C49AE" w:rsidRPr="00F9349A" w:rsidRDefault="00316C3A" w:rsidP="00EE793E">
      <w:pPr>
        <w:pStyle w:val="KDParagraf"/>
        <w:spacing w:before="0"/>
        <w:rPr>
          <w:rFonts w:cs="Arial"/>
          <w:sz w:val="24"/>
          <w:szCs w:val="24"/>
        </w:rPr>
      </w:pPr>
      <w:r w:rsidRPr="00316C3A">
        <w:rPr>
          <w:rFonts w:cs="Arial"/>
          <w:sz w:val="24"/>
          <w:szCs w:val="24"/>
        </w:rPr>
        <w:t>Цена је фиксна за цео уговорени период.</w:t>
      </w:r>
    </w:p>
    <w:p w:rsidR="002C49AE" w:rsidRPr="00F9349A" w:rsidRDefault="002C49AE" w:rsidP="002C49AE">
      <w:pPr>
        <w:pStyle w:val="KDParagraf"/>
        <w:spacing w:before="0"/>
        <w:rPr>
          <w:rFonts w:cs="Arial"/>
          <w:b/>
          <w:i/>
          <w:sz w:val="24"/>
          <w:szCs w:val="24"/>
        </w:rPr>
      </w:pPr>
      <w:r w:rsidRPr="00F9349A">
        <w:rPr>
          <w:rFonts w:cs="Arial"/>
          <w:b/>
          <w:i/>
          <w:sz w:val="24"/>
          <w:szCs w:val="24"/>
        </w:rPr>
        <w:t>Напомена у вези са услугама уколико их обавља страно лице:</w:t>
      </w:r>
    </w:p>
    <w:p w:rsidR="002C49AE" w:rsidRPr="00F9349A" w:rsidRDefault="002C49AE" w:rsidP="002C49AE">
      <w:pPr>
        <w:pStyle w:val="KDParagraf"/>
        <w:spacing w:before="0"/>
        <w:rPr>
          <w:rFonts w:cs="Arial"/>
          <w:b/>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w:t>
      </w:r>
      <w:r w:rsidR="0004735E" w:rsidRPr="00F9349A">
        <w:rPr>
          <w:rFonts w:cs="Arial"/>
          <w:i/>
          <w:sz w:val="24"/>
          <w:szCs w:val="24"/>
        </w:rPr>
        <w:t>власник прихода приликом потписива</w:t>
      </w:r>
      <w:r w:rsidRPr="00F9349A">
        <w:rPr>
          <w:rFonts w:cs="Arial"/>
          <w:i/>
          <w:sz w:val="24"/>
          <w:szCs w:val="24"/>
        </w:rPr>
        <w:t>ња уговора или у року осам дана од дана потписивања  уговора, у складу са закљученим Уговором ______________ о избегавању двоструког опорезивања_____________(навести тачан назив уговора).</w:t>
      </w:r>
    </w:p>
    <w:p w:rsidR="002C49AE" w:rsidRPr="00F9349A" w:rsidRDefault="002C49AE" w:rsidP="002C49AE">
      <w:pPr>
        <w:pStyle w:val="KDParagraf"/>
        <w:spacing w:before="0"/>
        <w:rPr>
          <w:rFonts w:cs="Arial"/>
          <w:i/>
          <w:sz w:val="24"/>
          <w:szCs w:val="24"/>
        </w:rPr>
      </w:pPr>
      <w:r w:rsidRPr="00F9349A">
        <w:rPr>
          <w:rFonts w:cs="Arial"/>
          <w:i/>
          <w:sz w:val="24"/>
          <w:szCs w:val="24"/>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2C49AE" w:rsidRPr="00F9349A" w:rsidRDefault="002C49AE" w:rsidP="002C49AE">
      <w:pPr>
        <w:pStyle w:val="KDParagraf"/>
        <w:spacing w:before="0"/>
        <w:rPr>
          <w:rFonts w:cs="Arial"/>
          <w:i/>
          <w:sz w:val="24"/>
          <w:szCs w:val="24"/>
        </w:rPr>
      </w:pPr>
      <w:r w:rsidRPr="00F9349A">
        <w:rPr>
          <w:rFonts w:cs="Arial"/>
          <w:i/>
          <w:sz w:val="24"/>
          <w:szCs w:val="24"/>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2C49AE" w:rsidRPr="00F9349A" w:rsidRDefault="002C49AE" w:rsidP="002C49AE">
      <w:pPr>
        <w:pStyle w:val="KDParagraf"/>
        <w:spacing w:before="0"/>
        <w:rPr>
          <w:rFonts w:cs="Arial"/>
          <w:i/>
          <w:sz w:val="24"/>
          <w:szCs w:val="24"/>
        </w:rPr>
      </w:pPr>
      <w:r w:rsidRPr="00F9349A">
        <w:rPr>
          <w:rFonts w:cs="Arial"/>
          <w:i/>
          <w:sz w:val="24"/>
          <w:szCs w:val="24"/>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 случају да је Република Срби</w:t>
      </w:r>
      <w:r w:rsidR="009279D9">
        <w:rPr>
          <w:rFonts w:cs="Arial"/>
          <w:i/>
          <w:sz w:val="24"/>
          <w:szCs w:val="24"/>
        </w:rPr>
        <w:t>ја са домицилном земљом П</w:t>
      </w:r>
      <w:r w:rsidR="009279D9">
        <w:rPr>
          <w:rFonts w:cs="Arial"/>
          <w:i/>
          <w:sz w:val="24"/>
          <w:szCs w:val="24"/>
          <w:lang w:val="sr-Cyrl-RS"/>
        </w:rPr>
        <w:t xml:space="preserve">ружаоца услуге </w:t>
      </w:r>
      <w:r w:rsidRPr="00F9349A">
        <w:rPr>
          <w:rFonts w:cs="Arial"/>
          <w:i/>
          <w:sz w:val="24"/>
          <w:szCs w:val="24"/>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Уговорне стране су сагласне да Корисник услуге обрачуна, одбије и  плати  порез по одбитку у складу са  пореским прописима Републике Србије.“</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(Напомена: коначан текст овог члана ће се усагласити након доделе уговора уколико се уговор закључује са страним лицем)</w:t>
      </w:r>
    </w:p>
    <w:p w:rsidR="00A95519" w:rsidRDefault="00A95519" w:rsidP="00316C3A">
      <w:pPr>
        <w:pStyle w:val="KDParagraf"/>
        <w:spacing w:before="0"/>
        <w:rPr>
          <w:rFonts w:cs="Arial"/>
          <w:b/>
          <w:i/>
          <w:sz w:val="24"/>
          <w:szCs w:val="24"/>
        </w:rPr>
      </w:pPr>
    </w:p>
    <w:p w:rsidR="00316C3A" w:rsidRPr="00A95519" w:rsidRDefault="00316C3A" w:rsidP="00316C3A">
      <w:pPr>
        <w:pStyle w:val="KDParagraf"/>
        <w:spacing w:before="0"/>
        <w:rPr>
          <w:rFonts w:cs="Arial"/>
          <w:i/>
          <w:sz w:val="24"/>
          <w:szCs w:val="24"/>
        </w:rPr>
      </w:pPr>
      <w:r w:rsidRPr="00A95519">
        <w:rPr>
          <w:rFonts w:cs="Arial"/>
          <w:i/>
          <w:sz w:val="24"/>
          <w:szCs w:val="24"/>
        </w:rPr>
        <w:t xml:space="preserve">Плаћање уговорене цене извршиће се у динарима, на рачун Пружаоца услуге бр.____________________ који се води код _________ банке </w:t>
      </w:r>
    </w:p>
    <w:p w:rsidR="002355DE" w:rsidRPr="00A95519" w:rsidRDefault="00316C3A" w:rsidP="00316C3A">
      <w:pPr>
        <w:pStyle w:val="KDParagraf"/>
        <w:spacing w:before="0"/>
        <w:rPr>
          <w:rFonts w:cs="Arial"/>
          <w:i/>
          <w:sz w:val="24"/>
          <w:szCs w:val="24"/>
        </w:rPr>
      </w:pPr>
      <w:r w:rsidRPr="00A95519">
        <w:rPr>
          <w:rFonts w:cs="Arial"/>
          <w:i/>
          <w:sz w:val="24"/>
          <w:szCs w:val="24"/>
        </w:rPr>
        <w:t>Плаћање страном Пружаоцу услуге извршиће се у еврима на девизни рачун према инструкцијама у рачуну.</w:t>
      </w:r>
    </w:p>
    <w:p w:rsidR="00A95519" w:rsidRDefault="00A95519"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НАЧИН ПЛАЋАЊА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Пружаоцу услуга плати извршену Услугу динарском/девизном дознаком , на следећи начин:</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Пружаоцу услуге плати извршене услуге на следећи начин:</w:t>
      </w:r>
    </w:p>
    <w:p w:rsidR="003D5827" w:rsidRPr="00F9349A" w:rsidRDefault="003D5827" w:rsidP="009E02D6">
      <w:pPr>
        <w:pStyle w:val="KDParagraf"/>
        <w:numPr>
          <w:ilvl w:val="0"/>
          <w:numId w:val="19"/>
        </w:numPr>
        <w:spacing w:before="0"/>
        <w:rPr>
          <w:rFonts w:cs="Arial"/>
          <w:sz w:val="24"/>
          <w:szCs w:val="24"/>
          <w:lang w:val="sr-Cyrl-RS"/>
        </w:rPr>
      </w:pPr>
      <w:r w:rsidRPr="00F9349A">
        <w:rPr>
          <w:rFonts w:cs="Arial"/>
          <w:sz w:val="24"/>
          <w:szCs w:val="24"/>
          <w:lang w:val="sr-Cyrl-RS"/>
        </w:rPr>
        <w:t>35%</w:t>
      </w:r>
      <w:r w:rsidR="00EE793E" w:rsidRPr="00F9349A">
        <w:rPr>
          <w:rFonts w:cs="Arial"/>
          <w:sz w:val="24"/>
          <w:szCs w:val="24"/>
        </w:rPr>
        <w:t xml:space="preserve"> укупне вредности услуге са припадајућим порезом на додату вредно</w:t>
      </w:r>
      <w:r w:rsidR="00812CAC" w:rsidRPr="00F9349A">
        <w:rPr>
          <w:rFonts w:cs="Arial"/>
          <w:sz w:val="24"/>
          <w:szCs w:val="24"/>
        </w:rPr>
        <w:t xml:space="preserve">ст биће плаћено након извршења </w:t>
      </w:r>
      <w:r w:rsidR="00812CAC" w:rsidRPr="00F9349A">
        <w:rPr>
          <w:rFonts w:cs="Arial"/>
          <w:sz w:val="24"/>
          <w:szCs w:val="24"/>
          <w:lang w:val="sr-Cyrl-RS"/>
        </w:rPr>
        <w:t>у</w:t>
      </w:r>
      <w:r w:rsidR="00EE793E" w:rsidRPr="00F9349A">
        <w:rPr>
          <w:rFonts w:cs="Arial"/>
          <w:sz w:val="24"/>
          <w:szCs w:val="24"/>
        </w:rPr>
        <w:t>слуге</w:t>
      </w:r>
      <w:r w:rsidRPr="00F9349A">
        <w:rPr>
          <w:rFonts w:cs="Arial"/>
          <w:sz w:val="24"/>
          <w:szCs w:val="24"/>
          <w:lang w:val="sr-Cyrl-RS"/>
        </w:rPr>
        <w:t xml:space="preserve"> испоруке лиценци</w:t>
      </w:r>
      <w:r w:rsidR="00EE793E" w:rsidRPr="00F9349A">
        <w:rPr>
          <w:rFonts w:cs="Arial"/>
          <w:sz w:val="24"/>
          <w:szCs w:val="24"/>
        </w:rPr>
        <w:t xml:space="preserve">, у року </w:t>
      </w:r>
      <w:r w:rsidR="00FE6030" w:rsidRPr="00F9349A">
        <w:rPr>
          <w:rFonts w:cs="Arial"/>
          <w:sz w:val="24"/>
          <w:szCs w:val="24"/>
        </w:rPr>
        <w:t>до</w:t>
      </w:r>
      <w:r w:rsidR="00EE793E" w:rsidRPr="00F9349A">
        <w:rPr>
          <w:rFonts w:cs="Arial"/>
          <w:sz w:val="24"/>
          <w:szCs w:val="24"/>
        </w:rPr>
        <w:t xml:space="preserve">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00EE793E"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EE793E">
      <w:pPr>
        <w:pStyle w:val="KDParagraf"/>
        <w:spacing w:before="0"/>
        <w:rPr>
          <w:rFonts w:cs="Arial"/>
          <w:sz w:val="24"/>
          <w:szCs w:val="24"/>
          <w:lang w:val="sr-Cyrl-RS"/>
        </w:rPr>
      </w:pPr>
    </w:p>
    <w:p w:rsidR="00EE793E"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20%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дефинисања концептуалног дизајна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30%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имплементације решења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тестирања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корисничке обуке</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пуштања у продукцију</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C521DB">
      <w:pPr>
        <w:pStyle w:val="KDParagraf"/>
        <w:spacing w:before="0"/>
        <w:ind w:left="720"/>
        <w:rPr>
          <w:rFonts w:cs="Arial"/>
          <w:sz w:val="24"/>
          <w:szCs w:val="24"/>
        </w:rPr>
      </w:pPr>
    </w:p>
    <w:p w:rsidR="00DC4C36" w:rsidRPr="00F9349A" w:rsidRDefault="00DC4C36" w:rsidP="00DC4C36">
      <w:pPr>
        <w:pStyle w:val="KDParagraf"/>
        <w:spacing w:before="0"/>
        <w:ind w:left="165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ИЗВЕШТАЈИ И КОРЕСПОНДЕНЦИЈА</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w:t>
      </w:r>
      <w:r w:rsidR="00C521DB">
        <w:rPr>
          <w:rFonts w:cs="Arial"/>
          <w:b/>
          <w:sz w:val="24"/>
          <w:szCs w:val="24"/>
        </w:rPr>
        <w:t xml:space="preserve"> </w:t>
      </w:r>
      <w:r w:rsidRPr="00F9349A">
        <w:rPr>
          <w:rFonts w:cs="Arial"/>
          <w:b/>
          <w:sz w:val="24"/>
          <w:szCs w:val="24"/>
        </w:rPr>
        <w:t>4</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Кориснику услуге у току реализације овог Уговора, достави следеће:</w:t>
      </w:r>
    </w:p>
    <w:p w:rsidR="00FD5422" w:rsidRPr="00F9349A" w:rsidRDefault="00FD5422" w:rsidP="00EE793E">
      <w:pPr>
        <w:pStyle w:val="KDParagraf"/>
        <w:spacing w:before="0"/>
        <w:rPr>
          <w:rFonts w:cs="Arial"/>
          <w:sz w:val="24"/>
          <w:szCs w:val="24"/>
        </w:rPr>
      </w:pPr>
    </w:p>
    <w:p w:rsidR="00EE793E" w:rsidRPr="00F9349A" w:rsidRDefault="003D5827" w:rsidP="00EE793E">
      <w:pPr>
        <w:pStyle w:val="KDParagraf"/>
        <w:spacing w:before="0"/>
        <w:rPr>
          <w:rFonts w:cs="Arial"/>
          <w:sz w:val="24"/>
          <w:szCs w:val="24"/>
          <w:lang w:val="sr-Cyrl-RS"/>
        </w:rPr>
      </w:pPr>
      <w:r w:rsidRPr="00F9349A">
        <w:rPr>
          <w:rFonts w:cs="Arial"/>
          <w:sz w:val="24"/>
          <w:szCs w:val="24"/>
        </w:rPr>
        <w:t>-</w:t>
      </w:r>
      <w:r w:rsidRPr="00F9349A">
        <w:rPr>
          <w:rFonts w:cs="Arial"/>
          <w:sz w:val="24"/>
          <w:szCs w:val="24"/>
        </w:rPr>
        <w:tab/>
      </w:r>
      <w:r w:rsidR="00EE793E" w:rsidRPr="00F9349A">
        <w:rPr>
          <w:rFonts w:cs="Arial"/>
          <w:sz w:val="24"/>
          <w:szCs w:val="24"/>
        </w:rPr>
        <w:t>извештај</w:t>
      </w:r>
      <w:r w:rsidR="00A66E79" w:rsidRPr="00F9349A">
        <w:rPr>
          <w:rFonts w:cs="Arial"/>
          <w:sz w:val="24"/>
          <w:szCs w:val="24"/>
          <w:lang w:val="sr-Cyrl-RS"/>
        </w:rPr>
        <w:t xml:space="preserve"> за сваку фазу рализације</w:t>
      </w:r>
      <w:r w:rsidR="00A66E79" w:rsidRPr="00F9349A">
        <w:rPr>
          <w:rFonts w:cs="Arial"/>
          <w:sz w:val="24"/>
          <w:szCs w:val="24"/>
        </w:rPr>
        <w:t xml:space="preserve">  </w:t>
      </w:r>
      <w:r w:rsidR="00A66E79" w:rsidRPr="00F9349A">
        <w:rPr>
          <w:rFonts w:cs="Arial"/>
          <w:sz w:val="24"/>
          <w:szCs w:val="24"/>
          <w:lang w:val="sr-Cyrl-RS"/>
        </w:rPr>
        <w:t>као и припадајући рачун</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коначни и</w:t>
      </w:r>
      <w:r w:rsidR="00A66E79" w:rsidRPr="00F9349A">
        <w:rPr>
          <w:rFonts w:cs="Arial"/>
          <w:sz w:val="24"/>
          <w:szCs w:val="24"/>
        </w:rPr>
        <w:t xml:space="preserve">звештај </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A66E79" w:rsidP="00EE793E">
      <w:pPr>
        <w:pStyle w:val="KDParagraf"/>
        <w:spacing w:before="0"/>
        <w:rPr>
          <w:rFonts w:cs="Arial"/>
          <w:sz w:val="24"/>
          <w:szCs w:val="24"/>
        </w:rPr>
      </w:pPr>
      <w:r w:rsidRPr="00F9349A">
        <w:rPr>
          <w:rFonts w:cs="Arial"/>
          <w:sz w:val="24"/>
          <w:szCs w:val="24"/>
          <w:lang w:val="sr-Cyrl-RS"/>
        </w:rPr>
        <w:t>И</w:t>
      </w:r>
      <w:r w:rsidR="00EE793E" w:rsidRPr="00F9349A">
        <w:rPr>
          <w:rFonts w:cs="Arial"/>
          <w:sz w:val="24"/>
          <w:szCs w:val="24"/>
        </w:rPr>
        <w:t>звештај из става 1. овог члана обавезно садржи: преглед активности везаних за пружање У</w:t>
      </w:r>
      <w:r w:rsidRPr="00F9349A">
        <w:rPr>
          <w:rFonts w:cs="Arial"/>
          <w:sz w:val="24"/>
          <w:szCs w:val="24"/>
        </w:rPr>
        <w:t xml:space="preserve">слуге, </w:t>
      </w:r>
      <w:r w:rsidR="00EE793E" w:rsidRPr="00F9349A">
        <w:rPr>
          <w:rFonts w:cs="Arial"/>
          <w:sz w:val="24"/>
          <w:szCs w:val="24"/>
        </w:rPr>
        <w:t xml:space="preserve">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 по</w:t>
      </w:r>
      <w:r w:rsidR="003D5827" w:rsidRPr="00F9349A">
        <w:rPr>
          <w:rFonts w:cs="Arial"/>
          <w:sz w:val="24"/>
          <w:szCs w:val="24"/>
        </w:rPr>
        <w:t xml:space="preserve">тписан </w:t>
      </w:r>
      <w:r w:rsidRPr="00F9349A">
        <w:rPr>
          <w:rFonts w:cs="Arial"/>
          <w:sz w:val="24"/>
          <w:szCs w:val="24"/>
        </w:rPr>
        <w:t xml:space="preserve"> извештај у 3 (словима: три) примерка о реализованим услуга</w:t>
      </w:r>
      <w:r w:rsidR="003D5827" w:rsidRPr="00F9349A">
        <w:rPr>
          <w:rFonts w:cs="Arial"/>
          <w:sz w:val="24"/>
          <w:szCs w:val="24"/>
        </w:rPr>
        <w:t xml:space="preserve">ма </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 рачун за део услуге који је ре</w:t>
      </w:r>
      <w:r w:rsidR="003D5827" w:rsidRPr="00F9349A">
        <w:rPr>
          <w:rFonts w:cs="Arial"/>
          <w:sz w:val="24"/>
          <w:szCs w:val="24"/>
        </w:rPr>
        <w:t xml:space="preserve">ализовао по прихваћеном </w:t>
      </w:r>
      <w:r w:rsidRPr="00F9349A">
        <w:rPr>
          <w:rFonts w:cs="Arial"/>
          <w:sz w:val="24"/>
          <w:szCs w:val="24"/>
        </w:rPr>
        <w:t xml:space="preserve"> извештају најкасније до 8. (словима:осмог) дана у месецу за претходни месец.</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5</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Након реализације Услуге  утврђене чланом 1. овог Уговора Пружалац услуге доставља Кориснику услуге Коначни извештај.</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Коначни извештај из става 1. овог члана обавезно садржи: преглед свих  извршених  актив</w:t>
      </w:r>
      <w:r w:rsidR="003D5827" w:rsidRPr="00F9349A">
        <w:rPr>
          <w:rFonts w:cs="Arial"/>
          <w:sz w:val="24"/>
          <w:szCs w:val="24"/>
        </w:rPr>
        <w:t xml:space="preserve">ности на пружању Услуге, </w:t>
      </w:r>
      <w:r w:rsidRPr="00F9349A">
        <w:rPr>
          <w:rFonts w:cs="Arial"/>
          <w:sz w:val="24"/>
          <w:szCs w:val="24"/>
        </w:rPr>
        <w:t xml:space="preserve"> одобрених извршених уговорних активности и финални уговорни производ.</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F9349A">
        <w:rPr>
          <w:rFonts w:cs="Arial"/>
          <w:sz w:val="24"/>
          <w:szCs w:val="24"/>
        </w:rPr>
        <w:t>до</w:t>
      </w:r>
      <w:r w:rsidRPr="00F9349A">
        <w:rPr>
          <w:rFonts w:cs="Arial"/>
          <w:sz w:val="24"/>
          <w:szCs w:val="24"/>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6</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Адресе Уговорних страна за пријем писмена и поште, су следеће: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w:t>
      </w:r>
      <w:r w:rsidRPr="00F9349A">
        <w:rPr>
          <w:rFonts w:cs="Arial"/>
          <w:sz w:val="24"/>
          <w:szCs w:val="24"/>
        </w:rPr>
        <w:tab/>
        <w:t>Јавно предузеће „Електропривреда Србије“ Београд, Улица</w:t>
      </w:r>
      <w:r w:rsidR="001748EA" w:rsidRPr="00F9349A">
        <w:rPr>
          <w:rFonts w:cs="Arial"/>
          <w:sz w:val="24"/>
          <w:szCs w:val="24"/>
        </w:rPr>
        <w:t xml:space="preserve"> Балканска број 13</w:t>
      </w:r>
      <w:r w:rsidRPr="00F9349A">
        <w:rPr>
          <w:rFonts w:cs="Arial"/>
          <w:sz w:val="24"/>
          <w:szCs w:val="24"/>
        </w:rPr>
        <w:t>, 11000 Београд</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Односно</w:t>
      </w:r>
      <w:r w:rsidR="00954BA5">
        <w:rPr>
          <w:rFonts w:cs="Arial"/>
          <w:sz w:val="24"/>
          <w:szCs w:val="24"/>
          <w:lang w:val="sr-Cyrl-RS"/>
        </w:rPr>
        <w:t xml:space="preserve"> </w:t>
      </w:r>
      <w:r w:rsidRPr="00F9349A">
        <w:rPr>
          <w:rFonts w:cs="Arial"/>
          <w:sz w:val="24"/>
          <w:szCs w:val="24"/>
        </w:rPr>
        <w:t>адреса огранка: ______________________________________________________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w:t>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 xml:space="preserve">__________________________________________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Подизвођач: </w:t>
      </w:r>
      <w:r w:rsidRPr="00F9349A">
        <w:rPr>
          <w:rFonts w:cs="Arial"/>
          <w:sz w:val="24"/>
          <w:szCs w:val="24"/>
        </w:rPr>
        <w:tab/>
      </w:r>
      <w:r w:rsidRPr="00F9349A">
        <w:rPr>
          <w:rFonts w:cs="Arial"/>
          <w:sz w:val="24"/>
          <w:szCs w:val="24"/>
        </w:rPr>
        <w:tab/>
        <w:t xml:space="preserve">_________________________________________ </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ОБАВЕЗЕ КОРИСНИКА УСЛУГЕ </w:t>
      </w:r>
    </w:p>
    <w:p w:rsidR="000A57D7" w:rsidRPr="00F9349A" w:rsidRDefault="000A57D7"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F9349A" w:rsidRDefault="00EE793E" w:rsidP="00EE793E">
      <w:pPr>
        <w:pStyle w:val="KDParagraf"/>
        <w:spacing w:before="0"/>
        <w:rPr>
          <w:rFonts w:cs="Arial"/>
          <w:sz w:val="24"/>
          <w:szCs w:val="24"/>
        </w:rPr>
      </w:pPr>
    </w:p>
    <w:p w:rsidR="00EE793E" w:rsidRPr="00DA188A" w:rsidRDefault="00EE793E" w:rsidP="00EE793E">
      <w:pPr>
        <w:pStyle w:val="KDParagraf"/>
        <w:spacing w:before="0"/>
        <w:rPr>
          <w:rFonts w:cs="Arial"/>
          <w:sz w:val="24"/>
          <w:szCs w:val="24"/>
          <w:lang w:val="sr-Cyrl-RS"/>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8</w:t>
      </w:r>
      <w:r w:rsidRPr="00F9349A">
        <w:rPr>
          <w:rFonts w:cs="Arial"/>
          <w:sz w:val="24"/>
          <w:szCs w:val="24"/>
        </w:rPr>
        <w:t>.</w:t>
      </w:r>
    </w:p>
    <w:p w:rsidR="00873133" w:rsidRPr="00F9349A" w:rsidRDefault="00873133"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ОБАВЕЗЕ ПРУЖАОЦА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10</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дужан да у року од _____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F9349A" w:rsidRDefault="00EE793E" w:rsidP="00EE793E">
      <w:pPr>
        <w:pStyle w:val="KDParagraf"/>
        <w:spacing w:before="0"/>
        <w:rPr>
          <w:rFonts w:cs="Arial"/>
          <w:sz w:val="24"/>
          <w:szCs w:val="24"/>
        </w:rPr>
      </w:pPr>
    </w:p>
    <w:p w:rsidR="00F033C2" w:rsidRPr="00F9349A" w:rsidRDefault="00F033C2" w:rsidP="00EE793E">
      <w:pPr>
        <w:pStyle w:val="KDParagraf"/>
        <w:spacing w:before="0"/>
        <w:rPr>
          <w:rFonts w:cs="Arial"/>
          <w:b/>
          <w:sz w:val="24"/>
          <w:szCs w:val="24"/>
        </w:rPr>
      </w:pPr>
    </w:p>
    <w:p w:rsidR="00EE793E" w:rsidRPr="009279D9" w:rsidRDefault="00EE793E" w:rsidP="00C521DB">
      <w:pPr>
        <w:pStyle w:val="KDParagraf"/>
        <w:spacing w:before="0"/>
        <w:jc w:val="center"/>
        <w:rPr>
          <w:rFonts w:cs="Arial"/>
          <w:sz w:val="24"/>
          <w:szCs w:val="24"/>
        </w:rPr>
      </w:pPr>
      <w:r w:rsidRPr="009279D9">
        <w:rPr>
          <w:rFonts w:cs="Arial"/>
          <w:b/>
          <w:sz w:val="24"/>
          <w:szCs w:val="24"/>
        </w:rPr>
        <w:t>Члан 11</w:t>
      </w:r>
      <w:r w:rsidRPr="009279D9">
        <w:rPr>
          <w:rFonts w:cs="Arial"/>
          <w:sz w:val="24"/>
          <w:szCs w:val="24"/>
        </w:rPr>
        <w:t>.</w:t>
      </w:r>
    </w:p>
    <w:p w:rsidR="00EE793E" w:rsidRPr="009279D9" w:rsidRDefault="00EE793E" w:rsidP="00EE793E">
      <w:pPr>
        <w:pStyle w:val="KDParagraf"/>
        <w:spacing w:before="0"/>
        <w:rPr>
          <w:rFonts w:cs="Arial"/>
          <w:sz w:val="24"/>
          <w:szCs w:val="24"/>
        </w:rPr>
      </w:pPr>
      <w:r w:rsidRPr="009279D9">
        <w:rPr>
          <w:rFonts w:cs="Arial"/>
          <w:sz w:val="24"/>
          <w:szCs w:val="24"/>
        </w:rPr>
        <w:t xml:space="preserve">Пружалац услуге се обавезује да ће након извршења целокупне Услуге, предати Кориснику услуге у изворном електронском и „PDF“ облику: </w:t>
      </w:r>
    </w:p>
    <w:p w:rsidR="00EE793E" w:rsidRPr="009279D9"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9279D9">
        <w:rPr>
          <w:rFonts w:cs="Arial"/>
          <w:sz w:val="24"/>
          <w:szCs w:val="24"/>
        </w:rPr>
        <w:t>„__________“ (са Резимеом) у папирном облику, на српском језику у седам (7) примерка, на енглеском језику у  3 (словима: три) примерка и у електронском облику (CD) у 10 (словима: десет) примерака, и то: седам примерака на српском језику и три примерка на енглеском језику;  Предате примерке из става првог овог члана верификује лице овлашћено за праћење реализације овог Уговора на страни Корисника услуге.</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12</w:t>
      </w:r>
      <w:r w:rsidRPr="00F9349A">
        <w:rPr>
          <w:rFonts w:cs="Arial"/>
          <w:sz w:val="24"/>
          <w:szCs w:val="24"/>
        </w:rPr>
        <w:t>.</w:t>
      </w:r>
    </w:p>
    <w:p w:rsidR="00873133" w:rsidRPr="00F9349A" w:rsidRDefault="00873133"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F9349A" w:rsidRDefault="00EE793E" w:rsidP="00EE793E">
      <w:pPr>
        <w:pStyle w:val="KDParagraf"/>
        <w:spacing w:before="0"/>
        <w:rPr>
          <w:rFonts w:cs="Arial"/>
          <w:sz w:val="24"/>
          <w:szCs w:val="24"/>
        </w:rPr>
      </w:pPr>
      <w:r w:rsidRPr="00F9349A">
        <w:rPr>
          <w:rFonts w:cs="Arial"/>
          <w:sz w:val="24"/>
          <w:szCs w:val="24"/>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РОК  И ДИНАМКА ПРУЖАЊА УСЛУГЕ</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13</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F9349A">
        <w:rPr>
          <w:rFonts w:cs="Arial"/>
          <w:sz w:val="24"/>
          <w:szCs w:val="24"/>
        </w:rPr>
        <w:t xml:space="preserve">Рок за извршење Услуге из члана 1. овог Уговора износи </w:t>
      </w:r>
      <w:r w:rsidR="00CB37BF">
        <w:rPr>
          <w:rFonts w:cs="Arial"/>
          <w:sz w:val="24"/>
          <w:szCs w:val="24"/>
          <w:lang w:val="sr-Cyrl-RS"/>
        </w:rPr>
        <w:t xml:space="preserve">максимално </w:t>
      </w:r>
      <w:r w:rsidR="008A134D">
        <w:rPr>
          <w:rFonts w:cs="Arial"/>
          <w:sz w:val="24"/>
          <w:szCs w:val="24"/>
        </w:rPr>
        <w:t>24</w:t>
      </w:r>
      <w:r w:rsidRPr="00F9349A">
        <w:rPr>
          <w:rFonts w:cs="Arial"/>
          <w:sz w:val="24"/>
          <w:szCs w:val="24"/>
        </w:rPr>
        <w:t xml:space="preserve"> (словима:</w:t>
      </w:r>
      <w:r w:rsidR="008A134D">
        <w:rPr>
          <w:rFonts w:cs="Arial"/>
          <w:sz w:val="24"/>
          <w:szCs w:val="24"/>
          <w:lang w:val="sr-Cyrl-RS"/>
        </w:rPr>
        <w:t>двадесетчетири</w:t>
      </w:r>
      <w:r w:rsidRPr="00F9349A">
        <w:rPr>
          <w:rFonts w:cs="Arial"/>
          <w:sz w:val="24"/>
          <w:szCs w:val="24"/>
        </w:rPr>
        <w:t xml:space="preserve">) </w:t>
      </w:r>
      <w:r w:rsidR="00704199">
        <w:rPr>
          <w:rFonts w:cs="Arial"/>
          <w:sz w:val="24"/>
          <w:szCs w:val="24"/>
          <w:lang w:val="sr-Cyrl-RS"/>
        </w:rPr>
        <w:t xml:space="preserve">месеци </w:t>
      </w:r>
      <w:r w:rsidRPr="00F9349A">
        <w:rPr>
          <w:rFonts w:cs="Arial"/>
          <w:sz w:val="24"/>
          <w:szCs w:val="24"/>
        </w:rPr>
        <w:t>почев од дан</w:t>
      </w:r>
      <w:r w:rsidR="005D0470" w:rsidRPr="00F9349A">
        <w:rPr>
          <w:rFonts w:cs="Arial"/>
          <w:sz w:val="24"/>
          <w:szCs w:val="24"/>
        </w:rPr>
        <w:t>а ступања на снагу овог Уговора</w:t>
      </w:r>
      <w:r w:rsidR="00092C9C">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Динамика и рокови реализације активности утврђених за поједине фазе предвиђени су Термин планом као Прилогом 5  овог Уговора.</w:t>
      </w:r>
    </w:p>
    <w:p w:rsidR="001748EA" w:rsidRPr="00F9349A" w:rsidRDefault="001748EA"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СРЕДСТВА ФИНАНСИЈСКОГ ОБЕЗБЕЂЕЊА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14</w:t>
      </w:r>
      <w:r w:rsidRPr="00F9349A">
        <w:rPr>
          <w:rFonts w:cs="Arial"/>
          <w:sz w:val="24"/>
          <w:szCs w:val="24"/>
        </w:rPr>
        <w:t>.</w:t>
      </w:r>
    </w:p>
    <w:p w:rsidR="00C521DB" w:rsidRDefault="00F033C2" w:rsidP="00F033C2">
      <w:pPr>
        <w:rPr>
          <w:rFonts w:cs="Arial"/>
          <w:b/>
          <w:sz w:val="24"/>
          <w:szCs w:val="24"/>
          <w:lang w:val="ru-RU"/>
        </w:rPr>
      </w:pPr>
      <w:r w:rsidRPr="00F9349A">
        <w:rPr>
          <w:rFonts w:cs="Arial"/>
          <w:b/>
          <w:sz w:val="24"/>
          <w:szCs w:val="24"/>
          <w:lang w:val="ru-RU"/>
        </w:rPr>
        <w:t>Банкарска гаранција за добро извршење посла</w:t>
      </w:r>
    </w:p>
    <w:p w:rsidR="00F033C2" w:rsidRPr="00F9349A" w:rsidRDefault="00F033C2" w:rsidP="00F033C2">
      <w:pPr>
        <w:rPr>
          <w:rFonts w:cs="Arial"/>
          <w:sz w:val="24"/>
          <w:szCs w:val="24"/>
          <w:lang w:val="ru-RU"/>
        </w:rPr>
      </w:pPr>
      <w:r w:rsidRPr="00F9349A">
        <w:rPr>
          <w:rFonts w:cs="Arial"/>
          <w:sz w:val="24"/>
          <w:szCs w:val="24"/>
          <w:lang w:val="ru-RU"/>
        </w:rPr>
        <w:t>Пружалац услуге је обавезан да у тренутку потписивања Уговора, а најкасније у року од 10 (словима: десет) дана од дана обостраног потписивања</w:t>
      </w:r>
      <w:r w:rsidRPr="00F9349A">
        <w:rPr>
          <w:rFonts w:cs="Arial"/>
          <w:sz w:val="24"/>
          <w:szCs w:val="24"/>
          <w:lang w:val="sr-Cyrl-CS"/>
        </w:rPr>
        <w:t xml:space="preserve"> овог Уговора</w:t>
      </w:r>
      <w:r w:rsidRPr="00F9349A">
        <w:rPr>
          <w:rFonts w:cs="Arial"/>
          <w:sz w:val="24"/>
          <w:szCs w:val="24"/>
          <w:lang w:val="ru-RU"/>
        </w:rPr>
        <w:t xml:space="preserve"> као одложни услов из чл. 74.ст.2. Закона о облигационим односима("Сл. лист СФР</w:t>
      </w:r>
      <w:r w:rsidRPr="00F9349A">
        <w:rPr>
          <w:rFonts w:cs="Arial"/>
          <w:sz w:val="24"/>
          <w:szCs w:val="24"/>
        </w:rPr>
        <w:t>J</w:t>
      </w:r>
      <w:r w:rsidRPr="00F9349A">
        <w:rPr>
          <w:rFonts w:cs="Arial"/>
          <w:sz w:val="24"/>
          <w:szCs w:val="24"/>
          <w:lang w:val="ru-RU"/>
        </w:rPr>
        <w:t xml:space="preserve">", бр. 29/78, 39/85, 45/89 - </w:t>
      </w:r>
      <w:r w:rsidRPr="00F9349A">
        <w:rPr>
          <w:rFonts w:cs="Arial"/>
          <w:sz w:val="24"/>
          <w:szCs w:val="24"/>
        </w:rPr>
        <w:t>o</w:t>
      </w:r>
      <w:r w:rsidRPr="00F9349A">
        <w:rPr>
          <w:rFonts w:cs="Arial"/>
          <w:sz w:val="24"/>
          <w:szCs w:val="24"/>
          <w:lang w:val="ru-RU"/>
        </w:rPr>
        <w:t>длук</w:t>
      </w:r>
      <w:r w:rsidRPr="00F9349A">
        <w:rPr>
          <w:rFonts w:cs="Arial"/>
          <w:sz w:val="24"/>
          <w:szCs w:val="24"/>
        </w:rPr>
        <w:t>a</w:t>
      </w:r>
      <w:r w:rsidRPr="00F9349A">
        <w:rPr>
          <w:rFonts w:cs="Arial"/>
          <w:sz w:val="24"/>
          <w:szCs w:val="24"/>
          <w:lang w:val="ru-RU"/>
        </w:rPr>
        <w:t xml:space="preserve"> УС</w:t>
      </w:r>
      <w:r w:rsidRPr="00F9349A">
        <w:rPr>
          <w:rFonts w:cs="Arial"/>
          <w:sz w:val="24"/>
          <w:szCs w:val="24"/>
        </w:rPr>
        <w:t>J</w:t>
      </w:r>
      <w:r w:rsidRPr="00F9349A">
        <w:rPr>
          <w:rFonts w:cs="Arial"/>
          <w:sz w:val="24"/>
          <w:szCs w:val="24"/>
          <w:lang w:val="ru-RU"/>
        </w:rPr>
        <w:t xml:space="preserve"> и 57/89, "Сл. лист СР</w:t>
      </w:r>
      <w:r w:rsidRPr="00F9349A">
        <w:rPr>
          <w:rFonts w:cs="Arial"/>
          <w:sz w:val="24"/>
          <w:szCs w:val="24"/>
        </w:rPr>
        <w:t>J</w:t>
      </w:r>
      <w:r w:rsidRPr="00F9349A">
        <w:rPr>
          <w:rFonts w:cs="Arial"/>
          <w:sz w:val="24"/>
          <w:szCs w:val="24"/>
          <w:lang w:val="ru-RU"/>
        </w:rPr>
        <w:t>", бр. 31/93 и "Сл. лист СЦГ", бр. 1/2003 - Уст</w:t>
      </w:r>
      <w:r w:rsidRPr="00F9349A">
        <w:rPr>
          <w:rFonts w:cs="Arial"/>
          <w:sz w:val="24"/>
          <w:szCs w:val="24"/>
        </w:rPr>
        <w:t>a</w:t>
      </w:r>
      <w:r w:rsidRPr="00F9349A">
        <w:rPr>
          <w:rFonts w:cs="Arial"/>
          <w:sz w:val="24"/>
          <w:szCs w:val="24"/>
          <w:lang w:val="ru-RU"/>
        </w:rPr>
        <w:t>вн</w:t>
      </w:r>
      <w:r w:rsidRPr="00F9349A">
        <w:rPr>
          <w:rFonts w:cs="Arial"/>
          <w:sz w:val="24"/>
          <w:szCs w:val="24"/>
        </w:rPr>
        <w:t>a</w:t>
      </w:r>
      <w:r w:rsidRPr="00F9349A">
        <w:rPr>
          <w:rFonts w:cs="Arial"/>
          <w:sz w:val="24"/>
          <w:szCs w:val="24"/>
          <w:lang w:val="ru-RU"/>
        </w:rPr>
        <w:t xml:space="preserve"> п</w:t>
      </w:r>
      <w:r w:rsidRPr="00F9349A">
        <w:rPr>
          <w:rFonts w:cs="Arial"/>
          <w:sz w:val="24"/>
          <w:szCs w:val="24"/>
        </w:rPr>
        <w:t>o</w:t>
      </w:r>
      <w:r w:rsidRPr="00F9349A">
        <w:rPr>
          <w:rFonts w:cs="Arial"/>
          <w:sz w:val="24"/>
          <w:szCs w:val="24"/>
          <w:lang w:val="ru-RU"/>
        </w:rPr>
        <w:t>в</w:t>
      </w:r>
      <w:r w:rsidRPr="00F9349A">
        <w:rPr>
          <w:rFonts w:cs="Arial"/>
          <w:sz w:val="24"/>
          <w:szCs w:val="24"/>
        </w:rPr>
        <w:t>e</w:t>
      </w:r>
      <w:r w:rsidRPr="00F9349A">
        <w:rPr>
          <w:rFonts w:cs="Arial"/>
          <w:sz w:val="24"/>
          <w:szCs w:val="24"/>
          <w:lang w:val="ru-RU"/>
        </w:rPr>
        <w:t>љ</w:t>
      </w:r>
      <w:r w:rsidRPr="00F9349A">
        <w:rPr>
          <w:rFonts w:cs="Arial"/>
          <w:sz w:val="24"/>
          <w:szCs w:val="24"/>
        </w:rPr>
        <w:t>a</w:t>
      </w:r>
      <w:r w:rsidRPr="00F9349A">
        <w:rPr>
          <w:rFonts w:cs="Arial"/>
          <w:sz w:val="24"/>
          <w:szCs w:val="24"/>
          <w:lang w:val="ru-RU"/>
        </w:rPr>
        <w:t>)</w:t>
      </w:r>
      <w:r w:rsidR="00954BA5">
        <w:rPr>
          <w:rFonts w:cs="Arial"/>
          <w:sz w:val="24"/>
          <w:szCs w:val="24"/>
          <w:lang w:val="ru-RU"/>
        </w:rPr>
        <w:t>,</w:t>
      </w:r>
      <w:r w:rsidRPr="00F9349A">
        <w:rPr>
          <w:rFonts w:cs="Arial"/>
          <w:sz w:val="24"/>
          <w:szCs w:val="24"/>
          <w:lang w:val="ru-RU"/>
        </w:rPr>
        <w:t xml:space="preserve">(даље: ЗОО), преда Кориснику услуге, као средство финансијског обезбеђења за добро извршење посла у износу од </w:t>
      </w:r>
      <w:r w:rsidRPr="00F9349A">
        <w:rPr>
          <w:rFonts w:cs="Arial"/>
          <w:b/>
          <w:sz w:val="24"/>
          <w:szCs w:val="24"/>
          <w:lang w:val="ru-RU"/>
        </w:rPr>
        <w:t>10% од укупне вредности</w:t>
      </w:r>
      <w:r w:rsidRPr="00F9349A">
        <w:rPr>
          <w:rFonts w:cs="Arial"/>
          <w:b/>
          <w:sz w:val="24"/>
          <w:szCs w:val="24"/>
          <w:lang w:val="sr-Cyrl-CS"/>
        </w:rPr>
        <w:t xml:space="preserve"> Уговора</w:t>
      </w:r>
      <w:r w:rsidRPr="00F9349A">
        <w:rPr>
          <w:rFonts w:cs="Arial"/>
          <w:b/>
          <w:sz w:val="24"/>
          <w:szCs w:val="24"/>
          <w:lang w:val="ru-RU"/>
        </w:rPr>
        <w:t xml:space="preserve">, </w:t>
      </w:r>
      <w:r w:rsidRPr="00F9349A">
        <w:rPr>
          <w:rFonts w:cs="Arial"/>
          <w:sz w:val="24"/>
          <w:szCs w:val="24"/>
          <w:lang w:val="ru-RU"/>
        </w:rPr>
        <w:t xml:space="preserve">без ПДВ, неопозиву, безусловну (без права на приговор) и на први позив наплативу банкарску гаранцију, која мора трајати најмање </w:t>
      </w:r>
      <w:r w:rsidRPr="00F9349A">
        <w:rPr>
          <w:rFonts w:cs="Arial"/>
          <w:sz w:val="24"/>
          <w:szCs w:val="24"/>
        </w:rPr>
        <w:t>20</w:t>
      </w:r>
      <w:r w:rsidRPr="00F9349A">
        <w:rPr>
          <w:rFonts w:cs="Arial"/>
          <w:sz w:val="24"/>
          <w:szCs w:val="24"/>
          <w:lang w:val="ru-RU"/>
        </w:rPr>
        <w:t xml:space="preserve"> (словима:</w:t>
      </w:r>
      <w:r w:rsidRPr="00F9349A">
        <w:rPr>
          <w:rFonts w:cs="Arial"/>
          <w:sz w:val="24"/>
          <w:szCs w:val="24"/>
        </w:rPr>
        <w:t>двадесет</w:t>
      </w:r>
      <w:r w:rsidRPr="00F9349A">
        <w:rPr>
          <w:rFonts w:cs="Arial"/>
          <w:sz w:val="24"/>
          <w:szCs w:val="24"/>
          <w:lang w:val="ru-RU"/>
        </w:rPr>
        <w:t>)</w:t>
      </w:r>
      <w:r w:rsidRPr="00F9349A">
        <w:rPr>
          <w:rFonts w:cs="Arial"/>
          <w:sz w:val="24"/>
          <w:szCs w:val="24"/>
        </w:rPr>
        <w:t>календарских</w:t>
      </w:r>
      <w:r w:rsidRPr="00F9349A">
        <w:rPr>
          <w:rFonts w:cs="Arial"/>
          <w:sz w:val="24"/>
          <w:szCs w:val="24"/>
          <w:lang w:val="ru-RU"/>
        </w:rPr>
        <w:t xml:space="preserve">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w:t>
      </w:r>
      <w:r w:rsidRPr="00F9349A">
        <w:rPr>
          <w:rFonts w:cs="Arial"/>
          <w:sz w:val="24"/>
          <w:szCs w:val="24"/>
          <w:lang w:val="sr-Cyrl-CS"/>
        </w:rPr>
        <w:t>Уговору</w:t>
      </w:r>
      <w:r w:rsidRPr="00F9349A">
        <w:rPr>
          <w:rFonts w:cs="Arial"/>
          <w:sz w:val="24"/>
          <w:szCs w:val="24"/>
          <w:lang w:val="ru-RU"/>
        </w:rPr>
        <w:t>.</w:t>
      </w:r>
    </w:p>
    <w:p w:rsidR="00F033C2" w:rsidRPr="00F9349A" w:rsidRDefault="00F033C2" w:rsidP="00F033C2">
      <w:pPr>
        <w:rPr>
          <w:rFonts w:cs="Arial"/>
          <w:sz w:val="24"/>
          <w:szCs w:val="24"/>
          <w:lang w:val="ru-RU"/>
        </w:rPr>
      </w:pPr>
      <w:r w:rsidRPr="00F9349A">
        <w:rPr>
          <w:rFonts w:cs="Arial"/>
          <w:sz w:val="24"/>
          <w:szCs w:val="24"/>
          <w:lang w:val="sr-Cyrl-CS"/>
        </w:rPr>
        <w:t xml:space="preserve">Уговорне  </w:t>
      </w:r>
      <w:r w:rsidRPr="00F9349A">
        <w:rPr>
          <w:rFonts w:cs="Arial"/>
          <w:sz w:val="24"/>
          <w:szCs w:val="24"/>
          <w:lang w:val="ru-RU"/>
        </w:rPr>
        <w:t xml:space="preserve">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rsidR="00F033C2" w:rsidRPr="00F9349A" w:rsidRDefault="00F033C2" w:rsidP="00F033C2">
      <w:pPr>
        <w:rPr>
          <w:rFonts w:cs="Arial"/>
          <w:sz w:val="24"/>
          <w:szCs w:val="24"/>
          <w:lang w:val="ru-RU"/>
        </w:rPr>
      </w:pPr>
      <w:r w:rsidRPr="00F9349A">
        <w:rPr>
          <w:rFonts w:cs="Arial"/>
          <w:sz w:val="24"/>
          <w:szCs w:val="24"/>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033C2" w:rsidRPr="00F9349A" w:rsidRDefault="00F033C2" w:rsidP="00F033C2">
      <w:pPr>
        <w:rPr>
          <w:rFonts w:cs="Arial"/>
          <w:sz w:val="24"/>
          <w:szCs w:val="24"/>
          <w:lang w:val="ru-RU"/>
        </w:rPr>
      </w:pPr>
      <w:r w:rsidRPr="00F9349A">
        <w:rPr>
          <w:rFonts w:cs="Arial"/>
          <w:sz w:val="24"/>
          <w:szCs w:val="24"/>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rsidR="00F033C2" w:rsidRPr="00F9349A" w:rsidRDefault="00F033C2" w:rsidP="00F033C2">
      <w:pPr>
        <w:rPr>
          <w:rFonts w:cs="Arial"/>
          <w:sz w:val="24"/>
          <w:szCs w:val="24"/>
          <w:lang w:val="ru-RU"/>
        </w:rPr>
      </w:pPr>
      <w:r w:rsidRPr="00F9349A">
        <w:rPr>
          <w:rFonts w:cs="Arial"/>
          <w:sz w:val="24"/>
          <w:szCs w:val="24"/>
          <w:lang w:val="ru-RU"/>
        </w:rPr>
        <w:t>Банкарска гаранција се не може уступити и није преносива без сагласности уговорних страна и емисионе банке.</w:t>
      </w:r>
    </w:p>
    <w:p w:rsidR="00F033C2" w:rsidRPr="00F9349A" w:rsidRDefault="00F033C2" w:rsidP="00F033C2">
      <w:pPr>
        <w:rPr>
          <w:rFonts w:cs="Arial"/>
          <w:sz w:val="24"/>
          <w:szCs w:val="24"/>
          <w:lang w:val="ru-RU"/>
        </w:rPr>
      </w:pPr>
      <w:r w:rsidRPr="00F9349A">
        <w:rPr>
          <w:rFonts w:cs="Arial"/>
          <w:sz w:val="24"/>
          <w:szCs w:val="24"/>
          <w:lang w:val="ru-RU"/>
        </w:rPr>
        <w:t xml:space="preserve">На ову банкарску гарнцију примењују се Једнообразна правила за гаранције на позив ( </w:t>
      </w:r>
      <w:r w:rsidRPr="00F9349A">
        <w:rPr>
          <w:rFonts w:cs="Arial"/>
          <w:sz w:val="24"/>
          <w:szCs w:val="24"/>
        </w:rPr>
        <w:t>URDG</w:t>
      </w:r>
      <w:r w:rsidRPr="00F9349A">
        <w:rPr>
          <w:rFonts w:cs="Arial"/>
          <w:sz w:val="24"/>
          <w:szCs w:val="24"/>
          <w:lang w:val="ru-RU"/>
        </w:rPr>
        <w:t xml:space="preserve"> 758) Међународне трговинске коморе у Паризу.</w:t>
      </w:r>
    </w:p>
    <w:p w:rsidR="00F033C2" w:rsidRDefault="00F033C2" w:rsidP="00F033C2">
      <w:pPr>
        <w:rPr>
          <w:rFonts w:cs="Arial"/>
          <w:sz w:val="24"/>
          <w:szCs w:val="24"/>
          <w:lang w:val="ru-RU"/>
        </w:rPr>
      </w:pPr>
      <w:r w:rsidRPr="00F9349A">
        <w:rPr>
          <w:rFonts w:cs="Arial"/>
          <w:sz w:val="24"/>
          <w:szCs w:val="24"/>
          <w:lang w:val="ru-RU"/>
        </w:rPr>
        <w:t>Ова гаранција истиче на наведени датум,без обзира да ли је овај документ враћен или није.</w:t>
      </w:r>
    </w:p>
    <w:p w:rsidR="00911508" w:rsidRDefault="00911508" w:rsidP="00F033C2">
      <w:pPr>
        <w:rPr>
          <w:rFonts w:cs="Arial"/>
          <w:sz w:val="24"/>
          <w:szCs w:val="24"/>
          <w:lang w:val="ru-RU"/>
        </w:rPr>
      </w:pPr>
      <w:r w:rsidRPr="00911508">
        <w:rPr>
          <w:rFonts w:cs="Arial"/>
          <w:sz w:val="24"/>
          <w:szCs w:val="24"/>
          <w:lang w:val="ru-RU"/>
        </w:rPr>
        <w:t>Банкарска гаранција треба да буду у валути у којој је Понуда</w:t>
      </w:r>
    </w:p>
    <w:p w:rsidR="00911508" w:rsidRDefault="00911508" w:rsidP="00F033C2">
      <w:pPr>
        <w:rPr>
          <w:rFonts w:cs="Arial"/>
          <w:sz w:val="24"/>
          <w:szCs w:val="24"/>
          <w:lang w:val="ru-RU"/>
        </w:rPr>
      </w:pPr>
      <w:r w:rsidRPr="00911508">
        <w:rPr>
          <w:rFonts w:cs="Arial"/>
          <w:sz w:val="24"/>
          <w:szCs w:val="24"/>
          <w:lang w:val="ru-RU"/>
        </w:rPr>
        <w:t>Уколико банкарску гаранцију издаје страна банка ,мора имати кредитни рејтинг</w:t>
      </w:r>
    </w:p>
    <w:p w:rsidR="00015F8F" w:rsidRDefault="00015F8F" w:rsidP="00F033C2">
      <w:pPr>
        <w:rPr>
          <w:rFonts w:cs="Arial"/>
          <w:sz w:val="24"/>
          <w:szCs w:val="24"/>
          <w:lang w:val="ru-RU"/>
        </w:rPr>
      </w:pPr>
    </w:p>
    <w:p w:rsidR="00015F8F" w:rsidRPr="00015F8F" w:rsidRDefault="00015F8F" w:rsidP="00015F8F">
      <w:pPr>
        <w:tabs>
          <w:tab w:val="left" w:pos="1701"/>
        </w:tabs>
        <w:suppressAutoHyphens/>
        <w:spacing w:before="0"/>
        <w:ind w:right="-6"/>
        <w:jc w:val="left"/>
        <w:rPr>
          <w:rFonts w:cs="Arial"/>
          <w:b/>
          <w:lang w:val="sr-Cyrl-CS" w:eastAsia="ar-SA"/>
        </w:rPr>
      </w:pPr>
      <w:r w:rsidRPr="00015F8F">
        <w:rPr>
          <w:rFonts w:cs="Arial"/>
          <w:b/>
          <w:lang w:val="sr-Cyrl-RS" w:eastAsia="ar-SA"/>
        </w:rPr>
        <w:t>Банкарска г</w:t>
      </w:r>
      <w:r w:rsidRPr="00015F8F">
        <w:rPr>
          <w:rFonts w:cs="Arial"/>
          <w:b/>
          <w:lang w:val="sr-Cyrl-CS" w:eastAsia="ar-SA"/>
        </w:rPr>
        <w:t>аранција за отклањање</w:t>
      </w:r>
      <w:r w:rsidRPr="00015F8F">
        <w:rPr>
          <w:rFonts w:cs="Arial"/>
          <w:b/>
          <w:lang w:val="sr-Cyrl-RS" w:eastAsia="ar-SA"/>
        </w:rPr>
        <w:t xml:space="preserve"> недостатака</w:t>
      </w:r>
      <w:r w:rsidRPr="00015F8F">
        <w:rPr>
          <w:rFonts w:cs="Arial"/>
          <w:b/>
          <w:lang w:val="sr-Cyrl-CS" w:eastAsia="ar-SA"/>
        </w:rPr>
        <w:t xml:space="preserve"> у гарантном року</w:t>
      </w:r>
    </w:p>
    <w:p w:rsidR="00015F8F" w:rsidRPr="00015F8F" w:rsidRDefault="00015F8F" w:rsidP="00015F8F">
      <w:pPr>
        <w:tabs>
          <w:tab w:val="left" w:pos="1701"/>
        </w:tabs>
        <w:suppressAutoHyphens/>
        <w:spacing w:before="0"/>
        <w:ind w:right="-6"/>
        <w:rPr>
          <w:rFonts w:cs="Arial"/>
          <w:lang w:val="sr-Cyrl-CS" w:eastAsia="ar-SA"/>
        </w:rPr>
      </w:pPr>
      <w:r w:rsidRPr="00015F8F">
        <w:rPr>
          <w:rFonts w:cs="Arial"/>
          <w:lang w:val="sr-Cyrl-RS" w:eastAsia="ar-SA"/>
        </w:rPr>
        <w:t xml:space="preserve">Пружалац услуге </w:t>
      </w:r>
      <w:r w:rsidRPr="00015F8F">
        <w:rPr>
          <w:rFonts w:cs="Arial"/>
          <w:lang w:val="sr-Cyrl-CS" w:eastAsia="ar-SA"/>
        </w:rPr>
        <w:t xml:space="preserve"> је дужан да </w:t>
      </w:r>
      <w:r w:rsidRPr="00015F8F">
        <w:rPr>
          <w:rFonts w:cs="Arial"/>
          <w:lang w:val="sr-Cyrl-RS" w:eastAsia="ar-SA"/>
        </w:rPr>
        <w:t xml:space="preserve">Кориснику услуге </w:t>
      </w:r>
      <w:r w:rsidRPr="00015F8F">
        <w:rPr>
          <w:rFonts w:cs="Arial"/>
          <w:lang w:val="sr-Cyrl-CS" w:eastAsia="ar-SA"/>
        </w:rPr>
        <w:t xml:space="preserve"> доставити неопозиву, безусловну (без приговора) и на први писани позив наплативу банкарску гаранцију за отклањање </w:t>
      </w:r>
      <w:r w:rsidRPr="00015F8F">
        <w:rPr>
          <w:rFonts w:cs="Arial"/>
          <w:lang w:val="sr-Cyrl-RS" w:eastAsia="ar-SA"/>
        </w:rPr>
        <w:t>недостатака</w:t>
      </w:r>
      <w:r w:rsidRPr="00015F8F">
        <w:rPr>
          <w:rFonts w:cs="Arial"/>
          <w:lang w:val="sr-Cyrl-CS" w:eastAsia="ar-SA"/>
        </w:rPr>
        <w:t xml:space="preserve"> у гарантном року у износу од 5%  укупне вредности уговора без ПДВ, на коју се примењују одредбе Једнобразних правила за гаранцију на позив, ревизија 2010. године (URDG 758) Међународне Трговинске коморе у Паризу, којом банка Гарант гарантује да ће </w:t>
      </w:r>
      <w:r w:rsidRPr="00015F8F">
        <w:rPr>
          <w:rFonts w:cs="Arial"/>
          <w:lang w:val="sr-Cyrl-RS" w:eastAsia="ar-SA"/>
        </w:rPr>
        <w:t>Кориснику услуге</w:t>
      </w:r>
      <w:r w:rsidRPr="00015F8F">
        <w:rPr>
          <w:rFonts w:cs="Arial"/>
          <w:lang w:val="sr-Cyrl-CS" w:eastAsia="ar-SA"/>
        </w:rPr>
        <w:t xml:space="preserve"> (Кориснику гаранције) платити укупан износ по пријему првог позива </w:t>
      </w:r>
      <w:r w:rsidRPr="00015F8F">
        <w:rPr>
          <w:rFonts w:cs="Arial"/>
          <w:lang w:val="sr-Cyrl-RS" w:eastAsia="ar-SA"/>
        </w:rPr>
        <w:t>Корисника услуге</w:t>
      </w:r>
      <w:r w:rsidRPr="00015F8F">
        <w:rPr>
          <w:rFonts w:cs="Arial"/>
          <w:lang w:val="sr-Cyrl-CS" w:eastAsia="ar-SA"/>
        </w:rPr>
        <w:t xml:space="preserve"> (Корисника гаранције) у писаној форми и изјаве у којој се наводи да П</w:t>
      </w:r>
      <w:r w:rsidRPr="00015F8F">
        <w:rPr>
          <w:rFonts w:cs="Arial"/>
          <w:lang w:val="sr-Cyrl-RS" w:eastAsia="ar-SA"/>
        </w:rPr>
        <w:t>ружалац услуге</w:t>
      </w:r>
      <w:r w:rsidRPr="00015F8F">
        <w:rPr>
          <w:rFonts w:cs="Arial"/>
          <w:lang w:val="sr-Cyrl-CS" w:eastAsia="ar-SA"/>
        </w:rPr>
        <w:t xml:space="preserve"> није извршио своје обавезе према закљученом Уговору, за отклањање</w:t>
      </w:r>
      <w:r w:rsidRPr="00015F8F">
        <w:rPr>
          <w:rFonts w:cs="Arial"/>
          <w:lang w:val="sr-Cyrl-RS" w:eastAsia="ar-SA"/>
        </w:rPr>
        <w:t xml:space="preserve">-недостатака </w:t>
      </w:r>
      <w:r w:rsidRPr="00015F8F">
        <w:rPr>
          <w:rFonts w:cs="Arial"/>
          <w:lang w:val="sr-Cyrl-CS" w:eastAsia="ar-SA"/>
        </w:rPr>
        <w:t xml:space="preserve">у гарантном року. </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Наведену банкарску гаранцију изабрани </w:t>
      </w:r>
      <w:r w:rsidR="000A04A1">
        <w:rPr>
          <w:rFonts w:cs="Arial"/>
          <w:lang w:val="sr-Cyrl-CS" w:eastAsia="ar-SA"/>
        </w:rPr>
        <w:t xml:space="preserve">Пружалац услуге </w:t>
      </w:r>
      <w:r w:rsidRPr="00015F8F">
        <w:rPr>
          <w:rFonts w:cs="Arial"/>
          <w:lang w:val="sr-Cyrl-CS" w:eastAsia="ar-SA"/>
        </w:rPr>
        <w:t xml:space="preserve"> предаје у року од 3</w:t>
      </w:r>
      <w:r w:rsidRPr="00015F8F">
        <w:rPr>
          <w:rFonts w:cs="Arial"/>
          <w:lang w:val="sr-Cyrl-RS" w:eastAsia="ar-SA"/>
        </w:rPr>
        <w:t xml:space="preserve"> (словима: три)</w:t>
      </w:r>
      <w:r w:rsidRPr="00015F8F">
        <w:rPr>
          <w:rFonts w:cs="Arial"/>
          <w:lang w:val="sr-Cyrl-CS" w:eastAsia="ar-SA"/>
        </w:rPr>
        <w:t xml:space="preserve"> дана од дана почетка тока гарантног рока у складу са Одељком 10.</w:t>
      </w:r>
      <w:r w:rsidR="00DA188A">
        <w:rPr>
          <w:rFonts w:cs="Arial"/>
          <w:lang w:eastAsia="ar-SA"/>
        </w:rPr>
        <w:t>16.</w:t>
      </w:r>
      <w:r w:rsidRPr="00015F8F">
        <w:rPr>
          <w:rFonts w:cs="Arial"/>
          <w:lang w:val="sr-Cyrl-CS" w:eastAsia="ar-SA"/>
        </w:rPr>
        <w:t xml:space="preserve"> конкурсне документације.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Банкарска гаранција за отклањање</w:t>
      </w:r>
      <w:r w:rsidRPr="00015F8F">
        <w:rPr>
          <w:rFonts w:cs="Arial"/>
          <w:lang w:val="sr-Cyrl-RS" w:eastAsia="ar-SA"/>
        </w:rPr>
        <w:t xml:space="preserve"> недостатака</w:t>
      </w:r>
      <w:r w:rsidRPr="00015F8F">
        <w:rPr>
          <w:rFonts w:cs="Arial"/>
          <w:lang w:val="sr-Cyrl-CS" w:eastAsia="ar-SA"/>
        </w:rPr>
        <w:t xml:space="preserve"> у гарантном року мора трајати </w:t>
      </w:r>
      <w:r w:rsidRPr="00015F8F">
        <w:rPr>
          <w:rFonts w:cs="Arial"/>
          <w:lang w:val="sr-Cyrl-RS" w:eastAsia="ar-SA"/>
        </w:rPr>
        <w:t>-</w:t>
      </w:r>
      <w:r w:rsidRPr="00015F8F">
        <w:rPr>
          <w:rFonts w:cs="Arial"/>
          <w:lang w:val="sr-Cyrl-CS" w:eastAsia="ar-SA"/>
        </w:rPr>
        <w:t xml:space="preserve"> 5 </w:t>
      </w:r>
      <w:r w:rsidRPr="00015F8F">
        <w:rPr>
          <w:rFonts w:cs="Arial"/>
          <w:lang w:val="sr-Cyrl-RS" w:eastAsia="ar-SA"/>
        </w:rPr>
        <w:t xml:space="preserve">(словима: пет) </w:t>
      </w:r>
      <w:r w:rsidRPr="00015F8F">
        <w:rPr>
          <w:rFonts w:cs="Arial"/>
          <w:lang w:val="sr-Cyrl-CS" w:eastAsia="ar-SA"/>
        </w:rPr>
        <w:t>дана дуже од истека гарантног рока из Обрасца понуде.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Модел банкарске гаранције за отклањање </w:t>
      </w:r>
      <w:r w:rsidRPr="00015F8F">
        <w:rPr>
          <w:rFonts w:cs="Arial"/>
          <w:lang w:val="sr-Cyrl-RS" w:eastAsia="ar-SA"/>
        </w:rPr>
        <w:t xml:space="preserve">недостатака </w:t>
      </w:r>
      <w:r w:rsidRPr="00015F8F">
        <w:rPr>
          <w:rFonts w:cs="Arial"/>
          <w:lang w:val="sr-Cyrl-CS" w:eastAsia="ar-SA"/>
        </w:rPr>
        <w:t xml:space="preserve"> у гарантном року дат је као Образац  конкурсне документације.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У случају да </w:t>
      </w:r>
      <w:r w:rsidRPr="00015F8F">
        <w:rPr>
          <w:rFonts w:cs="Arial"/>
          <w:lang w:val="sr-Cyrl-RS" w:eastAsia="ar-SA"/>
        </w:rPr>
        <w:t xml:space="preserve">Пружалац услуге </w:t>
      </w:r>
      <w:r w:rsidRPr="00015F8F">
        <w:rPr>
          <w:rFonts w:cs="Arial"/>
          <w:lang w:val="sr-Cyrl-CS" w:eastAsia="ar-SA"/>
        </w:rPr>
        <w:t xml:space="preserve"> поднесе банкарску гаранцију стране банке, та банка мора имати додељен кредитни рејтинг</w:t>
      </w:r>
      <w:r w:rsidRPr="00015F8F">
        <w:rPr>
          <w:rFonts w:cs="Arial"/>
          <w:lang w:val="sr-Cyrl-RS" w:eastAsia="ar-SA"/>
        </w:rPr>
        <w:t xml:space="preserve"> </w:t>
      </w:r>
      <w:r w:rsidR="00911508">
        <w:rPr>
          <w:rFonts w:cs="Arial"/>
          <w:lang w:val="sr-Cyrl-RS" w:eastAsia="ar-SA"/>
        </w:rPr>
        <w:t>-</w:t>
      </w:r>
      <w:r w:rsidRPr="00015F8F">
        <w:rPr>
          <w:rFonts w:cs="Arial"/>
          <w:lang w:val="sr-Cyrl-CS" w:eastAsia="ar-SA"/>
        </w:rPr>
        <w:t xml:space="preserve"> </w:t>
      </w:r>
    </w:p>
    <w:p w:rsidR="00015F8F" w:rsidRPr="00015F8F" w:rsidRDefault="00015F8F" w:rsidP="00015F8F">
      <w:pPr>
        <w:tabs>
          <w:tab w:val="left" w:pos="1701"/>
        </w:tabs>
        <w:suppressAutoHyphens/>
        <w:spacing w:before="0"/>
        <w:ind w:left="1070" w:right="-6"/>
        <w:rPr>
          <w:rFonts w:cs="Arial"/>
          <w:lang w:val="sr-Cyrl-RS" w:eastAsia="ar-SA"/>
        </w:rPr>
      </w:pPr>
      <w:r w:rsidRPr="00015F8F">
        <w:rPr>
          <w:rFonts w:cs="Arial"/>
          <w:lang w:val="sr-Cyrl-RS" w:eastAsia="ar-SA"/>
        </w:rPr>
        <w:t xml:space="preserve">Корисник услуге </w:t>
      </w:r>
      <w:r w:rsidRPr="00015F8F">
        <w:rPr>
          <w:rFonts w:cs="Arial"/>
          <w:lang w:val="sr-Cyrl-CS" w:eastAsia="ar-SA"/>
        </w:rPr>
        <w:t xml:space="preserve"> ће након што прими од </w:t>
      </w:r>
      <w:r w:rsidRPr="00015F8F">
        <w:rPr>
          <w:rFonts w:cs="Arial"/>
          <w:lang w:val="sr-Cyrl-RS" w:eastAsia="ar-SA"/>
        </w:rPr>
        <w:t xml:space="preserve">Пружаоца услуге </w:t>
      </w:r>
      <w:r w:rsidRPr="00015F8F">
        <w:rPr>
          <w:rFonts w:cs="Arial"/>
          <w:lang w:val="sr-Cyrl-CS" w:eastAsia="ar-SA"/>
        </w:rPr>
        <w:t xml:space="preserve"> гаранцију за отклањање </w:t>
      </w:r>
      <w:r w:rsidRPr="00015F8F">
        <w:rPr>
          <w:rFonts w:cs="Arial"/>
          <w:lang w:val="sr-Cyrl-RS" w:eastAsia="ar-SA"/>
        </w:rPr>
        <w:t xml:space="preserve">недостатака </w:t>
      </w:r>
      <w:r w:rsidRPr="00015F8F">
        <w:rPr>
          <w:rFonts w:cs="Arial"/>
          <w:lang w:val="sr-Cyrl-CS" w:eastAsia="ar-SA"/>
        </w:rPr>
        <w:t xml:space="preserve"> у гарантном року, вратити </w:t>
      </w:r>
      <w:r w:rsidR="009279D9">
        <w:rPr>
          <w:rFonts w:cs="Arial"/>
          <w:lang w:val="sr-Cyrl-CS" w:eastAsia="ar-SA"/>
        </w:rPr>
        <w:t xml:space="preserve">Пружаоцу услуге </w:t>
      </w:r>
      <w:r w:rsidRPr="00015F8F">
        <w:rPr>
          <w:rFonts w:cs="Arial"/>
          <w:lang w:val="sr-Cyrl-CS" w:eastAsia="ar-SA"/>
        </w:rPr>
        <w:t>гаранцију за добро извршење посла.</w:t>
      </w:r>
      <w:r w:rsidRPr="00015F8F">
        <w:rPr>
          <w:rFonts w:cs="Arial"/>
          <w:lang w:val="sr-Cyrl-RS" w:eastAsia="ar-SA"/>
        </w:rPr>
        <w:t>Уколико Пружалац услуге  не достави банкарску гаранцију за отклањање недостатка у гарантном року,Корисник услуге  ће реализовати банкарску гаранцију за добро извршење посла</w:t>
      </w:r>
    </w:p>
    <w:p w:rsidR="00015F8F" w:rsidRDefault="00015F8F" w:rsidP="00015F8F">
      <w:pPr>
        <w:tabs>
          <w:tab w:val="left" w:pos="1701"/>
        </w:tabs>
        <w:suppressAutoHyphens/>
        <w:spacing w:before="0"/>
        <w:ind w:right="-6"/>
        <w:rPr>
          <w:rFonts w:cs="Arial"/>
          <w:lang w:val="sr-Cyrl-RS" w:eastAsia="ar-SA"/>
        </w:rPr>
      </w:pPr>
      <w:r w:rsidRPr="00015F8F">
        <w:rPr>
          <w:rFonts w:cs="Arial"/>
          <w:lang w:val="sr-Cyrl-RS" w:eastAsia="ar-SA"/>
        </w:rPr>
        <w:t>Гаранција се не може уступити и није преносива без сагласности Корисника,                        Налогодавца и Емисионе банке</w:t>
      </w:r>
    </w:p>
    <w:p w:rsidR="00911508" w:rsidRPr="00015F8F" w:rsidRDefault="00911508" w:rsidP="00015F8F">
      <w:pPr>
        <w:tabs>
          <w:tab w:val="left" w:pos="1701"/>
        </w:tabs>
        <w:suppressAutoHyphens/>
        <w:spacing w:before="0"/>
        <w:ind w:right="-6"/>
        <w:rPr>
          <w:rFonts w:cs="Arial"/>
          <w:lang w:val="sr-Cyrl-CS" w:eastAsia="ar-SA"/>
        </w:rPr>
      </w:pPr>
      <w:r w:rsidRPr="00911508">
        <w:rPr>
          <w:rFonts w:cs="Arial"/>
          <w:lang w:val="sr-Cyrl-CS" w:eastAsia="ar-SA"/>
        </w:rPr>
        <w:t>Банкарска гаранција треба да буду у валути у којој је Понуда</w:t>
      </w:r>
    </w:p>
    <w:p w:rsidR="009279D9" w:rsidRDefault="009279D9"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ИЗВРШИОЦИ</w:t>
      </w:r>
      <w:r w:rsidRPr="00F9349A">
        <w:rPr>
          <w:rFonts w:cs="Arial"/>
          <w:b/>
          <w:sz w:val="24"/>
          <w:szCs w:val="24"/>
        </w:rPr>
        <w:tab/>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Извршиоци су ангажована лица од стране Пружаоца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w:t>
      </w:r>
      <w:r w:rsidR="00954BA5">
        <w:rPr>
          <w:rFonts w:cs="Arial"/>
          <w:sz w:val="24"/>
          <w:szCs w:val="24"/>
          <w:lang w:val="sr-Cyrl-RS"/>
        </w:rPr>
        <w:t>,</w:t>
      </w:r>
      <w:r w:rsidRPr="00F9349A">
        <w:rPr>
          <w:rFonts w:cs="Arial"/>
          <w:sz w:val="24"/>
          <w:szCs w:val="24"/>
        </w:rPr>
        <w:t xml:space="preserve"> 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16</w:t>
      </w:r>
      <w:r w:rsidRPr="00F9349A">
        <w:rPr>
          <w:rFonts w:cs="Arial"/>
          <w:sz w:val="24"/>
          <w:szCs w:val="24"/>
        </w:rPr>
        <w:t>.</w:t>
      </w:r>
    </w:p>
    <w:p w:rsidR="001463A3" w:rsidRPr="00F9349A" w:rsidRDefault="00EE793E" w:rsidP="00EE793E">
      <w:pPr>
        <w:pStyle w:val="KDParagraf"/>
        <w:spacing w:before="0"/>
        <w:rPr>
          <w:rFonts w:cs="Arial"/>
          <w:sz w:val="24"/>
          <w:szCs w:val="24"/>
        </w:rPr>
      </w:pPr>
      <w:r w:rsidRPr="00F9349A">
        <w:rPr>
          <w:rFonts w:cs="Arial"/>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F9349A" w:rsidRDefault="00EE793E" w:rsidP="00EE793E">
      <w:pPr>
        <w:pStyle w:val="KDParagraf"/>
        <w:spacing w:before="0"/>
        <w:rPr>
          <w:rFonts w:cs="Arial"/>
          <w:sz w:val="24"/>
          <w:szCs w:val="24"/>
        </w:rPr>
      </w:pPr>
      <w:r w:rsidRPr="00F9349A">
        <w:rPr>
          <w:rFonts w:cs="Arial"/>
          <w:sz w:val="24"/>
          <w:szCs w:val="24"/>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F9349A" w:rsidRDefault="00EE793E"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F9349A">
        <w:rPr>
          <w:rFonts w:cs="Arial"/>
          <w:sz w:val="24"/>
          <w:szCs w:val="24"/>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C521DB" w:rsidRPr="00F9349A" w:rsidRDefault="00C521DB"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9349A" w:rsidRDefault="00EE793E" w:rsidP="00EE793E">
      <w:pPr>
        <w:pStyle w:val="KDParagraf"/>
        <w:spacing w:before="0"/>
        <w:rPr>
          <w:rFonts w:cs="Arial"/>
          <w:sz w:val="24"/>
          <w:szCs w:val="24"/>
        </w:rPr>
      </w:pPr>
    </w:p>
    <w:p w:rsidR="00EE793E" w:rsidRPr="00DA188A" w:rsidRDefault="00EE793E" w:rsidP="00EE793E">
      <w:pPr>
        <w:pStyle w:val="KDParagraf"/>
        <w:spacing w:before="0"/>
        <w:rPr>
          <w:rFonts w:cs="Arial"/>
          <w:sz w:val="24"/>
          <w:szCs w:val="24"/>
          <w:lang w:val="sr-Cyrl-RS"/>
        </w:rPr>
      </w:pPr>
      <w:r w:rsidRPr="00F9349A">
        <w:rPr>
          <w:rFonts w:cs="Arial"/>
          <w:sz w:val="24"/>
          <w:szCs w:val="24"/>
        </w:rPr>
        <w:t xml:space="preserve">Пружалац услуге је дужан да поседује полису осигурања од одговорности из делатности за штете причињене трећим лицима . </w:t>
      </w:r>
      <w:r w:rsidR="00A32715">
        <w:rPr>
          <w:rFonts w:cs="Arial"/>
          <w:sz w:val="24"/>
          <w:szCs w:val="24"/>
          <w:lang w:val="sr-Cyrl-RS"/>
        </w:rPr>
        <w:t>према Прилогу број   који је саставни део Уговора , Правила о безбедности и здравље нараду.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ИНТЕЛЕКТУАЛНА СВОЈИНА </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18</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F9349A" w:rsidRDefault="00EE793E" w:rsidP="00EE793E">
      <w:pPr>
        <w:pStyle w:val="KDParagraf"/>
        <w:spacing w:before="0"/>
        <w:rPr>
          <w:rFonts w:cs="Arial"/>
          <w:sz w:val="24"/>
          <w:szCs w:val="24"/>
        </w:rPr>
      </w:pPr>
      <w:r w:rsidRPr="00F9349A">
        <w:rPr>
          <w:rFonts w:cs="Arial"/>
          <w:sz w:val="24"/>
          <w:szCs w:val="24"/>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911508" w:rsidRPr="00911508" w:rsidRDefault="00911508" w:rsidP="00911508">
      <w:pPr>
        <w:rPr>
          <w:rFonts w:cs="Arial"/>
          <w:sz w:val="24"/>
          <w:szCs w:val="24"/>
        </w:rPr>
      </w:pPr>
      <w:r w:rsidRPr="00911508">
        <w:rPr>
          <w:rFonts w:cs="Arial"/>
          <w:sz w:val="24"/>
          <w:szCs w:val="24"/>
        </w:rPr>
        <w:t>На све што није предвиђено овим Уговором, а тиче се предмета Уговора, примењиваће се одредбе Закона о ауторским и сродним правима ("</w:t>
      </w:r>
      <w:r w:rsidR="00954BA5" w:rsidRPr="00954BA5">
        <w:rPr>
          <w:rFonts w:cs="Arial"/>
          <w:sz w:val="24"/>
          <w:szCs w:val="24"/>
        </w:rPr>
        <w:t>„Сл. гласник РС“, бр. 104/2009, 99/2011, 119/2012 и 29/2016 – одлука УС)</w:t>
      </w:r>
      <w:r w:rsidRPr="00911508">
        <w:rPr>
          <w:rFonts w:cs="Arial"/>
          <w:sz w:val="24"/>
          <w:szCs w:val="24"/>
        </w:rPr>
        <w:t>) и ЗОО</w:t>
      </w:r>
    </w:p>
    <w:p w:rsidR="005D0470" w:rsidRPr="00F9349A" w:rsidRDefault="005D0470"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ЗАКЉУЧИВАЊЕ И СТУПАЊЕ НА СНАГУ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Овај Уговор сматра се закљученим када га потпишу овлашћени представници Уговорних страна.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Овај Уговор ступа на снагу када Пружалац услуге у складу са роковима из члана 14. овог Уговора достави средстава финансијског обезбеђења.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20</w:t>
      </w:r>
      <w:r w:rsidRPr="00F9349A">
        <w:rPr>
          <w:rFonts w:cs="Arial"/>
          <w:sz w:val="24"/>
          <w:szCs w:val="24"/>
        </w:rPr>
        <w:t>.</w:t>
      </w:r>
    </w:p>
    <w:p w:rsidR="00EE793E" w:rsidRPr="00F9349A" w:rsidRDefault="00EE793E" w:rsidP="00EE793E">
      <w:pPr>
        <w:pStyle w:val="KDParagraf"/>
        <w:spacing w:before="0"/>
        <w:rPr>
          <w:rFonts w:cs="Arial"/>
          <w:sz w:val="24"/>
          <w:szCs w:val="24"/>
        </w:rPr>
      </w:pPr>
    </w:p>
    <w:p w:rsidR="006461AD" w:rsidRPr="006461AD" w:rsidRDefault="006461AD" w:rsidP="00EE793E">
      <w:pPr>
        <w:pStyle w:val="KDParagraf"/>
        <w:spacing w:before="0"/>
        <w:rPr>
          <w:rFonts w:cs="Arial"/>
          <w:sz w:val="24"/>
          <w:szCs w:val="24"/>
          <w:lang w:val="sr-Cyrl-RS"/>
        </w:rPr>
      </w:pPr>
      <w:r>
        <w:rPr>
          <w:rFonts w:cs="Arial"/>
          <w:sz w:val="24"/>
          <w:szCs w:val="24"/>
          <w:lang w:val="sr-Cyrl-RS"/>
        </w:rPr>
        <w:t xml:space="preserve">Уговор важи до реализације истог а најкасније у року </w:t>
      </w:r>
      <w:r w:rsidR="00C22661">
        <w:rPr>
          <w:rFonts w:cs="Arial"/>
          <w:sz w:val="24"/>
          <w:szCs w:val="24"/>
          <w:lang w:val="sr-Cyrl-RS"/>
        </w:rPr>
        <w:t>до</w:t>
      </w:r>
      <w:r>
        <w:rPr>
          <w:rFonts w:cs="Arial"/>
          <w:sz w:val="24"/>
          <w:szCs w:val="24"/>
          <w:lang w:val="sr-Cyrl-RS"/>
        </w:rPr>
        <w:t xml:space="preserve"> __ (словима:______) месеци од ступања Уговора на снагу.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21</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Овај Уговор и његови Прилози  од 1 </w:t>
      </w:r>
      <w:r w:rsidRPr="00F27915">
        <w:rPr>
          <w:rFonts w:cs="Arial"/>
          <w:sz w:val="24"/>
          <w:szCs w:val="24"/>
        </w:rPr>
        <w:t xml:space="preserve">до </w:t>
      </w:r>
      <w:r w:rsidR="00F27915" w:rsidRPr="00F27915">
        <w:rPr>
          <w:rFonts w:cs="Arial"/>
          <w:sz w:val="24"/>
          <w:szCs w:val="24"/>
        </w:rPr>
        <w:t>9</w:t>
      </w:r>
      <w:r w:rsidRPr="00F27915">
        <w:rPr>
          <w:rFonts w:cs="Arial"/>
          <w:sz w:val="24"/>
          <w:szCs w:val="24"/>
        </w:rPr>
        <w:t xml:space="preserve">  </w:t>
      </w:r>
      <w:r w:rsidRPr="00F9349A">
        <w:rPr>
          <w:rFonts w:cs="Arial"/>
          <w:sz w:val="24"/>
          <w:szCs w:val="24"/>
        </w:rPr>
        <w:t xml:space="preserve">из члана 34. овог Уговора, сачињени су на српском језику.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 овај Уговор примењују се закони Републике Србије.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У случају спора меродавно право је право Републике Србије, а поступак се води на српском језику.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ОВЛАШЋЕНИ ПРЕДСТАВНИЦИ ЗА ПРАЋЕЊЕ УГОВОРА</w:t>
      </w:r>
    </w:p>
    <w:p w:rsidR="00EE793E" w:rsidRPr="00F9349A" w:rsidRDefault="00EE793E" w:rsidP="00EE793E">
      <w:pPr>
        <w:pStyle w:val="KDParagraf"/>
        <w:spacing w:before="0"/>
        <w:rPr>
          <w:rFonts w:cs="Arial"/>
          <w:b/>
          <w:sz w:val="24"/>
          <w:szCs w:val="24"/>
        </w:rPr>
      </w:pPr>
    </w:p>
    <w:p w:rsidR="00EE793E" w:rsidRPr="00F9349A" w:rsidRDefault="00EE793E" w:rsidP="009279D9">
      <w:pPr>
        <w:pStyle w:val="KDParagraf"/>
        <w:spacing w:before="0"/>
        <w:jc w:val="center"/>
        <w:rPr>
          <w:rFonts w:cs="Arial"/>
          <w:sz w:val="24"/>
          <w:szCs w:val="24"/>
        </w:rPr>
      </w:pPr>
      <w:r w:rsidRPr="00F9349A">
        <w:rPr>
          <w:rFonts w:cs="Arial"/>
          <w:b/>
          <w:sz w:val="24"/>
          <w:szCs w:val="24"/>
        </w:rPr>
        <w:t>Члан 22</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Овлашћени представници за праћење реализације Услуге из члана 1. овог Уговора су: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ab/>
        <w:t xml:space="preserve">- за Корисника услуге: </w:t>
      </w:r>
      <w:r w:rsidRPr="00F9349A">
        <w:rPr>
          <w:rFonts w:cs="Arial"/>
          <w:sz w:val="24"/>
          <w:szCs w:val="24"/>
        </w:rPr>
        <w:tab/>
        <w:t>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t xml:space="preserve">- за Пружаоца услуге: </w:t>
      </w:r>
      <w:r w:rsidRPr="00F9349A">
        <w:rPr>
          <w:rFonts w:cs="Arial"/>
          <w:sz w:val="24"/>
          <w:szCs w:val="24"/>
        </w:rPr>
        <w:tab/>
        <w:t>________________________________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Овлашћења и дужности овлашћених представника  за праћење реализације овог Уговора су да:</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примају месечне извештаје и изјашњавају се поводом истих ( сагласност односно примедбе на извештај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 xml:space="preserve">исти доставе другој Уговорној страни и да прате поступање по примедбама; </w:t>
      </w:r>
    </w:p>
    <w:p w:rsidR="00EE793E" w:rsidRPr="00F9349A" w:rsidRDefault="00EE793E" w:rsidP="00EE793E">
      <w:pPr>
        <w:pStyle w:val="KDParagraf"/>
        <w:spacing w:before="0"/>
        <w:rPr>
          <w:rFonts w:cs="Arial"/>
          <w:sz w:val="24"/>
          <w:szCs w:val="24"/>
        </w:rPr>
      </w:pPr>
      <w:r w:rsidRPr="00F9349A">
        <w:rPr>
          <w:rFonts w:cs="Arial"/>
          <w:sz w:val="24"/>
          <w:szCs w:val="24"/>
        </w:rPr>
        <w:t>-           Д</w:t>
      </w:r>
      <w:r w:rsidR="00FD5422" w:rsidRPr="00F9349A">
        <w:rPr>
          <w:rFonts w:cs="Arial"/>
          <w:sz w:val="24"/>
          <w:szCs w:val="24"/>
        </w:rPr>
        <w:t xml:space="preserve">а </w:t>
      </w:r>
      <w:r w:rsidRPr="00F9349A">
        <w:rPr>
          <w:rFonts w:cs="Arial"/>
          <w:sz w:val="24"/>
          <w:szCs w:val="24"/>
        </w:rPr>
        <w:t>сачине, потпишу и верификују Записник о квалитативном пријему услуга (без примедби);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благовремено приме Коначан извештај  о извршеној услузи и изјасне се поводом истог у писменој форми;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извршавају и друге дужности везане за реализацију предмета овог Уговора, по потреби.</w:t>
      </w:r>
    </w:p>
    <w:p w:rsidR="00704199" w:rsidRDefault="00704199" w:rsidP="00704199">
      <w:pPr>
        <w:spacing w:before="0"/>
        <w:jc w:val="left"/>
        <w:rPr>
          <w:rFonts w:cs="Arial"/>
          <w:b/>
        </w:rPr>
      </w:pPr>
    </w:p>
    <w:p w:rsidR="00704199" w:rsidRPr="00704199" w:rsidRDefault="00704199" w:rsidP="00704199">
      <w:pPr>
        <w:spacing w:before="0"/>
        <w:jc w:val="left"/>
        <w:rPr>
          <w:rFonts w:cs="Arial"/>
          <w:b/>
        </w:rPr>
      </w:pPr>
      <w:r w:rsidRPr="00704199">
        <w:rPr>
          <w:rFonts w:cs="Arial"/>
          <w:b/>
        </w:rPr>
        <w:t>КВАНТИТАТИВНИ ПРИЈЕМ</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23</w:t>
      </w:r>
      <w:r w:rsidRPr="00F9349A">
        <w:rPr>
          <w:rFonts w:cs="Arial"/>
          <w:sz w:val="24"/>
          <w:szCs w:val="24"/>
        </w:rPr>
        <w:t>.</w:t>
      </w:r>
    </w:p>
    <w:p w:rsidR="00247EB9" w:rsidRPr="00247EB9" w:rsidRDefault="00247EB9" w:rsidP="00247EB9">
      <w:pPr>
        <w:tabs>
          <w:tab w:val="left" w:pos="567"/>
        </w:tabs>
        <w:spacing w:before="0"/>
        <w:ind w:left="-142" w:right="-327"/>
        <w:rPr>
          <w:rFonts w:cs="Arial"/>
          <w:sz w:val="24"/>
          <w:szCs w:val="24"/>
          <w:lang w:val="sr-Latn-CS"/>
        </w:rPr>
      </w:pPr>
      <w:r w:rsidRPr="00247EB9">
        <w:rPr>
          <w:rFonts w:cs="Arial"/>
          <w:sz w:val="24"/>
          <w:szCs w:val="24"/>
        </w:rPr>
        <w:t xml:space="preserve">Пријем предмета Уговора констатоваће се потписивањем Записника о квантитативном пријему </w:t>
      </w:r>
      <w:r>
        <w:rPr>
          <w:rFonts w:cs="Arial"/>
          <w:sz w:val="24"/>
          <w:szCs w:val="24"/>
        </w:rPr>
        <w:t xml:space="preserve"> </w:t>
      </w:r>
      <w:r>
        <w:rPr>
          <w:rFonts w:cs="Arial"/>
          <w:sz w:val="24"/>
          <w:szCs w:val="24"/>
          <w:lang w:val="sr-Cyrl-RS"/>
        </w:rPr>
        <w:t xml:space="preserve">добара и услуга </w:t>
      </w:r>
      <w:r w:rsidRPr="00247EB9">
        <w:rPr>
          <w:rFonts w:cs="Arial"/>
          <w:sz w:val="24"/>
          <w:szCs w:val="24"/>
        </w:rPr>
        <w:t>– без примедби</w:t>
      </w:r>
      <w:r w:rsidR="00E84FB2">
        <w:rPr>
          <w:rFonts w:cs="Arial"/>
          <w:sz w:val="24"/>
          <w:szCs w:val="24"/>
          <w:lang w:val="sr-Cyrl-RS"/>
        </w:rPr>
        <w:t>.</w:t>
      </w:r>
    </w:p>
    <w:p w:rsidR="00247EB9" w:rsidRPr="00E84FB2" w:rsidRDefault="00247EB9" w:rsidP="00E84FB2">
      <w:pPr>
        <w:tabs>
          <w:tab w:val="left" w:pos="567"/>
        </w:tabs>
        <w:spacing w:before="0"/>
        <w:ind w:right="-327"/>
        <w:rPr>
          <w:rFonts w:cs="Arial"/>
          <w:sz w:val="24"/>
          <w:szCs w:val="24"/>
          <w:lang w:val="sr-Cyrl-RS"/>
        </w:rPr>
      </w:pPr>
    </w:p>
    <w:p w:rsidR="00247EB9" w:rsidRPr="00247EB9" w:rsidRDefault="00247EB9" w:rsidP="00247EB9">
      <w:pPr>
        <w:tabs>
          <w:tab w:val="left" w:pos="567"/>
        </w:tabs>
        <w:spacing w:before="0"/>
        <w:ind w:left="-142" w:right="-327"/>
        <w:rPr>
          <w:rFonts w:cs="Arial"/>
          <w:sz w:val="24"/>
          <w:szCs w:val="24"/>
          <w:lang w:val="ru-RU"/>
        </w:rPr>
      </w:pPr>
      <w:r w:rsidRPr="00247EB9">
        <w:rPr>
          <w:rFonts w:cs="Arial"/>
          <w:sz w:val="24"/>
          <w:szCs w:val="24"/>
          <w:lang w:val="ru-RU"/>
        </w:rPr>
        <w:t>У случају да дође до одступања од уговореног, Пр</w:t>
      </w:r>
      <w:r w:rsidR="00E84FB2">
        <w:rPr>
          <w:rFonts w:cs="Arial"/>
          <w:sz w:val="24"/>
          <w:szCs w:val="24"/>
          <w:lang w:val="ru-RU"/>
        </w:rPr>
        <w:t xml:space="preserve">ужалац услуге </w:t>
      </w:r>
      <w:r w:rsidRPr="00247EB9">
        <w:rPr>
          <w:rFonts w:cs="Arial"/>
          <w:sz w:val="24"/>
          <w:szCs w:val="24"/>
          <w:lang w:val="ru-RU"/>
        </w:rPr>
        <w:t xml:space="preserve"> је дужан да до краја уговореног рока испоруке отклони све недостатке</w:t>
      </w:r>
      <w:r w:rsidRPr="00247EB9">
        <w:rPr>
          <w:rFonts w:cs="Arial"/>
          <w:sz w:val="24"/>
          <w:szCs w:val="24"/>
        </w:rPr>
        <w:t xml:space="preserve"> а</w:t>
      </w:r>
      <w:r w:rsidRPr="00247EB9">
        <w:rPr>
          <w:rFonts w:cs="Arial"/>
          <w:sz w:val="24"/>
          <w:szCs w:val="24"/>
          <w:lang w:val="ru-RU"/>
        </w:rPr>
        <w:t xml:space="preserve"> док се </w:t>
      </w:r>
      <w:r w:rsidRPr="00247EB9">
        <w:rPr>
          <w:rFonts w:cs="Arial"/>
          <w:sz w:val="24"/>
          <w:szCs w:val="24"/>
        </w:rPr>
        <w:t xml:space="preserve">ти недостаци не </w:t>
      </w:r>
      <w:r w:rsidRPr="00247EB9">
        <w:rPr>
          <w:rFonts w:cs="Arial"/>
          <w:sz w:val="24"/>
          <w:szCs w:val="24"/>
          <w:lang w:val="ru-RU"/>
        </w:rPr>
        <w:t>отклон</w:t>
      </w:r>
      <w:r w:rsidRPr="00247EB9">
        <w:rPr>
          <w:rFonts w:cs="Arial"/>
          <w:sz w:val="24"/>
          <w:szCs w:val="24"/>
        </w:rPr>
        <w:t>е</w:t>
      </w:r>
      <w:r w:rsidRPr="00247EB9">
        <w:rPr>
          <w:rFonts w:cs="Arial"/>
          <w:sz w:val="24"/>
          <w:szCs w:val="24"/>
          <w:lang w:val="ru-RU"/>
        </w:rPr>
        <w:t xml:space="preserve">, </w:t>
      </w:r>
      <w:r w:rsidRPr="00247EB9">
        <w:rPr>
          <w:rFonts w:cs="Arial"/>
          <w:sz w:val="24"/>
          <w:szCs w:val="24"/>
        </w:rPr>
        <w:t xml:space="preserve">сматраће се да </w:t>
      </w:r>
      <w:r w:rsidRPr="00247EB9">
        <w:rPr>
          <w:rFonts w:cs="Arial"/>
          <w:sz w:val="24"/>
          <w:szCs w:val="24"/>
          <w:lang w:val="ru-RU"/>
        </w:rPr>
        <w:t>испорук</w:t>
      </w:r>
      <w:r w:rsidRPr="00247EB9">
        <w:rPr>
          <w:rFonts w:cs="Arial"/>
          <w:sz w:val="24"/>
          <w:szCs w:val="24"/>
        </w:rPr>
        <w:t>а</w:t>
      </w:r>
      <w:r w:rsidRPr="00247EB9">
        <w:rPr>
          <w:rFonts w:cs="Arial"/>
          <w:sz w:val="24"/>
          <w:szCs w:val="24"/>
          <w:lang w:val="ru-RU"/>
        </w:rPr>
        <w:t xml:space="preserve"> није </w:t>
      </w:r>
      <w:r w:rsidRPr="00247EB9">
        <w:rPr>
          <w:rFonts w:cs="Arial"/>
          <w:sz w:val="24"/>
          <w:szCs w:val="24"/>
        </w:rPr>
        <w:t>извршена у року</w:t>
      </w:r>
      <w:r w:rsidRPr="00247EB9">
        <w:rPr>
          <w:rFonts w:cs="Arial"/>
          <w:sz w:val="24"/>
          <w:szCs w:val="24"/>
          <w:lang w:val="ru-RU"/>
        </w:rPr>
        <w:t xml:space="preserve">. </w:t>
      </w:r>
    </w:p>
    <w:p w:rsidR="00247EB9" w:rsidRDefault="00247EB9" w:rsidP="00247EB9">
      <w:pPr>
        <w:tabs>
          <w:tab w:val="left" w:pos="567"/>
        </w:tabs>
        <w:spacing w:before="0"/>
        <w:ind w:left="-142" w:right="-327"/>
        <w:rPr>
          <w:rFonts w:cs="Arial"/>
          <w:sz w:val="24"/>
          <w:szCs w:val="24"/>
        </w:rPr>
      </w:pPr>
    </w:p>
    <w:p w:rsidR="00247EB9" w:rsidRPr="00247EB9" w:rsidRDefault="00247EB9" w:rsidP="00247EB9">
      <w:pPr>
        <w:spacing w:before="0"/>
        <w:ind w:left="-142" w:right="-327"/>
        <w:jc w:val="center"/>
        <w:rPr>
          <w:rFonts w:cs="Arial"/>
          <w:b/>
          <w:sz w:val="24"/>
          <w:szCs w:val="24"/>
        </w:rPr>
      </w:pPr>
      <w:r w:rsidRPr="00247EB9">
        <w:rPr>
          <w:rFonts w:cs="Arial"/>
          <w:b/>
          <w:sz w:val="24"/>
          <w:szCs w:val="24"/>
        </w:rPr>
        <w:t>Квалитативни пријем</w:t>
      </w:r>
    </w:p>
    <w:p w:rsidR="00247EB9" w:rsidRPr="00247EB9" w:rsidRDefault="00247EB9" w:rsidP="00247EB9">
      <w:pPr>
        <w:tabs>
          <w:tab w:val="left" w:pos="9090"/>
        </w:tabs>
        <w:ind w:left="-142" w:right="-327"/>
        <w:rPr>
          <w:rFonts w:cs="Arial"/>
          <w:sz w:val="24"/>
          <w:szCs w:val="24"/>
          <w:lang w:val="sr-Cyrl-CS"/>
        </w:rPr>
      </w:pPr>
      <w:r w:rsidRPr="00247EB9">
        <w:rPr>
          <w:rFonts w:cs="Arial"/>
          <w:sz w:val="24"/>
          <w:szCs w:val="24"/>
        </w:rPr>
        <w:t>К</w:t>
      </w:r>
      <w:r>
        <w:rPr>
          <w:rFonts w:cs="Arial"/>
          <w:sz w:val="24"/>
          <w:szCs w:val="24"/>
          <w:lang w:val="sr-Cyrl-RS"/>
        </w:rPr>
        <w:t xml:space="preserve">орисник услуге </w:t>
      </w:r>
      <w:r w:rsidRPr="00247EB9">
        <w:rPr>
          <w:rFonts w:cs="Arial"/>
          <w:sz w:val="24"/>
          <w:szCs w:val="24"/>
          <w:lang w:val="sr-Cyrl-RS"/>
        </w:rPr>
        <w:t xml:space="preserve"> </w:t>
      </w:r>
      <w:r w:rsidRPr="00247EB9">
        <w:rPr>
          <w:rFonts w:cs="Arial"/>
          <w:sz w:val="24"/>
          <w:szCs w:val="24"/>
          <w:lang w:val="sr-Cyrl-CS"/>
        </w:rPr>
        <w:t>је обавез</w:t>
      </w:r>
      <w:r w:rsidRPr="00247EB9">
        <w:rPr>
          <w:rFonts w:cs="Arial"/>
          <w:sz w:val="24"/>
          <w:szCs w:val="24"/>
        </w:rPr>
        <w:t>ан</w:t>
      </w:r>
      <w:r w:rsidRPr="00247EB9">
        <w:rPr>
          <w:rFonts w:cs="Arial"/>
          <w:sz w:val="24"/>
          <w:szCs w:val="24"/>
          <w:lang w:val="sr-Cyrl-CS"/>
        </w:rPr>
        <w:t xml:space="preserve"> да по квантитативном пријему испоруке </w:t>
      </w:r>
      <w:r w:rsidRPr="00247EB9">
        <w:rPr>
          <w:rFonts w:cs="Arial"/>
          <w:bCs/>
          <w:sz w:val="24"/>
          <w:szCs w:val="24"/>
          <w:lang w:val="sr-Cyrl-CS"/>
        </w:rPr>
        <w:t>добара</w:t>
      </w:r>
      <w:r w:rsidRPr="00247EB9">
        <w:rPr>
          <w:rFonts w:cs="Arial"/>
          <w:sz w:val="24"/>
          <w:szCs w:val="24"/>
          <w:lang w:val="sr-Cyrl-CS"/>
        </w:rPr>
        <w:t xml:space="preserve">, без одлагања, утврди квалитет испорученог добра чим је то према редовном току ствари и околностима могуће, а најкасније у року од </w:t>
      </w:r>
      <w:r w:rsidRPr="00247EB9">
        <w:rPr>
          <w:rFonts w:cs="Arial"/>
          <w:sz w:val="24"/>
          <w:szCs w:val="24"/>
        </w:rPr>
        <w:t>10</w:t>
      </w:r>
      <w:r w:rsidRPr="00247EB9">
        <w:rPr>
          <w:rFonts w:cs="Arial"/>
          <w:sz w:val="24"/>
          <w:szCs w:val="24"/>
          <w:lang w:val="sr-Cyrl-CS"/>
        </w:rPr>
        <w:t xml:space="preserve"> (словима: </w:t>
      </w:r>
      <w:r w:rsidRPr="00247EB9">
        <w:rPr>
          <w:rFonts w:cs="Arial"/>
          <w:sz w:val="24"/>
          <w:szCs w:val="24"/>
          <w:lang w:val="sr-Cyrl-RS"/>
        </w:rPr>
        <w:t>десет</w:t>
      </w:r>
      <w:r w:rsidRPr="00247EB9">
        <w:rPr>
          <w:rFonts w:cs="Arial"/>
          <w:sz w:val="24"/>
          <w:szCs w:val="24"/>
          <w:lang w:val="sr-Cyrl-CS"/>
        </w:rPr>
        <w:t>) дана.</w:t>
      </w:r>
    </w:p>
    <w:p w:rsidR="00247EB9" w:rsidRPr="00247EB9" w:rsidRDefault="00247EB9" w:rsidP="00247EB9">
      <w:pPr>
        <w:tabs>
          <w:tab w:val="left" w:pos="9090"/>
        </w:tabs>
        <w:ind w:left="-142" w:right="-327"/>
        <w:rPr>
          <w:rFonts w:cs="Arial"/>
          <w:sz w:val="24"/>
          <w:szCs w:val="24"/>
        </w:rPr>
      </w:pPr>
      <w:r w:rsidRPr="00247EB9">
        <w:rPr>
          <w:rFonts w:cs="Arial"/>
          <w:sz w:val="24"/>
          <w:szCs w:val="24"/>
        </w:rPr>
        <w:t>Уколико се утврди да квалитет испорученог добра не одговара уговореном, К</w:t>
      </w:r>
      <w:r w:rsidR="00E84FB2">
        <w:rPr>
          <w:rFonts w:cs="Arial"/>
          <w:sz w:val="24"/>
          <w:szCs w:val="24"/>
          <w:lang w:val="sr-Cyrl-RS"/>
        </w:rPr>
        <w:t xml:space="preserve">орисник услуге </w:t>
      </w:r>
      <w:r w:rsidRPr="00247EB9">
        <w:rPr>
          <w:rFonts w:cs="Arial"/>
          <w:sz w:val="24"/>
          <w:szCs w:val="24"/>
        </w:rPr>
        <w:t xml:space="preserve"> је обавезан да Пр</w:t>
      </w:r>
      <w:r w:rsidR="00E84FB2">
        <w:rPr>
          <w:rFonts w:cs="Arial"/>
          <w:sz w:val="24"/>
          <w:szCs w:val="24"/>
          <w:lang w:val="sr-Cyrl-RS"/>
        </w:rPr>
        <w:t xml:space="preserve">ужаоцу услуге </w:t>
      </w:r>
      <w:r w:rsidRPr="00247EB9">
        <w:rPr>
          <w:rFonts w:cs="Arial"/>
          <w:sz w:val="24"/>
          <w:szCs w:val="24"/>
        </w:rPr>
        <w:t xml:space="preserve"> стави писмени приговор на квалитет, без одлагања, а најкасније у року од 3 (</w:t>
      </w:r>
      <w:r w:rsidRPr="00247EB9">
        <w:rPr>
          <w:rFonts w:cs="Arial"/>
          <w:sz w:val="24"/>
          <w:szCs w:val="24"/>
          <w:lang w:val="sr-Cyrl-RS"/>
        </w:rPr>
        <w:t>словима:</w:t>
      </w:r>
      <w:r w:rsidRPr="00247EB9">
        <w:rPr>
          <w:rFonts w:cs="Arial"/>
          <w:sz w:val="24"/>
          <w:szCs w:val="24"/>
        </w:rPr>
        <w:t>три) дана од дана кадa је утврдио да квалитет испорученог добра не одговара уговореном.</w:t>
      </w:r>
    </w:p>
    <w:p w:rsidR="00247EB9" w:rsidRPr="00247EB9" w:rsidRDefault="00247EB9" w:rsidP="00247EB9">
      <w:pPr>
        <w:tabs>
          <w:tab w:val="left" w:pos="9090"/>
        </w:tabs>
        <w:ind w:left="-142" w:right="-327"/>
        <w:rPr>
          <w:rFonts w:cs="Arial"/>
          <w:sz w:val="24"/>
          <w:szCs w:val="24"/>
        </w:rPr>
      </w:pPr>
      <w:r w:rsidRPr="00247EB9">
        <w:rPr>
          <w:rFonts w:cs="Arial"/>
          <w:sz w:val="24"/>
          <w:szCs w:val="24"/>
        </w:rPr>
        <w:t>Када се, после  извршеног квалитативног  пријема, покаже да испоручено добро има неки скривени недостатак, К</w:t>
      </w:r>
      <w:r w:rsidR="00E84FB2">
        <w:rPr>
          <w:rFonts w:cs="Arial"/>
          <w:sz w:val="24"/>
          <w:szCs w:val="24"/>
        </w:rPr>
        <w:t>o</w:t>
      </w:r>
      <w:r w:rsidR="00E84FB2">
        <w:rPr>
          <w:rFonts w:cs="Arial"/>
          <w:sz w:val="24"/>
          <w:szCs w:val="24"/>
          <w:lang w:val="sr-Cyrl-RS"/>
        </w:rPr>
        <w:t xml:space="preserve">рисник услуге </w:t>
      </w:r>
      <w:r w:rsidRPr="00247EB9">
        <w:rPr>
          <w:rFonts w:cs="Arial"/>
          <w:sz w:val="24"/>
          <w:szCs w:val="24"/>
        </w:rPr>
        <w:t xml:space="preserve"> је обавезан да Пр</w:t>
      </w:r>
      <w:r w:rsidR="00E84FB2">
        <w:rPr>
          <w:rFonts w:cs="Arial"/>
          <w:sz w:val="24"/>
          <w:szCs w:val="24"/>
          <w:lang w:val="sr-Cyrl-RS"/>
        </w:rPr>
        <w:t>ужаоцу услуге</w:t>
      </w:r>
      <w:r w:rsidRPr="00247EB9">
        <w:rPr>
          <w:rFonts w:cs="Arial"/>
          <w:sz w:val="24"/>
          <w:szCs w:val="24"/>
        </w:rPr>
        <w:t xml:space="preserve"> стави приговор на квалитет без одлагања, чим утврди недостатак. </w:t>
      </w:r>
    </w:p>
    <w:p w:rsidR="00247EB9" w:rsidRPr="00247EB9" w:rsidRDefault="00247EB9" w:rsidP="00247EB9">
      <w:pPr>
        <w:tabs>
          <w:tab w:val="left" w:pos="9090"/>
        </w:tabs>
        <w:ind w:left="-142" w:right="-327"/>
        <w:rPr>
          <w:rFonts w:cs="Arial"/>
          <w:sz w:val="24"/>
          <w:szCs w:val="24"/>
        </w:rPr>
      </w:pPr>
      <w:r w:rsidRPr="00247EB9">
        <w:rPr>
          <w:rFonts w:cs="Arial"/>
          <w:sz w:val="24"/>
          <w:szCs w:val="24"/>
        </w:rPr>
        <w:t>Пр</w:t>
      </w:r>
      <w:r w:rsidR="00E84FB2">
        <w:rPr>
          <w:rFonts w:cs="Arial"/>
          <w:sz w:val="24"/>
          <w:szCs w:val="24"/>
          <w:lang w:val="sr-Cyrl-RS"/>
        </w:rPr>
        <w:t xml:space="preserve">ужалац услуге </w:t>
      </w:r>
      <w:r w:rsidRPr="00247EB9">
        <w:rPr>
          <w:rFonts w:cs="Arial"/>
          <w:sz w:val="24"/>
          <w:szCs w:val="24"/>
        </w:rPr>
        <w:t xml:space="preserve"> је обавезан да у року од 7 (</w:t>
      </w:r>
      <w:r w:rsidRPr="00247EB9">
        <w:rPr>
          <w:rFonts w:cs="Arial"/>
          <w:sz w:val="24"/>
          <w:szCs w:val="24"/>
          <w:lang w:val="sr-Cyrl-RS"/>
        </w:rPr>
        <w:t xml:space="preserve">словима: </w:t>
      </w:r>
      <w:r w:rsidRPr="00247EB9">
        <w:rPr>
          <w:rFonts w:cs="Arial"/>
          <w:sz w:val="24"/>
          <w:szCs w:val="24"/>
        </w:rPr>
        <w:t xml:space="preserve">седам) дана од дана пријема приговора из става </w:t>
      </w:r>
      <w:r w:rsidRPr="00247EB9">
        <w:rPr>
          <w:rFonts w:cs="Arial"/>
          <w:sz w:val="24"/>
          <w:szCs w:val="24"/>
          <w:lang w:val="sr-Cyrl-RS"/>
        </w:rPr>
        <w:t>7</w:t>
      </w:r>
      <w:r w:rsidRPr="00247EB9">
        <w:rPr>
          <w:rFonts w:cs="Arial"/>
          <w:sz w:val="24"/>
          <w:szCs w:val="24"/>
        </w:rPr>
        <w:t xml:space="preserve">. и става </w:t>
      </w:r>
      <w:r w:rsidRPr="00247EB9">
        <w:rPr>
          <w:rFonts w:cs="Arial"/>
          <w:sz w:val="24"/>
          <w:szCs w:val="24"/>
          <w:lang w:val="sr-Cyrl-RS"/>
        </w:rPr>
        <w:t>5</w:t>
      </w:r>
      <w:r w:rsidRPr="00247EB9">
        <w:rPr>
          <w:rFonts w:cs="Arial"/>
          <w:sz w:val="24"/>
          <w:szCs w:val="24"/>
        </w:rPr>
        <w:t>. овог члана, писмено обавести К</w:t>
      </w:r>
      <w:r w:rsidR="00E84FB2">
        <w:rPr>
          <w:rFonts w:cs="Arial"/>
          <w:sz w:val="24"/>
          <w:szCs w:val="24"/>
          <w:lang w:val="sr-Cyrl-RS"/>
        </w:rPr>
        <w:t xml:space="preserve">орисника услуге </w:t>
      </w:r>
      <w:r w:rsidRPr="00247EB9">
        <w:rPr>
          <w:rFonts w:cs="Arial"/>
          <w:sz w:val="24"/>
          <w:szCs w:val="24"/>
        </w:rPr>
        <w:t xml:space="preserve"> о исходу рекламације.</w:t>
      </w:r>
    </w:p>
    <w:p w:rsidR="00247EB9" w:rsidRPr="00247EB9" w:rsidRDefault="00E84FB2" w:rsidP="00247EB9">
      <w:pPr>
        <w:tabs>
          <w:tab w:val="left" w:pos="9090"/>
        </w:tabs>
        <w:ind w:left="-142" w:right="-327"/>
        <w:rPr>
          <w:rFonts w:cs="Arial"/>
          <w:sz w:val="24"/>
          <w:szCs w:val="24"/>
        </w:rPr>
      </w:pPr>
      <w:r w:rsidRPr="00E84FB2">
        <w:rPr>
          <w:rFonts w:cs="Arial"/>
          <w:sz w:val="24"/>
          <w:szCs w:val="24"/>
        </w:rPr>
        <w:t>К</w:t>
      </w:r>
      <w:r w:rsidRPr="00E84FB2">
        <w:rPr>
          <w:rFonts w:cs="Arial"/>
          <w:sz w:val="24"/>
          <w:szCs w:val="24"/>
          <w:lang w:val="sr-Cyrl-RS"/>
        </w:rPr>
        <w:t>орисник услуге</w:t>
      </w:r>
      <w:r w:rsidR="00247EB9" w:rsidRPr="00247EB9">
        <w:rPr>
          <w:rFonts w:cs="Arial"/>
          <w:sz w:val="24"/>
          <w:szCs w:val="24"/>
        </w:rPr>
        <w:t xml:space="preserve">, који је </w:t>
      </w:r>
      <w:r w:rsidRPr="00E84FB2">
        <w:rPr>
          <w:rFonts w:cs="Arial"/>
          <w:sz w:val="24"/>
          <w:szCs w:val="24"/>
        </w:rPr>
        <w:t>Пр</w:t>
      </w:r>
      <w:r w:rsidRPr="00E84FB2">
        <w:rPr>
          <w:rFonts w:cs="Arial"/>
          <w:sz w:val="24"/>
          <w:szCs w:val="24"/>
          <w:lang w:val="sr-Cyrl-RS"/>
        </w:rPr>
        <w:t>ужа</w:t>
      </w:r>
      <w:r w:rsidR="00363BCF">
        <w:rPr>
          <w:rFonts w:cs="Arial"/>
          <w:sz w:val="24"/>
          <w:szCs w:val="24"/>
          <w:lang w:val="sr-Cyrl-RS"/>
        </w:rPr>
        <w:t>оца</w:t>
      </w:r>
      <w:r w:rsidRPr="00E84FB2">
        <w:rPr>
          <w:rFonts w:cs="Arial"/>
          <w:sz w:val="24"/>
          <w:szCs w:val="24"/>
          <w:lang w:val="sr-Cyrl-RS"/>
        </w:rPr>
        <w:t xml:space="preserve"> услуге </w:t>
      </w:r>
      <w:r w:rsidRPr="00E84FB2">
        <w:rPr>
          <w:rFonts w:cs="Arial"/>
          <w:sz w:val="24"/>
          <w:szCs w:val="24"/>
        </w:rPr>
        <w:t xml:space="preserve"> </w:t>
      </w:r>
      <w:r w:rsidR="00247EB9" w:rsidRPr="00247EB9">
        <w:rPr>
          <w:rFonts w:cs="Arial"/>
          <w:sz w:val="24"/>
          <w:szCs w:val="24"/>
        </w:rPr>
        <w:t xml:space="preserve">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00F66BAF" w:rsidRPr="00F66BAF">
        <w:rPr>
          <w:rFonts w:cs="Arial"/>
          <w:sz w:val="24"/>
          <w:szCs w:val="24"/>
        </w:rPr>
        <w:t>Пр</w:t>
      </w:r>
      <w:r w:rsidR="00F66BAF" w:rsidRPr="00F66BAF">
        <w:rPr>
          <w:rFonts w:cs="Arial"/>
          <w:sz w:val="24"/>
          <w:szCs w:val="24"/>
          <w:lang w:val="sr-Cyrl-RS"/>
        </w:rPr>
        <w:t>ужа</w:t>
      </w:r>
      <w:r w:rsidR="00363BCF">
        <w:rPr>
          <w:rFonts w:cs="Arial"/>
          <w:sz w:val="24"/>
          <w:szCs w:val="24"/>
          <w:lang w:val="sr-Cyrl-RS"/>
        </w:rPr>
        <w:t>оца</w:t>
      </w:r>
      <w:r w:rsidR="00F66BAF" w:rsidRPr="00F66BAF">
        <w:rPr>
          <w:rFonts w:cs="Arial"/>
          <w:sz w:val="24"/>
          <w:szCs w:val="24"/>
          <w:lang w:val="sr-Cyrl-RS"/>
        </w:rPr>
        <w:t xml:space="preserve"> услуге </w:t>
      </w:r>
      <w:r w:rsidR="00F66BAF" w:rsidRPr="00F66BAF">
        <w:rPr>
          <w:rFonts w:cs="Arial"/>
          <w:sz w:val="24"/>
          <w:szCs w:val="24"/>
        </w:rPr>
        <w:t xml:space="preserve"> </w:t>
      </w:r>
      <w:r w:rsidR="00247EB9" w:rsidRPr="00247EB9">
        <w:rPr>
          <w:rFonts w:cs="Arial"/>
          <w:sz w:val="24"/>
          <w:szCs w:val="24"/>
        </w:rPr>
        <w:t xml:space="preserve">: </w:t>
      </w:r>
    </w:p>
    <w:p w:rsidR="00247EB9" w:rsidRPr="00247EB9" w:rsidRDefault="00247EB9" w:rsidP="00247EB9">
      <w:pPr>
        <w:numPr>
          <w:ilvl w:val="0"/>
          <w:numId w:val="3"/>
        </w:numPr>
        <w:spacing w:before="80"/>
        <w:ind w:left="-142" w:right="-327" w:firstLine="0"/>
        <w:rPr>
          <w:rFonts w:cs="Arial"/>
          <w:sz w:val="24"/>
          <w:szCs w:val="24"/>
          <w:lang w:val="ru-RU"/>
        </w:rPr>
      </w:pPr>
      <w:r w:rsidRPr="00247EB9">
        <w:rPr>
          <w:rFonts w:cs="Arial"/>
          <w:sz w:val="24"/>
          <w:szCs w:val="24"/>
          <w:lang w:val="ru-RU"/>
        </w:rPr>
        <w:t xml:space="preserve">да отклони недостатке о свом трошку, ако су мане на добрима отклоњиве, или </w:t>
      </w:r>
    </w:p>
    <w:p w:rsidR="00247EB9" w:rsidRPr="00247EB9" w:rsidRDefault="00247EB9" w:rsidP="00247EB9">
      <w:pPr>
        <w:numPr>
          <w:ilvl w:val="0"/>
          <w:numId w:val="3"/>
        </w:numPr>
        <w:spacing w:before="80"/>
        <w:ind w:left="-142" w:right="-327" w:firstLine="0"/>
        <w:rPr>
          <w:rFonts w:cs="Arial"/>
          <w:sz w:val="24"/>
          <w:szCs w:val="24"/>
          <w:lang w:val="ru-RU"/>
        </w:rPr>
      </w:pPr>
      <w:r w:rsidRPr="00247EB9">
        <w:rPr>
          <w:rFonts w:cs="Arial"/>
          <w:sz w:val="24"/>
          <w:szCs w:val="24"/>
          <w:lang w:val="ru-RU"/>
        </w:rPr>
        <w:t>да му испоручи нове количине доб</w:t>
      </w:r>
      <w:r w:rsidRPr="00247EB9">
        <w:rPr>
          <w:rFonts w:cs="Arial"/>
          <w:sz w:val="24"/>
          <w:szCs w:val="24"/>
          <w:lang w:val="sr-Cyrl-RS"/>
        </w:rPr>
        <w:t>а</w:t>
      </w:r>
      <w:r w:rsidRPr="00247EB9">
        <w:rPr>
          <w:rFonts w:cs="Arial"/>
          <w:sz w:val="24"/>
          <w:szCs w:val="24"/>
          <w:lang w:val="ru-RU"/>
        </w:rPr>
        <w:t>ра без недостатака о свом трошку и да испоручено  добро са недостацима о свом трошку преузме или</w:t>
      </w:r>
    </w:p>
    <w:p w:rsidR="00247EB9" w:rsidRPr="00247EB9" w:rsidRDefault="00247EB9" w:rsidP="00247EB9">
      <w:pPr>
        <w:tabs>
          <w:tab w:val="left" w:pos="9090"/>
        </w:tabs>
        <w:ind w:left="-142" w:right="-327"/>
        <w:rPr>
          <w:rFonts w:cs="Arial"/>
          <w:sz w:val="24"/>
          <w:szCs w:val="24"/>
        </w:rPr>
      </w:pPr>
      <w:r w:rsidRPr="00247EB9">
        <w:rPr>
          <w:rFonts w:cs="Arial"/>
          <w:sz w:val="24"/>
          <w:szCs w:val="24"/>
        </w:rPr>
        <w:t>У сваком од ових случајева, К</w:t>
      </w:r>
      <w:r w:rsidR="002E1D34">
        <w:rPr>
          <w:rFonts w:cs="Arial"/>
          <w:sz w:val="24"/>
          <w:szCs w:val="24"/>
        </w:rPr>
        <w:t>o</w:t>
      </w:r>
      <w:r w:rsidR="002E1D34">
        <w:rPr>
          <w:rFonts w:cs="Arial"/>
          <w:sz w:val="24"/>
          <w:szCs w:val="24"/>
          <w:lang w:val="sr-Cyrl-RS"/>
        </w:rPr>
        <w:t xml:space="preserve">рисник услуге </w:t>
      </w:r>
      <w:r w:rsidRPr="00247EB9">
        <w:rPr>
          <w:rFonts w:cs="Arial"/>
          <w:sz w:val="24"/>
          <w:szCs w:val="24"/>
        </w:rPr>
        <w:t xml:space="preserve"> има право и на накнаду штете. Поред тога, и независно од тога, Пр</w:t>
      </w:r>
      <w:r w:rsidR="002E1D34">
        <w:rPr>
          <w:rFonts w:cs="Arial"/>
          <w:sz w:val="24"/>
          <w:szCs w:val="24"/>
          <w:lang w:val="sr-Cyrl-RS"/>
        </w:rPr>
        <w:t>ужалац услуге</w:t>
      </w:r>
      <w:r w:rsidRPr="00247EB9">
        <w:rPr>
          <w:rFonts w:cs="Arial"/>
          <w:sz w:val="24"/>
          <w:szCs w:val="24"/>
        </w:rPr>
        <w:t xml:space="preserve"> одговара </w:t>
      </w:r>
      <w:r w:rsidR="002E1D34" w:rsidRPr="002E1D34">
        <w:rPr>
          <w:rFonts w:cs="Arial"/>
          <w:sz w:val="24"/>
          <w:szCs w:val="24"/>
        </w:rPr>
        <w:t>Кo</w:t>
      </w:r>
      <w:r w:rsidR="002E1D34" w:rsidRPr="002E1D34">
        <w:rPr>
          <w:rFonts w:cs="Arial"/>
          <w:sz w:val="24"/>
          <w:szCs w:val="24"/>
          <w:lang w:val="sr-Cyrl-RS"/>
        </w:rPr>
        <w:t>рисник услуге</w:t>
      </w:r>
      <w:r w:rsidRPr="00247EB9">
        <w:rPr>
          <w:rFonts w:cs="Arial"/>
          <w:sz w:val="24"/>
          <w:szCs w:val="24"/>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47EB9" w:rsidRPr="00247EB9" w:rsidRDefault="002E1D34" w:rsidP="00247EB9">
      <w:pPr>
        <w:tabs>
          <w:tab w:val="left" w:pos="9090"/>
        </w:tabs>
        <w:ind w:left="-142" w:right="-327"/>
        <w:rPr>
          <w:rFonts w:cs="Arial"/>
          <w:sz w:val="24"/>
          <w:szCs w:val="24"/>
        </w:rPr>
      </w:pPr>
      <w:r w:rsidRPr="002E1D34">
        <w:rPr>
          <w:rFonts w:cs="Arial"/>
          <w:sz w:val="24"/>
          <w:szCs w:val="24"/>
        </w:rPr>
        <w:t>Пр</w:t>
      </w:r>
      <w:r w:rsidRPr="002E1D34">
        <w:rPr>
          <w:rFonts w:cs="Arial"/>
          <w:sz w:val="24"/>
          <w:szCs w:val="24"/>
          <w:lang w:val="sr-Cyrl-RS"/>
        </w:rPr>
        <w:t>ужалац услуге</w:t>
      </w:r>
      <w:r w:rsidR="00247EB9" w:rsidRPr="00247EB9">
        <w:rPr>
          <w:rFonts w:cs="Arial"/>
          <w:sz w:val="24"/>
          <w:szCs w:val="24"/>
        </w:rPr>
        <w:t xml:space="preserve"> је одговоран за све недостатке и оштећења на добрима, која су настала и после преузимања истих од стране </w:t>
      </w:r>
      <w:r w:rsidRPr="002E1D34">
        <w:rPr>
          <w:rFonts w:cs="Arial"/>
          <w:sz w:val="24"/>
          <w:szCs w:val="24"/>
        </w:rPr>
        <w:t>Пр</w:t>
      </w:r>
      <w:r w:rsidRPr="002E1D34">
        <w:rPr>
          <w:rFonts w:cs="Arial"/>
          <w:sz w:val="24"/>
          <w:szCs w:val="24"/>
          <w:lang w:val="sr-Cyrl-RS"/>
        </w:rPr>
        <w:t>ужалац услуге</w:t>
      </w:r>
      <w:r w:rsidR="00247EB9" w:rsidRPr="00247EB9">
        <w:rPr>
          <w:rFonts w:cs="Arial"/>
          <w:sz w:val="24"/>
          <w:szCs w:val="24"/>
        </w:rPr>
        <w:t>, чији је узрок постојао пре преузимања (скривене мане).</w:t>
      </w:r>
    </w:p>
    <w:p w:rsidR="001F7A3E" w:rsidRDefault="001F7A3E"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ГАРАНТНИ РОК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24</w:t>
      </w:r>
      <w:r w:rsidRPr="00F9349A">
        <w:rPr>
          <w:rFonts w:cs="Arial"/>
          <w:sz w:val="24"/>
          <w:szCs w:val="24"/>
        </w:rPr>
        <w:t>.</w:t>
      </w:r>
    </w:p>
    <w:p w:rsidR="00C22661" w:rsidRPr="00C22661" w:rsidRDefault="00C22661" w:rsidP="00A95519">
      <w:pPr>
        <w:widowControl w:val="0"/>
        <w:autoSpaceDE w:val="0"/>
        <w:autoSpaceDN w:val="0"/>
        <w:spacing w:before="163" w:after="200" w:line="276" w:lineRule="auto"/>
        <w:ind w:right="313"/>
        <w:rPr>
          <w:rFonts w:cs="Arial"/>
          <w:sz w:val="24"/>
          <w:szCs w:val="24"/>
        </w:rPr>
      </w:pPr>
      <w:r w:rsidRPr="00C22661">
        <w:rPr>
          <w:rFonts w:cs="Arial"/>
          <w:sz w:val="24"/>
          <w:szCs w:val="24"/>
        </w:rPr>
        <w:t>Гарантни период је 12 (словима:дванаест) месеци почев од датума обостраног потписивања Записника о успешном пуштању система у рад, 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p w:rsidR="00EE793E" w:rsidRPr="00F9349A" w:rsidRDefault="00EE793E" w:rsidP="00EE793E">
      <w:pPr>
        <w:pStyle w:val="KDParagraf"/>
        <w:spacing w:before="0"/>
        <w:rPr>
          <w:rFonts w:cs="Arial"/>
          <w:color w:val="00B0F0"/>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Гарантни рок не може бити краћи од ___ (словима:____) месеца, од дана сачињавања, потписивања и верификовања Записника о </w:t>
      </w:r>
      <w:r w:rsidR="00B2131F" w:rsidRPr="00F9349A">
        <w:rPr>
          <w:rFonts w:cs="Arial"/>
          <w:sz w:val="24"/>
          <w:szCs w:val="24"/>
        </w:rPr>
        <w:t xml:space="preserve">квалитативном и </w:t>
      </w:r>
      <w:r w:rsidRPr="00F9349A">
        <w:rPr>
          <w:rFonts w:cs="Arial"/>
          <w:sz w:val="24"/>
          <w:szCs w:val="24"/>
        </w:rPr>
        <w:t>квалитативном</w:t>
      </w:r>
      <w:r w:rsidR="00A66E79" w:rsidRPr="00F9349A">
        <w:rPr>
          <w:rFonts w:cs="Arial"/>
          <w:sz w:val="24"/>
          <w:szCs w:val="24"/>
          <w:lang w:val="sr-Cyrl-RS"/>
        </w:rPr>
        <w:t xml:space="preserve"> </w:t>
      </w:r>
      <w:r w:rsidRPr="00F9349A">
        <w:rPr>
          <w:rFonts w:cs="Arial"/>
          <w:sz w:val="24"/>
          <w:szCs w:val="24"/>
        </w:rPr>
        <w:t xml:space="preserve">пријему услуга (без примедби) из члана 22. овог Уговора. </w:t>
      </w:r>
    </w:p>
    <w:p w:rsidR="00EE793E" w:rsidRPr="00F9349A" w:rsidRDefault="00EE793E" w:rsidP="00EE793E">
      <w:pPr>
        <w:pStyle w:val="KDParagraf"/>
        <w:spacing w:before="0"/>
        <w:rPr>
          <w:rFonts w:cs="Arial"/>
          <w:sz w:val="24"/>
          <w:szCs w:val="24"/>
        </w:rPr>
      </w:pPr>
      <w:r w:rsidRPr="00F9349A">
        <w:rPr>
          <w:rFonts w:cs="Arial"/>
          <w:sz w:val="24"/>
          <w:szCs w:val="24"/>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__ (словима:___) дана по утврђивању недостатка.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најкасније у року од __ (словима:___) дана од дана пријема рекламације отклони утврђене недостатке о свом трошку.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ВИША СИЛА</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случају из претходног става овог члана Уговора Корисник услуге ће поступати у складу са чланом 115. Закона.</w:t>
      </w:r>
    </w:p>
    <w:p w:rsidR="00A95519" w:rsidRDefault="00A95519"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НАКНАДА ШТЕТЕ</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26</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УГОВОРНА КАЗНА</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w:t>
      </w:r>
      <w:r w:rsidR="00B538FC">
        <w:rPr>
          <w:rFonts w:cs="Arial"/>
          <w:sz w:val="24"/>
          <w:szCs w:val="24"/>
          <w:lang w:val="sr-Cyrl-RS"/>
        </w:rPr>
        <w:t xml:space="preserve"> </w:t>
      </w:r>
      <w:r w:rsidRPr="00F9349A">
        <w:rPr>
          <w:rFonts w:cs="Arial"/>
          <w:sz w:val="24"/>
          <w:szCs w:val="24"/>
        </w:rPr>
        <w:t xml:space="preserve">, у максималном износу од 10% од цене из члана 2. став 1. овог Уговора без пореза на додату вредност.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РАСКИД УГОВОРА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28</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32715" w:rsidRPr="00A32715" w:rsidRDefault="00A32715" w:rsidP="00A32715">
      <w:pPr>
        <w:pStyle w:val="KDParagraf"/>
        <w:spacing w:before="0"/>
        <w:rPr>
          <w:rFonts w:cs="Arial"/>
          <w:sz w:val="24"/>
          <w:szCs w:val="24"/>
        </w:rPr>
      </w:pPr>
      <w:r w:rsidRPr="00A32715">
        <w:rPr>
          <w:rFonts w:cs="Arial"/>
          <w:sz w:val="24"/>
          <w:szCs w:val="24"/>
        </w:rPr>
        <w:t>У случају закашњења са извршењем услуга дуже од 20 (словима: двадесет) дана, Корисник услуга има право да једнострано раскине овај Уговор и од Пружаоца услуга захтева накнаду штете</w:t>
      </w:r>
      <w:r w:rsidR="003C2328">
        <w:rPr>
          <w:rFonts w:cs="Arial"/>
          <w:sz w:val="24"/>
          <w:szCs w:val="24"/>
        </w:rPr>
        <w:t>.</w:t>
      </w:r>
      <w:r w:rsidRPr="00A32715">
        <w:rPr>
          <w:rFonts w:cs="Arial"/>
          <w:sz w:val="24"/>
          <w:szCs w:val="24"/>
        </w:rPr>
        <w:t xml:space="preserve"> </w:t>
      </w:r>
    </w:p>
    <w:p w:rsidR="00EE793E" w:rsidRPr="00F9349A" w:rsidRDefault="00A32715" w:rsidP="00A32715">
      <w:pPr>
        <w:pStyle w:val="KDParagraf"/>
        <w:spacing w:before="0"/>
        <w:rPr>
          <w:rFonts w:cs="Arial"/>
          <w:sz w:val="24"/>
          <w:szCs w:val="24"/>
        </w:rPr>
      </w:pPr>
      <w:r w:rsidRPr="00A32715">
        <w:rPr>
          <w:rFonts w:cs="Arial"/>
          <w:sz w:val="24"/>
          <w:szCs w:val="24"/>
        </w:rPr>
        <w:tab/>
      </w:r>
    </w:p>
    <w:p w:rsidR="00EE793E" w:rsidRPr="00F9349A" w:rsidRDefault="00EE793E" w:rsidP="00EE793E">
      <w:pPr>
        <w:pStyle w:val="KDParagraf"/>
        <w:spacing w:before="0"/>
        <w:rPr>
          <w:rFonts w:cs="Arial"/>
          <w:b/>
          <w:sz w:val="24"/>
          <w:szCs w:val="24"/>
        </w:rPr>
      </w:pPr>
      <w:r w:rsidRPr="00F9349A">
        <w:rPr>
          <w:rFonts w:cs="Arial"/>
          <w:b/>
          <w:sz w:val="24"/>
          <w:szCs w:val="24"/>
        </w:rPr>
        <w:t>ЗАВРШНЕ ОДРЕДБЕ</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Default="00EE793E" w:rsidP="00EE793E">
      <w:pPr>
        <w:pStyle w:val="KDParagraf"/>
        <w:spacing w:before="0"/>
        <w:rPr>
          <w:rFonts w:cs="Arial"/>
          <w:sz w:val="24"/>
          <w:szCs w:val="24"/>
        </w:rPr>
      </w:pPr>
    </w:p>
    <w:p w:rsidR="00223983" w:rsidRPr="00F9349A" w:rsidRDefault="00223983"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30</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570155">
        <w:rPr>
          <w:rFonts w:cs="Arial"/>
          <w:b/>
          <w:sz w:val="24"/>
          <w:szCs w:val="24"/>
        </w:rPr>
        <w:t>Члан 31</w:t>
      </w:r>
      <w:r w:rsidRPr="00570155">
        <w:rPr>
          <w:rFonts w:cs="Arial"/>
          <w:sz w:val="24"/>
          <w:szCs w:val="24"/>
        </w:rPr>
        <w:t>.</w:t>
      </w:r>
    </w:p>
    <w:p w:rsidR="00EE793E" w:rsidRDefault="00EE793E" w:rsidP="00EE793E">
      <w:pPr>
        <w:pStyle w:val="KDParagraf"/>
        <w:spacing w:before="0"/>
        <w:rPr>
          <w:rFonts w:cs="Arial"/>
          <w:sz w:val="24"/>
          <w:szCs w:val="24"/>
        </w:rPr>
      </w:pPr>
      <w:r w:rsidRPr="00F9349A">
        <w:rPr>
          <w:rFonts w:cs="Arial"/>
          <w:sz w:val="24"/>
          <w:szCs w:val="24"/>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32</w:t>
      </w:r>
      <w:r w:rsidRPr="00F9349A">
        <w:rPr>
          <w:rFonts w:cs="Arial"/>
          <w:sz w:val="24"/>
          <w:szCs w:val="24"/>
        </w:rPr>
        <w:t>.</w:t>
      </w:r>
    </w:p>
    <w:p w:rsidR="00E00365" w:rsidRPr="00F9349A" w:rsidRDefault="00E00365" w:rsidP="00E00365">
      <w:pPr>
        <w:rPr>
          <w:rFonts w:cs="Arial"/>
          <w:sz w:val="24"/>
          <w:szCs w:val="24"/>
        </w:rPr>
      </w:pPr>
      <w:r w:rsidRPr="00F9349A">
        <w:rPr>
          <w:rFonts w:cs="Arial"/>
          <w:sz w:val="24"/>
          <w:szCs w:val="24"/>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Сталне арбитраже при Привредној комори Србије, уз примену њеног Правилника.</w:t>
      </w:r>
      <w:r w:rsidRPr="00F9349A">
        <w:rPr>
          <w:rFonts w:cs="Arial"/>
          <w:sz w:val="24"/>
          <w:szCs w:val="24"/>
        </w:rPr>
        <w:t xml:space="preserve"> [напомена: коначан текст у Уговору зависи од тога да ли је изабран домаћи или страни Пружалац услуге].</w:t>
      </w:r>
    </w:p>
    <w:p w:rsidR="00E00365" w:rsidRPr="00F9349A" w:rsidRDefault="00E00365" w:rsidP="00E00365">
      <w:pPr>
        <w:tabs>
          <w:tab w:val="left" w:pos="567"/>
        </w:tabs>
        <w:spacing w:before="0"/>
        <w:rPr>
          <w:rFonts w:cs="Arial"/>
          <w:sz w:val="24"/>
          <w:szCs w:val="24"/>
          <w:lang w:val="ru-RU"/>
        </w:rPr>
      </w:pPr>
      <w:r w:rsidRPr="00F9349A">
        <w:rPr>
          <w:rFonts w:cs="Arial"/>
          <w:sz w:val="24"/>
          <w:szCs w:val="24"/>
          <w:lang w:val="ru-RU"/>
        </w:rPr>
        <w:t>У случају спора примењује се материјално и процесно право Републике Србије, а поступак се води на српском језику.</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33</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34</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Саставни део овог Уговора чине:</w:t>
      </w:r>
    </w:p>
    <w:p w:rsidR="00EE793E" w:rsidRPr="00F9349A" w:rsidRDefault="00EE793E" w:rsidP="00EE793E">
      <w:pPr>
        <w:pStyle w:val="KDParagraf"/>
        <w:spacing w:before="0"/>
        <w:rPr>
          <w:rFonts w:cs="Arial"/>
          <w:sz w:val="24"/>
          <w:szCs w:val="24"/>
        </w:rPr>
      </w:pPr>
    </w:p>
    <w:p w:rsidR="00EE793E" w:rsidRPr="00F9349A" w:rsidRDefault="00F35BD4" w:rsidP="00EE793E">
      <w:pPr>
        <w:pStyle w:val="KDParagraf"/>
        <w:spacing w:before="0"/>
        <w:rPr>
          <w:rFonts w:cs="Arial"/>
          <w:sz w:val="24"/>
          <w:szCs w:val="24"/>
        </w:rPr>
      </w:pPr>
      <w:r>
        <w:rPr>
          <w:rFonts w:cs="Arial"/>
          <w:sz w:val="24"/>
          <w:szCs w:val="24"/>
        </w:rPr>
        <w:t xml:space="preserve">Прилог број 1 </w:t>
      </w:r>
      <w:r w:rsidR="00EE793E" w:rsidRPr="00F9349A">
        <w:rPr>
          <w:rFonts w:cs="Arial"/>
          <w:sz w:val="24"/>
          <w:szCs w:val="24"/>
        </w:rPr>
        <w:t>Конкурсна документација</w:t>
      </w:r>
      <w:r w:rsidR="00C521DB">
        <w:rPr>
          <w:rFonts w:cs="Arial"/>
          <w:sz w:val="24"/>
          <w:szCs w:val="24"/>
        </w:rPr>
        <w:t xml:space="preserve"> </w:t>
      </w:r>
      <w:r w:rsidR="00C521DB" w:rsidRPr="00C521DB">
        <w:rPr>
          <w:rFonts w:cs="Arial"/>
          <w:sz w:val="24"/>
          <w:szCs w:val="24"/>
          <w:lang w:val="sr-Cyrl-RS"/>
        </w:rPr>
        <w:t>шифра Портала</w:t>
      </w:r>
      <w:r w:rsidR="00EE793E" w:rsidRPr="00F9349A">
        <w:rPr>
          <w:rFonts w:cs="Arial"/>
          <w:sz w:val="24"/>
          <w:szCs w:val="24"/>
        </w:rPr>
        <w:t>;</w:t>
      </w:r>
    </w:p>
    <w:p w:rsidR="00EE793E" w:rsidRPr="00F9349A" w:rsidRDefault="00F35BD4" w:rsidP="00EE793E">
      <w:pPr>
        <w:pStyle w:val="KDParagraf"/>
        <w:spacing w:before="0"/>
        <w:rPr>
          <w:rFonts w:cs="Arial"/>
          <w:sz w:val="24"/>
          <w:szCs w:val="24"/>
        </w:rPr>
      </w:pPr>
      <w:r>
        <w:rPr>
          <w:rFonts w:cs="Arial"/>
          <w:sz w:val="24"/>
          <w:szCs w:val="24"/>
        </w:rPr>
        <w:t xml:space="preserve">Прилог број 2 </w:t>
      </w:r>
      <w:r w:rsidR="00EE793E" w:rsidRPr="00F9349A">
        <w:rPr>
          <w:rFonts w:cs="Arial"/>
          <w:sz w:val="24"/>
          <w:szCs w:val="24"/>
        </w:rPr>
        <w:t>Понуда;</w:t>
      </w:r>
      <w:r w:rsidR="00A32715">
        <w:rPr>
          <w:rFonts w:cs="Arial"/>
          <w:sz w:val="24"/>
          <w:szCs w:val="24"/>
          <w:lang w:val="sr-Cyrl-RS"/>
        </w:rPr>
        <w:t xml:space="preserve">број   од </w:t>
      </w:r>
      <w:r w:rsidR="00EE793E" w:rsidRPr="00F9349A">
        <w:rPr>
          <w:rFonts w:cs="Arial"/>
          <w:sz w:val="24"/>
          <w:szCs w:val="24"/>
        </w:rPr>
        <w:tab/>
      </w:r>
    </w:p>
    <w:p w:rsidR="00EE793E" w:rsidRPr="00F9349A" w:rsidRDefault="00F35BD4" w:rsidP="00EE793E">
      <w:pPr>
        <w:pStyle w:val="KDParagraf"/>
        <w:spacing w:before="0"/>
        <w:rPr>
          <w:rFonts w:cs="Arial"/>
          <w:sz w:val="24"/>
          <w:szCs w:val="24"/>
        </w:rPr>
      </w:pPr>
      <w:r>
        <w:rPr>
          <w:rFonts w:cs="Arial"/>
          <w:sz w:val="24"/>
          <w:szCs w:val="24"/>
        </w:rPr>
        <w:t xml:space="preserve">Прилог број 3 </w:t>
      </w:r>
      <w:r w:rsidR="00EE793E" w:rsidRPr="00F9349A">
        <w:rPr>
          <w:rFonts w:cs="Arial"/>
          <w:sz w:val="24"/>
          <w:szCs w:val="24"/>
        </w:rPr>
        <w:t>Опис и врста услуге ;</w:t>
      </w:r>
    </w:p>
    <w:p w:rsidR="00EE793E" w:rsidRPr="00F9349A" w:rsidRDefault="00F35BD4" w:rsidP="00EE793E">
      <w:pPr>
        <w:pStyle w:val="KDParagraf"/>
        <w:spacing w:before="0"/>
        <w:rPr>
          <w:rFonts w:cs="Arial"/>
          <w:sz w:val="24"/>
          <w:szCs w:val="24"/>
        </w:rPr>
      </w:pPr>
      <w:r>
        <w:rPr>
          <w:rFonts w:cs="Arial"/>
          <w:sz w:val="24"/>
          <w:szCs w:val="24"/>
        </w:rPr>
        <w:t xml:space="preserve">Прилог број 4 </w:t>
      </w:r>
      <w:r w:rsidR="00EE793E" w:rsidRPr="00F9349A">
        <w:rPr>
          <w:rFonts w:cs="Arial"/>
          <w:sz w:val="24"/>
          <w:szCs w:val="24"/>
        </w:rPr>
        <w:t>Структура цене из Понуде;</w:t>
      </w:r>
    </w:p>
    <w:p w:rsidR="00EE793E" w:rsidRPr="00F9349A" w:rsidRDefault="00F35BD4" w:rsidP="00EE793E">
      <w:pPr>
        <w:pStyle w:val="KDParagraf"/>
        <w:spacing w:before="0"/>
        <w:rPr>
          <w:rFonts w:cs="Arial"/>
          <w:sz w:val="24"/>
          <w:szCs w:val="24"/>
        </w:rPr>
      </w:pPr>
      <w:r>
        <w:rPr>
          <w:rFonts w:cs="Arial"/>
          <w:sz w:val="24"/>
          <w:szCs w:val="24"/>
        </w:rPr>
        <w:t xml:space="preserve">Прилог број 5 </w:t>
      </w:r>
      <w:r w:rsidR="00EE793E" w:rsidRPr="00F9349A">
        <w:rPr>
          <w:rFonts w:cs="Arial"/>
          <w:sz w:val="24"/>
          <w:szCs w:val="24"/>
        </w:rPr>
        <w:t xml:space="preserve">Термин план; </w:t>
      </w:r>
    </w:p>
    <w:p w:rsidR="00EE793E" w:rsidRPr="00F9349A" w:rsidRDefault="00F35BD4" w:rsidP="00EE793E">
      <w:pPr>
        <w:pStyle w:val="KDParagraf"/>
        <w:spacing w:before="0"/>
        <w:rPr>
          <w:rFonts w:cs="Arial"/>
          <w:sz w:val="24"/>
          <w:szCs w:val="24"/>
        </w:rPr>
      </w:pPr>
      <w:r>
        <w:rPr>
          <w:rFonts w:cs="Arial"/>
          <w:sz w:val="24"/>
          <w:szCs w:val="24"/>
        </w:rPr>
        <w:t xml:space="preserve">Прилог број 6 </w:t>
      </w:r>
      <w:r w:rsidR="00EE793E" w:rsidRPr="00F9349A">
        <w:rPr>
          <w:rFonts w:cs="Arial"/>
          <w:sz w:val="24"/>
          <w:szCs w:val="24"/>
        </w:rPr>
        <w:t>Списак извршилаца и Резервни списак извршилаца;</w:t>
      </w:r>
    </w:p>
    <w:p w:rsidR="00EE793E" w:rsidRPr="00F9349A" w:rsidRDefault="00F35BD4" w:rsidP="00EE793E">
      <w:pPr>
        <w:pStyle w:val="KDParagraf"/>
        <w:spacing w:before="0"/>
        <w:rPr>
          <w:rFonts w:cs="Arial"/>
          <w:sz w:val="24"/>
          <w:szCs w:val="24"/>
        </w:rPr>
      </w:pPr>
      <w:r>
        <w:rPr>
          <w:rFonts w:cs="Arial"/>
          <w:sz w:val="24"/>
          <w:szCs w:val="24"/>
        </w:rPr>
        <w:t xml:space="preserve">Прилог број 7 </w:t>
      </w:r>
      <w:r w:rsidR="00EE793E" w:rsidRPr="00F9349A">
        <w:rPr>
          <w:rFonts w:cs="Arial"/>
          <w:sz w:val="24"/>
          <w:szCs w:val="24"/>
        </w:rPr>
        <w:t>Уговор о чувању пословне тајне и поверљивих информација;</w:t>
      </w:r>
    </w:p>
    <w:p w:rsidR="00D06CFD" w:rsidRDefault="00A66E79" w:rsidP="00EE793E">
      <w:pPr>
        <w:pStyle w:val="KDParagraf"/>
        <w:spacing w:before="0"/>
        <w:rPr>
          <w:rFonts w:cs="Arial"/>
          <w:sz w:val="24"/>
          <w:szCs w:val="24"/>
        </w:rPr>
      </w:pPr>
      <w:r w:rsidRPr="00F9349A">
        <w:rPr>
          <w:rFonts w:cs="Arial"/>
          <w:sz w:val="24"/>
          <w:szCs w:val="24"/>
        </w:rPr>
        <w:t xml:space="preserve">Прилог број </w:t>
      </w:r>
      <w:r w:rsidRPr="00F9349A">
        <w:rPr>
          <w:rFonts w:cs="Arial"/>
          <w:sz w:val="24"/>
          <w:szCs w:val="24"/>
          <w:lang w:val="sr-Cyrl-RS"/>
        </w:rPr>
        <w:t>8</w:t>
      </w:r>
      <w:r w:rsidR="00F35BD4">
        <w:rPr>
          <w:rFonts w:cs="Arial"/>
          <w:sz w:val="24"/>
          <w:szCs w:val="24"/>
        </w:rPr>
        <w:t xml:space="preserve"> </w:t>
      </w:r>
      <w:r w:rsidR="00EE793E" w:rsidRPr="00F9349A">
        <w:rPr>
          <w:rFonts w:cs="Arial"/>
          <w:sz w:val="24"/>
          <w:szCs w:val="24"/>
        </w:rPr>
        <w:t>Споразум о заједничком извршењу услуге</w:t>
      </w:r>
    </w:p>
    <w:p w:rsidR="000B6CAF" w:rsidRDefault="000B6CAF" w:rsidP="00EE793E">
      <w:pPr>
        <w:pStyle w:val="KDParagraf"/>
        <w:spacing w:before="0"/>
        <w:rPr>
          <w:rFonts w:cs="Arial"/>
          <w:lang w:val="sr-Cyrl-RS"/>
        </w:rPr>
      </w:pPr>
      <w:r>
        <w:rPr>
          <w:rFonts w:cs="Arial"/>
          <w:sz w:val="24"/>
          <w:szCs w:val="24"/>
          <w:lang w:val="sr-Cyrl-RS"/>
        </w:rPr>
        <w:t xml:space="preserve">Прилог број 9 </w:t>
      </w:r>
      <w:r w:rsidR="00F35BD4">
        <w:rPr>
          <w:rFonts w:cs="Arial"/>
        </w:rPr>
        <w:t>Средства финансијског обезбеђења</w:t>
      </w:r>
    </w:p>
    <w:p w:rsidR="00A32715" w:rsidRPr="00A32715" w:rsidRDefault="00A32715" w:rsidP="00EE793E">
      <w:pPr>
        <w:pStyle w:val="KDParagraf"/>
        <w:spacing w:before="0"/>
        <w:rPr>
          <w:rFonts w:cs="Arial"/>
          <w:color w:val="00B0F0"/>
          <w:sz w:val="24"/>
          <w:szCs w:val="24"/>
          <w:lang w:val="sr-Cyrl-RS"/>
        </w:rPr>
      </w:pPr>
      <w:r>
        <w:rPr>
          <w:rFonts w:cs="Arial"/>
          <w:lang w:val="sr-Cyrl-RS"/>
        </w:rPr>
        <w:t xml:space="preserve">Прилог број 10 Правила о безбедности и здравље на раду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rsidR="00CC5210" w:rsidRPr="00F9349A" w:rsidRDefault="00CC5210" w:rsidP="00EE793E">
      <w:pPr>
        <w:pStyle w:val="KDParagraf"/>
        <w:spacing w:before="0"/>
        <w:rPr>
          <w:rFonts w:cs="Arial"/>
          <w:sz w:val="24"/>
          <w:szCs w:val="24"/>
        </w:rPr>
      </w:pPr>
    </w:p>
    <w:p w:rsidR="00C521DB" w:rsidRPr="00C521DB" w:rsidRDefault="00C521DB" w:rsidP="00C521DB">
      <w:pPr>
        <w:tabs>
          <w:tab w:val="left" w:pos="567"/>
          <w:tab w:val="left" w:pos="6360"/>
        </w:tabs>
        <w:spacing w:before="0"/>
        <w:rPr>
          <w:rFonts w:cs="Arial"/>
          <w:b/>
          <w:sz w:val="24"/>
          <w:szCs w:val="24"/>
          <w:lang w:val="sr-Cyrl-RS"/>
        </w:rPr>
      </w:pPr>
      <w:r>
        <w:rPr>
          <w:rFonts w:cs="Arial"/>
          <w:b/>
          <w:sz w:val="24"/>
          <w:szCs w:val="24"/>
          <w:lang w:val="sr-Cyrl-RS"/>
        </w:rPr>
        <w:t xml:space="preserve">       </w:t>
      </w:r>
      <w:r w:rsidRPr="00C521DB">
        <w:rPr>
          <w:rFonts w:cs="Arial"/>
          <w:b/>
          <w:sz w:val="24"/>
          <w:szCs w:val="24"/>
          <w:lang w:val="sr-Cyrl-RS"/>
        </w:rPr>
        <w:t xml:space="preserve">КОРИСНИК УСЛУГЕ </w:t>
      </w:r>
    </w:p>
    <w:p w:rsidR="00C521DB" w:rsidRPr="00C521DB" w:rsidRDefault="00C521DB" w:rsidP="00C521DB">
      <w:pPr>
        <w:tabs>
          <w:tab w:val="left" w:pos="567"/>
          <w:tab w:val="left" w:pos="6360"/>
        </w:tabs>
        <w:spacing w:before="0"/>
        <w:rPr>
          <w:rFonts w:cs="Arial"/>
          <w:sz w:val="24"/>
          <w:szCs w:val="24"/>
          <w:lang w:val="sr-Cyrl-RS"/>
        </w:rPr>
      </w:pPr>
      <w:r w:rsidRPr="00C521DB">
        <w:rPr>
          <w:rFonts w:cs="Arial"/>
          <w:b/>
          <w:sz w:val="24"/>
          <w:szCs w:val="24"/>
          <w:lang w:val="sr-Cyrl-RS"/>
        </w:rPr>
        <w:t xml:space="preserve">          </w:t>
      </w:r>
      <w:r w:rsidRPr="00C521DB">
        <w:rPr>
          <w:rFonts w:cs="Arial"/>
          <w:sz w:val="24"/>
          <w:szCs w:val="24"/>
          <w:lang w:val="sr-Cyrl-RS"/>
        </w:rPr>
        <w:t xml:space="preserve">Јавно предузеће </w:t>
      </w:r>
    </w:p>
    <w:p w:rsidR="00C521DB" w:rsidRPr="00C521DB" w:rsidRDefault="00C521DB" w:rsidP="00C521DB">
      <w:pPr>
        <w:tabs>
          <w:tab w:val="left" w:pos="567"/>
          <w:tab w:val="left" w:pos="6360"/>
        </w:tabs>
        <w:spacing w:before="0"/>
        <w:rPr>
          <w:rFonts w:cs="Arial"/>
          <w:b/>
          <w:sz w:val="24"/>
          <w:szCs w:val="24"/>
          <w:lang w:val="sr-Cyrl-RS"/>
        </w:rPr>
      </w:pPr>
      <w:r w:rsidRPr="00C521DB">
        <w:rPr>
          <w:rFonts w:cs="Arial"/>
          <w:sz w:val="24"/>
          <w:szCs w:val="24"/>
          <w:lang w:val="sr-Cyrl-RS"/>
        </w:rPr>
        <w:t>,,Електропривреда Србије“ Београд</w:t>
      </w:r>
      <w:r w:rsidRPr="00C521DB">
        <w:rPr>
          <w:rFonts w:cs="Arial"/>
          <w:b/>
          <w:sz w:val="24"/>
          <w:szCs w:val="24"/>
          <w:lang w:val="sr-Cyrl-RS"/>
        </w:rPr>
        <w:t xml:space="preserve">                           ПРУЖАЛАЦ  УСЛУГЕ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t>Назив</w:t>
      </w:r>
    </w:p>
    <w:p w:rsidR="00C521DB" w:rsidRPr="00C521DB" w:rsidRDefault="00C521DB" w:rsidP="00C521DB">
      <w:pPr>
        <w:tabs>
          <w:tab w:val="left" w:pos="567"/>
        </w:tabs>
        <w:spacing w:before="0"/>
        <w:rPr>
          <w:rFonts w:cs="Arial"/>
          <w:b/>
          <w:sz w:val="24"/>
          <w:szCs w:val="24"/>
        </w:rPr>
      </w:pPr>
    </w:p>
    <w:p w:rsidR="00C521DB" w:rsidRPr="00C521DB" w:rsidRDefault="00C521DB" w:rsidP="00C521DB">
      <w:pPr>
        <w:tabs>
          <w:tab w:val="left" w:pos="567"/>
          <w:tab w:val="left" w:pos="6000"/>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 xml:space="preserve">____________________                                         </w:t>
      </w:r>
      <w:r w:rsidRPr="00C521DB">
        <w:rPr>
          <w:rFonts w:cs="Arial"/>
          <w:sz w:val="24"/>
          <w:szCs w:val="24"/>
          <w:lang w:val="sr-Cyrl-RS"/>
        </w:rPr>
        <w:t>_____________________</w:t>
      </w:r>
    </w:p>
    <w:p w:rsidR="00C521DB" w:rsidRPr="00C521DB" w:rsidRDefault="00C521DB" w:rsidP="00C521DB">
      <w:pPr>
        <w:tabs>
          <w:tab w:val="left" w:pos="567"/>
        </w:tabs>
        <w:spacing w:before="0"/>
        <w:rPr>
          <w:rFonts w:cs="Arial"/>
          <w:sz w:val="24"/>
          <w:szCs w:val="24"/>
        </w:rPr>
      </w:pPr>
      <w:r w:rsidRPr="00C521DB">
        <w:rPr>
          <w:rFonts w:cs="Arial"/>
          <w:sz w:val="24"/>
          <w:szCs w:val="24"/>
        </w:rPr>
        <w:tab/>
      </w:r>
      <w:r w:rsidRPr="00C521DB">
        <w:rPr>
          <w:rFonts w:cs="Arial"/>
          <w:sz w:val="24"/>
          <w:szCs w:val="24"/>
        </w:rPr>
        <w:tab/>
      </w:r>
      <w:r w:rsidRPr="00C521DB">
        <w:rPr>
          <w:rFonts w:cs="Arial"/>
          <w:sz w:val="24"/>
          <w:szCs w:val="24"/>
          <w:lang w:val="sr-Cyrl-RS"/>
        </w:rPr>
        <w:t xml:space="preserve">Милорад Грчић                                                          </w:t>
      </w:r>
      <w:r w:rsidRPr="00C521DB">
        <w:rPr>
          <w:rFonts w:cs="Arial"/>
          <w:sz w:val="24"/>
          <w:szCs w:val="24"/>
        </w:rPr>
        <w:t xml:space="preserve">  </w:t>
      </w:r>
      <w:r w:rsidRPr="00C521DB">
        <w:rPr>
          <w:rFonts w:cs="Arial"/>
          <w:sz w:val="24"/>
          <w:szCs w:val="24"/>
          <w:lang w:val="sr-Cyrl-RS"/>
        </w:rPr>
        <w:t xml:space="preserve">                                                                  </w:t>
      </w:r>
    </w:p>
    <w:p w:rsidR="00C521DB" w:rsidRPr="00C521DB" w:rsidRDefault="00C521DB" w:rsidP="00C521DB">
      <w:pPr>
        <w:tabs>
          <w:tab w:val="left" w:pos="567"/>
          <w:tab w:val="left" w:pos="6315"/>
        </w:tabs>
        <w:spacing w:before="0"/>
        <w:rPr>
          <w:rFonts w:cs="Arial"/>
          <w:sz w:val="24"/>
          <w:szCs w:val="24"/>
          <w:lang w:val="sr-Cyrl-RS"/>
        </w:rPr>
      </w:pPr>
      <w:r w:rsidRPr="00C521DB">
        <w:rPr>
          <w:rFonts w:cs="Arial"/>
          <w:sz w:val="24"/>
          <w:szCs w:val="24"/>
          <w:lang w:val="sr-Cyrl-RS"/>
        </w:rPr>
        <w:t xml:space="preserve">            в.д.директора</w:t>
      </w:r>
      <w:r w:rsidRPr="00C521DB">
        <w:rPr>
          <w:rFonts w:cs="Arial"/>
          <w:sz w:val="24"/>
          <w:szCs w:val="24"/>
          <w:lang w:val="sr-Cyrl-RS"/>
        </w:rPr>
        <w:tab/>
        <w:t>Име и презиме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ab/>
      </w:r>
      <w:r w:rsidRPr="00C521DB">
        <w:rPr>
          <w:rFonts w:cs="Arial"/>
          <w:sz w:val="24"/>
          <w:szCs w:val="24"/>
        </w:rPr>
        <w:tab/>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Функција</w:t>
      </w:r>
    </w:p>
    <w:p w:rsidR="001D750A" w:rsidRPr="00F9349A" w:rsidRDefault="001D750A" w:rsidP="001D750A">
      <w:pPr>
        <w:pStyle w:val="KDObrazac"/>
        <w:spacing w:before="0"/>
        <w:rPr>
          <w:sz w:val="24"/>
          <w:szCs w:val="24"/>
        </w:rPr>
      </w:pPr>
      <w:r w:rsidRPr="00F9349A">
        <w:rPr>
          <w:sz w:val="24"/>
          <w:szCs w:val="24"/>
        </w:rPr>
        <w:t xml:space="preserve">ОБРАЗАЦ </w:t>
      </w:r>
      <w:r w:rsidR="007163D8">
        <w:rPr>
          <w:sz w:val="24"/>
          <w:szCs w:val="24"/>
        </w:rPr>
        <w:t>11</w:t>
      </w:r>
      <w:r w:rsidRPr="00F9349A">
        <w:rPr>
          <w:sz w:val="24"/>
          <w:szCs w:val="24"/>
        </w:rPr>
        <w:t>.</w:t>
      </w:r>
    </w:p>
    <w:p w:rsidR="001D750A" w:rsidRDefault="001D750A" w:rsidP="00E00365">
      <w:pPr>
        <w:pStyle w:val="KDParagraf"/>
        <w:spacing w:before="0"/>
        <w:jc w:val="center"/>
        <w:rPr>
          <w:rFonts w:cs="Arial"/>
          <w:b/>
          <w:sz w:val="24"/>
          <w:szCs w:val="24"/>
        </w:rPr>
      </w:pPr>
    </w:p>
    <w:p w:rsidR="003A49ED" w:rsidRPr="00F9349A" w:rsidRDefault="003A49ED" w:rsidP="00E00365">
      <w:pPr>
        <w:pStyle w:val="KDParagraf"/>
        <w:spacing w:before="0"/>
        <w:jc w:val="center"/>
        <w:rPr>
          <w:rFonts w:cs="Arial"/>
          <w:b/>
          <w:sz w:val="24"/>
          <w:szCs w:val="24"/>
        </w:rPr>
      </w:pPr>
      <w:r w:rsidRPr="00F9349A">
        <w:rPr>
          <w:rFonts w:cs="Arial"/>
          <w:b/>
          <w:sz w:val="24"/>
          <w:szCs w:val="24"/>
        </w:rPr>
        <w:t>МОДЕЛ УГОВОРА</w:t>
      </w:r>
    </w:p>
    <w:p w:rsidR="003A49ED" w:rsidRPr="00F9349A" w:rsidRDefault="003A49ED" w:rsidP="00E00365">
      <w:pPr>
        <w:pStyle w:val="KDParagraf"/>
        <w:spacing w:before="0"/>
        <w:jc w:val="center"/>
        <w:rPr>
          <w:rFonts w:cs="Arial"/>
          <w:b/>
          <w:sz w:val="24"/>
          <w:szCs w:val="24"/>
        </w:rPr>
      </w:pPr>
      <w:r w:rsidRPr="00F9349A">
        <w:rPr>
          <w:rFonts w:cs="Arial"/>
          <w:b/>
          <w:sz w:val="24"/>
          <w:szCs w:val="24"/>
        </w:rPr>
        <w:t>о чувању пословне тајне и поверљивих информација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Закључен између</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Јавног предузећа „Електропривреда Србије“, Београд, Улица </w:t>
      </w:r>
      <w:r w:rsidR="00DB72B2">
        <w:rPr>
          <w:rFonts w:cs="Arial"/>
          <w:sz w:val="24"/>
          <w:szCs w:val="24"/>
          <w:lang w:val="sr-Cyrl-RS"/>
        </w:rPr>
        <w:t>Балканса</w:t>
      </w:r>
      <w:r w:rsidRPr="00F9349A">
        <w:rPr>
          <w:rFonts w:cs="Arial"/>
          <w:sz w:val="24"/>
          <w:szCs w:val="24"/>
        </w:rPr>
        <w:t xml:space="preserve"> бр. </w:t>
      </w:r>
      <w:r w:rsidR="00DB72B2">
        <w:rPr>
          <w:rFonts w:cs="Arial"/>
          <w:sz w:val="24"/>
          <w:szCs w:val="24"/>
          <w:lang w:val="sr-Cyrl-RS"/>
        </w:rPr>
        <w:t>13</w:t>
      </w:r>
      <w:r w:rsidRPr="00F9349A">
        <w:rPr>
          <w:rFonts w:cs="Arial"/>
          <w:sz w:val="24"/>
          <w:szCs w:val="24"/>
        </w:rPr>
        <w:t xml:space="preserve">, матични број: 20053658, ПИБ 103920327, бр.тек.рачуна: 160-700-13 Banka Intesa ад Београд, које заступа </w:t>
      </w:r>
      <w:r w:rsidR="00E00365" w:rsidRPr="00F9349A">
        <w:rPr>
          <w:rFonts w:cs="Arial"/>
          <w:sz w:val="24"/>
          <w:szCs w:val="24"/>
        </w:rPr>
        <w:t xml:space="preserve">в.д. </w:t>
      </w:r>
      <w:r w:rsidRPr="00F9349A">
        <w:rPr>
          <w:rFonts w:cs="Arial"/>
          <w:sz w:val="24"/>
          <w:szCs w:val="24"/>
        </w:rPr>
        <w:t>директор</w:t>
      </w:r>
      <w:r w:rsidR="00E00365" w:rsidRPr="00F9349A">
        <w:rPr>
          <w:rFonts w:cs="Arial"/>
          <w:sz w:val="24"/>
          <w:szCs w:val="24"/>
        </w:rPr>
        <w:t>а</w:t>
      </w:r>
      <w:r w:rsidR="00C55316">
        <w:rPr>
          <w:rFonts w:cs="Arial"/>
          <w:sz w:val="24"/>
          <w:szCs w:val="24"/>
        </w:rPr>
        <w:t xml:space="preserve"> </w:t>
      </w:r>
      <w:r w:rsidR="00E00365" w:rsidRPr="00F9349A">
        <w:rPr>
          <w:rFonts w:cs="Arial"/>
          <w:sz w:val="24"/>
          <w:szCs w:val="24"/>
        </w:rPr>
        <w:t xml:space="preserve">Милорад Грчић </w:t>
      </w:r>
      <w:r w:rsidRPr="00F9349A">
        <w:rPr>
          <w:rFonts w:cs="Arial"/>
          <w:sz w:val="24"/>
          <w:szCs w:val="24"/>
        </w:rPr>
        <w:t xml:space="preserve">(у даљем тексту: Корисник услуге),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sidRPr="00F9349A">
        <w:rPr>
          <w:rFonts w:cs="Arial"/>
          <w:sz w:val="24"/>
          <w:szCs w:val="24"/>
        </w:rPr>
        <w:t>Пружалац услуге</w:t>
      </w:r>
      <w:r w:rsidRPr="00F9349A">
        <w:rPr>
          <w:rFonts w:cs="Arial"/>
          <w:sz w:val="24"/>
          <w:szCs w:val="24"/>
        </w:rPr>
        <w:t xml:space="preserve">),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чланови групе /подизвођачи _________________________________________________</w:t>
      </w:r>
    </w:p>
    <w:p w:rsidR="003A49ED" w:rsidRPr="00F9349A" w:rsidRDefault="003A49ED" w:rsidP="003A49ED">
      <w:pPr>
        <w:pStyle w:val="KDParagraf"/>
        <w:spacing w:before="0"/>
        <w:rPr>
          <w:rFonts w:cs="Arial"/>
          <w:sz w:val="24"/>
          <w:szCs w:val="24"/>
        </w:rPr>
      </w:pPr>
      <w:r w:rsidRPr="00F9349A">
        <w:rPr>
          <w:rFonts w:cs="Arial"/>
          <w:sz w:val="24"/>
          <w:szCs w:val="24"/>
        </w:rPr>
        <w:t xml:space="preserve">_________________________________________________________________________, </w:t>
      </w:r>
    </w:p>
    <w:p w:rsidR="003A49ED" w:rsidRDefault="003A49ED" w:rsidP="003A49ED">
      <w:pPr>
        <w:pStyle w:val="KDParagraf"/>
        <w:spacing w:before="0"/>
        <w:rPr>
          <w:rFonts w:cs="Arial"/>
          <w:sz w:val="24"/>
          <w:szCs w:val="24"/>
        </w:rPr>
      </w:pPr>
    </w:p>
    <w:p w:rsidR="00D52C9E" w:rsidRPr="003414D2" w:rsidRDefault="00D52C9E" w:rsidP="00D52C9E">
      <w:pPr>
        <w:rPr>
          <w:rFonts w:eastAsia="Arial Unicode MS" w:cs="Arial"/>
          <w:sz w:val="24"/>
          <w:szCs w:val="24"/>
          <w:lang w:val="sr-Cyrl-CS"/>
        </w:rPr>
      </w:pPr>
      <w:r w:rsidRPr="003414D2">
        <w:rPr>
          <w:rFonts w:eastAsia="Arial Unicode MS" w:cs="Arial"/>
          <w:sz w:val="24"/>
          <w:szCs w:val="24"/>
          <w:lang w:val="sr-Cyrl-CS"/>
        </w:rPr>
        <w:t>док су чланови групе/подизвођачи:</w:t>
      </w:r>
    </w:p>
    <w:p w:rsidR="00D52C9E" w:rsidRPr="003414D2" w:rsidRDefault="00D52C9E" w:rsidP="00D52C9E">
      <w:pPr>
        <w:rPr>
          <w:rFonts w:eastAsia="Arial Unicode MS" w:cs="Arial"/>
          <w:sz w:val="24"/>
          <w:szCs w:val="24"/>
          <w:lang w:val="sr-Cyrl-CS"/>
        </w:rPr>
      </w:pPr>
      <w:r w:rsidRPr="003414D2">
        <w:rPr>
          <w:rFonts w:eastAsia="Arial Unicode MS" w:cs="Arial"/>
          <w:sz w:val="24"/>
          <w:szCs w:val="24"/>
          <w:lang w:val="sr-Cyrl-CS"/>
        </w:rPr>
        <w:t>________________ из _________, Ул. _______ бр.__ Матични број _________, ПИБ _______, Текући рачун _____ Банка___________ кога заступа __________.</w:t>
      </w:r>
    </w:p>
    <w:p w:rsidR="00D52C9E" w:rsidRPr="003414D2" w:rsidRDefault="00D52C9E" w:rsidP="00D52C9E">
      <w:pPr>
        <w:rPr>
          <w:rFonts w:eastAsia="Arial Unicode MS" w:cs="Arial"/>
          <w:sz w:val="24"/>
          <w:szCs w:val="24"/>
          <w:lang w:val="sr-Cyrl-CS"/>
        </w:rPr>
      </w:pPr>
      <w:r w:rsidRPr="003414D2">
        <w:rPr>
          <w:rFonts w:eastAsia="Arial Unicode MS" w:cs="Arial"/>
          <w:sz w:val="24"/>
          <w:szCs w:val="24"/>
          <w:lang w:val="sr-Cyrl-CS"/>
        </w:rPr>
        <w:t>_________________ из _________, Ул. _______ бр.__ Матични број _________, ПИБ _______, Текући рачун _____ Банка _________,  кога заступа __________.</w:t>
      </w:r>
    </w:p>
    <w:p w:rsidR="00D52C9E" w:rsidRDefault="00D52C9E" w:rsidP="003A49ED">
      <w:pPr>
        <w:pStyle w:val="KDParagraf"/>
        <w:spacing w:before="0"/>
        <w:rPr>
          <w:rFonts w:cs="Arial"/>
          <w:sz w:val="24"/>
          <w:szCs w:val="24"/>
        </w:rPr>
      </w:pPr>
    </w:p>
    <w:p w:rsidR="00D52C9E" w:rsidRPr="00F9349A" w:rsidRDefault="00D52C9E"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заједнички назив Стране.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Стране су се договориле да у вези са набавком услуга</w:t>
      </w:r>
      <w:r w:rsidR="00E00365" w:rsidRPr="00F9349A">
        <w:rPr>
          <w:rFonts w:cs="Arial"/>
          <w:sz w:val="24"/>
          <w:szCs w:val="24"/>
        </w:rPr>
        <w:t>„Контрола мерних места</w:t>
      </w:r>
      <w:r w:rsidRPr="00F9349A">
        <w:rPr>
          <w:rFonts w:cs="Arial"/>
          <w:sz w:val="24"/>
          <w:szCs w:val="24"/>
        </w:rPr>
        <w:t>“,</w:t>
      </w:r>
      <w:r w:rsidR="00E00365" w:rsidRPr="00F9349A">
        <w:rPr>
          <w:rFonts w:cs="Arial"/>
          <w:sz w:val="24"/>
          <w:szCs w:val="24"/>
        </w:rPr>
        <w:t xml:space="preserve"> Јавна набавка број ЈН/1000/0034/2018</w:t>
      </w:r>
      <w:r w:rsidRPr="00F9349A">
        <w:rPr>
          <w:rFonts w:cs="Arial"/>
          <w:sz w:val="24"/>
          <w:szCs w:val="24"/>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Овај Уговор представља прилог основном Уговору број _____ од ____. године.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2.</w:t>
      </w:r>
    </w:p>
    <w:p w:rsidR="00A63181" w:rsidRPr="00F9349A" w:rsidRDefault="00A63181"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Стране су сaгласне да термини који се користе, односно проистичу из овог уговорног односа имају следеће значење: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Држалац пословне тајне – лице које на основу закона контролише коришћење пословне тајне;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3A49ED" w:rsidRPr="00F9349A" w:rsidRDefault="003A49ED" w:rsidP="003A49ED">
      <w:pPr>
        <w:pStyle w:val="KDParagraf"/>
        <w:spacing w:before="0"/>
        <w:rPr>
          <w:rFonts w:cs="Arial"/>
          <w:sz w:val="24"/>
          <w:szCs w:val="24"/>
        </w:rPr>
      </w:pPr>
      <w:r w:rsidRPr="00F9349A">
        <w:rPr>
          <w:rFonts w:cs="Arial"/>
          <w:sz w:val="24"/>
          <w:szCs w:val="24"/>
        </w:rPr>
        <w:tab/>
      </w:r>
    </w:p>
    <w:p w:rsidR="003A49ED" w:rsidRPr="00F9349A" w:rsidRDefault="003A49ED" w:rsidP="003A49ED">
      <w:pPr>
        <w:pStyle w:val="KDParagraf"/>
        <w:spacing w:before="0"/>
        <w:rPr>
          <w:rFonts w:cs="Arial"/>
          <w:sz w:val="24"/>
          <w:szCs w:val="24"/>
        </w:rPr>
      </w:pPr>
      <w:r w:rsidRPr="00F9349A">
        <w:rPr>
          <w:rFonts w:cs="Arial"/>
          <w:sz w:val="24"/>
          <w:szCs w:val="24"/>
        </w:rPr>
        <w:t>Давалац – Страна која је Држалац пословне тајне, која Примаоцу уступа податке који представљају пословну тајну;</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3.</w:t>
      </w:r>
    </w:p>
    <w:p w:rsidR="00A63181" w:rsidRPr="00F9349A" w:rsidRDefault="00A63181"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и Пружаоца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Осим ако изричито није другачије уређено,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ниједна страна неће користити пословну тајну или поверљиве информације друге стране,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4.</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Обавеза из претходног става не постоји у случајевима: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3A49ED" w:rsidRPr="00F9349A" w:rsidRDefault="003A49ED" w:rsidP="003A49ED">
      <w:pPr>
        <w:pStyle w:val="KDParagraf"/>
        <w:spacing w:before="0"/>
        <w:rPr>
          <w:rFonts w:cs="Arial"/>
          <w:sz w:val="24"/>
          <w:szCs w:val="24"/>
        </w:rPr>
      </w:pPr>
      <w:r w:rsidRPr="00F9349A">
        <w:rPr>
          <w:rFonts w:cs="Arial"/>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3A49ED" w:rsidRPr="00F9349A" w:rsidRDefault="003A49ED" w:rsidP="003A49ED">
      <w:pPr>
        <w:pStyle w:val="KDParagraf"/>
        <w:spacing w:before="0"/>
        <w:rPr>
          <w:rFonts w:cs="Arial"/>
          <w:sz w:val="24"/>
          <w:szCs w:val="24"/>
        </w:rPr>
      </w:pPr>
      <w:r w:rsidRPr="00F9349A">
        <w:rPr>
          <w:rFonts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3A49ED" w:rsidRPr="00F9349A" w:rsidRDefault="003A49ED" w:rsidP="003A49ED">
      <w:pPr>
        <w:pStyle w:val="KDParagraf"/>
        <w:spacing w:before="0"/>
        <w:rPr>
          <w:rFonts w:cs="Arial"/>
          <w:sz w:val="24"/>
          <w:szCs w:val="24"/>
        </w:rPr>
      </w:pPr>
      <w:r w:rsidRPr="00F9349A">
        <w:rPr>
          <w:rFonts w:cs="Arial"/>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то било познато Примаоцу у време одавања,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дошло до јавности, али не кривицом Примаоца,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то примљено правним путем без ограничења употребе од треће стране која је овлашћена да ода,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је писмено одобрено да се објави од стране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5.</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6.</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Свака од Страна је обавезна да одреди:</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име и презиме лица задужених за размену пословне тајне (у даљем тексту: Задужено лице),</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поштанску адресу за размену докумената у папирном облику, кад се подаци размењују у папирном облику</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е-маил адресу за размену електронских докумената, кад се подаци достављају коришћењем интернет-а</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7.</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8.</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 Корисника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w:t>
      </w:r>
    </w:p>
    <w:p w:rsidR="003A49ED" w:rsidRPr="000A04A1" w:rsidRDefault="003A49ED" w:rsidP="003A49ED">
      <w:pPr>
        <w:pStyle w:val="KDParagraf"/>
        <w:spacing w:before="0"/>
        <w:rPr>
          <w:rFonts w:cs="Arial"/>
          <w:sz w:val="24"/>
          <w:szCs w:val="24"/>
          <w:lang w:val="sr-Cyrl-RS"/>
        </w:rPr>
      </w:pPr>
      <w:r w:rsidRPr="00F9349A">
        <w:rPr>
          <w:rFonts w:cs="Arial"/>
          <w:sz w:val="24"/>
          <w:szCs w:val="24"/>
        </w:rPr>
        <w:t>Јавно предузеће „Електропривреда Србије“</w:t>
      </w:r>
      <w:r w:rsidR="00DB72B2">
        <w:rPr>
          <w:rFonts w:cs="Arial"/>
          <w:sz w:val="24"/>
          <w:szCs w:val="24"/>
          <w:lang w:val="sr-Cyrl-RS"/>
        </w:rPr>
        <w:t xml:space="preserve"> Београд</w:t>
      </w:r>
    </w:p>
    <w:p w:rsidR="003A49ED" w:rsidRPr="00F9349A" w:rsidRDefault="003A49ED" w:rsidP="003A49ED">
      <w:pPr>
        <w:pStyle w:val="KDParagraf"/>
        <w:spacing w:before="0"/>
        <w:rPr>
          <w:rFonts w:cs="Arial"/>
          <w:sz w:val="24"/>
          <w:szCs w:val="24"/>
        </w:rPr>
      </w:pPr>
      <w:r w:rsidRPr="00F9349A">
        <w:rPr>
          <w:rFonts w:cs="Arial"/>
          <w:sz w:val="24"/>
          <w:szCs w:val="24"/>
        </w:rPr>
        <w:t>Улица</w:t>
      </w:r>
      <w:r w:rsidR="00E00365" w:rsidRPr="00F9349A">
        <w:rPr>
          <w:rFonts w:cs="Arial"/>
          <w:sz w:val="24"/>
          <w:szCs w:val="24"/>
        </w:rPr>
        <w:t xml:space="preserve"> Балканска број 13</w:t>
      </w:r>
      <w:r w:rsidRPr="00F9349A">
        <w:rPr>
          <w:rFonts w:cs="Arial"/>
          <w:sz w:val="24"/>
          <w:szCs w:val="24"/>
        </w:rPr>
        <w:t>. Београд</w:t>
      </w:r>
    </w:p>
    <w:p w:rsidR="003A49ED" w:rsidRPr="00F9349A" w:rsidRDefault="003A49ED" w:rsidP="003A49ED">
      <w:pPr>
        <w:pStyle w:val="KDParagraf"/>
        <w:spacing w:before="0"/>
        <w:rPr>
          <w:rFonts w:cs="Arial"/>
          <w:sz w:val="24"/>
          <w:szCs w:val="24"/>
        </w:rPr>
      </w:pPr>
      <w:r w:rsidRPr="00F9349A">
        <w:rPr>
          <w:rFonts w:cs="Arial"/>
          <w:sz w:val="24"/>
          <w:szCs w:val="24"/>
        </w:rPr>
        <w:t>или: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Поверљиво</w:t>
      </w:r>
    </w:p>
    <w:p w:rsidR="003A49ED" w:rsidRPr="000A04A1" w:rsidRDefault="003A49ED" w:rsidP="003A49ED">
      <w:pPr>
        <w:pStyle w:val="KDParagraf"/>
        <w:spacing w:before="0"/>
        <w:rPr>
          <w:rFonts w:cs="Arial"/>
          <w:sz w:val="24"/>
          <w:szCs w:val="24"/>
          <w:lang w:val="sr-Cyrl-RS"/>
        </w:rPr>
      </w:pPr>
      <w:r w:rsidRPr="00F9349A">
        <w:rPr>
          <w:rFonts w:cs="Arial"/>
          <w:sz w:val="24"/>
          <w:szCs w:val="24"/>
        </w:rPr>
        <w:t>Јавно предузеће „Електропривреда Србије“</w:t>
      </w:r>
      <w:r w:rsidR="00DB72B2">
        <w:rPr>
          <w:rFonts w:cs="Arial"/>
          <w:sz w:val="24"/>
          <w:szCs w:val="24"/>
          <w:lang w:val="sr-Cyrl-RS"/>
        </w:rPr>
        <w:t xml:space="preserve"> Београд</w:t>
      </w:r>
    </w:p>
    <w:p w:rsidR="003A49ED" w:rsidRPr="00F9349A" w:rsidRDefault="003A49ED" w:rsidP="003A49ED">
      <w:pPr>
        <w:pStyle w:val="KDParagraf"/>
        <w:spacing w:before="0"/>
        <w:rPr>
          <w:rFonts w:cs="Arial"/>
          <w:sz w:val="24"/>
          <w:szCs w:val="24"/>
        </w:rPr>
      </w:pPr>
      <w:r w:rsidRPr="00F9349A">
        <w:rPr>
          <w:rFonts w:cs="Arial"/>
          <w:sz w:val="24"/>
          <w:szCs w:val="24"/>
        </w:rPr>
        <w:t xml:space="preserve">Улица </w:t>
      </w:r>
      <w:r w:rsidR="00E00365" w:rsidRPr="00F9349A">
        <w:rPr>
          <w:rFonts w:cs="Arial"/>
          <w:sz w:val="24"/>
          <w:szCs w:val="24"/>
        </w:rPr>
        <w:t xml:space="preserve">Балканска број 13 </w:t>
      </w:r>
      <w:r w:rsidRPr="00F9349A">
        <w:rPr>
          <w:rFonts w:cs="Arial"/>
          <w:sz w:val="24"/>
          <w:szCs w:val="24"/>
        </w:rPr>
        <w:t>Београд</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 Пружаоца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w:t>
      </w:r>
    </w:p>
    <w:p w:rsidR="003A49ED" w:rsidRPr="00F9349A" w:rsidRDefault="003A49ED" w:rsidP="003A49ED">
      <w:pPr>
        <w:pStyle w:val="KDParagraf"/>
        <w:spacing w:before="0"/>
        <w:rPr>
          <w:rFonts w:cs="Arial"/>
          <w:sz w:val="24"/>
          <w:szCs w:val="24"/>
        </w:rPr>
      </w:pPr>
      <w:r w:rsidRPr="00F9349A">
        <w:rPr>
          <w:rFonts w:cs="Arial"/>
          <w:sz w:val="24"/>
          <w:szCs w:val="24"/>
        </w:rPr>
        <w:t>___________</w:t>
      </w:r>
    </w:p>
    <w:p w:rsidR="003A49ED" w:rsidRPr="00F9349A" w:rsidRDefault="003A49ED" w:rsidP="003A49ED">
      <w:pPr>
        <w:pStyle w:val="KDParagraf"/>
        <w:spacing w:before="0"/>
        <w:rPr>
          <w:rFonts w:cs="Arial"/>
          <w:sz w:val="24"/>
          <w:szCs w:val="24"/>
        </w:rPr>
      </w:pPr>
      <w:r w:rsidRPr="00F9349A">
        <w:rPr>
          <w:rFonts w:cs="Arial"/>
          <w:sz w:val="24"/>
          <w:szCs w:val="24"/>
        </w:rPr>
        <w:t>_______________</w:t>
      </w:r>
    </w:p>
    <w:p w:rsidR="003A49ED" w:rsidRPr="00F9349A" w:rsidRDefault="003A49ED" w:rsidP="003A49ED">
      <w:pPr>
        <w:pStyle w:val="KDParagraf"/>
        <w:spacing w:before="0"/>
        <w:rPr>
          <w:rFonts w:cs="Arial"/>
          <w:sz w:val="24"/>
          <w:szCs w:val="24"/>
        </w:rPr>
      </w:pPr>
      <w:r w:rsidRPr="00F9349A">
        <w:rPr>
          <w:rFonts w:cs="Arial"/>
          <w:sz w:val="24"/>
          <w:szCs w:val="24"/>
        </w:rPr>
        <w:t>или:</w:t>
      </w:r>
    </w:p>
    <w:p w:rsidR="003A49ED" w:rsidRPr="00F9349A" w:rsidRDefault="003A49ED" w:rsidP="003A49ED">
      <w:pPr>
        <w:pStyle w:val="KDParagraf"/>
        <w:spacing w:before="0"/>
        <w:rPr>
          <w:rFonts w:cs="Arial"/>
          <w:sz w:val="24"/>
          <w:szCs w:val="24"/>
        </w:rPr>
      </w:pPr>
      <w:r w:rsidRPr="00F9349A">
        <w:rPr>
          <w:rFonts w:cs="Arial"/>
          <w:sz w:val="24"/>
          <w:szCs w:val="24"/>
        </w:rPr>
        <w:t>Поверљиво</w:t>
      </w:r>
    </w:p>
    <w:p w:rsidR="003A49ED" w:rsidRPr="00F9349A" w:rsidRDefault="003A49ED" w:rsidP="003A49ED">
      <w:pPr>
        <w:pStyle w:val="KDParagraf"/>
        <w:spacing w:before="0"/>
        <w:rPr>
          <w:rFonts w:cs="Arial"/>
          <w:sz w:val="24"/>
          <w:szCs w:val="24"/>
        </w:rPr>
      </w:pPr>
      <w:r w:rsidRPr="00F9349A">
        <w:rPr>
          <w:rFonts w:cs="Arial"/>
          <w:sz w:val="24"/>
          <w:szCs w:val="24"/>
        </w:rPr>
        <w:t>_______________</w:t>
      </w:r>
    </w:p>
    <w:p w:rsidR="003A49ED" w:rsidRPr="00F9349A" w:rsidRDefault="003A49ED" w:rsidP="003A49ED">
      <w:pPr>
        <w:pStyle w:val="KDParagraf"/>
        <w:spacing w:before="0"/>
        <w:rPr>
          <w:rFonts w:cs="Arial"/>
          <w:sz w:val="24"/>
          <w:szCs w:val="24"/>
        </w:rPr>
      </w:pPr>
      <w:r w:rsidRPr="00F9349A">
        <w:rPr>
          <w:rFonts w:cs="Arial"/>
          <w:sz w:val="24"/>
          <w:szCs w:val="24"/>
        </w:rPr>
        <w:t>__________________</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00DB72B2">
        <w:rPr>
          <w:rFonts w:cs="Arial"/>
          <w:sz w:val="24"/>
          <w:szCs w:val="24"/>
          <w:lang w:val="sr-Cyrl-RS"/>
        </w:rPr>
        <w:t xml:space="preserve">словима: </w:t>
      </w:r>
      <w:r w:rsidRPr="00F9349A">
        <w:rPr>
          <w:rFonts w:cs="Arial"/>
          <w:sz w:val="24"/>
          <w:szCs w:val="24"/>
        </w:rPr>
        <w:t>три) радна дана од дана усменог достављања, Примаоцу достављена напомена у писаној форми (у штампаној форми или електронским путем).</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9.</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10.</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Најкасније у року од тридесет (</w:t>
      </w:r>
      <w:r w:rsidR="000A04A1">
        <w:rPr>
          <w:rFonts w:cs="Arial"/>
          <w:sz w:val="24"/>
          <w:szCs w:val="24"/>
          <w:lang w:val="sr-Cyrl-RS"/>
        </w:rPr>
        <w:t>словима:</w:t>
      </w:r>
      <w:r w:rsidRPr="00F9349A">
        <w:rPr>
          <w:rFonts w:cs="Arial"/>
          <w:sz w:val="24"/>
          <w:szCs w:val="24"/>
        </w:rPr>
        <w:t>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11.</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12.</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13.</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14.</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15.</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16.</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3A49ED" w:rsidRPr="00F9349A" w:rsidRDefault="003A49ED" w:rsidP="003A49ED">
      <w:pPr>
        <w:pStyle w:val="KDParagraf"/>
        <w:spacing w:before="0"/>
        <w:rPr>
          <w:rFonts w:cs="Arial"/>
          <w:sz w:val="24"/>
          <w:szCs w:val="24"/>
        </w:rPr>
      </w:pPr>
      <w:r w:rsidRPr="00F9349A">
        <w:rPr>
          <w:rFonts w:cs="Arial"/>
          <w:sz w:val="24"/>
          <w:szCs w:val="24"/>
        </w:rPr>
        <w:t>Обавезе према очувању поверљивости пословне тајне и поверљивих информација које су претходно дефинисане важе трајно.</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17.</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Овај Уговор је потписан у 6 (</w:t>
      </w:r>
      <w:r w:rsidR="000A04A1">
        <w:rPr>
          <w:rFonts w:cs="Arial"/>
          <w:sz w:val="24"/>
          <w:szCs w:val="24"/>
          <w:lang w:val="sr-Cyrl-RS"/>
        </w:rPr>
        <w:t>словима:</w:t>
      </w:r>
      <w:r w:rsidRPr="00F9349A">
        <w:rPr>
          <w:rFonts w:cs="Arial"/>
          <w:sz w:val="24"/>
          <w:szCs w:val="24"/>
        </w:rPr>
        <w:t>шест) истоветних примерака од којих 2 (</w:t>
      </w:r>
      <w:r w:rsidR="000A04A1">
        <w:rPr>
          <w:rFonts w:cs="Arial"/>
          <w:sz w:val="24"/>
          <w:szCs w:val="24"/>
          <w:lang w:val="sr-Cyrl-RS"/>
        </w:rPr>
        <w:t xml:space="preserve">словима: </w:t>
      </w:r>
      <w:r w:rsidRPr="00F9349A">
        <w:rPr>
          <w:rFonts w:cs="Arial"/>
          <w:sz w:val="24"/>
          <w:szCs w:val="24"/>
        </w:rPr>
        <w:t>два) примерка за Продавца а 4(</w:t>
      </w:r>
      <w:r w:rsidR="000A04A1">
        <w:rPr>
          <w:rFonts w:cs="Arial"/>
          <w:sz w:val="24"/>
          <w:szCs w:val="24"/>
          <w:lang w:val="sr-Cyrl-RS"/>
        </w:rPr>
        <w:t>словима:</w:t>
      </w:r>
      <w:r w:rsidRPr="00F9349A">
        <w:rPr>
          <w:rFonts w:cs="Arial"/>
          <w:sz w:val="24"/>
          <w:szCs w:val="24"/>
        </w:rPr>
        <w:t>четири) примерка за Купца.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C2559" w:rsidRPr="00F9349A" w:rsidRDefault="00BC2559" w:rsidP="003A49ED">
      <w:pPr>
        <w:pStyle w:val="KDParagraf"/>
        <w:spacing w:before="0"/>
        <w:rPr>
          <w:rFonts w:cs="Arial"/>
          <w:sz w:val="24"/>
          <w:szCs w:val="24"/>
        </w:rPr>
      </w:pPr>
    </w:p>
    <w:p w:rsidR="003A49ED" w:rsidRDefault="003A49ED"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C521DB" w:rsidRPr="00C521DB" w:rsidRDefault="00C521DB" w:rsidP="00C521DB">
      <w:pPr>
        <w:tabs>
          <w:tab w:val="left" w:pos="567"/>
          <w:tab w:val="left" w:pos="6360"/>
        </w:tabs>
        <w:spacing w:before="0"/>
        <w:rPr>
          <w:rFonts w:cs="Arial"/>
          <w:b/>
          <w:sz w:val="24"/>
          <w:szCs w:val="24"/>
          <w:lang w:val="sr-Cyrl-RS"/>
        </w:rPr>
      </w:pPr>
      <w:r>
        <w:rPr>
          <w:rFonts w:cs="Arial"/>
          <w:b/>
          <w:sz w:val="24"/>
          <w:szCs w:val="24"/>
          <w:lang w:val="sr-Cyrl-RS"/>
        </w:rPr>
        <w:t xml:space="preserve">       </w:t>
      </w:r>
      <w:r w:rsidRPr="00C521DB">
        <w:rPr>
          <w:rFonts w:cs="Arial"/>
          <w:b/>
          <w:sz w:val="24"/>
          <w:szCs w:val="24"/>
          <w:lang w:val="sr-Cyrl-RS"/>
        </w:rPr>
        <w:t xml:space="preserve">КОРИСНИК УСЛУГЕ </w:t>
      </w:r>
    </w:p>
    <w:p w:rsidR="00C521DB" w:rsidRPr="00C521DB" w:rsidRDefault="00C521DB" w:rsidP="00C521DB">
      <w:pPr>
        <w:tabs>
          <w:tab w:val="left" w:pos="567"/>
          <w:tab w:val="left" w:pos="6360"/>
        </w:tabs>
        <w:spacing w:before="0"/>
        <w:rPr>
          <w:rFonts w:cs="Arial"/>
          <w:sz w:val="24"/>
          <w:szCs w:val="24"/>
          <w:lang w:val="sr-Cyrl-RS"/>
        </w:rPr>
      </w:pPr>
      <w:r w:rsidRPr="00C521DB">
        <w:rPr>
          <w:rFonts w:cs="Arial"/>
          <w:b/>
          <w:sz w:val="24"/>
          <w:szCs w:val="24"/>
          <w:lang w:val="sr-Cyrl-RS"/>
        </w:rPr>
        <w:t xml:space="preserve">          </w:t>
      </w:r>
      <w:r w:rsidRPr="00C521DB">
        <w:rPr>
          <w:rFonts w:cs="Arial"/>
          <w:sz w:val="24"/>
          <w:szCs w:val="24"/>
          <w:lang w:val="sr-Cyrl-RS"/>
        </w:rPr>
        <w:t xml:space="preserve">Јавно предузеће </w:t>
      </w:r>
    </w:p>
    <w:p w:rsidR="00C521DB" w:rsidRPr="00C521DB" w:rsidRDefault="00C521DB" w:rsidP="00C521DB">
      <w:pPr>
        <w:tabs>
          <w:tab w:val="left" w:pos="567"/>
          <w:tab w:val="left" w:pos="6360"/>
        </w:tabs>
        <w:spacing w:before="0"/>
        <w:rPr>
          <w:rFonts w:cs="Arial"/>
          <w:b/>
          <w:sz w:val="24"/>
          <w:szCs w:val="24"/>
          <w:lang w:val="sr-Cyrl-RS"/>
        </w:rPr>
      </w:pPr>
      <w:r w:rsidRPr="00C521DB">
        <w:rPr>
          <w:rFonts w:cs="Arial"/>
          <w:sz w:val="24"/>
          <w:szCs w:val="24"/>
          <w:lang w:val="sr-Cyrl-RS"/>
        </w:rPr>
        <w:t>,,Електропривреда Србије“ Београд</w:t>
      </w:r>
      <w:r w:rsidRPr="00C521DB">
        <w:rPr>
          <w:rFonts w:cs="Arial"/>
          <w:b/>
          <w:sz w:val="24"/>
          <w:szCs w:val="24"/>
          <w:lang w:val="sr-Cyrl-RS"/>
        </w:rPr>
        <w:t xml:space="preserve">                           ПРУЖАЛАЦ  УСЛУГЕ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t>Назив</w:t>
      </w:r>
    </w:p>
    <w:p w:rsidR="00C521DB" w:rsidRPr="00C521DB" w:rsidRDefault="00C521DB" w:rsidP="00C521DB">
      <w:pPr>
        <w:tabs>
          <w:tab w:val="left" w:pos="567"/>
        </w:tabs>
        <w:spacing w:before="0"/>
        <w:rPr>
          <w:rFonts w:cs="Arial"/>
          <w:b/>
          <w:sz w:val="24"/>
          <w:szCs w:val="24"/>
        </w:rPr>
      </w:pPr>
    </w:p>
    <w:p w:rsidR="00C521DB" w:rsidRPr="00C521DB" w:rsidRDefault="00C521DB" w:rsidP="00C521DB">
      <w:pPr>
        <w:tabs>
          <w:tab w:val="left" w:pos="567"/>
          <w:tab w:val="left" w:pos="6000"/>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 xml:space="preserve">____________________                                         </w:t>
      </w:r>
      <w:r w:rsidRPr="00C521DB">
        <w:rPr>
          <w:rFonts w:cs="Arial"/>
          <w:sz w:val="24"/>
          <w:szCs w:val="24"/>
          <w:lang w:val="sr-Cyrl-RS"/>
        </w:rPr>
        <w:t>_____________________</w:t>
      </w:r>
    </w:p>
    <w:p w:rsidR="00C521DB" w:rsidRPr="00C521DB" w:rsidRDefault="00C521DB" w:rsidP="00C521DB">
      <w:pPr>
        <w:tabs>
          <w:tab w:val="left" w:pos="567"/>
        </w:tabs>
        <w:spacing w:before="0"/>
        <w:rPr>
          <w:rFonts w:cs="Arial"/>
          <w:sz w:val="24"/>
          <w:szCs w:val="24"/>
        </w:rPr>
      </w:pPr>
      <w:r w:rsidRPr="00C521DB">
        <w:rPr>
          <w:rFonts w:cs="Arial"/>
          <w:sz w:val="24"/>
          <w:szCs w:val="24"/>
        </w:rPr>
        <w:tab/>
      </w:r>
      <w:r w:rsidRPr="00C521DB">
        <w:rPr>
          <w:rFonts w:cs="Arial"/>
          <w:sz w:val="24"/>
          <w:szCs w:val="24"/>
        </w:rPr>
        <w:tab/>
      </w:r>
      <w:r w:rsidRPr="00C521DB">
        <w:rPr>
          <w:rFonts w:cs="Arial"/>
          <w:sz w:val="24"/>
          <w:szCs w:val="24"/>
          <w:lang w:val="sr-Cyrl-RS"/>
        </w:rPr>
        <w:t xml:space="preserve">Милорад Грчић                                                          </w:t>
      </w:r>
      <w:r w:rsidRPr="00C521DB">
        <w:rPr>
          <w:rFonts w:cs="Arial"/>
          <w:sz w:val="24"/>
          <w:szCs w:val="24"/>
        </w:rPr>
        <w:t xml:space="preserve">  </w:t>
      </w:r>
      <w:r w:rsidRPr="00C521DB">
        <w:rPr>
          <w:rFonts w:cs="Arial"/>
          <w:sz w:val="24"/>
          <w:szCs w:val="24"/>
          <w:lang w:val="sr-Cyrl-RS"/>
        </w:rPr>
        <w:t xml:space="preserve">                                                                  </w:t>
      </w:r>
    </w:p>
    <w:p w:rsidR="00C521DB" w:rsidRPr="00C521DB" w:rsidRDefault="00C521DB" w:rsidP="00C521DB">
      <w:pPr>
        <w:tabs>
          <w:tab w:val="left" w:pos="567"/>
          <w:tab w:val="left" w:pos="6315"/>
        </w:tabs>
        <w:spacing w:before="0"/>
        <w:rPr>
          <w:rFonts w:cs="Arial"/>
          <w:sz w:val="24"/>
          <w:szCs w:val="24"/>
          <w:lang w:val="sr-Cyrl-RS"/>
        </w:rPr>
      </w:pPr>
      <w:r w:rsidRPr="00C521DB">
        <w:rPr>
          <w:rFonts w:cs="Arial"/>
          <w:sz w:val="24"/>
          <w:szCs w:val="24"/>
          <w:lang w:val="sr-Cyrl-RS"/>
        </w:rPr>
        <w:t xml:space="preserve">            в.д.директора</w:t>
      </w:r>
      <w:r w:rsidRPr="00C521DB">
        <w:rPr>
          <w:rFonts w:cs="Arial"/>
          <w:sz w:val="24"/>
          <w:szCs w:val="24"/>
          <w:lang w:val="sr-Cyrl-RS"/>
        </w:rPr>
        <w:tab/>
        <w:t>Име и презиме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ab/>
      </w:r>
      <w:r w:rsidRPr="00C521DB">
        <w:rPr>
          <w:rFonts w:cs="Arial"/>
          <w:sz w:val="24"/>
          <w:szCs w:val="24"/>
        </w:rPr>
        <w:tab/>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Функција</w:t>
      </w:r>
    </w:p>
    <w:p w:rsidR="00C521DB" w:rsidRPr="00C521DB" w:rsidRDefault="00C521DB" w:rsidP="00C521DB">
      <w:pPr>
        <w:tabs>
          <w:tab w:val="left" w:pos="567"/>
        </w:tabs>
        <w:spacing w:before="0"/>
        <w:rPr>
          <w:rFonts w:cs="Arial"/>
          <w:sz w:val="24"/>
          <w:szCs w:val="24"/>
        </w:rPr>
      </w:pPr>
    </w:p>
    <w:p w:rsidR="00C521DB" w:rsidRDefault="00C521DB"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A676E8" w:rsidRPr="00F9349A" w:rsidRDefault="00A676E8" w:rsidP="00A66E79">
      <w:pPr>
        <w:pStyle w:val="KDParagraf"/>
        <w:spacing w:before="0"/>
        <w:rPr>
          <w:rFonts w:cs="Arial"/>
          <w:b/>
          <w:sz w:val="24"/>
          <w:szCs w:val="24"/>
        </w:rPr>
      </w:pPr>
    </w:p>
    <w:p w:rsidR="00EE793E" w:rsidRDefault="00EE793E"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3C2328" w:rsidP="003C2328">
      <w:pPr>
        <w:pStyle w:val="KDParagraf"/>
        <w:tabs>
          <w:tab w:val="clear" w:pos="567"/>
          <w:tab w:val="left" w:pos="5190"/>
        </w:tabs>
        <w:spacing w:before="0"/>
        <w:rPr>
          <w:rFonts w:cs="Arial"/>
          <w:sz w:val="24"/>
          <w:szCs w:val="24"/>
        </w:rPr>
      </w:pPr>
      <w:r>
        <w:rPr>
          <w:rFonts w:cs="Arial"/>
          <w:sz w:val="24"/>
          <w:szCs w:val="24"/>
        </w:rPr>
        <w:tab/>
      </w:r>
    </w:p>
    <w:p w:rsidR="00DA188A" w:rsidRDefault="00DA188A" w:rsidP="00A676E8">
      <w:pPr>
        <w:pStyle w:val="KDParagraf"/>
        <w:spacing w:before="0"/>
        <w:rPr>
          <w:rFonts w:cs="Arial"/>
          <w:sz w:val="24"/>
          <w:szCs w:val="24"/>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Прилог о безбедности и здрављу на раду</w:t>
      </w: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Уз Уговор</w:t>
      </w:r>
      <w:r>
        <w:rPr>
          <w:rFonts w:cs="Arial"/>
          <w:lang w:val="sr-Cyrl-RS"/>
        </w:rPr>
        <w:t xml:space="preserve"> ЈН/1000/0034/2018</w:t>
      </w:r>
      <w:r w:rsidRPr="003C2328">
        <w:rPr>
          <w:rFonts w:cs="Arial"/>
          <w:lang w:val="ru-RU"/>
        </w:rPr>
        <w:t xml:space="preserve"> </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Корисник услуге посебно истиче и указује:</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1.</w:t>
      </w:r>
      <w:r w:rsidRPr="003C2328">
        <w:rPr>
          <w:rFonts w:cs="Arial"/>
          <w:lang w:val="ru-RU"/>
        </w:rPr>
        <w:tab/>
        <w:t>Да је Пословна политика  Корисника услуге</w:t>
      </w:r>
      <w:r>
        <w:rPr>
          <w:rFonts w:cs="Arial"/>
          <w:lang w:val="sr-Cyrl-RS"/>
        </w:rPr>
        <w:t xml:space="preserve"> </w:t>
      </w:r>
      <w:r w:rsidRPr="003C2328">
        <w:rPr>
          <w:rFonts w:cs="Arial"/>
          <w:lang w:val="ru-RU"/>
        </w:rPr>
        <w:t>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Корисника услуге, који регулишу ову материју.</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2.</w:t>
      </w:r>
      <w:r w:rsidRPr="003C2328">
        <w:rPr>
          <w:rFonts w:cs="Arial"/>
          <w:lang w:val="ru-RU"/>
        </w:rPr>
        <w:tab/>
        <w:t>Да Корисник услуге захтева од Пружаоца  услуге да се приликом пружања услуга које су предмет  овог Уговора, доследно придржава Пословне политике  Корисника услугеу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3.</w:t>
      </w:r>
      <w:r w:rsidRPr="003C2328">
        <w:rPr>
          <w:rFonts w:cs="Arial"/>
          <w:lang w:val="ru-RU"/>
        </w:rPr>
        <w:tab/>
        <w:t>Да Пружалац услуге прихвата захтеве  Корисника услугеиз тачке 2. овог става.</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Предмет</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1.</w:t>
      </w:r>
    </w:p>
    <w:p w:rsidR="003C2328" w:rsidRPr="003C2328" w:rsidRDefault="003C2328" w:rsidP="003C2328">
      <w:pPr>
        <w:tabs>
          <w:tab w:val="left" w:pos="567"/>
        </w:tabs>
        <w:spacing w:before="0"/>
        <w:contextualSpacing/>
        <w:rPr>
          <w:rFonts w:cs="Arial"/>
          <w:lang w:val="ru-RU"/>
        </w:rPr>
      </w:pPr>
      <w:r w:rsidRPr="003C2328">
        <w:rPr>
          <w:rFonts w:cs="Arial"/>
          <w:lang w:val="ru-RU"/>
        </w:rPr>
        <w:t>Предмет овог Прилога је дефинисање права  Корисника услугеи права и обавеза Пружаоца услуге, као и његових запослених и других лица која ангажује приликом пружања услуга које су предмет Уговора , а у вези безбедности и здравља на раду (у даљем тексту:БЗР)</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2.</w:t>
      </w:r>
    </w:p>
    <w:p w:rsidR="003C2328" w:rsidRPr="003C2328" w:rsidRDefault="003C2328" w:rsidP="003C2328">
      <w:pPr>
        <w:tabs>
          <w:tab w:val="left" w:pos="567"/>
        </w:tabs>
        <w:spacing w:before="0"/>
        <w:contextualSpacing/>
        <w:rPr>
          <w:rFonts w:cs="Arial"/>
          <w:lang w:val="ru-RU"/>
        </w:rPr>
      </w:pPr>
      <w:r w:rsidRPr="003C2328">
        <w:rPr>
          <w:rFonts w:cs="Arial"/>
          <w:lang w:val="ru-RU"/>
        </w:rPr>
        <w:t xml:space="preserve">Пружалац услуге, његови запослени и сва друга лица која ангажује, дужни су да у току припрема за пружање услуга које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 </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3.</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пружање услуга које су предмет Уговора, суседних објеката, пролазника или учесника у саобраћају.</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4.</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w:t>
      </w:r>
    </w:p>
    <w:p w:rsidR="003C2328" w:rsidRPr="003C2328" w:rsidRDefault="003C2328" w:rsidP="003C2328">
      <w:pPr>
        <w:tabs>
          <w:tab w:val="left" w:pos="567"/>
        </w:tabs>
        <w:spacing w:before="0"/>
        <w:contextualSpacing/>
        <w:jc w:val="center"/>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5.</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његови запослени и сва друга лица која ангажује, дужни су да се у току припрема за  пружање услуга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1.</w:t>
      </w:r>
      <w:r w:rsidRPr="003C2328">
        <w:rPr>
          <w:rFonts w:cs="Arial"/>
          <w:lang w:val="ru-RU"/>
        </w:rPr>
        <w:tab/>
        <w:t>забрањено је избегавање примене и /или ометање спровођење БЗР;</w:t>
      </w:r>
    </w:p>
    <w:p w:rsidR="003C2328" w:rsidRPr="003C2328" w:rsidRDefault="003C2328" w:rsidP="003C2328">
      <w:pPr>
        <w:tabs>
          <w:tab w:val="left" w:pos="567"/>
        </w:tabs>
        <w:spacing w:before="0"/>
        <w:contextualSpacing/>
        <w:rPr>
          <w:rFonts w:cs="Arial"/>
          <w:lang w:val="ru-RU"/>
        </w:rPr>
      </w:pPr>
      <w:r w:rsidRPr="003C2328">
        <w:rPr>
          <w:rFonts w:cs="Arial"/>
          <w:lang w:val="ru-RU"/>
        </w:rPr>
        <w:t>2.</w:t>
      </w:r>
      <w:r w:rsidRPr="003C2328">
        <w:rPr>
          <w:rFonts w:cs="Arial"/>
          <w:lang w:val="ru-RU"/>
        </w:rPr>
        <w:tab/>
        <w:t>обавезно је поштовање правила коришћења средстава и опреме за личну заштиту на раду;</w:t>
      </w:r>
    </w:p>
    <w:p w:rsidR="003C2328" w:rsidRPr="003C2328" w:rsidRDefault="003C2328" w:rsidP="003C2328">
      <w:pPr>
        <w:tabs>
          <w:tab w:val="left" w:pos="567"/>
        </w:tabs>
        <w:spacing w:before="0"/>
        <w:contextualSpacing/>
        <w:rPr>
          <w:rFonts w:cs="Arial"/>
          <w:lang w:val="ru-RU"/>
        </w:rPr>
      </w:pPr>
      <w:r w:rsidRPr="003C2328">
        <w:rPr>
          <w:rFonts w:cs="Arial"/>
          <w:lang w:val="ru-RU"/>
        </w:rPr>
        <w:t>3.</w:t>
      </w:r>
      <w:r w:rsidRPr="003C2328">
        <w:rPr>
          <w:rFonts w:cs="Arial"/>
          <w:lang w:val="ru-RU"/>
        </w:rPr>
        <w:tab/>
        <w:t>процедуре  Корисника услугеза спровођење система контроле приступа и дозвола за рад увек морају да буду испоштоване,</w:t>
      </w:r>
    </w:p>
    <w:p w:rsidR="003C2328" w:rsidRPr="003C2328" w:rsidRDefault="003C2328" w:rsidP="003C2328">
      <w:pPr>
        <w:tabs>
          <w:tab w:val="left" w:pos="567"/>
        </w:tabs>
        <w:spacing w:before="0"/>
        <w:contextualSpacing/>
        <w:rPr>
          <w:rFonts w:cs="Arial"/>
          <w:lang w:val="ru-RU"/>
        </w:rPr>
      </w:pPr>
      <w:r w:rsidRPr="003C2328">
        <w:rPr>
          <w:rFonts w:cs="Arial"/>
          <w:lang w:val="ru-RU"/>
        </w:rPr>
        <w:t>4.</w:t>
      </w:r>
      <w:r w:rsidRPr="003C2328">
        <w:rPr>
          <w:rFonts w:cs="Arial"/>
          <w:lang w:val="ru-RU"/>
        </w:rPr>
        <w:tab/>
        <w:t>процедуре за изолацију и закључавање извора енергије и радних флуида увек морају да буду испоштоване;</w:t>
      </w:r>
    </w:p>
    <w:p w:rsidR="003C2328" w:rsidRPr="003C2328" w:rsidRDefault="003C2328" w:rsidP="003C2328">
      <w:pPr>
        <w:tabs>
          <w:tab w:val="left" w:pos="567"/>
        </w:tabs>
        <w:spacing w:before="0"/>
        <w:contextualSpacing/>
        <w:rPr>
          <w:rFonts w:cs="Arial"/>
          <w:lang w:val="ru-RU"/>
        </w:rPr>
      </w:pPr>
      <w:r w:rsidRPr="003C2328">
        <w:rPr>
          <w:rFonts w:cs="Arial"/>
          <w:lang w:val="ru-RU"/>
        </w:rPr>
        <w:t>5.</w:t>
      </w:r>
      <w:r w:rsidRPr="003C2328">
        <w:rPr>
          <w:rFonts w:cs="Arial"/>
          <w:lang w:val="ru-RU"/>
        </w:rPr>
        <w:tab/>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3C2328" w:rsidRPr="003C2328" w:rsidRDefault="003C2328" w:rsidP="003C2328">
      <w:pPr>
        <w:tabs>
          <w:tab w:val="left" w:pos="567"/>
        </w:tabs>
        <w:spacing w:before="0"/>
        <w:contextualSpacing/>
        <w:rPr>
          <w:rFonts w:cs="Arial"/>
          <w:lang w:val="ru-RU"/>
        </w:rPr>
      </w:pPr>
      <w:r w:rsidRPr="003C2328">
        <w:rPr>
          <w:rFonts w:cs="Arial"/>
          <w:lang w:val="ru-RU"/>
        </w:rPr>
        <w:t>6.</w:t>
      </w:r>
      <w:r w:rsidRPr="003C2328">
        <w:rPr>
          <w:rFonts w:cs="Arial"/>
          <w:lang w:val="ru-RU"/>
        </w:rPr>
        <w:tab/>
        <w:t>забрањено је уношење оружја унутар локација Корисника услуге, као и неовлашћено фотографисање;</w:t>
      </w:r>
    </w:p>
    <w:p w:rsidR="003C2328" w:rsidRPr="003C2328" w:rsidRDefault="003C2328" w:rsidP="003C2328">
      <w:pPr>
        <w:tabs>
          <w:tab w:val="left" w:pos="567"/>
        </w:tabs>
        <w:spacing w:before="0"/>
        <w:contextualSpacing/>
        <w:rPr>
          <w:rFonts w:cs="Arial"/>
          <w:lang w:val="ru-RU"/>
        </w:rPr>
      </w:pPr>
      <w:r w:rsidRPr="003C2328">
        <w:rPr>
          <w:rFonts w:cs="Arial"/>
          <w:lang w:val="ru-RU"/>
        </w:rPr>
        <w:t>7.</w:t>
      </w:r>
      <w:r w:rsidRPr="003C2328">
        <w:rPr>
          <w:rFonts w:cs="Arial"/>
          <w:lang w:val="ru-RU"/>
        </w:rPr>
        <w:tab/>
        <w:t>обавезно је придржавање правила и сигнализације безбедности у саобраћају.</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6.</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  .</w:t>
      </w:r>
    </w:p>
    <w:p w:rsidR="003C2328" w:rsidRPr="003C2328" w:rsidRDefault="003C2328" w:rsidP="003C2328">
      <w:pPr>
        <w:tabs>
          <w:tab w:val="left" w:pos="567"/>
        </w:tabs>
        <w:spacing w:before="0"/>
        <w:contextualSpacing/>
        <w:rPr>
          <w:rFonts w:cs="Arial"/>
          <w:lang w:val="ru-RU"/>
        </w:rPr>
      </w:pPr>
      <w:r w:rsidRPr="003C2328">
        <w:rPr>
          <w:rFonts w:cs="Arial"/>
          <w:lang w:val="ru-RU"/>
        </w:rPr>
        <w:t>У случају непоштовања правила БЗР,  Корисник услугенеће сносити никакву одговорност нити исплатити накнаде/трошкове  Пружаоцу услуге по питању повреда на раду, односно оштећења средстава за рад.</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7.</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које су предмет Уговора, а све у складу са законским прописима из области БЗР, односно интерним документима Корисника услуге.</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8.</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које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Корисника услуге.</w:t>
      </w:r>
    </w:p>
    <w:p w:rsidR="003C2328" w:rsidRPr="003C2328" w:rsidRDefault="003C2328" w:rsidP="003C2328">
      <w:pPr>
        <w:tabs>
          <w:tab w:val="left" w:pos="567"/>
        </w:tabs>
        <w:spacing w:before="0"/>
        <w:contextualSpacing/>
        <w:rPr>
          <w:rFonts w:cs="Arial"/>
          <w:lang w:val="ru-RU"/>
        </w:rPr>
      </w:pPr>
      <w:r w:rsidRPr="003C2328">
        <w:rPr>
          <w:rFonts w:cs="Arial"/>
          <w:lang w:val="ru-RU"/>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rsidR="003C2328" w:rsidRPr="003C2328" w:rsidRDefault="003C2328" w:rsidP="003C2328">
      <w:pPr>
        <w:tabs>
          <w:tab w:val="left" w:pos="567"/>
        </w:tabs>
        <w:spacing w:before="0"/>
        <w:contextualSpacing/>
        <w:jc w:val="center"/>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9.</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услуга је дужан да Наручиоцу најкасније три дана пре датума почетка  пружања услуга достави:</w:t>
      </w:r>
    </w:p>
    <w:p w:rsidR="003C2328" w:rsidRPr="003C2328" w:rsidRDefault="003C2328" w:rsidP="003C2328">
      <w:pPr>
        <w:tabs>
          <w:tab w:val="left" w:pos="567"/>
        </w:tabs>
        <w:spacing w:before="0"/>
        <w:contextualSpacing/>
        <w:rPr>
          <w:rFonts w:cs="Arial"/>
          <w:lang w:val="ru-RU"/>
        </w:rPr>
      </w:pPr>
      <w:r w:rsidRPr="003C2328">
        <w:rPr>
          <w:rFonts w:cs="Arial"/>
          <w:lang w:val="ru-RU"/>
        </w:rPr>
        <w:t>1.</w:t>
      </w:r>
      <w:r w:rsidRPr="003C2328">
        <w:rPr>
          <w:rFonts w:cs="Arial"/>
          <w:lang w:val="ru-RU"/>
        </w:rPr>
        <w:tab/>
        <w:t>списак лица са њиховим својеручно потписаним изјавама из којих ће се видети да их је упознао са обавезама у складу са тачком 4. овог Прилога,</w:t>
      </w:r>
    </w:p>
    <w:p w:rsidR="003C2328" w:rsidRPr="003C2328" w:rsidRDefault="003C2328" w:rsidP="003C2328">
      <w:pPr>
        <w:tabs>
          <w:tab w:val="left" w:pos="567"/>
        </w:tabs>
        <w:spacing w:before="0"/>
        <w:contextualSpacing/>
        <w:rPr>
          <w:rFonts w:cs="Arial"/>
          <w:lang w:val="ru-RU"/>
        </w:rPr>
      </w:pPr>
      <w:r w:rsidRPr="003C2328">
        <w:rPr>
          <w:rFonts w:cs="Arial"/>
          <w:lang w:val="ru-RU"/>
        </w:rPr>
        <w:t>2.</w:t>
      </w:r>
      <w:r w:rsidRPr="003C2328">
        <w:rPr>
          <w:rFonts w:cs="Arial"/>
          <w:lang w:val="ru-RU"/>
        </w:rPr>
        <w:tab/>
        <w:t>списак средстава за рад која ће бити ангажована за  пружање услуга и</w:t>
      </w:r>
    </w:p>
    <w:p w:rsidR="003C2328" w:rsidRPr="003C2328" w:rsidRDefault="003C2328" w:rsidP="003C2328">
      <w:pPr>
        <w:tabs>
          <w:tab w:val="left" w:pos="567"/>
        </w:tabs>
        <w:spacing w:before="0"/>
        <w:contextualSpacing/>
        <w:rPr>
          <w:rFonts w:cs="Arial"/>
          <w:lang w:val="ru-RU"/>
        </w:rPr>
      </w:pPr>
      <w:r w:rsidRPr="003C2328">
        <w:rPr>
          <w:rFonts w:cs="Arial"/>
          <w:lang w:val="ru-RU"/>
        </w:rPr>
        <w:t>3.</w:t>
      </w:r>
      <w:r w:rsidRPr="003C2328">
        <w:rPr>
          <w:rFonts w:cs="Arial"/>
          <w:lang w:val="ru-RU"/>
        </w:rPr>
        <w:tab/>
        <w:t>податке о лицу за безбедност и здравље на раду</w:t>
      </w:r>
    </w:p>
    <w:p w:rsidR="003C2328" w:rsidRPr="003C2328" w:rsidRDefault="003C2328" w:rsidP="003C2328">
      <w:pPr>
        <w:tabs>
          <w:tab w:val="left" w:pos="567"/>
        </w:tabs>
        <w:spacing w:before="0"/>
        <w:contextualSpacing/>
        <w:rPr>
          <w:rFonts w:cs="Arial"/>
          <w:lang w:val="ru-RU"/>
        </w:rPr>
      </w:pPr>
      <w:r w:rsidRPr="003C2328">
        <w:rPr>
          <w:rFonts w:cs="Arial"/>
          <w:lang w:val="ru-RU"/>
        </w:rPr>
        <w:t>Уз списак лица из става 1. ове тачке,  Пружалац услуге је дужан да достави доказе о:</w:t>
      </w:r>
    </w:p>
    <w:p w:rsidR="003C2328" w:rsidRPr="003C2328" w:rsidRDefault="003C2328" w:rsidP="003C2328">
      <w:pPr>
        <w:tabs>
          <w:tab w:val="left" w:pos="567"/>
        </w:tabs>
        <w:spacing w:before="0"/>
        <w:contextualSpacing/>
        <w:rPr>
          <w:rFonts w:cs="Arial"/>
          <w:lang w:val="ru-RU"/>
        </w:rPr>
      </w:pPr>
      <w:r w:rsidRPr="003C2328">
        <w:rPr>
          <w:rFonts w:cs="Arial"/>
          <w:lang w:val="ru-RU"/>
        </w:rPr>
        <w:t>1) извршеном оспособљавању запослених за безбедан и здрав рад,</w:t>
      </w:r>
    </w:p>
    <w:p w:rsidR="003C2328" w:rsidRPr="003C2328" w:rsidRDefault="003C2328" w:rsidP="003C2328">
      <w:pPr>
        <w:tabs>
          <w:tab w:val="left" w:pos="567"/>
        </w:tabs>
        <w:spacing w:before="0"/>
        <w:contextualSpacing/>
        <w:rPr>
          <w:rFonts w:cs="Arial"/>
          <w:lang w:val="ru-RU"/>
        </w:rPr>
      </w:pPr>
      <w:r w:rsidRPr="003C2328">
        <w:rPr>
          <w:rFonts w:cs="Arial"/>
          <w:lang w:val="ru-RU"/>
        </w:rPr>
        <w:t>2) извршеним лекарским прегледима запослених,</w:t>
      </w:r>
    </w:p>
    <w:p w:rsidR="003C2328" w:rsidRPr="003C2328" w:rsidRDefault="003C2328" w:rsidP="003C2328">
      <w:pPr>
        <w:tabs>
          <w:tab w:val="left" w:pos="567"/>
        </w:tabs>
        <w:spacing w:before="0"/>
        <w:contextualSpacing/>
        <w:rPr>
          <w:rFonts w:cs="Arial"/>
          <w:lang w:val="ru-RU"/>
        </w:rPr>
      </w:pPr>
      <w:r w:rsidRPr="003C2328">
        <w:rPr>
          <w:rFonts w:cs="Arial"/>
          <w:lang w:val="ru-RU"/>
        </w:rPr>
        <w:t>3) извршеним прегледима и испитивањима опреме за рад и</w:t>
      </w:r>
    </w:p>
    <w:p w:rsidR="003C2328" w:rsidRPr="003C2328" w:rsidRDefault="003C2328" w:rsidP="003C2328">
      <w:pPr>
        <w:tabs>
          <w:tab w:val="left" w:pos="567"/>
        </w:tabs>
        <w:spacing w:before="0"/>
        <w:contextualSpacing/>
        <w:rPr>
          <w:rFonts w:cs="Arial"/>
          <w:lang w:val="ru-RU"/>
        </w:rPr>
      </w:pPr>
      <w:r w:rsidRPr="003C2328">
        <w:rPr>
          <w:rFonts w:cs="Arial"/>
          <w:lang w:val="ru-RU"/>
        </w:rPr>
        <w:t>4) коришћењу средстава и опреме за личну заштиту на раду.</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10.</w:t>
      </w:r>
    </w:p>
    <w:p w:rsidR="003C2328" w:rsidRPr="003C2328" w:rsidRDefault="003C2328" w:rsidP="003C2328">
      <w:pPr>
        <w:tabs>
          <w:tab w:val="left" w:pos="567"/>
        </w:tabs>
        <w:spacing w:before="0"/>
        <w:contextualSpacing/>
        <w:rPr>
          <w:rFonts w:cs="Arial"/>
          <w:lang w:val="ru-RU"/>
        </w:rPr>
      </w:pPr>
      <w:r w:rsidRPr="003C2328">
        <w:rPr>
          <w:rFonts w:cs="Arial"/>
          <w:lang w:val="ru-RU"/>
        </w:rPr>
        <w:t xml:space="preserve"> Корисник услугеима право да врши контролу примене превентивних мера за безбедан и здрав рад приликом извођења радова које су предмет Уговора .</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лицу одређеном, у складу са прописима, од стране  Корисника услугеомогући спровођење контроле примене превентивних мера за безбедан и здрав рад.</w:t>
      </w:r>
    </w:p>
    <w:p w:rsidR="003C2328" w:rsidRPr="003C2328" w:rsidRDefault="003C2328" w:rsidP="003C2328">
      <w:pPr>
        <w:tabs>
          <w:tab w:val="left" w:pos="567"/>
        </w:tabs>
        <w:spacing w:before="0"/>
        <w:contextualSpacing/>
        <w:rPr>
          <w:rFonts w:cs="Arial"/>
          <w:lang w:val="ru-RU"/>
        </w:rPr>
      </w:pPr>
      <w:r w:rsidRPr="003C2328">
        <w:rPr>
          <w:rFonts w:cs="Arial"/>
          <w:lang w:val="ru-RU"/>
        </w:rPr>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 услуге и надлежну инспекцијску службу.</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се обавезује да поступи по налогу  Корисника услуге из става 3.ове тачке.</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11.</w:t>
      </w:r>
    </w:p>
    <w:p w:rsidR="003C2328" w:rsidRPr="003C2328" w:rsidRDefault="003C2328" w:rsidP="003C2328">
      <w:pPr>
        <w:tabs>
          <w:tab w:val="left" w:pos="567"/>
        </w:tabs>
        <w:spacing w:before="0"/>
        <w:contextualSpacing/>
        <w:rPr>
          <w:rFonts w:cs="Arial"/>
          <w:lang w:val="ru-RU"/>
        </w:rPr>
      </w:pPr>
      <w:r w:rsidRPr="003C2328">
        <w:rPr>
          <w:rFonts w:cs="Arial"/>
          <w:lang w:val="ru-RU"/>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3C2328" w:rsidRPr="003C2328" w:rsidRDefault="003C2328" w:rsidP="003C2328">
      <w:pPr>
        <w:tabs>
          <w:tab w:val="left" w:pos="567"/>
        </w:tabs>
        <w:spacing w:before="0"/>
        <w:contextualSpacing/>
        <w:rPr>
          <w:rFonts w:cs="Arial"/>
          <w:lang w:val="ru-RU"/>
        </w:rPr>
      </w:pPr>
      <w:r w:rsidRPr="003C2328">
        <w:rPr>
          <w:rFonts w:cs="Arial"/>
          <w:lang w:val="ru-RU"/>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3C2328" w:rsidRPr="003C2328" w:rsidRDefault="003C2328" w:rsidP="003C2328">
      <w:pPr>
        <w:tabs>
          <w:tab w:val="left" w:pos="567"/>
        </w:tabs>
        <w:spacing w:before="0"/>
        <w:contextualSpacing/>
        <w:rPr>
          <w:rFonts w:cs="Arial"/>
          <w:lang w:val="ru-RU"/>
        </w:rPr>
      </w:pPr>
      <w:r w:rsidRPr="003C2328">
        <w:rPr>
          <w:rFonts w:cs="Arial"/>
          <w:lang w:val="ru-RU"/>
        </w:rPr>
        <w:t>Начин остваривања сарадње из ст. 1. и 2. ове тачке утврђује се писменим споразумом.</w:t>
      </w:r>
    </w:p>
    <w:p w:rsidR="003C2328" w:rsidRPr="003C2328" w:rsidRDefault="003C2328" w:rsidP="003C2328">
      <w:pPr>
        <w:tabs>
          <w:tab w:val="left" w:pos="567"/>
        </w:tabs>
        <w:spacing w:before="0"/>
        <w:contextualSpacing/>
        <w:rPr>
          <w:rFonts w:cs="Arial"/>
          <w:lang w:val="ru-RU"/>
        </w:rPr>
      </w:pPr>
      <w:r w:rsidRPr="003C2328">
        <w:rPr>
          <w:rFonts w:cs="Arial"/>
          <w:lang w:val="ru-RU"/>
        </w:rPr>
        <w:t>Споразумом из става 3. ове тачке, из реда запослених код Корисника услуге одређује се лице за координацију спровођења заједничких мера којима се обезбеђује безбедност и здравље свих запослених.</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12.</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благовремено извештава  Корисника услугео свим догађајима из области БЗР који су настали приликом  пружања услуга које су предмет Уговора, а нарочито о свим инцидентима и акцидентима.</w:t>
      </w:r>
    </w:p>
    <w:p w:rsidR="003C2328" w:rsidRPr="003C2328" w:rsidRDefault="003C2328" w:rsidP="003C2328">
      <w:pPr>
        <w:tabs>
          <w:tab w:val="left" w:pos="567"/>
        </w:tabs>
        <w:spacing w:before="0"/>
        <w:contextualSpacing/>
        <w:rPr>
          <w:rFonts w:cs="Arial"/>
          <w:lang w:val="ru-RU"/>
        </w:rPr>
      </w:pPr>
      <w:r w:rsidRPr="003C2328">
        <w:rPr>
          <w:rFonts w:cs="Arial"/>
          <w:lang w:val="ru-RU"/>
        </w:rPr>
        <w:t xml:space="preserve"> Пружалац услуге је дужан да Кориснику услуге достави копију Извештаја о повреди на раду који је издао за сваког свог запосленог који се повредио приликом  пружања услуга које су предмет Уговора   и то у року од 24 часа од сачињавања Извештаја о повреди на раду.</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13.</w:t>
      </w:r>
    </w:p>
    <w:p w:rsidR="003C2328" w:rsidRPr="003C2328" w:rsidRDefault="003C2328" w:rsidP="003C2328">
      <w:r w:rsidRPr="003C2328">
        <w:rPr>
          <w:rFonts w:cs="Arial"/>
          <w:lang w:val="ru-RU"/>
        </w:rPr>
        <w:t>Овај Прилог је сачињен у 6 (словима: шест) примерака од којих 4 (четири) задржава Корисник услуга  а  2 (словима: два) идентична примерка Уговора задржава Пружалац услуга.</w:t>
      </w: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Pr="00F9349A" w:rsidRDefault="00DA188A" w:rsidP="00A676E8">
      <w:pPr>
        <w:pStyle w:val="KDParagraf"/>
        <w:spacing w:before="0"/>
        <w:rPr>
          <w:rFonts w:cs="Arial"/>
          <w:sz w:val="24"/>
          <w:szCs w:val="24"/>
        </w:rPr>
      </w:pPr>
    </w:p>
    <w:sectPr w:rsidR="00DA188A" w:rsidRPr="00F9349A" w:rsidSect="000C50A0">
      <w:headerReference w:type="default" r:id="rId381"/>
      <w:footerReference w:type="even" r:id="rId382"/>
      <w:footerReference w:type="default" r:id="rId383"/>
      <w:headerReference w:type="first" r:id="rId384"/>
      <w:footerReference w:type="first" r:id="rId3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A4C" w:rsidRDefault="00C35A4C">
      <w:r>
        <w:separator/>
      </w:r>
    </w:p>
    <w:p w:rsidR="00C35A4C" w:rsidRDefault="00C35A4C"/>
  </w:endnote>
  <w:endnote w:type="continuationSeparator" w:id="0">
    <w:p w:rsidR="00C35A4C" w:rsidRDefault="00C35A4C">
      <w:r>
        <w:continuationSeparator/>
      </w:r>
    </w:p>
    <w:p w:rsidR="00C35A4C" w:rsidRDefault="00C35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Times New Roman"/>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01"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Gothic"/>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Pr="00EC5BB4" w:rsidRDefault="007061D8" w:rsidP="00425FF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3A4B">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3A4B">
      <w:rPr>
        <w:rStyle w:val="PageNumber"/>
        <w:rFonts w:cs="Arial"/>
        <w:b/>
        <w:noProof/>
        <w:szCs w:val="24"/>
      </w:rPr>
      <w:t>101</w:t>
    </w:r>
    <w:r w:rsidRPr="00EC5BB4">
      <w:rPr>
        <w:rStyle w:val="PageNumber"/>
        <w:rFonts w:cs="Arial"/>
        <w:b/>
        <w:szCs w:val="24"/>
      </w:rPr>
      <w:fldChar w:fldCharType="end"/>
    </w:r>
  </w:p>
  <w:p w:rsidR="007061D8" w:rsidRDefault="007061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Default="007061D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061D8" w:rsidRDefault="007061D8" w:rsidP="00841BE7">
    <w:pPr>
      <w:pStyle w:val="Footer"/>
      <w:ind w:right="360"/>
    </w:pPr>
  </w:p>
  <w:p w:rsidR="007061D8" w:rsidRDefault="007061D8" w:rsidP="00F73042"/>
  <w:p w:rsidR="007061D8" w:rsidRDefault="007061D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Pr="00EC5BB4" w:rsidRDefault="007061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0026">
      <w:rPr>
        <w:rStyle w:val="PageNumber"/>
        <w:rFonts w:cs="Arial"/>
        <w:b/>
        <w:noProof/>
        <w:szCs w:val="24"/>
      </w:rPr>
      <w:t>91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0026">
      <w:rPr>
        <w:rStyle w:val="PageNumber"/>
        <w:rFonts w:cs="Arial"/>
        <w:b/>
        <w:noProof/>
        <w:szCs w:val="24"/>
      </w:rPr>
      <w:t>101</w:t>
    </w:r>
    <w:r w:rsidRPr="00EC5BB4">
      <w:rPr>
        <w:rStyle w:val="PageNumber"/>
        <w:rFonts w:cs="Arial"/>
        <w:b/>
        <w:szCs w:val="24"/>
      </w:rPr>
      <w:fldChar w:fldCharType="end"/>
    </w:r>
  </w:p>
  <w:p w:rsidR="007061D8" w:rsidRDefault="007061D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Pr="00EC5BB4" w:rsidRDefault="007061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3A4B">
      <w:rPr>
        <w:rStyle w:val="PageNumber"/>
        <w:rFonts w:cs="Arial"/>
        <w:b/>
        <w:noProof/>
        <w:szCs w:val="24"/>
      </w:rPr>
      <w:t>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3A4B">
      <w:rPr>
        <w:rStyle w:val="PageNumber"/>
        <w:rFonts w:cs="Arial"/>
        <w:b/>
        <w:noProof/>
        <w:szCs w:val="24"/>
      </w:rPr>
      <w:t>101</w:t>
    </w:r>
    <w:r w:rsidRPr="00EC5BB4">
      <w:rPr>
        <w:rStyle w:val="PageNumber"/>
        <w:rFonts w:cs="Arial"/>
        <w:b/>
        <w:szCs w:val="24"/>
      </w:rPr>
      <w:fldChar w:fldCharType="end"/>
    </w:r>
  </w:p>
  <w:p w:rsidR="007061D8" w:rsidRDefault="007061D8">
    <w:pPr>
      <w:pStyle w:val="Footer"/>
    </w:pPr>
  </w:p>
  <w:p w:rsidR="007061D8" w:rsidRDefault="007061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A4C" w:rsidRDefault="00C35A4C">
      <w:r>
        <w:separator/>
      </w:r>
    </w:p>
    <w:p w:rsidR="00C35A4C" w:rsidRDefault="00C35A4C"/>
  </w:footnote>
  <w:footnote w:type="continuationSeparator" w:id="0">
    <w:p w:rsidR="00C35A4C" w:rsidRDefault="00C35A4C">
      <w:r>
        <w:continuationSeparator/>
      </w:r>
    </w:p>
    <w:p w:rsidR="00C35A4C" w:rsidRDefault="00C35A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Default="007061D8" w:rsidP="00F9349A">
    <w:pPr>
      <w:pStyle w:val="Header"/>
      <w:jc w:val="center"/>
      <w:rPr>
        <w:lang w:val="sr-Cyrl-RS"/>
      </w:rPr>
    </w:pPr>
    <w:r>
      <w:rPr>
        <w:lang w:val="sr-Cyrl-RS"/>
      </w:rPr>
      <w:t>Прва измена Конкурсне документације</w:t>
    </w:r>
  </w:p>
  <w:p w:rsidR="007061D8" w:rsidRPr="00F9349A" w:rsidRDefault="007061D8" w:rsidP="00F9349A">
    <w:pPr>
      <w:pStyle w:val="Header"/>
      <w:jc w:val="center"/>
      <w:rPr>
        <w:lang w:val="sr-Cyrl-RS"/>
      </w:rPr>
    </w:pPr>
    <w:r>
      <w:rPr>
        <w:lang w:val="sr-Cyrl-RS"/>
      </w:rPr>
      <w:t>Контрола мерних места ЈН/1000/0034/2018    312/2018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Default="007061D8" w:rsidP="004276AD">
    <w:pPr>
      <w:pStyle w:val="Header"/>
      <w:rPr>
        <w:sz w:val="20"/>
      </w:rPr>
    </w:pPr>
  </w:p>
  <w:p w:rsidR="007061D8" w:rsidRPr="00393F38" w:rsidRDefault="007061D8" w:rsidP="00393F38">
    <w:pPr>
      <w:pStyle w:val="Header"/>
      <w:jc w:val="center"/>
      <w:rPr>
        <w:szCs w:val="24"/>
      </w:rPr>
    </w:pPr>
    <w:r w:rsidRPr="00EC5BB4">
      <w:rPr>
        <w:szCs w:val="24"/>
      </w:rPr>
      <w:t xml:space="preserve">ЈП „Електропривреда Србије“ Београд          Конкурсна документација </w:t>
    </w:r>
    <w:r w:rsidRPr="00393F38">
      <w:rPr>
        <w:szCs w:val="24"/>
      </w:rPr>
      <w:t>ЈН/1000/0034/2018 услуга Контрола мерних места</w:t>
    </w:r>
  </w:p>
  <w:p w:rsidR="007061D8" w:rsidRPr="004276AD" w:rsidRDefault="007061D8" w:rsidP="004276AD">
    <w:pPr>
      <w:pStyle w:val="Header"/>
    </w:pPr>
  </w:p>
  <w:p w:rsidR="007061D8" w:rsidRDefault="007061D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Default="007061D8" w:rsidP="004276AD">
    <w:pPr>
      <w:pStyle w:val="Header"/>
    </w:pPr>
  </w:p>
  <w:p w:rsidR="007061D8" w:rsidRPr="008F4B6E" w:rsidRDefault="007061D8" w:rsidP="008F4B6E">
    <w:pPr>
      <w:pStyle w:val="Header"/>
      <w:jc w:val="center"/>
      <w:rPr>
        <w:szCs w:val="24"/>
        <w:lang w:val="sr-Cyrl-RS"/>
      </w:rPr>
    </w:pPr>
    <w:r w:rsidRPr="00113B84">
      <w:rPr>
        <w:szCs w:val="24"/>
      </w:rPr>
      <w:t xml:space="preserve">ЈП „Електропривреда Србије“ Београд  </w:t>
    </w:r>
    <w:r>
      <w:rPr>
        <w:szCs w:val="24"/>
      </w:rPr>
      <w:t xml:space="preserve">        Конкурсна документација </w:t>
    </w:r>
    <w:r w:rsidRPr="008F4B6E">
      <w:rPr>
        <w:szCs w:val="24"/>
      </w:rPr>
      <w:t>ЈН/1000/0034/2018</w:t>
    </w:r>
    <w:r>
      <w:rPr>
        <w:szCs w:val="24"/>
      </w:rPr>
      <w:t xml:space="preserve"> </w:t>
    </w:r>
    <w:r>
      <w:rPr>
        <w:szCs w:val="24"/>
        <w:lang w:val="sr-Cyrl-RS"/>
      </w:rPr>
      <w:t xml:space="preserve">услуге </w:t>
    </w:r>
    <w:r>
      <w:rPr>
        <w:szCs w:val="24"/>
      </w:rPr>
      <w:t>Ko</w:t>
    </w:r>
    <w:r>
      <w:rPr>
        <w:szCs w:val="24"/>
        <w:lang w:val="sr-Cyrl-RS"/>
      </w:rPr>
      <w:t>нтрола мерних места</w:t>
    </w:r>
  </w:p>
  <w:p w:rsidR="007061D8" w:rsidRPr="008F4B6E" w:rsidRDefault="007061D8" w:rsidP="004276AD">
    <w:pPr>
      <w:pStyle w:val="Header"/>
      <w:rPr>
        <w:szCs w:val="24"/>
      </w:rPr>
    </w:pPr>
  </w:p>
  <w:p w:rsidR="007061D8" w:rsidRPr="00210557" w:rsidRDefault="007061D8" w:rsidP="00210557">
    <w:pPr>
      <w:pStyle w:val="Header"/>
      <w:jc w:val="center"/>
    </w:pPr>
  </w:p>
  <w:p w:rsidR="007061D8" w:rsidRDefault="007061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97ABE"/>
    <w:multiLevelType w:val="hybridMultilevel"/>
    <w:tmpl w:val="7F1856E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0" w15:restartNumberingAfterBreak="0">
    <w:nsid w:val="033831A0"/>
    <w:multiLevelType w:val="multilevel"/>
    <w:tmpl w:val="EC1EDFD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1A6D0EE"/>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2F4521"/>
    <w:multiLevelType w:val="multilevel"/>
    <w:tmpl w:val="9D10D6BC"/>
    <w:lvl w:ilvl="0">
      <w:start w:val="9"/>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2A71D79"/>
    <w:multiLevelType w:val="hybridMultilevel"/>
    <w:tmpl w:val="425C5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DE86355"/>
    <w:multiLevelType w:val="multilevel"/>
    <w:tmpl w:val="F47CC96A"/>
    <w:lvl w:ilvl="0">
      <w:start w:val="3"/>
      <w:numFmt w:val="decimal"/>
      <w:lvlText w:val="%1"/>
      <w:lvlJc w:val="left"/>
      <w:pPr>
        <w:ind w:left="728" w:hanging="469"/>
      </w:pPr>
      <w:rPr>
        <w:rFonts w:hint="default"/>
      </w:rPr>
    </w:lvl>
    <w:lvl w:ilvl="1">
      <w:start w:val="4"/>
      <w:numFmt w:val="decimal"/>
      <w:lvlText w:val="%1.%2."/>
      <w:lvlJc w:val="left"/>
      <w:pPr>
        <w:ind w:left="728" w:hanging="469"/>
      </w:pPr>
      <w:rPr>
        <w:rFonts w:ascii="Arial" w:eastAsia="Arial" w:hAnsi="Arial" w:cs="Arial" w:hint="default"/>
        <w:b/>
        <w:bCs/>
        <w:w w:val="99"/>
        <w:sz w:val="24"/>
        <w:szCs w:val="24"/>
      </w:rPr>
    </w:lvl>
    <w:lvl w:ilvl="2">
      <w:numFmt w:val="bullet"/>
      <w:lvlText w:val=""/>
      <w:lvlJc w:val="left"/>
      <w:pPr>
        <w:ind w:left="1394" w:hanging="425"/>
      </w:pPr>
      <w:rPr>
        <w:rFonts w:ascii="Symbol" w:eastAsia="Symbol" w:hAnsi="Symbol" w:cs="Symbol" w:hint="default"/>
        <w:w w:val="100"/>
        <w:sz w:val="24"/>
        <w:szCs w:val="24"/>
      </w:rPr>
    </w:lvl>
    <w:lvl w:ilvl="3">
      <w:numFmt w:val="bullet"/>
      <w:lvlText w:val="•"/>
      <w:lvlJc w:val="left"/>
      <w:pPr>
        <w:ind w:left="3562" w:hanging="425"/>
      </w:pPr>
      <w:rPr>
        <w:rFonts w:hint="default"/>
      </w:rPr>
    </w:lvl>
    <w:lvl w:ilvl="4">
      <w:numFmt w:val="bullet"/>
      <w:lvlText w:val="•"/>
      <w:lvlJc w:val="left"/>
      <w:pPr>
        <w:ind w:left="4643" w:hanging="425"/>
      </w:pPr>
      <w:rPr>
        <w:rFonts w:hint="default"/>
      </w:rPr>
    </w:lvl>
    <w:lvl w:ilvl="5">
      <w:numFmt w:val="bullet"/>
      <w:lvlText w:val="•"/>
      <w:lvlJc w:val="left"/>
      <w:pPr>
        <w:ind w:left="5724" w:hanging="425"/>
      </w:pPr>
      <w:rPr>
        <w:rFonts w:hint="default"/>
      </w:rPr>
    </w:lvl>
    <w:lvl w:ilvl="6">
      <w:numFmt w:val="bullet"/>
      <w:lvlText w:val="•"/>
      <w:lvlJc w:val="left"/>
      <w:pPr>
        <w:ind w:left="6806" w:hanging="425"/>
      </w:pPr>
      <w:rPr>
        <w:rFonts w:hint="default"/>
      </w:rPr>
    </w:lvl>
    <w:lvl w:ilvl="7">
      <w:numFmt w:val="bullet"/>
      <w:lvlText w:val="•"/>
      <w:lvlJc w:val="left"/>
      <w:pPr>
        <w:ind w:left="7887" w:hanging="425"/>
      </w:pPr>
      <w:rPr>
        <w:rFonts w:hint="default"/>
      </w:rPr>
    </w:lvl>
    <w:lvl w:ilvl="8">
      <w:numFmt w:val="bullet"/>
      <w:lvlText w:val="•"/>
      <w:lvlJc w:val="left"/>
      <w:pPr>
        <w:ind w:left="8968" w:hanging="425"/>
      </w:pPr>
      <w:rPr>
        <w:rFonts w:hint="default"/>
      </w:r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4264633"/>
    <w:multiLevelType w:val="hybridMultilevel"/>
    <w:tmpl w:val="8AEE4F8A"/>
    <w:lvl w:ilvl="0" w:tplc="5C06EC28">
      <w:start w:val="1"/>
      <w:numFmt w:val="decimal"/>
      <w:lvlText w:val="%1."/>
      <w:lvlJc w:val="left"/>
      <w:pPr>
        <w:ind w:left="981" w:hanging="361"/>
      </w:pPr>
      <w:rPr>
        <w:rFonts w:ascii="Arial" w:eastAsia="Arial" w:hAnsi="Arial" w:cs="Arial" w:hint="default"/>
        <w:b/>
        <w:bCs/>
        <w:w w:val="99"/>
        <w:sz w:val="24"/>
        <w:szCs w:val="24"/>
      </w:rPr>
    </w:lvl>
    <w:lvl w:ilvl="1" w:tplc="6FD23188">
      <w:numFmt w:val="bullet"/>
      <w:lvlText w:val="•"/>
      <w:lvlJc w:val="left"/>
      <w:pPr>
        <w:ind w:left="1995" w:hanging="361"/>
      </w:pPr>
      <w:rPr>
        <w:rFonts w:hint="default"/>
      </w:rPr>
    </w:lvl>
    <w:lvl w:ilvl="2" w:tplc="AD841B20">
      <w:numFmt w:val="bullet"/>
      <w:lvlText w:val="•"/>
      <w:lvlJc w:val="left"/>
      <w:pPr>
        <w:ind w:left="3010" w:hanging="361"/>
      </w:pPr>
      <w:rPr>
        <w:rFonts w:hint="default"/>
      </w:rPr>
    </w:lvl>
    <w:lvl w:ilvl="3" w:tplc="0C96531A">
      <w:numFmt w:val="bullet"/>
      <w:lvlText w:val="•"/>
      <w:lvlJc w:val="left"/>
      <w:pPr>
        <w:ind w:left="4025" w:hanging="361"/>
      </w:pPr>
      <w:rPr>
        <w:rFonts w:hint="default"/>
      </w:rPr>
    </w:lvl>
    <w:lvl w:ilvl="4" w:tplc="5B86A222">
      <w:numFmt w:val="bullet"/>
      <w:lvlText w:val="•"/>
      <w:lvlJc w:val="left"/>
      <w:pPr>
        <w:ind w:left="5040" w:hanging="361"/>
      </w:pPr>
      <w:rPr>
        <w:rFonts w:hint="default"/>
      </w:rPr>
    </w:lvl>
    <w:lvl w:ilvl="5" w:tplc="A3708E48">
      <w:numFmt w:val="bullet"/>
      <w:lvlText w:val="•"/>
      <w:lvlJc w:val="left"/>
      <w:pPr>
        <w:ind w:left="6055" w:hanging="361"/>
      </w:pPr>
      <w:rPr>
        <w:rFonts w:hint="default"/>
      </w:rPr>
    </w:lvl>
    <w:lvl w:ilvl="6" w:tplc="000AD336">
      <w:numFmt w:val="bullet"/>
      <w:lvlText w:val="•"/>
      <w:lvlJc w:val="left"/>
      <w:pPr>
        <w:ind w:left="7070" w:hanging="361"/>
      </w:pPr>
      <w:rPr>
        <w:rFonts w:hint="default"/>
      </w:rPr>
    </w:lvl>
    <w:lvl w:ilvl="7" w:tplc="48F677E0">
      <w:numFmt w:val="bullet"/>
      <w:lvlText w:val="•"/>
      <w:lvlJc w:val="left"/>
      <w:pPr>
        <w:ind w:left="8085" w:hanging="361"/>
      </w:pPr>
      <w:rPr>
        <w:rFonts w:hint="default"/>
      </w:rPr>
    </w:lvl>
    <w:lvl w:ilvl="8" w:tplc="3DFA0FBC">
      <w:numFmt w:val="bullet"/>
      <w:lvlText w:val="•"/>
      <w:lvlJc w:val="left"/>
      <w:pPr>
        <w:ind w:left="9100" w:hanging="361"/>
      </w:pPr>
      <w:rPr>
        <w:rFonts w:hint="default"/>
      </w:rPr>
    </w:lvl>
  </w:abstractNum>
  <w:abstractNum w:abstractNumId="70" w15:restartNumberingAfterBreak="0">
    <w:nsid w:val="368A0EDA"/>
    <w:multiLevelType w:val="hybridMultilevel"/>
    <w:tmpl w:val="FB9648C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96E748C"/>
    <w:multiLevelType w:val="hybridMultilevel"/>
    <w:tmpl w:val="C9543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CC614B"/>
    <w:multiLevelType w:val="hybridMultilevel"/>
    <w:tmpl w:val="8DE89D60"/>
    <w:lvl w:ilvl="0" w:tplc="DB969E98">
      <w:start w:val="1"/>
      <w:numFmt w:val="decimal"/>
      <w:lvlText w:val="%1."/>
      <w:lvlJc w:val="left"/>
      <w:pPr>
        <w:ind w:left="1249" w:hanging="269"/>
      </w:pPr>
      <w:rPr>
        <w:rFonts w:ascii="Arial" w:eastAsia="Arial" w:hAnsi="Arial" w:cs="Arial" w:hint="default"/>
        <w:spacing w:val="-3"/>
        <w:w w:val="100"/>
        <w:sz w:val="24"/>
        <w:szCs w:val="24"/>
      </w:rPr>
    </w:lvl>
    <w:lvl w:ilvl="1" w:tplc="B8922FC2">
      <w:numFmt w:val="bullet"/>
      <w:lvlText w:val="•"/>
      <w:lvlJc w:val="left"/>
      <w:pPr>
        <w:ind w:left="2229" w:hanging="269"/>
      </w:pPr>
      <w:rPr>
        <w:rFonts w:hint="default"/>
      </w:rPr>
    </w:lvl>
    <w:lvl w:ilvl="2" w:tplc="9CA84DC6">
      <w:numFmt w:val="bullet"/>
      <w:lvlText w:val="•"/>
      <w:lvlJc w:val="left"/>
      <w:pPr>
        <w:ind w:left="3218" w:hanging="269"/>
      </w:pPr>
      <w:rPr>
        <w:rFonts w:hint="default"/>
      </w:rPr>
    </w:lvl>
    <w:lvl w:ilvl="3" w:tplc="343A00F0">
      <w:numFmt w:val="bullet"/>
      <w:lvlText w:val="•"/>
      <w:lvlJc w:val="left"/>
      <w:pPr>
        <w:ind w:left="4207" w:hanging="269"/>
      </w:pPr>
      <w:rPr>
        <w:rFonts w:hint="default"/>
      </w:rPr>
    </w:lvl>
    <w:lvl w:ilvl="4" w:tplc="774E4990">
      <w:numFmt w:val="bullet"/>
      <w:lvlText w:val="•"/>
      <w:lvlJc w:val="left"/>
      <w:pPr>
        <w:ind w:left="5196" w:hanging="269"/>
      </w:pPr>
      <w:rPr>
        <w:rFonts w:hint="default"/>
      </w:rPr>
    </w:lvl>
    <w:lvl w:ilvl="5" w:tplc="7FC8C37E">
      <w:numFmt w:val="bullet"/>
      <w:lvlText w:val="•"/>
      <w:lvlJc w:val="left"/>
      <w:pPr>
        <w:ind w:left="6185" w:hanging="269"/>
      </w:pPr>
      <w:rPr>
        <w:rFonts w:hint="default"/>
      </w:rPr>
    </w:lvl>
    <w:lvl w:ilvl="6" w:tplc="3ED6F60E">
      <w:numFmt w:val="bullet"/>
      <w:lvlText w:val="•"/>
      <w:lvlJc w:val="left"/>
      <w:pPr>
        <w:ind w:left="7174" w:hanging="269"/>
      </w:pPr>
      <w:rPr>
        <w:rFonts w:hint="default"/>
      </w:rPr>
    </w:lvl>
    <w:lvl w:ilvl="7" w:tplc="21E24DCA">
      <w:numFmt w:val="bullet"/>
      <w:lvlText w:val="•"/>
      <w:lvlJc w:val="left"/>
      <w:pPr>
        <w:ind w:left="8163" w:hanging="269"/>
      </w:pPr>
      <w:rPr>
        <w:rFonts w:hint="default"/>
      </w:rPr>
    </w:lvl>
    <w:lvl w:ilvl="8" w:tplc="CF440B1C">
      <w:numFmt w:val="bullet"/>
      <w:lvlText w:val="•"/>
      <w:lvlJc w:val="left"/>
      <w:pPr>
        <w:ind w:left="9152" w:hanging="269"/>
      </w:pPr>
      <w:rPr>
        <w:rFonts w:hint="default"/>
      </w:r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A2D718A"/>
    <w:multiLevelType w:val="hybridMultilevel"/>
    <w:tmpl w:val="ADC04C26"/>
    <w:lvl w:ilvl="0" w:tplc="C33683DC">
      <w:start w:val="1"/>
      <w:numFmt w:val="decimal"/>
      <w:lvlText w:val="%1."/>
      <w:lvlJc w:val="left"/>
      <w:pPr>
        <w:ind w:left="1080" w:hanging="360"/>
      </w:pPr>
      <w:rPr>
        <w:rFonts w:ascii="Calibri" w:hAnsi="Calibri" w:hint="default"/>
        <w:color w:val="auto"/>
      </w:r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80" w15:restartNumberingAfterBreak="0">
    <w:nsid w:val="4B8C020F"/>
    <w:multiLevelType w:val="hybridMultilevel"/>
    <w:tmpl w:val="33AE0F1E"/>
    <w:lvl w:ilvl="0" w:tplc="6C3A7ABE">
      <w:numFmt w:val="bullet"/>
      <w:lvlText w:val="-"/>
      <w:lvlJc w:val="left"/>
      <w:pPr>
        <w:ind w:left="981" w:hanging="361"/>
      </w:pPr>
      <w:rPr>
        <w:rFonts w:ascii="Arial" w:eastAsia="Arial" w:hAnsi="Arial" w:cs="Arial" w:hint="default"/>
        <w:spacing w:val="-3"/>
        <w:w w:val="99"/>
        <w:sz w:val="24"/>
        <w:szCs w:val="24"/>
      </w:rPr>
    </w:lvl>
    <w:lvl w:ilvl="1" w:tplc="4FD07754">
      <w:numFmt w:val="bullet"/>
      <w:lvlText w:val="•"/>
      <w:lvlJc w:val="left"/>
      <w:pPr>
        <w:ind w:left="1995" w:hanging="361"/>
      </w:pPr>
      <w:rPr>
        <w:rFonts w:hint="default"/>
      </w:rPr>
    </w:lvl>
    <w:lvl w:ilvl="2" w:tplc="746E44EE">
      <w:numFmt w:val="bullet"/>
      <w:lvlText w:val="•"/>
      <w:lvlJc w:val="left"/>
      <w:pPr>
        <w:ind w:left="3010" w:hanging="361"/>
      </w:pPr>
      <w:rPr>
        <w:rFonts w:hint="default"/>
      </w:rPr>
    </w:lvl>
    <w:lvl w:ilvl="3" w:tplc="B78CED42">
      <w:numFmt w:val="bullet"/>
      <w:lvlText w:val="•"/>
      <w:lvlJc w:val="left"/>
      <w:pPr>
        <w:ind w:left="4025" w:hanging="361"/>
      </w:pPr>
      <w:rPr>
        <w:rFonts w:hint="default"/>
      </w:rPr>
    </w:lvl>
    <w:lvl w:ilvl="4" w:tplc="C3D4144E">
      <w:numFmt w:val="bullet"/>
      <w:lvlText w:val="•"/>
      <w:lvlJc w:val="left"/>
      <w:pPr>
        <w:ind w:left="5040" w:hanging="361"/>
      </w:pPr>
      <w:rPr>
        <w:rFonts w:hint="default"/>
      </w:rPr>
    </w:lvl>
    <w:lvl w:ilvl="5" w:tplc="47D291E6">
      <w:numFmt w:val="bullet"/>
      <w:lvlText w:val="•"/>
      <w:lvlJc w:val="left"/>
      <w:pPr>
        <w:ind w:left="6055" w:hanging="361"/>
      </w:pPr>
      <w:rPr>
        <w:rFonts w:hint="default"/>
      </w:rPr>
    </w:lvl>
    <w:lvl w:ilvl="6" w:tplc="B81A31F2">
      <w:numFmt w:val="bullet"/>
      <w:lvlText w:val="•"/>
      <w:lvlJc w:val="left"/>
      <w:pPr>
        <w:ind w:left="7070" w:hanging="361"/>
      </w:pPr>
      <w:rPr>
        <w:rFonts w:hint="default"/>
      </w:rPr>
    </w:lvl>
    <w:lvl w:ilvl="7" w:tplc="9036E5F4">
      <w:numFmt w:val="bullet"/>
      <w:lvlText w:val="•"/>
      <w:lvlJc w:val="left"/>
      <w:pPr>
        <w:ind w:left="8085" w:hanging="361"/>
      </w:pPr>
      <w:rPr>
        <w:rFonts w:hint="default"/>
      </w:rPr>
    </w:lvl>
    <w:lvl w:ilvl="8" w:tplc="589CE58A">
      <w:numFmt w:val="bullet"/>
      <w:lvlText w:val="•"/>
      <w:lvlJc w:val="left"/>
      <w:pPr>
        <w:ind w:left="9100" w:hanging="361"/>
      </w:pPr>
      <w:rPr>
        <w:rFonts w:hint="default"/>
      </w:rPr>
    </w:lvl>
  </w:abstractNum>
  <w:abstractNum w:abstractNumId="81" w15:restartNumberingAfterBreak="0">
    <w:nsid w:val="52333A7F"/>
    <w:multiLevelType w:val="hybridMultilevel"/>
    <w:tmpl w:val="0FF23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BFD4242"/>
    <w:multiLevelType w:val="hybridMultilevel"/>
    <w:tmpl w:val="1E5ADE56"/>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cs="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cs="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cs="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85" w15:restartNumberingAfterBreak="0">
    <w:nsid w:val="5C266A19"/>
    <w:multiLevelType w:val="hybridMultilevel"/>
    <w:tmpl w:val="FF7000E6"/>
    <w:lvl w:ilvl="0" w:tplc="F326AE10">
      <w:numFmt w:val="bullet"/>
      <w:lvlText w:val="-"/>
      <w:lvlJc w:val="left"/>
      <w:pPr>
        <w:ind w:left="981" w:hanging="361"/>
      </w:pPr>
      <w:rPr>
        <w:rFonts w:ascii="Arial" w:eastAsia="Arial" w:hAnsi="Arial" w:cs="Arial" w:hint="default"/>
        <w:spacing w:val="-33"/>
        <w:w w:val="99"/>
        <w:sz w:val="24"/>
        <w:szCs w:val="24"/>
      </w:rPr>
    </w:lvl>
    <w:lvl w:ilvl="1" w:tplc="207A2EFA">
      <w:numFmt w:val="bullet"/>
      <w:lvlText w:val="•"/>
      <w:lvlJc w:val="left"/>
      <w:pPr>
        <w:ind w:left="1995" w:hanging="361"/>
      </w:pPr>
      <w:rPr>
        <w:rFonts w:hint="default"/>
      </w:rPr>
    </w:lvl>
    <w:lvl w:ilvl="2" w:tplc="B9B86970">
      <w:numFmt w:val="bullet"/>
      <w:lvlText w:val="•"/>
      <w:lvlJc w:val="left"/>
      <w:pPr>
        <w:ind w:left="3010" w:hanging="361"/>
      </w:pPr>
      <w:rPr>
        <w:rFonts w:hint="default"/>
      </w:rPr>
    </w:lvl>
    <w:lvl w:ilvl="3" w:tplc="54A46DD8">
      <w:numFmt w:val="bullet"/>
      <w:lvlText w:val="•"/>
      <w:lvlJc w:val="left"/>
      <w:pPr>
        <w:ind w:left="4025" w:hanging="361"/>
      </w:pPr>
      <w:rPr>
        <w:rFonts w:hint="default"/>
      </w:rPr>
    </w:lvl>
    <w:lvl w:ilvl="4" w:tplc="8CBC987C">
      <w:numFmt w:val="bullet"/>
      <w:lvlText w:val="•"/>
      <w:lvlJc w:val="left"/>
      <w:pPr>
        <w:ind w:left="5040" w:hanging="361"/>
      </w:pPr>
      <w:rPr>
        <w:rFonts w:hint="default"/>
      </w:rPr>
    </w:lvl>
    <w:lvl w:ilvl="5" w:tplc="4EE4F6C0">
      <w:numFmt w:val="bullet"/>
      <w:lvlText w:val="•"/>
      <w:lvlJc w:val="left"/>
      <w:pPr>
        <w:ind w:left="6055" w:hanging="361"/>
      </w:pPr>
      <w:rPr>
        <w:rFonts w:hint="default"/>
      </w:rPr>
    </w:lvl>
    <w:lvl w:ilvl="6" w:tplc="B24464AA">
      <w:numFmt w:val="bullet"/>
      <w:lvlText w:val="•"/>
      <w:lvlJc w:val="left"/>
      <w:pPr>
        <w:ind w:left="7070" w:hanging="361"/>
      </w:pPr>
      <w:rPr>
        <w:rFonts w:hint="default"/>
      </w:rPr>
    </w:lvl>
    <w:lvl w:ilvl="7" w:tplc="47F4DE3E">
      <w:numFmt w:val="bullet"/>
      <w:lvlText w:val="•"/>
      <w:lvlJc w:val="left"/>
      <w:pPr>
        <w:ind w:left="8085" w:hanging="361"/>
      </w:pPr>
      <w:rPr>
        <w:rFonts w:hint="default"/>
      </w:rPr>
    </w:lvl>
    <w:lvl w:ilvl="8" w:tplc="990E5E5A">
      <w:numFmt w:val="bullet"/>
      <w:lvlText w:val="•"/>
      <w:lvlJc w:val="left"/>
      <w:pPr>
        <w:ind w:left="9100" w:hanging="361"/>
      </w:pPr>
      <w:rPr>
        <w:rFonts w:hint="default"/>
      </w:rPr>
    </w:lvl>
  </w:abstractNum>
  <w:abstractNum w:abstractNumId="8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C733F75"/>
    <w:multiLevelType w:val="multilevel"/>
    <w:tmpl w:val="58203764"/>
    <w:lvl w:ilvl="0">
      <w:start w:val="3"/>
      <w:numFmt w:val="decimal"/>
      <w:lvlText w:val="%1."/>
      <w:lvlJc w:val="left"/>
      <w:pPr>
        <w:ind w:left="585" w:hanging="585"/>
      </w:pPr>
      <w:rPr>
        <w:rFonts w:hint="default"/>
      </w:rPr>
    </w:lvl>
    <w:lvl w:ilvl="1">
      <w:start w:val="9"/>
      <w:numFmt w:val="decimal"/>
      <w:lvlText w:val="%1.%2."/>
      <w:lvlJc w:val="left"/>
      <w:pPr>
        <w:ind w:left="1186" w:hanging="720"/>
      </w:pPr>
      <w:rPr>
        <w:rFonts w:hint="default"/>
      </w:rPr>
    </w:lvl>
    <w:lvl w:ilvl="2">
      <w:start w:val="1"/>
      <w:numFmt w:val="decimal"/>
      <w:lvlText w:val="%1.%2.%3."/>
      <w:lvlJc w:val="left"/>
      <w:pPr>
        <w:ind w:left="1652" w:hanging="720"/>
      </w:pPr>
      <w:rPr>
        <w:rFonts w:hint="default"/>
      </w:rPr>
    </w:lvl>
    <w:lvl w:ilvl="3">
      <w:start w:val="1"/>
      <w:numFmt w:val="decimal"/>
      <w:lvlText w:val="%1.%2.%3.%4."/>
      <w:lvlJc w:val="left"/>
      <w:pPr>
        <w:ind w:left="2478" w:hanging="1080"/>
      </w:pPr>
      <w:rPr>
        <w:rFonts w:hint="default"/>
      </w:rPr>
    </w:lvl>
    <w:lvl w:ilvl="4">
      <w:start w:val="1"/>
      <w:numFmt w:val="decimal"/>
      <w:lvlText w:val="%1.%2.%3.%4.%5."/>
      <w:lvlJc w:val="left"/>
      <w:pPr>
        <w:ind w:left="2944" w:hanging="1080"/>
      </w:pPr>
      <w:rPr>
        <w:rFonts w:hint="default"/>
      </w:rPr>
    </w:lvl>
    <w:lvl w:ilvl="5">
      <w:start w:val="1"/>
      <w:numFmt w:val="decimal"/>
      <w:lvlText w:val="%1.%2.%3.%4.%5.%6."/>
      <w:lvlJc w:val="left"/>
      <w:pPr>
        <w:ind w:left="3770" w:hanging="1440"/>
      </w:pPr>
      <w:rPr>
        <w:rFonts w:hint="default"/>
      </w:rPr>
    </w:lvl>
    <w:lvl w:ilvl="6">
      <w:start w:val="1"/>
      <w:numFmt w:val="decimal"/>
      <w:lvlText w:val="%1.%2.%3.%4.%5.%6.%7."/>
      <w:lvlJc w:val="left"/>
      <w:pPr>
        <w:ind w:left="4236" w:hanging="1440"/>
      </w:pPr>
      <w:rPr>
        <w:rFonts w:hint="default"/>
      </w:rPr>
    </w:lvl>
    <w:lvl w:ilvl="7">
      <w:start w:val="1"/>
      <w:numFmt w:val="decimal"/>
      <w:lvlText w:val="%1.%2.%3.%4.%5.%6.%7.%8."/>
      <w:lvlJc w:val="left"/>
      <w:pPr>
        <w:ind w:left="5062" w:hanging="1800"/>
      </w:pPr>
      <w:rPr>
        <w:rFonts w:hint="default"/>
      </w:rPr>
    </w:lvl>
    <w:lvl w:ilvl="8">
      <w:start w:val="1"/>
      <w:numFmt w:val="decimal"/>
      <w:lvlText w:val="%1.%2.%3.%4.%5.%6.%7.%8.%9."/>
      <w:lvlJc w:val="left"/>
      <w:pPr>
        <w:ind w:left="5888" w:hanging="2160"/>
      </w:pPr>
      <w:rPr>
        <w:rFonts w:hint="default"/>
      </w:rPr>
    </w:lvl>
  </w:abstractNum>
  <w:abstractNum w:abstractNumId="90" w15:restartNumberingAfterBreak="0">
    <w:nsid w:val="6F7951FC"/>
    <w:multiLevelType w:val="hybridMultilevel"/>
    <w:tmpl w:val="1406995E"/>
    <w:lvl w:ilvl="0" w:tplc="246A49B2">
      <w:start w:val="1"/>
      <w:numFmt w:val="decimal"/>
      <w:lvlText w:val="%1."/>
      <w:lvlJc w:val="left"/>
      <w:pPr>
        <w:ind w:left="981" w:hanging="361"/>
      </w:pPr>
      <w:rPr>
        <w:rFonts w:ascii="Arial" w:eastAsia="Arial" w:hAnsi="Arial" w:cs="Arial" w:hint="default"/>
        <w:spacing w:val="-34"/>
        <w:w w:val="100"/>
        <w:sz w:val="24"/>
        <w:szCs w:val="24"/>
      </w:rPr>
    </w:lvl>
    <w:lvl w:ilvl="1" w:tplc="A7306D1A">
      <w:numFmt w:val="bullet"/>
      <w:lvlText w:val="•"/>
      <w:lvlJc w:val="left"/>
      <w:pPr>
        <w:ind w:left="1995" w:hanging="361"/>
      </w:pPr>
      <w:rPr>
        <w:rFonts w:hint="default"/>
      </w:rPr>
    </w:lvl>
    <w:lvl w:ilvl="2" w:tplc="FD14ADB4">
      <w:numFmt w:val="bullet"/>
      <w:lvlText w:val="•"/>
      <w:lvlJc w:val="left"/>
      <w:pPr>
        <w:ind w:left="3010" w:hanging="361"/>
      </w:pPr>
      <w:rPr>
        <w:rFonts w:hint="default"/>
      </w:rPr>
    </w:lvl>
    <w:lvl w:ilvl="3" w:tplc="550C046C">
      <w:numFmt w:val="bullet"/>
      <w:lvlText w:val="•"/>
      <w:lvlJc w:val="left"/>
      <w:pPr>
        <w:ind w:left="4025" w:hanging="361"/>
      </w:pPr>
      <w:rPr>
        <w:rFonts w:hint="default"/>
      </w:rPr>
    </w:lvl>
    <w:lvl w:ilvl="4" w:tplc="F3AA50B6">
      <w:numFmt w:val="bullet"/>
      <w:lvlText w:val="•"/>
      <w:lvlJc w:val="left"/>
      <w:pPr>
        <w:ind w:left="5040" w:hanging="361"/>
      </w:pPr>
      <w:rPr>
        <w:rFonts w:hint="default"/>
      </w:rPr>
    </w:lvl>
    <w:lvl w:ilvl="5" w:tplc="EB22354A">
      <w:numFmt w:val="bullet"/>
      <w:lvlText w:val="•"/>
      <w:lvlJc w:val="left"/>
      <w:pPr>
        <w:ind w:left="6055" w:hanging="361"/>
      </w:pPr>
      <w:rPr>
        <w:rFonts w:hint="default"/>
      </w:rPr>
    </w:lvl>
    <w:lvl w:ilvl="6" w:tplc="D618EB9C">
      <w:numFmt w:val="bullet"/>
      <w:lvlText w:val="•"/>
      <w:lvlJc w:val="left"/>
      <w:pPr>
        <w:ind w:left="7070" w:hanging="361"/>
      </w:pPr>
      <w:rPr>
        <w:rFonts w:hint="default"/>
      </w:rPr>
    </w:lvl>
    <w:lvl w:ilvl="7" w:tplc="6C32429A">
      <w:numFmt w:val="bullet"/>
      <w:lvlText w:val="•"/>
      <w:lvlJc w:val="left"/>
      <w:pPr>
        <w:ind w:left="8085" w:hanging="361"/>
      </w:pPr>
      <w:rPr>
        <w:rFonts w:hint="default"/>
      </w:rPr>
    </w:lvl>
    <w:lvl w:ilvl="8" w:tplc="73E822EE">
      <w:numFmt w:val="bullet"/>
      <w:lvlText w:val="•"/>
      <w:lvlJc w:val="left"/>
      <w:pPr>
        <w:ind w:left="9100" w:hanging="361"/>
      </w:pPr>
      <w:rPr>
        <w:rFonts w:hint="default"/>
      </w:rPr>
    </w:lvl>
  </w:abstractNum>
  <w:abstractNum w:abstractNumId="9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6"/>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96"/>
  </w:num>
  <w:num w:numId="8">
    <w:abstractNumId w:val="74"/>
  </w:num>
  <w:num w:numId="9">
    <w:abstractNumId w:val="66"/>
  </w:num>
  <w:num w:numId="10">
    <w:abstractNumId w:val="60"/>
  </w:num>
  <w:num w:numId="11">
    <w:abstractNumId w:val="57"/>
  </w:num>
  <w:num w:numId="12">
    <w:abstractNumId w:val="77"/>
  </w:num>
  <w:num w:numId="13">
    <w:abstractNumId w:val="62"/>
  </w:num>
  <w:num w:numId="14">
    <w:abstractNumId w:val="87"/>
  </w:num>
  <w:num w:numId="15">
    <w:abstractNumId w:val="91"/>
  </w:num>
  <w:num w:numId="16">
    <w:abstractNumId w:val="87"/>
  </w:num>
  <w:num w:numId="17">
    <w:abstractNumId w:val="51"/>
  </w:num>
  <w:num w:numId="18">
    <w:abstractNumId w:val="76"/>
  </w:num>
  <w:num w:numId="19">
    <w:abstractNumId w:val="58"/>
  </w:num>
  <w:num w:numId="20">
    <w:abstractNumId w:val="73"/>
  </w:num>
  <w:num w:numId="21">
    <w:abstractNumId w:val="80"/>
  </w:num>
  <w:num w:numId="22">
    <w:abstractNumId w:val="67"/>
  </w:num>
  <w:num w:numId="23">
    <w:abstractNumId w:val="85"/>
  </w:num>
  <w:num w:numId="24">
    <w:abstractNumId w:val="89"/>
  </w:num>
  <w:num w:numId="25">
    <w:abstractNumId w:val="90"/>
  </w:num>
  <w:num w:numId="26">
    <w:abstractNumId w:val="69"/>
  </w:num>
  <w:num w:numId="27">
    <w:abstractNumId w:val="63"/>
  </w:num>
  <w:num w:numId="28">
    <w:abstractNumId w:val="49"/>
  </w:num>
  <w:num w:numId="29">
    <w:abstractNumId w:val="70"/>
  </w:num>
  <w:num w:numId="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num>
  <w:num w:numId="33">
    <w:abstractNumId w:val="84"/>
  </w:num>
  <w:num w:numId="34">
    <w:abstractNumId w:val="81"/>
  </w:num>
  <w:num w:numId="35">
    <w:abstractNumId w:val="72"/>
  </w:num>
  <w:num w:numId="36">
    <w:abstractNumId w:val="6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25"/>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F8F"/>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CEB"/>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D4"/>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68C"/>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2C9C"/>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84"/>
    <w:rsid w:val="00097FA2"/>
    <w:rsid w:val="000A04A1"/>
    <w:rsid w:val="000A070F"/>
    <w:rsid w:val="000A0720"/>
    <w:rsid w:val="000A0C6A"/>
    <w:rsid w:val="000A10E3"/>
    <w:rsid w:val="000A1C8A"/>
    <w:rsid w:val="000A2227"/>
    <w:rsid w:val="000A2302"/>
    <w:rsid w:val="000A3715"/>
    <w:rsid w:val="000A388F"/>
    <w:rsid w:val="000A3F5E"/>
    <w:rsid w:val="000A4D7F"/>
    <w:rsid w:val="000A5045"/>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CA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2C1"/>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6A"/>
    <w:rsid w:val="001120AD"/>
    <w:rsid w:val="001126B3"/>
    <w:rsid w:val="001126DB"/>
    <w:rsid w:val="00113968"/>
    <w:rsid w:val="001139E5"/>
    <w:rsid w:val="00113B67"/>
    <w:rsid w:val="00113B84"/>
    <w:rsid w:val="001142B6"/>
    <w:rsid w:val="001146A1"/>
    <w:rsid w:val="001147C3"/>
    <w:rsid w:val="001148D5"/>
    <w:rsid w:val="00115226"/>
    <w:rsid w:val="00115B8C"/>
    <w:rsid w:val="001161CF"/>
    <w:rsid w:val="001162D0"/>
    <w:rsid w:val="00116570"/>
    <w:rsid w:val="001168C1"/>
    <w:rsid w:val="00116C7A"/>
    <w:rsid w:val="0011717E"/>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8F"/>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A4B"/>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5D"/>
    <w:rsid w:val="00172DB6"/>
    <w:rsid w:val="001732B3"/>
    <w:rsid w:val="001732B9"/>
    <w:rsid w:val="00173465"/>
    <w:rsid w:val="00173565"/>
    <w:rsid w:val="00173637"/>
    <w:rsid w:val="00173CD8"/>
    <w:rsid w:val="00173D1D"/>
    <w:rsid w:val="00173DCE"/>
    <w:rsid w:val="001743E1"/>
    <w:rsid w:val="001744CC"/>
    <w:rsid w:val="001748A0"/>
    <w:rsid w:val="001748EA"/>
    <w:rsid w:val="00174F50"/>
    <w:rsid w:val="0017562D"/>
    <w:rsid w:val="00175774"/>
    <w:rsid w:val="0017585E"/>
    <w:rsid w:val="00175BA0"/>
    <w:rsid w:val="00175C8C"/>
    <w:rsid w:val="0017669B"/>
    <w:rsid w:val="00176914"/>
    <w:rsid w:val="00176AD9"/>
    <w:rsid w:val="00176E06"/>
    <w:rsid w:val="00176FF7"/>
    <w:rsid w:val="0017727A"/>
    <w:rsid w:val="00177509"/>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DD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C85"/>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0A"/>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C1C"/>
    <w:rsid w:val="001F2E75"/>
    <w:rsid w:val="001F303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1F7A3E"/>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983"/>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C5"/>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E5B"/>
    <w:rsid w:val="00247EB9"/>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90B"/>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D34"/>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3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D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BCF"/>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F35"/>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F38"/>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4C"/>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328"/>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F2C"/>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827"/>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93B"/>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C17"/>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F89"/>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FFD"/>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6BA"/>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6DF"/>
    <w:rsid w:val="00453A04"/>
    <w:rsid w:val="00453B90"/>
    <w:rsid w:val="0045469A"/>
    <w:rsid w:val="0045575A"/>
    <w:rsid w:val="004559F1"/>
    <w:rsid w:val="00455D19"/>
    <w:rsid w:val="00455E5C"/>
    <w:rsid w:val="00456435"/>
    <w:rsid w:val="0045685C"/>
    <w:rsid w:val="004569C1"/>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C76"/>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C6"/>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231"/>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0F"/>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4E9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67A"/>
    <w:rsid w:val="00566C5B"/>
    <w:rsid w:val="00566D3C"/>
    <w:rsid w:val="00566D60"/>
    <w:rsid w:val="0056708A"/>
    <w:rsid w:val="005672E8"/>
    <w:rsid w:val="00567343"/>
    <w:rsid w:val="00567B57"/>
    <w:rsid w:val="00567C96"/>
    <w:rsid w:val="00567D3E"/>
    <w:rsid w:val="00570155"/>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31"/>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1E"/>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5D2"/>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63B"/>
    <w:rsid w:val="0064484E"/>
    <w:rsid w:val="00644D45"/>
    <w:rsid w:val="0064553E"/>
    <w:rsid w:val="0064572D"/>
    <w:rsid w:val="00645F72"/>
    <w:rsid w:val="006460AA"/>
    <w:rsid w:val="006461AD"/>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88D"/>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05"/>
    <w:rsid w:val="006D0026"/>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CE7"/>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199"/>
    <w:rsid w:val="00704445"/>
    <w:rsid w:val="0070454D"/>
    <w:rsid w:val="0070465D"/>
    <w:rsid w:val="007047E2"/>
    <w:rsid w:val="007049D1"/>
    <w:rsid w:val="00704B92"/>
    <w:rsid w:val="00704EEE"/>
    <w:rsid w:val="0070553E"/>
    <w:rsid w:val="00705847"/>
    <w:rsid w:val="00705961"/>
    <w:rsid w:val="00705C88"/>
    <w:rsid w:val="007061D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3D8"/>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3B"/>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58F"/>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E41"/>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AF8"/>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28"/>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5C"/>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25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5C3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AC"/>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81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E"/>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413"/>
    <w:rsid w:val="00896A1D"/>
    <w:rsid w:val="00896DC8"/>
    <w:rsid w:val="00897218"/>
    <w:rsid w:val="00897674"/>
    <w:rsid w:val="00897711"/>
    <w:rsid w:val="00897A36"/>
    <w:rsid w:val="00897D3B"/>
    <w:rsid w:val="008A0536"/>
    <w:rsid w:val="008A1111"/>
    <w:rsid w:val="008A134D"/>
    <w:rsid w:val="008A1998"/>
    <w:rsid w:val="008A19E0"/>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6E7F"/>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B6E"/>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508"/>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1C"/>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279D9"/>
    <w:rsid w:val="00930400"/>
    <w:rsid w:val="0093067A"/>
    <w:rsid w:val="00931669"/>
    <w:rsid w:val="00931774"/>
    <w:rsid w:val="00932408"/>
    <w:rsid w:val="00932668"/>
    <w:rsid w:val="00932678"/>
    <w:rsid w:val="00932CD3"/>
    <w:rsid w:val="00932D2D"/>
    <w:rsid w:val="00932DEC"/>
    <w:rsid w:val="00932FBF"/>
    <w:rsid w:val="009331EB"/>
    <w:rsid w:val="009333C3"/>
    <w:rsid w:val="009338A6"/>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A4E"/>
    <w:rsid w:val="00954BA5"/>
    <w:rsid w:val="00955364"/>
    <w:rsid w:val="009558CB"/>
    <w:rsid w:val="00955B08"/>
    <w:rsid w:val="00955EB0"/>
    <w:rsid w:val="00956051"/>
    <w:rsid w:val="009565CC"/>
    <w:rsid w:val="00956DB4"/>
    <w:rsid w:val="00956F7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9A"/>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8A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858"/>
    <w:rsid w:val="00990957"/>
    <w:rsid w:val="009915BC"/>
    <w:rsid w:val="00991890"/>
    <w:rsid w:val="009919AE"/>
    <w:rsid w:val="009919EF"/>
    <w:rsid w:val="00991A45"/>
    <w:rsid w:val="0099239F"/>
    <w:rsid w:val="009927B8"/>
    <w:rsid w:val="009927D3"/>
    <w:rsid w:val="00992AC0"/>
    <w:rsid w:val="00993169"/>
    <w:rsid w:val="009931D5"/>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44"/>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5E6"/>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7EC"/>
    <w:rsid w:val="009D2B90"/>
    <w:rsid w:val="009D2FB1"/>
    <w:rsid w:val="009D3699"/>
    <w:rsid w:val="009D3D43"/>
    <w:rsid w:val="009D4035"/>
    <w:rsid w:val="009D42DA"/>
    <w:rsid w:val="009D4543"/>
    <w:rsid w:val="009D4B17"/>
    <w:rsid w:val="009D4B46"/>
    <w:rsid w:val="009D565E"/>
    <w:rsid w:val="009D5749"/>
    <w:rsid w:val="009D5973"/>
    <w:rsid w:val="009D5A6F"/>
    <w:rsid w:val="009D5D6F"/>
    <w:rsid w:val="009D639F"/>
    <w:rsid w:val="009D6D05"/>
    <w:rsid w:val="009D74B5"/>
    <w:rsid w:val="009D791C"/>
    <w:rsid w:val="009D7B3C"/>
    <w:rsid w:val="009D7C04"/>
    <w:rsid w:val="009E00BF"/>
    <w:rsid w:val="009E02D6"/>
    <w:rsid w:val="009E0408"/>
    <w:rsid w:val="009E0772"/>
    <w:rsid w:val="009E0E9B"/>
    <w:rsid w:val="009E1112"/>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AF9"/>
    <w:rsid w:val="00A20D58"/>
    <w:rsid w:val="00A215D1"/>
    <w:rsid w:val="00A2190F"/>
    <w:rsid w:val="00A21A88"/>
    <w:rsid w:val="00A221EE"/>
    <w:rsid w:val="00A227E1"/>
    <w:rsid w:val="00A22F1B"/>
    <w:rsid w:val="00A2376D"/>
    <w:rsid w:val="00A238D1"/>
    <w:rsid w:val="00A23976"/>
    <w:rsid w:val="00A239AC"/>
    <w:rsid w:val="00A23A68"/>
    <w:rsid w:val="00A23E7F"/>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715"/>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E79"/>
    <w:rsid w:val="00A66F6A"/>
    <w:rsid w:val="00A67031"/>
    <w:rsid w:val="00A6757E"/>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519"/>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C9C"/>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5CC"/>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408"/>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61F"/>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FA"/>
    <w:rsid w:val="00B02666"/>
    <w:rsid w:val="00B02A05"/>
    <w:rsid w:val="00B02ADD"/>
    <w:rsid w:val="00B03820"/>
    <w:rsid w:val="00B03885"/>
    <w:rsid w:val="00B039B1"/>
    <w:rsid w:val="00B03DA4"/>
    <w:rsid w:val="00B0474A"/>
    <w:rsid w:val="00B04C78"/>
    <w:rsid w:val="00B04DEA"/>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038"/>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8FC"/>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2F70"/>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A64"/>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0EB"/>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DCB"/>
    <w:rsid w:val="00BA6118"/>
    <w:rsid w:val="00BA6122"/>
    <w:rsid w:val="00BA6467"/>
    <w:rsid w:val="00BA6571"/>
    <w:rsid w:val="00BA657B"/>
    <w:rsid w:val="00BA7215"/>
    <w:rsid w:val="00BA75B0"/>
    <w:rsid w:val="00BA7992"/>
    <w:rsid w:val="00BA7AEE"/>
    <w:rsid w:val="00BA7BC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A2"/>
    <w:rsid w:val="00BC10E8"/>
    <w:rsid w:val="00BC1281"/>
    <w:rsid w:val="00BC1389"/>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08"/>
    <w:rsid w:val="00C1115D"/>
    <w:rsid w:val="00C11647"/>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61"/>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4C"/>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1DB"/>
    <w:rsid w:val="00C52268"/>
    <w:rsid w:val="00C524D4"/>
    <w:rsid w:val="00C52EDE"/>
    <w:rsid w:val="00C53940"/>
    <w:rsid w:val="00C53AC6"/>
    <w:rsid w:val="00C53BAE"/>
    <w:rsid w:val="00C53E36"/>
    <w:rsid w:val="00C53F69"/>
    <w:rsid w:val="00C53FA0"/>
    <w:rsid w:val="00C54780"/>
    <w:rsid w:val="00C5484C"/>
    <w:rsid w:val="00C54CEE"/>
    <w:rsid w:val="00C55316"/>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98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7B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9E"/>
    <w:rsid w:val="00D533B6"/>
    <w:rsid w:val="00D5359A"/>
    <w:rsid w:val="00D5383A"/>
    <w:rsid w:val="00D5451A"/>
    <w:rsid w:val="00D545B8"/>
    <w:rsid w:val="00D54619"/>
    <w:rsid w:val="00D547ED"/>
    <w:rsid w:val="00D54896"/>
    <w:rsid w:val="00D54985"/>
    <w:rsid w:val="00D550CD"/>
    <w:rsid w:val="00D550F4"/>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397"/>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31D"/>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8A"/>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3EF"/>
    <w:rsid w:val="00DA65B3"/>
    <w:rsid w:val="00DA6982"/>
    <w:rsid w:val="00DA72A8"/>
    <w:rsid w:val="00DA776C"/>
    <w:rsid w:val="00DA79A6"/>
    <w:rsid w:val="00DA7F0B"/>
    <w:rsid w:val="00DA7F21"/>
    <w:rsid w:val="00DB11D7"/>
    <w:rsid w:val="00DB1284"/>
    <w:rsid w:val="00DB1391"/>
    <w:rsid w:val="00DB17D2"/>
    <w:rsid w:val="00DB19F7"/>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2B2"/>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55B"/>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686"/>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C2"/>
    <w:rsid w:val="00DF5153"/>
    <w:rsid w:val="00DF598D"/>
    <w:rsid w:val="00DF5A1F"/>
    <w:rsid w:val="00DF6727"/>
    <w:rsid w:val="00DF6E5E"/>
    <w:rsid w:val="00DF70BD"/>
    <w:rsid w:val="00DF7D8E"/>
    <w:rsid w:val="00DF7ED4"/>
    <w:rsid w:val="00E0007D"/>
    <w:rsid w:val="00E0009D"/>
    <w:rsid w:val="00E00365"/>
    <w:rsid w:val="00E00966"/>
    <w:rsid w:val="00E009E9"/>
    <w:rsid w:val="00E00DFA"/>
    <w:rsid w:val="00E017E7"/>
    <w:rsid w:val="00E01B6F"/>
    <w:rsid w:val="00E01E27"/>
    <w:rsid w:val="00E01F09"/>
    <w:rsid w:val="00E025AF"/>
    <w:rsid w:val="00E026F9"/>
    <w:rsid w:val="00E0279A"/>
    <w:rsid w:val="00E02D54"/>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E6"/>
    <w:rsid w:val="00E33A7E"/>
    <w:rsid w:val="00E34279"/>
    <w:rsid w:val="00E3438F"/>
    <w:rsid w:val="00E34AF4"/>
    <w:rsid w:val="00E34C2A"/>
    <w:rsid w:val="00E34CA3"/>
    <w:rsid w:val="00E34E3E"/>
    <w:rsid w:val="00E35470"/>
    <w:rsid w:val="00E354A4"/>
    <w:rsid w:val="00E355AC"/>
    <w:rsid w:val="00E359A5"/>
    <w:rsid w:val="00E35C5B"/>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10"/>
    <w:rsid w:val="00E4759D"/>
    <w:rsid w:val="00E4764D"/>
    <w:rsid w:val="00E47E81"/>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29D"/>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94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4FB2"/>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2F75"/>
    <w:rsid w:val="00E930CA"/>
    <w:rsid w:val="00E933C5"/>
    <w:rsid w:val="00E93896"/>
    <w:rsid w:val="00E93F15"/>
    <w:rsid w:val="00E9408B"/>
    <w:rsid w:val="00E94461"/>
    <w:rsid w:val="00E9482E"/>
    <w:rsid w:val="00E94A5E"/>
    <w:rsid w:val="00E94CE9"/>
    <w:rsid w:val="00E94D3D"/>
    <w:rsid w:val="00E952EB"/>
    <w:rsid w:val="00E956FF"/>
    <w:rsid w:val="00E95AC3"/>
    <w:rsid w:val="00E95D52"/>
    <w:rsid w:val="00E96334"/>
    <w:rsid w:val="00E96537"/>
    <w:rsid w:val="00E9690E"/>
    <w:rsid w:val="00E96DE0"/>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7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278"/>
    <w:rsid w:val="00F00381"/>
    <w:rsid w:val="00F00792"/>
    <w:rsid w:val="00F014A0"/>
    <w:rsid w:val="00F01F1A"/>
    <w:rsid w:val="00F022F8"/>
    <w:rsid w:val="00F02324"/>
    <w:rsid w:val="00F02AA7"/>
    <w:rsid w:val="00F02D1F"/>
    <w:rsid w:val="00F03072"/>
    <w:rsid w:val="00F030DE"/>
    <w:rsid w:val="00F033C2"/>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915"/>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BD4"/>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5EF"/>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A3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AF"/>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9A"/>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B6"/>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81"/>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CD0"/>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E4B05D-8B5C-4E3A-9E19-7A3A6CD8C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FA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2850255">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07069633">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image" Target="media/image132.png"/><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styles" Target="styles.xml"/><Relationship Id="rId324" Type="http://schemas.openxmlformats.org/officeDocument/2006/relationships/image" Target="media/image157.png"/><Relationship Id="rId366" Type="http://schemas.openxmlformats.org/officeDocument/2006/relationships/image" Target="media/image199.png"/><Relationship Id="rId170" Type="http://schemas.openxmlformats.org/officeDocument/2006/relationships/image" Target="media/image3.png"/><Relationship Id="rId226" Type="http://schemas.openxmlformats.org/officeDocument/2006/relationships/image" Target="media/image59.png"/><Relationship Id="rId268" Type="http://schemas.openxmlformats.org/officeDocument/2006/relationships/image" Target="media/image101.png"/><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image" Target="media/image168.png"/><Relationship Id="rId377" Type="http://schemas.openxmlformats.org/officeDocument/2006/relationships/hyperlink" Target="mailto:nina.nikolajevic@" TargetMode="External"/><Relationship Id="rId5" Type="http://schemas.openxmlformats.org/officeDocument/2006/relationships/customXml" Target="../customXml/item5.xml"/><Relationship Id="rId181" Type="http://schemas.openxmlformats.org/officeDocument/2006/relationships/image" Target="media/image14.png"/><Relationship Id="rId237" Type="http://schemas.openxmlformats.org/officeDocument/2006/relationships/image" Target="media/image70.png"/><Relationship Id="rId279" Type="http://schemas.openxmlformats.org/officeDocument/2006/relationships/image" Target="media/image112.png"/><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image" Target="media/image123.png"/><Relationship Id="rId304" Type="http://schemas.openxmlformats.org/officeDocument/2006/relationships/image" Target="media/image137.png"/><Relationship Id="rId346" Type="http://schemas.openxmlformats.org/officeDocument/2006/relationships/image" Target="media/image179.png"/><Relationship Id="rId388" Type="http://schemas.openxmlformats.org/officeDocument/2006/relationships/customXml" Target="../customXml/item158.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image" Target="media/image25.png"/><Relationship Id="rId206" Type="http://schemas.openxmlformats.org/officeDocument/2006/relationships/image" Target="media/image39.png"/><Relationship Id="rId248" Type="http://schemas.openxmlformats.org/officeDocument/2006/relationships/image" Target="media/image81.png"/><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image" Target="media/image148.png"/><Relationship Id="rId357" Type="http://schemas.openxmlformats.org/officeDocument/2006/relationships/image" Target="media/image190.png"/><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webSettings" Target="webSettings.xml"/><Relationship Id="rId217" Type="http://schemas.openxmlformats.org/officeDocument/2006/relationships/image" Target="media/image50.png"/><Relationship Id="rId259" Type="http://schemas.openxmlformats.org/officeDocument/2006/relationships/image" Target="media/image92.png"/><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image" Target="media/image103.png"/><Relationship Id="rId326" Type="http://schemas.openxmlformats.org/officeDocument/2006/relationships/image" Target="media/image159.png"/><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image" Target="media/image201.jpeg"/><Relationship Id="rId172" Type="http://schemas.openxmlformats.org/officeDocument/2006/relationships/image" Target="media/image5.png"/><Relationship Id="rId228" Type="http://schemas.openxmlformats.org/officeDocument/2006/relationships/image" Target="media/image61.png"/><Relationship Id="rId281" Type="http://schemas.openxmlformats.org/officeDocument/2006/relationships/image" Target="media/image114.png"/><Relationship Id="rId337" Type="http://schemas.openxmlformats.org/officeDocument/2006/relationships/image" Target="media/image170.png"/><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hyperlink" Target="mailto:nina.nikolajevic@eps.rs" TargetMode="External"/><Relationship Id="rId7" Type="http://schemas.openxmlformats.org/officeDocument/2006/relationships/customXml" Target="../customXml/item7.xml"/><Relationship Id="rId183" Type="http://schemas.openxmlformats.org/officeDocument/2006/relationships/image" Target="media/image16.png"/><Relationship Id="rId239" Type="http://schemas.openxmlformats.org/officeDocument/2006/relationships/image" Target="media/image72.png"/><Relationship Id="rId390" Type="http://schemas.openxmlformats.org/officeDocument/2006/relationships/customXml" Target="../customXml/item160.xml"/><Relationship Id="rId250" Type="http://schemas.openxmlformats.org/officeDocument/2006/relationships/image" Target="media/image83.png"/><Relationship Id="rId292" Type="http://schemas.openxmlformats.org/officeDocument/2006/relationships/image" Target="media/image125.png"/><Relationship Id="rId306" Type="http://schemas.openxmlformats.org/officeDocument/2006/relationships/image" Target="media/image139.png"/><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image" Target="media/image181.png"/><Relationship Id="rId152" Type="http://schemas.openxmlformats.org/officeDocument/2006/relationships/customXml" Target="../customXml/item152.xml"/><Relationship Id="rId194" Type="http://schemas.openxmlformats.org/officeDocument/2006/relationships/image" Target="media/image27.png"/><Relationship Id="rId208" Type="http://schemas.openxmlformats.org/officeDocument/2006/relationships/image" Target="media/image41.png"/><Relationship Id="rId261" Type="http://schemas.openxmlformats.org/officeDocument/2006/relationships/image" Target="media/image94.png"/><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image" Target="media/image150.png"/><Relationship Id="rId359" Type="http://schemas.openxmlformats.org/officeDocument/2006/relationships/image" Target="media/image192.png"/><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endnotes" Target="endnotes.xml"/><Relationship Id="rId219" Type="http://schemas.openxmlformats.org/officeDocument/2006/relationships/image" Target="media/image52.png"/><Relationship Id="rId370" Type="http://schemas.openxmlformats.org/officeDocument/2006/relationships/image" Target="media/image203.jpeg"/><Relationship Id="rId230" Type="http://schemas.openxmlformats.org/officeDocument/2006/relationships/image" Target="media/image63.png"/><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image" Target="media/image105.png"/><Relationship Id="rId328" Type="http://schemas.openxmlformats.org/officeDocument/2006/relationships/image" Target="media/image161.png"/><Relationship Id="rId132" Type="http://schemas.openxmlformats.org/officeDocument/2006/relationships/customXml" Target="../customXml/item132.xml"/><Relationship Id="rId174" Type="http://schemas.openxmlformats.org/officeDocument/2006/relationships/image" Target="media/image7.png"/><Relationship Id="rId381" Type="http://schemas.openxmlformats.org/officeDocument/2006/relationships/header" Target="header2.xml"/><Relationship Id="rId241" Type="http://schemas.openxmlformats.org/officeDocument/2006/relationships/image" Target="media/image74.png"/><Relationship Id="rId36" Type="http://schemas.openxmlformats.org/officeDocument/2006/relationships/customXml" Target="../customXml/item36.xml"/><Relationship Id="rId283" Type="http://schemas.openxmlformats.org/officeDocument/2006/relationships/image" Target="media/image116.png"/><Relationship Id="rId339" Type="http://schemas.openxmlformats.org/officeDocument/2006/relationships/image" Target="media/image172.png"/><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image" Target="media/image18.png"/><Relationship Id="rId350" Type="http://schemas.openxmlformats.org/officeDocument/2006/relationships/image" Target="media/image183.png"/><Relationship Id="rId9" Type="http://schemas.openxmlformats.org/officeDocument/2006/relationships/customXml" Target="../customXml/item9.xml"/><Relationship Id="rId210" Type="http://schemas.openxmlformats.org/officeDocument/2006/relationships/image" Target="media/image43.png"/><Relationship Id="rId252" Type="http://schemas.openxmlformats.org/officeDocument/2006/relationships/image" Target="media/image85.png"/><Relationship Id="rId294" Type="http://schemas.openxmlformats.org/officeDocument/2006/relationships/image" Target="media/image127.png"/><Relationship Id="rId308" Type="http://schemas.openxmlformats.org/officeDocument/2006/relationships/image" Target="media/image141.png"/><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image" Target="media/image194.png"/><Relationship Id="rId196" Type="http://schemas.openxmlformats.org/officeDocument/2006/relationships/image" Target="media/image29.png"/><Relationship Id="rId200" Type="http://schemas.openxmlformats.org/officeDocument/2006/relationships/image" Target="media/image33.png"/><Relationship Id="rId382" Type="http://schemas.openxmlformats.org/officeDocument/2006/relationships/footer" Target="footer2.xml"/><Relationship Id="rId16" Type="http://schemas.openxmlformats.org/officeDocument/2006/relationships/customXml" Target="../customXml/item16.xml"/><Relationship Id="rId221" Type="http://schemas.openxmlformats.org/officeDocument/2006/relationships/image" Target="media/image54.png"/><Relationship Id="rId242" Type="http://schemas.openxmlformats.org/officeDocument/2006/relationships/image" Target="media/image75.png"/><Relationship Id="rId263" Type="http://schemas.openxmlformats.org/officeDocument/2006/relationships/image" Target="media/image96.png"/><Relationship Id="rId284" Type="http://schemas.openxmlformats.org/officeDocument/2006/relationships/image" Target="media/image117.png"/><Relationship Id="rId319" Type="http://schemas.openxmlformats.org/officeDocument/2006/relationships/image" Target="media/image152.png"/><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image" Target="media/image163.png"/><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9.png"/><Relationship Id="rId351" Type="http://schemas.openxmlformats.org/officeDocument/2006/relationships/image" Target="media/image184.png"/><Relationship Id="rId372" Type="http://schemas.openxmlformats.org/officeDocument/2006/relationships/image" Target="media/image205.jpeg"/><Relationship Id="rId211" Type="http://schemas.openxmlformats.org/officeDocument/2006/relationships/image" Target="media/image44.png"/><Relationship Id="rId232" Type="http://schemas.openxmlformats.org/officeDocument/2006/relationships/image" Target="media/image65.png"/><Relationship Id="rId253" Type="http://schemas.openxmlformats.org/officeDocument/2006/relationships/image" Target="media/image86.png"/><Relationship Id="rId274" Type="http://schemas.openxmlformats.org/officeDocument/2006/relationships/image" Target="media/image107.png"/><Relationship Id="rId295" Type="http://schemas.openxmlformats.org/officeDocument/2006/relationships/image" Target="media/image128.png"/><Relationship Id="rId309" Type="http://schemas.openxmlformats.org/officeDocument/2006/relationships/image" Target="media/image142.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image" Target="media/image153.png"/><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9.png"/><Relationship Id="rId197" Type="http://schemas.openxmlformats.org/officeDocument/2006/relationships/image" Target="media/image30.png"/><Relationship Id="rId341" Type="http://schemas.openxmlformats.org/officeDocument/2006/relationships/image" Target="media/image174.png"/><Relationship Id="rId362" Type="http://schemas.openxmlformats.org/officeDocument/2006/relationships/image" Target="media/image195.png"/><Relationship Id="rId383" Type="http://schemas.openxmlformats.org/officeDocument/2006/relationships/footer" Target="footer3.xml"/><Relationship Id="rId201" Type="http://schemas.openxmlformats.org/officeDocument/2006/relationships/image" Target="media/image34.png"/><Relationship Id="rId222" Type="http://schemas.openxmlformats.org/officeDocument/2006/relationships/image" Target="media/image55.png"/><Relationship Id="rId243" Type="http://schemas.openxmlformats.org/officeDocument/2006/relationships/image" Target="media/image76.png"/><Relationship Id="rId264" Type="http://schemas.openxmlformats.org/officeDocument/2006/relationships/image" Target="media/image97.png"/><Relationship Id="rId285" Type="http://schemas.openxmlformats.org/officeDocument/2006/relationships/image" Target="media/image118.pn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image" Target="media/image143.png"/><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nina.nikolajevic@eps.rs" TargetMode="External"/><Relationship Id="rId187" Type="http://schemas.openxmlformats.org/officeDocument/2006/relationships/image" Target="media/image20.png"/><Relationship Id="rId331" Type="http://schemas.openxmlformats.org/officeDocument/2006/relationships/image" Target="media/image164.png"/><Relationship Id="rId352" Type="http://schemas.openxmlformats.org/officeDocument/2006/relationships/image" Target="media/image185.png"/><Relationship Id="rId373" Type="http://schemas.openxmlformats.org/officeDocument/2006/relationships/hyperlink" Target="http://www.bg.vi.sud.rs/lt/articles/o-visem-sudu/obavestenje-ke-za-pravna-lica.html" TargetMode="External"/><Relationship Id="rId1" Type="http://schemas.openxmlformats.org/officeDocument/2006/relationships/customXml" Target="../customXml/item1.xml"/><Relationship Id="rId212" Type="http://schemas.openxmlformats.org/officeDocument/2006/relationships/image" Target="media/image45.png"/><Relationship Id="rId233" Type="http://schemas.openxmlformats.org/officeDocument/2006/relationships/image" Target="media/image66.png"/><Relationship Id="rId254" Type="http://schemas.openxmlformats.org/officeDocument/2006/relationships/image" Target="media/image87.png"/><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image" Target="media/image108.png"/><Relationship Id="rId296" Type="http://schemas.openxmlformats.org/officeDocument/2006/relationships/image" Target="media/image129.png"/><Relationship Id="rId300" Type="http://schemas.openxmlformats.org/officeDocument/2006/relationships/image" Target="media/image133.png"/><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10.png"/><Relationship Id="rId198" Type="http://schemas.openxmlformats.org/officeDocument/2006/relationships/image" Target="media/image31.png"/><Relationship Id="rId321" Type="http://schemas.openxmlformats.org/officeDocument/2006/relationships/image" Target="media/image154.png"/><Relationship Id="rId342" Type="http://schemas.openxmlformats.org/officeDocument/2006/relationships/image" Target="media/image175.png"/><Relationship Id="rId363" Type="http://schemas.openxmlformats.org/officeDocument/2006/relationships/image" Target="media/image196.png"/><Relationship Id="rId384" Type="http://schemas.openxmlformats.org/officeDocument/2006/relationships/header" Target="header3.xml"/><Relationship Id="rId202" Type="http://schemas.openxmlformats.org/officeDocument/2006/relationships/image" Target="media/image35.png"/><Relationship Id="rId223" Type="http://schemas.openxmlformats.org/officeDocument/2006/relationships/image" Target="media/image56.png"/><Relationship Id="rId244" Type="http://schemas.openxmlformats.org/officeDocument/2006/relationships/image" Target="media/image77.png"/><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image" Target="media/image98.png"/><Relationship Id="rId286" Type="http://schemas.openxmlformats.org/officeDocument/2006/relationships/image" Target="media/image119.png"/><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eader" Target="header1.xml"/><Relationship Id="rId188" Type="http://schemas.openxmlformats.org/officeDocument/2006/relationships/image" Target="media/image21.png"/><Relationship Id="rId311" Type="http://schemas.openxmlformats.org/officeDocument/2006/relationships/image" Target="media/image144.png"/><Relationship Id="rId332" Type="http://schemas.openxmlformats.org/officeDocument/2006/relationships/image" Target="media/image165.png"/><Relationship Id="rId353" Type="http://schemas.openxmlformats.org/officeDocument/2006/relationships/image" Target="media/image186.png"/><Relationship Id="rId374" Type="http://schemas.openxmlformats.org/officeDocument/2006/relationships/hyperlink" Target="http://www.apr.gov.rs" TargetMode="Externa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image" Target="media/image46.png"/><Relationship Id="rId234"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image" Target="media/image88.png"/><Relationship Id="rId276" Type="http://schemas.openxmlformats.org/officeDocument/2006/relationships/image" Target="media/image109.png"/><Relationship Id="rId297" Type="http://schemas.openxmlformats.org/officeDocument/2006/relationships/image" Target="media/image130.png"/><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1.png"/><Relationship Id="rId301" Type="http://schemas.openxmlformats.org/officeDocument/2006/relationships/image" Target="media/image134.png"/><Relationship Id="rId322" Type="http://schemas.openxmlformats.org/officeDocument/2006/relationships/image" Target="media/image155.png"/><Relationship Id="rId343" Type="http://schemas.openxmlformats.org/officeDocument/2006/relationships/image" Target="media/image176.png"/><Relationship Id="rId364" Type="http://schemas.openxmlformats.org/officeDocument/2006/relationships/image" Target="media/image197.png"/><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image" Target="media/image32.png"/><Relationship Id="rId203" Type="http://schemas.openxmlformats.org/officeDocument/2006/relationships/image" Target="media/image36.png"/><Relationship Id="rId385" Type="http://schemas.openxmlformats.org/officeDocument/2006/relationships/footer" Target="footer4.xml"/><Relationship Id="rId19" Type="http://schemas.openxmlformats.org/officeDocument/2006/relationships/customXml" Target="../customXml/item19.xml"/><Relationship Id="rId224" Type="http://schemas.openxmlformats.org/officeDocument/2006/relationships/image" Target="media/image57.png"/><Relationship Id="rId245" Type="http://schemas.openxmlformats.org/officeDocument/2006/relationships/image" Target="media/image78.png"/><Relationship Id="rId266" Type="http://schemas.openxmlformats.org/officeDocument/2006/relationships/image" Target="media/image99.png"/><Relationship Id="rId287" Type="http://schemas.openxmlformats.org/officeDocument/2006/relationships/image" Target="media/image120.png"/><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312" Type="http://schemas.openxmlformats.org/officeDocument/2006/relationships/image" Target="media/image145.png"/><Relationship Id="rId333" Type="http://schemas.openxmlformats.org/officeDocument/2006/relationships/image" Target="media/image166.png"/><Relationship Id="rId354" Type="http://schemas.openxmlformats.org/officeDocument/2006/relationships/image" Target="media/image187.png"/><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image" Target="media/image22.png"/><Relationship Id="rId375" Type="http://schemas.openxmlformats.org/officeDocument/2006/relationships/hyperlink" Target="http://www.apr.gov.rs" TargetMode="External"/><Relationship Id="rId3" Type="http://schemas.openxmlformats.org/officeDocument/2006/relationships/customXml" Target="../customXml/item3.xml"/><Relationship Id="rId214" Type="http://schemas.openxmlformats.org/officeDocument/2006/relationships/image" Target="media/image47.png"/><Relationship Id="rId235" Type="http://schemas.openxmlformats.org/officeDocument/2006/relationships/image" Target="media/image68.png"/><Relationship Id="rId256" Type="http://schemas.openxmlformats.org/officeDocument/2006/relationships/image" Target="media/image89.png"/><Relationship Id="rId277" Type="http://schemas.openxmlformats.org/officeDocument/2006/relationships/image" Target="media/image110.png"/><Relationship Id="rId298" Type="http://schemas.openxmlformats.org/officeDocument/2006/relationships/image" Target="media/image131.png"/><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302" Type="http://schemas.openxmlformats.org/officeDocument/2006/relationships/image" Target="media/image135.png"/><Relationship Id="rId323" Type="http://schemas.openxmlformats.org/officeDocument/2006/relationships/image" Target="media/image156.png"/><Relationship Id="rId344" Type="http://schemas.openxmlformats.org/officeDocument/2006/relationships/image" Target="media/image177.png"/><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image" Target="media/image12.png"/><Relationship Id="rId365" Type="http://schemas.openxmlformats.org/officeDocument/2006/relationships/image" Target="media/image198.png"/><Relationship Id="rId386" Type="http://schemas.openxmlformats.org/officeDocument/2006/relationships/fontTable" Target="fontTable.xml"/><Relationship Id="rId190" Type="http://schemas.openxmlformats.org/officeDocument/2006/relationships/image" Target="media/image23.png"/><Relationship Id="rId204" Type="http://schemas.openxmlformats.org/officeDocument/2006/relationships/image" Target="media/image37.png"/><Relationship Id="rId225" Type="http://schemas.openxmlformats.org/officeDocument/2006/relationships/image" Target="media/image58.png"/><Relationship Id="rId246" Type="http://schemas.openxmlformats.org/officeDocument/2006/relationships/image" Target="media/image79.png"/><Relationship Id="rId267" Type="http://schemas.openxmlformats.org/officeDocument/2006/relationships/image" Target="media/image100.png"/><Relationship Id="rId288" Type="http://schemas.openxmlformats.org/officeDocument/2006/relationships/image" Target="media/image121.png"/><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image" Target="media/image146.png"/><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image" Target="media/image2.png"/><Relationship Id="rId334" Type="http://schemas.openxmlformats.org/officeDocument/2006/relationships/image" Target="media/image167.png"/><Relationship Id="rId355" Type="http://schemas.openxmlformats.org/officeDocument/2006/relationships/image" Target="media/image188.png"/><Relationship Id="rId376" Type="http://schemas.openxmlformats.org/officeDocument/2006/relationships/hyperlink" Target="http://www.mfin.gov.rs/&#1079;&#1072;&#1082;&#1086;&#1085;&#1080;" TargetMode="External"/><Relationship Id="rId4" Type="http://schemas.openxmlformats.org/officeDocument/2006/relationships/customXml" Target="../customXml/item4.xml"/><Relationship Id="rId180" Type="http://schemas.openxmlformats.org/officeDocument/2006/relationships/image" Target="media/image13.png"/><Relationship Id="rId215" Type="http://schemas.openxmlformats.org/officeDocument/2006/relationships/image" Target="media/image48.png"/><Relationship Id="rId236" Type="http://schemas.openxmlformats.org/officeDocument/2006/relationships/image" Target="media/image69.png"/><Relationship Id="rId257" Type="http://schemas.openxmlformats.org/officeDocument/2006/relationships/image" Target="media/image90.png"/><Relationship Id="rId278" Type="http://schemas.openxmlformats.org/officeDocument/2006/relationships/image" Target="media/image111.png"/><Relationship Id="rId303" Type="http://schemas.openxmlformats.org/officeDocument/2006/relationships/image" Target="media/image136.png"/><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image" Target="media/image178.png"/><Relationship Id="rId387" Type="http://schemas.openxmlformats.org/officeDocument/2006/relationships/theme" Target="theme/theme1.xml"/><Relationship Id="rId191" Type="http://schemas.openxmlformats.org/officeDocument/2006/relationships/image" Target="media/image24.png"/><Relationship Id="rId205" Type="http://schemas.openxmlformats.org/officeDocument/2006/relationships/image" Target="media/image38.png"/><Relationship Id="rId247" Type="http://schemas.openxmlformats.org/officeDocument/2006/relationships/image" Target="media/image80.png"/><Relationship Id="rId107" Type="http://schemas.openxmlformats.org/officeDocument/2006/relationships/customXml" Target="../customXml/item107.xml"/><Relationship Id="rId289" Type="http://schemas.openxmlformats.org/officeDocument/2006/relationships/image" Target="media/image122.png"/><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image" Target="media/image147.png"/><Relationship Id="rId356" Type="http://schemas.openxmlformats.org/officeDocument/2006/relationships/image" Target="media/image189.png"/><Relationship Id="rId95" Type="http://schemas.openxmlformats.org/officeDocument/2006/relationships/customXml" Target="../customXml/item95.xml"/><Relationship Id="rId160" Type="http://schemas.openxmlformats.org/officeDocument/2006/relationships/settings" Target="settings.xml"/><Relationship Id="rId216" Type="http://schemas.openxmlformats.org/officeDocument/2006/relationships/image" Target="media/image49.png"/><Relationship Id="rId258" Type="http://schemas.openxmlformats.org/officeDocument/2006/relationships/image" Target="media/image91.png"/><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image" Target="media/image158.png"/><Relationship Id="rId367" Type="http://schemas.openxmlformats.org/officeDocument/2006/relationships/image" Target="media/image200.png"/><Relationship Id="rId171" Type="http://schemas.openxmlformats.org/officeDocument/2006/relationships/image" Target="media/image4.png"/><Relationship Id="rId227" Type="http://schemas.openxmlformats.org/officeDocument/2006/relationships/image" Target="media/image60.png"/><Relationship Id="rId269" Type="http://schemas.openxmlformats.org/officeDocument/2006/relationships/image" Target="media/image102.png"/><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image" Target="media/image113.png"/><Relationship Id="rId336" Type="http://schemas.openxmlformats.org/officeDocument/2006/relationships/image" Target="media/image169.png"/><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image" Target="media/image15.png"/><Relationship Id="rId378" Type="http://schemas.openxmlformats.org/officeDocument/2006/relationships/hyperlink" Target="http://www.&#1082;jn.gov.rs" TargetMode="External"/><Relationship Id="rId6" Type="http://schemas.openxmlformats.org/officeDocument/2006/relationships/customXml" Target="../customXml/item6.xml"/><Relationship Id="rId238" Type="http://schemas.openxmlformats.org/officeDocument/2006/relationships/image" Target="media/image71.png"/><Relationship Id="rId291" Type="http://schemas.openxmlformats.org/officeDocument/2006/relationships/image" Target="media/image124.png"/><Relationship Id="rId305" Type="http://schemas.openxmlformats.org/officeDocument/2006/relationships/image" Target="media/image138.png"/><Relationship Id="rId347" Type="http://schemas.openxmlformats.org/officeDocument/2006/relationships/image" Target="media/image180.png"/><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159.xml"/><Relationship Id="rId193" Type="http://schemas.openxmlformats.org/officeDocument/2006/relationships/image" Target="media/image26.png"/><Relationship Id="rId207" Type="http://schemas.openxmlformats.org/officeDocument/2006/relationships/image" Target="media/image40.png"/><Relationship Id="rId249" Type="http://schemas.openxmlformats.org/officeDocument/2006/relationships/image" Target="media/image82.png"/><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image" Target="media/image93.png"/><Relationship Id="rId316" Type="http://schemas.openxmlformats.org/officeDocument/2006/relationships/image" Target="media/image149.png"/><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image" Target="media/image191.png"/><Relationship Id="rId162" Type="http://schemas.openxmlformats.org/officeDocument/2006/relationships/footnotes" Target="footnotes.xml"/><Relationship Id="rId218" Type="http://schemas.openxmlformats.org/officeDocument/2006/relationships/image" Target="media/image51.png"/><Relationship Id="rId271" Type="http://schemas.openxmlformats.org/officeDocument/2006/relationships/image" Target="media/image104.png"/><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image" Target="media/image160.png"/><Relationship Id="rId369" Type="http://schemas.openxmlformats.org/officeDocument/2006/relationships/image" Target="media/image202.jpeg"/><Relationship Id="rId173" Type="http://schemas.openxmlformats.org/officeDocument/2006/relationships/image" Target="media/image6.png"/><Relationship Id="rId229" Type="http://schemas.openxmlformats.org/officeDocument/2006/relationships/image" Target="media/image62.png"/><Relationship Id="rId380" Type="http://schemas.openxmlformats.org/officeDocument/2006/relationships/hyperlink" Target="http://www.kjn.gov.rs/download/Taksa-popunjeni-nalozi-ci.pdf" TargetMode="External"/><Relationship Id="rId240" Type="http://schemas.openxmlformats.org/officeDocument/2006/relationships/image" Target="media/image73.png"/><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image" Target="media/image115.png"/><Relationship Id="rId338" Type="http://schemas.openxmlformats.org/officeDocument/2006/relationships/image" Target="media/image171.png"/><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image" Target="media/image17.png"/><Relationship Id="rId251" Type="http://schemas.openxmlformats.org/officeDocument/2006/relationships/image" Target="media/image84.png"/><Relationship Id="rId46" Type="http://schemas.openxmlformats.org/officeDocument/2006/relationships/customXml" Target="../customXml/item46.xml"/><Relationship Id="rId293" Type="http://schemas.openxmlformats.org/officeDocument/2006/relationships/image" Target="media/image126.png"/><Relationship Id="rId307" Type="http://schemas.openxmlformats.org/officeDocument/2006/relationships/image" Target="media/image140.png"/><Relationship Id="rId349" Type="http://schemas.openxmlformats.org/officeDocument/2006/relationships/image" Target="media/image182.png"/><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image" Target="media/image28.png"/><Relationship Id="rId209" Type="http://schemas.openxmlformats.org/officeDocument/2006/relationships/image" Target="media/image42.png"/><Relationship Id="rId360" Type="http://schemas.openxmlformats.org/officeDocument/2006/relationships/image" Target="media/image193.png"/><Relationship Id="rId220" Type="http://schemas.openxmlformats.org/officeDocument/2006/relationships/image" Target="media/image53.png"/><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image" Target="media/image95.png"/><Relationship Id="rId318" Type="http://schemas.openxmlformats.org/officeDocument/2006/relationships/image" Target="media/image151.png"/><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image" Target="media/image1.png"/><Relationship Id="rId371" Type="http://schemas.openxmlformats.org/officeDocument/2006/relationships/image" Target="media/image204.jpeg"/><Relationship Id="rId26" Type="http://schemas.openxmlformats.org/officeDocument/2006/relationships/customXml" Target="../customXml/item26.xml"/><Relationship Id="rId231" Type="http://schemas.openxmlformats.org/officeDocument/2006/relationships/image" Target="media/image64.png"/><Relationship Id="rId273" Type="http://schemas.openxmlformats.org/officeDocument/2006/relationships/image" Target="media/image106.png"/><Relationship Id="rId329" Type="http://schemas.openxmlformats.org/officeDocument/2006/relationships/image" Target="media/image162.png"/><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image" Target="media/image8.png"/><Relationship Id="rId340" Type="http://schemas.openxmlformats.org/officeDocument/2006/relationships/image" Target="media/image1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mso-contentType ?>
<FormTemplates xmlns="http://schemas.microsoft.com/sharepoint/v3/contenttype/forms">
  <Display>DocumentLibraryForm</Display>
  <Edit>DocumentLibraryForm</Edit>
  <New>DocumentLibraryForm</New>
</FormTemplates>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15A49-00F6-4EA9-8511-F72F9D0FFBF7}"/>
</file>

<file path=customXml/itemProps10.xml><?xml version="1.0" encoding="utf-8"?>
<ds:datastoreItem xmlns:ds="http://schemas.openxmlformats.org/officeDocument/2006/customXml" ds:itemID="{37A93564-D1CA-4713-A5B9-0A91226535A9}"/>
</file>

<file path=customXml/itemProps100.xml><?xml version="1.0" encoding="utf-8"?>
<ds:datastoreItem xmlns:ds="http://schemas.openxmlformats.org/officeDocument/2006/customXml" ds:itemID="{00CD1D97-7816-4FC2-AA2E-F1D0AC5F281F}"/>
</file>

<file path=customXml/itemProps101.xml><?xml version="1.0" encoding="utf-8"?>
<ds:datastoreItem xmlns:ds="http://schemas.openxmlformats.org/officeDocument/2006/customXml" ds:itemID="{E65510FF-19CF-4A93-BF7B-22285840AACE}"/>
</file>

<file path=customXml/itemProps102.xml><?xml version="1.0" encoding="utf-8"?>
<ds:datastoreItem xmlns:ds="http://schemas.openxmlformats.org/officeDocument/2006/customXml" ds:itemID="{14B51A5A-8835-40CD-9FDC-37A82DD6B703}"/>
</file>

<file path=customXml/itemProps103.xml><?xml version="1.0" encoding="utf-8"?>
<ds:datastoreItem xmlns:ds="http://schemas.openxmlformats.org/officeDocument/2006/customXml" ds:itemID="{9D34485C-554E-46F6-B593-A3F93E9613EF}"/>
</file>

<file path=customXml/itemProps104.xml><?xml version="1.0" encoding="utf-8"?>
<ds:datastoreItem xmlns:ds="http://schemas.openxmlformats.org/officeDocument/2006/customXml" ds:itemID="{09EA71B9-7347-497A-8802-34A9007801D0}"/>
</file>

<file path=customXml/itemProps105.xml><?xml version="1.0" encoding="utf-8"?>
<ds:datastoreItem xmlns:ds="http://schemas.openxmlformats.org/officeDocument/2006/customXml" ds:itemID="{30BFD3BA-534A-49B5-B4BB-F89AA184EB9B}"/>
</file>

<file path=customXml/itemProps106.xml><?xml version="1.0" encoding="utf-8"?>
<ds:datastoreItem xmlns:ds="http://schemas.openxmlformats.org/officeDocument/2006/customXml" ds:itemID="{9251941E-87F4-4656-9522-F4686CF0372D}"/>
</file>

<file path=customXml/itemProps107.xml><?xml version="1.0" encoding="utf-8"?>
<ds:datastoreItem xmlns:ds="http://schemas.openxmlformats.org/officeDocument/2006/customXml" ds:itemID="{6075FBA1-D918-42EF-B6B8-03F64DD0EC39}"/>
</file>

<file path=customXml/itemProps108.xml><?xml version="1.0" encoding="utf-8"?>
<ds:datastoreItem xmlns:ds="http://schemas.openxmlformats.org/officeDocument/2006/customXml" ds:itemID="{BDBCBA93-5DE5-4F16-8475-AD731FB2CC4A}"/>
</file>

<file path=customXml/itemProps109.xml><?xml version="1.0" encoding="utf-8"?>
<ds:datastoreItem xmlns:ds="http://schemas.openxmlformats.org/officeDocument/2006/customXml" ds:itemID="{229A5BD4-B370-4DC3-A5D4-44FC23F45410}"/>
</file>

<file path=customXml/itemProps11.xml><?xml version="1.0" encoding="utf-8"?>
<ds:datastoreItem xmlns:ds="http://schemas.openxmlformats.org/officeDocument/2006/customXml" ds:itemID="{F7AC8147-018E-4444-A877-B08FD8515AD6}"/>
</file>

<file path=customXml/itemProps110.xml><?xml version="1.0" encoding="utf-8"?>
<ds:datastoreItem xmlns:ds="http://schemas.openxmlformats.org/officeDocument/2006/customXml" ds:itemID="{5CEC628D-2F71-406E-B99B-B31B95D54619}"/>
</file>

<file path=customXml/itemProps111.xml><?xml version="1.0" encoding="utf-8"?>
<ds:datastoreItem xmlns:ds="http://schemas.openxmlformats.org/officeDocument/2006/customXml" ds:itemID="{CAC1EB18-9424-4AA1-BAE7-15B8379138E1}"/>
</file>

<file path=customXml/itemProps112.xml><?xml version="1.0" encoding="utf-8"?>
<ds:datastoreItem xmlns:ds="http://schemas.openxmlformats.org/officeDocument/2006/customXml" ds:itemID="{95EF75E1-F58B-4A68-B211-4592FF70341C}"/>
</file>

<file path=customXml/itemProps113.xml><?xml version="1.0" encoding="utf-8"?>
<ds:datastoreItem xmlns:ds="http://schemas.openxmlformats.org/officeDocument/2006/customXml" ds:itemID="{404DB5F4-5C14-40C7-AE44-C90EB8B9B046}"/>
</file>

<file path=customXml/itemProps114.xml><?xml version="1.0" encoding="utf-8"?>
<ds:datastoreItem xmlns:ds="http://schemas.openxmlformats.org/officeDocument/2006/customXml" ds:itemID="{8D54BCA8-03EC-4F25-A6E7-246B395D6B35}"/>
</file>

<file path=customXml/itemProps115.xml><?xml version="1.0" encoding="utf-8"?>
<ds:datastoreItem xmlns:ds="http://schemas.openxmlformats.org/officeDocument/2006/customXml" ds:itemID="{A18B74A3-EEA8-49DE-BA44-D896DB394C3D}"/>
</file>

<file path=customXml/itemProps116.xml><?xml version="1.0" encoding="utf-8"?>
<ds:datastoreItem xmlns:ds="http://schemas.openxmlformats.org/officeDocument/2006/customXml" ds:itemID="{E54040F5-C729-4B5E-973F-67DEF6132716}"/>
</file>

<file path=customXml/itemProps117.xml><?xml version="1.0" encoding="utf-8"?>
<ds:datastoreItem xmlns:ds="http://schemas.openxmlformats.org/officeDocument/2006/customXml" ds:itemID="{E095E253-DA2F-47FD-9EDB-A323F2833716}"/>
</file>

<file path=customXml/itemProps118.xml><?xml version="1.0" encoding="utf-8"?>
<ds:datastoreItem xmlns:ds="http://schemas.openxmlformats.org/officeDocument/2006/customXml" ds:itemID="{19EB4B8E-7AAB-48DE-8102-39DB18DB54CA}"/>
</file>

<file path=customXml/itemProps119.xml><?xml version="1.0" encoding="utf-8"?>
<ds:datastoreItem xmlns:ds="http://schemas.openxmlformats.org/officeDocument/2006/customXml" ds:itemID="{D6F01A64-0E9A-411B-9CEA-E23FFA2DBF9E}"/>
</file>

<file path=customXml/itemProps12.xml><?xml version="1.0" encoding="utf-8"?>
<ds:datastoreItem xmlns:ds="http://schemas.openxmlformats.org/officeDocument/2006/customXml" ds:itemID="{4342A9FB-0DCF-49CE-A1EF-0A2482D0DF8A}"/>
</file>

<file path=customXml/itemProps120.xml><?xml version="1.0" encoding="utf-8"?>
<ds:datastoreItem xmlns:ds="http://schemas.openxmlformats.org/officeDocument/2006/customXml" ds:itemID="{16727B74-61AD-4504-9A8C-B770B3EB5FFF}"/>
</file>

<file path=customXml/itemProps121.xml><?xml version="1.0" encoding="utf-8"?>
<ds:datastoreItem xmlns:ds="http://schemas.openxmlformats.org/officeDocument/2006/customXml" ds:itemID="{6D44DBF4-9FAC-491D-9E64-BE8614FB79CE}"/>
</file>

<file path=customXml/itemProps122.xml><?xml version="1.0" encoding="utf-8"?>
<ds:datastoreItem xmlns:ds="http://schemas.openxmlformats.org/officeDocument/2006/customXml" ds:itemID="{55C74FE7-E51E-4383-8859-48D0C7FBD608}"/>
</file>

<file path=customXml/itemProps123.xml><?xml version="1.0" encoding="utf-8"?>
<ds:datastoreItem xmlns:ds="http://schemas.openxmlformats.org/officeDocument/2006/customXml" ds:itemID="{FBF60DD5-58EA-4DD2-A683-F13DD55FB9A2}"/>
</file>

<file path=customXml/itemProps124.xml><?xml version="1.0" encoding="utf-8"?>
<ds:datastoreItem xmlns:ds="http://schemas.openxmlformats.org/officeDocument/2006/customXml" ds:itemID="{91514050-7517-4E8F-9472-EFC2013FB6A4}"/>
</file>

<file path=customXml/itemProps125.xml><?xml version="1.0" encoding="utf-8"?>
<ds:datastoreItem xmlns:ds="http://schemas.openxmlformats.org/officeDocument/2006/customXml" ds:itemID="{94EBE15D-603D-466F-9CCE-C654D9633357}"/>
</file>

<file path=customXml/itemProps126.xml><?xml version="1.0" encoding="utf-8"?>
<ds:datastoreItem xmlns:ds="http://schemas.openxmlformats.org/officeDocument/2006/customXml" ds:itemID="{CAE3777C-C0F0-4E75-85E2-779A9E5B938D}"/>
</file>

<file path=customXml/itemProps127.xml><?xml version="1.0" encoding="utf-8"?>
<ds:datastoreItem xmlns:ds="http://schemas.openxmlformats.org/officeDocument/2006/customXml" ds:itemID="{AA5FFE36-9451-46FD-AAEF-60C41545955B}"/>
</file>

<file path=customXml/itemProps128.xml><?xml version="1.0" encoding="utf-8"?>
<ds:datastoreItem xmlns:ds="http://schemas.openxmlformats.org/officeDocument/2006/customXml" ds:itemID="{B1115997-721B-4B86-A4E6-77A6B0C5EEFB}"/>
</file>

<file path=customXml/itemProps129.xml><?xml version="1.0" encoding="utf-8"?>
<ds:datastoreItem xmlns:ds="http://schemas.openxmlformats.org/officeDocument/2006/customXml" ds:itemID="{9616BA3E-C309-4AD8-A85A-8372501B1838}"/>
</file>

<file path=customXml/itemProps13.xml><?xml version="1.0" encoding="utf-8"?>
<ds:datastoreItem xmlns:ds="http://schemas.openxmlformats.org/officeDocument/2006/customXml" ds:itemID="{7BBD097D-AE13-4991-B7E4-09D628D4D366}"/>
</file>

<file path=customXml/itemProps130.xml><?xml version="1.0" encoding="utf-8"?>
<ds:datastoreItem xmlns:ds="http://schemas.openxmlformats.org/officeDocument/2006/customXml" ds:itemID="{3A8DF981-22F6-40C7-9675-8AAE05C93150}"/>
</file>

<file path=customXml/itemProps131.xml><?xml version="1.0" encoding="utf-8"?>
<ds:datastoreItem xmlns:ds="http://schemas.openxmlformats.org/officeDocument/2006/customXml" ds:itemID="{5EEA1AD0-8DC8-4D3D-A046-9C9F84D8A7CD}"/>
</file>

<file path=customXml/itemProps132.xml><?xml version="1.0" encoding="utf-8"?>
<ds:datastoreItem xmlns:ds="http://schemas.openxmlformats.org/officeDocument/2006/customXml" ds:itemID="{453E8CB6-7374-43EE-8BCB-F846B358945E}"/>
</file>

<file path=customXml/itemProps133.xml><?xml version="1.0" encoding="utf-8"?>
<ds:datastoreItem xmlns:ds="http://schemas.openxmlformats.org/officeDocument/2006/customXml" ds:itemID="{CBC84698-5164-4415-BE36-849DDC346FDF}"/>
</file>

<file path=customXml/itemProps134.xml><?xml version="1.0" encoding="utf-8"?>
<ds:datastoreItem xmlns:ds="http://schemas.openxmlformats.org/officeDocument/2006/customXml" ds:itemID="{9A1FDBC0-7F93-42BE-8FA2-EFCD0C55F62F}"/>
</file>

<file path=customXml/itemProps135.xml><?xml version="1.0" encoding="utf-8"?>
<ds:datastoreItem xmlns:ds="http://schemas.openxmlformats.org/officeDocument/2006/customXml" ds:itemID="{C18BD1F9-A310-404E-83D0-57753767271A}"/>
</file>

<file path=customXml/itemProps136.xml><?xml version="1.0" encoding="utf-8"?>
<ds:datastoreItem xmlns:ds="http://schemas.openxmlformats.org/officeDocument/2006/customXml" ds:itemID="{F1F6C47F-E01B-4F96-ABDD-D906FF1C51AD}"/>
</file>

<file path=customXml/itemProps137.xml><?xml version="1.0" encoding="utf-8"?>
<ds:datastoreItem xmlns:ds="http://schemas.openxmlformats.org/officeDocument/2006/customXml" ds:itemID="{0BC4F0D1-2DFA-4ED7-94B1-C2524EB2434F}"/>
</file>

<file path=customXml/itemProps138.xml><?xml version="1.0" encoding="utf-8"?>
<ds:datastoreItem xmlns:ds="http://schemas.openxmlformats.org/officeDocument/2006/customXml" ds:itemID="{C8A173AA-3DBC-4BD3-B253-12C57AB3190F}"/>
</file>

<file path=customXml/itemProps139.xml><?xml version="1.0" encoding="utf-8"?>
<ds:datastoreItem xmlns:ds="http://schemas.openxmlformats.org/officeDocument/2006/customXml" ds:itemID="{B72256A4-295B-4919-90D7-190C43CF9936}"/>
</file>

<file path=customXml/itemProps14.xml><?xml version="1.0" encoding="utf-8"?>
<ds:datastoreItem xmlns:ds="http://schemas.openxmlformats.org/officeDocument/2006/customXml" ds:itemID="{9663E39A-FB17-460D-8A05-8CEDB41A190B}"/>
</file>

<file path=customXml/itemProps140.xml><?xml version="1.0" encoding="utf-8"?>
<ds:datastoreItem xmlns:ds="http://schemas.openxmlformats.org/officeDocument/2006/customXml" ds:itemID="{A9F533BD-00BB-4FC2-BDFC-1018FF4AD074}"/>
</file>

<file path=customXml/itemProps141.xml><?xml version="1.0" encoding="utf-8"?>
<ds:datastoreItem xmlns:ds="http://schemas.openxmlformats.org/officeDocument/2006/customXml" ds:itemID="{C3D4E4D7-FE56-4A44-B276-B9AC5829B33D}"/>
</file>

<file path=customXml/itemProps142.xml><?xml version="1.0" encoding="utf-8"?>
<ds:datastoreItem xmlns:ds="http://schemas.openxmlformats.org/officeDocument/2006/customXml" ds:itemID="{7B152B88-4877-4F51-82CF-652FCC14588A}"/>
</file>

<file path=customXml/itemProps143.xml><?xml version="1.0" encoding="utf-8"?>
<ds:datastoreItem xmlns:ds="http://schemas.openxmlformats.org/officeDocument/2006/customXml" ds:itemID="{1E96AD58-249C-4DD0-B838-A535E3522B45}"/>
</file>

<file path=customXml/itemProps144.xml><?xml version="1.0" encoding="utf-8"?>
<ds:datastoreItem xmlns:ds="http://schemas.openxmlformats.org/officeDocument/2006/customXml" ds:itemID="{9CA0D1E4-A67B-4284-B236-4944DC8A78E2}"/>
</file>

<file path=customXml/itemProps145.xml><?xml version="1.0" encoding="utf-8"?>
<ds:datastoreItem xmlns:ds="http://schemas.openxmlformats.org/officeDocument/2006/customXml" ds:itemID="{F51A4CF3-50C9-4794-9495-9BDD9894EEE1}"/>
</file>

<file path=customXml/itemProps146.xml><?xml version="1.0" encoding="utf-8"?>
<ds:datastoreItem xmlns:ds="http://schemas.openxmlformats.org/officeDocument/2006/customXml" ds:itemID="{49B80DF9-19CA-490F-90AF-2A3AE5CB8FF2}"/>
</file>

<file path=customXml/itemProps147.xml><?xml version="1.0" encoding="utf-8"?>
<ds:datastoreItem xmlns:ds="http://schemas.openxmlformats.org/officeDocument/2006/customXml" ds:itemID="{7F28645F-3156-4C3E-9948-E04A9E28033F}"/>
</file>

<file path=customXml/itemProps148.xml><?xml version="1.0" encoding="utf-8"?>
<ds:datastoreItem xmlns:ds="http://schemas.openxmlformats.org/officeDocument/2006/customXml" ds:itemID="{7978C2C7-BB6D-402C-A2E1-B2641C38E710}"/>
</file>

<file path=customXml/itemProps149.xml><?xml version="1.0" encoding="utf-8"?>
<ds:datastoreItem xmlns:ds="http://schemas.openxmlformats.org/officeDocument/2006/customXml" ds:itemID="{8023768D-53F9-48F7-B885-5E691A2F4307}"/>
</file>

<file path=customXml/itemProps15.xml><?xml version="1.0" encoding="utf-8"?>
<ds:datastoreItem xmlns:ds="http://schemas.openxmlformats.org/officeDocument/2006/customXml" ds:itemID="{17ECD7A6-3EDD-45FF-B398-1AF31512FECA}"/>
</file>

<file path=customXml/itemProps150.xml><?xml version="1.0" encoding="utf-8"?>
<ds:datastoreItem xmlns:ds="http://schemas.openxmlformats.org/officeDocument/2006/customXml" ds:itemID="{215332CD-72A9-440C-A4F0-1F28EC7D3B36}"/>
</file>

<file path=customXml/itemProps151.xml><?xml version="1.0" encoding="utf-8"?>
<ds:datastoreItem xmlns:ds="http://schemas.openxmlformats.org/officeDocument/2006/customXml" ds:itemID="{E41716E5-CB6A-4580-B0F1-83C526DCBEF6}"/>
</file>

<file path=customXml/itemProps152.xml><?xml version="1.0" encoding="utf-8"?>
<ds:datastoreItem xmlns:ds="http://schemas.openxmlformats.org/officeDocument/2006/customXml" ds:itemID="{E26A816E-55BA-436D-A73A-814930DBEB8E}"/>
</file>

<file path=customXml/itemProps153.xml><?xml version="1.0" encoding="utf-8"?>
<ds:datastoreItem xmlns:ds="http://schemas.openxmlformats.org/officeDocument/2006/customXml" ds:itemID="{53B4CBF4-F40A-4FAE-BEBA-9A1E2C2B4FF8}"/>
</file>

<file path=customXml/itemProps154.xml><?xml version="1.0" encoding="utf-8"?>
<ds:datastoreItem xmlns:ds="http://schemas.openxmlformats.org/officeDocument/2006/customXml" ds:itemID="{195F9DE0-F17A-449D-95B3-649C46FDE491}"/>
</file>

<file path=customXml/itemProps155.xml><?xml version="1.0" encoding="utf-8"?>
<ds:datastoreItem xmlns:ds="http://schemas.openxmlformats.org/officeDocument/2006/customXml" ds:itemID="{5B357406-39DF-4D0A-9195-A0E55702474A}"/>
</file>

<file path=customXml/itemProps156.xml><?xml version="1.0" encoding="utf-8"?>
<ds:datastoreItem xmlns:ds="http://schemas.openxmlformats.org/officeDocument/2006/customXml" ds:itemID="{F06BE5B7-124B-4F97-BF10-A2DFB23C3B39}"/>
</file>

<file path=customXml/itemProps157.xml><?xml version="1.0" encoding="utf-8"?>
<ds:datastoreItem xmlns:ds="http://schemas.openxmlformats.org/officeDocument/2006/customXml" ds:itemID="{6274E05F-45C7-4B46-A240-9A956443C1CD}"/>
</file>

<file path=customXml/itemProps158.xml><?xml version="1.0" encoding="utf-8"?>
<ds:datastoreItem xmlns:ds="http://schemas.openxmlformats.org/officeDocument/2006/customXml" ds:itemID="{EE3A9607-B7B2-494A-9DE7-E412A65B02EC}"/>
</file>

<file path=customXml/itemProps159.xml><?xml version="1.0" encoding="utf-8"?>
<ds:datastoreItem xmlns:ds="http://schemas.openxmlformats.org/officeDocument/2006/customXml" ds:itemID="{03F88A0E-D751-48BF-84AA-8DAFEF948BA9}"/>
</file>

<file path=customXml/itemProps16.xml><?xml version="1.0" encoding="utf-8"?>
<ds:datastoreItem xmlns:ds="http://schemas.openxmlformats.org/officeDocument/2006/customXml" ds:itemID="{4F1BFFB3-DBD4-4C99-B207-C939846C5D81}"/>
</file>

<file path=customXml/itemProps160.xml><?xml version="1.0" encoding="utf-8"?>
<ds:datastoreItem xmlns:ds="http://schemas.openxmlformats.org/officeDocument/2006/customXml" ds:itemID="{81A1FD06-B3EB-4F75-A77F-63EAD673C0D4}"/>
</file>

<file path=customXml/itemProps17.xml><?xml version="1.0" encoding="utf-8"?>
<ds:datastoreItem xmlns:ds="http://schemas.openxmlformats.org/officeDocument/2006/customXml" ds:itemID="{B39FE51C-6323-485A-B023-8DCF1E9430CF}"/>
</file>

<file path=customXml/itemProps18.xml><?xml version="1.0" encoding="utf-8"?>
<ds:datastoreItem xmlns:ds="http://schemas.openxmlformats.org/officeDocument/2006/customXml" ds:itemID="{D678F09F-B93D-4365-BD2D-B4CBB800FE95}"/>
</file>

<file path=customXml/itemProps19.xml><?xml version="1.0" encoding="utf-8"?>
<ds:datastoreItem xmlns:ds="http://schemas.openxmlformats.org/officeDocument/2006/customXml" ds:itemID="{12A94CD9-3ACE-48A5-B888-0CDE134DA2EB}"/>
</file>

<file path=customXml/itemProps2.xml><?xml version="1.0" encoding="utf-8"?>
<ds:datastoreItem xmlns:ds="http://schemas.openxmlformats.org/officeDocument/2006/customXml" ds:itemID="{26951EC3-4771-47FA-905D-2ADB70EF3D8E}"/>
</file>

<file path=customXml/itemProps20.xml><?xml version="1.0" encoding="utf-8"?>
<ds:datastoreItem xmlns:ds="http://schemas.openxmlformats.org/officeDocument/2006/customXml" ds:itemID="{738F1CD6-18DF-4A5E-8A2F-E83CC01F44F3}"/>
</file>

<file path=customXml/itemProps21.xml><?xml version="1.0" encoding="utf-8"?>
<ds:datastoreItem xmlns:ds="http://schemas.openxmlformats.org/officeDocument/2006/customXml" ds:itemID="{9DC78889-389C-4492-AE47-5F71D34B6457}"/>
</file>

<file path=customXml/itemProps22.xml><?xml version="1.0" encoding="utf-8"?>
<ds:datastoreItem xmlns:ds="http://schemas.openxmlformats.org/officeDocument/2006/customXml" ds:itemID="{E9C2BEF4-C84D-4A59-9A2E-779B34607A0B}"/>
</file>

<file path=customXml/itemProps23.xml><?xml version="1.0" encoding="utf-8"?>
<ds:datastoreItem xmlns:ds="http://schemas.openxmlformats.org/officeDocument/2006/customXml" ds:itemID="{45FF34D8-64FD-4DD5-B352-5CC2F04561EC}"/>
</file>

<file path=customXml/itemProps24.xml><?xml version="1.0" encoding="utf-8"?>
<ds:datastoreItem xmlns:ds="http://schemas.openxmlformats.org/officeDocument/2006/customXml" ds:itemID="{47479A6B-210E-4A53-88AB-5985EEFFC3E8}"/>
</file>

<file path=customXml/itemProps25.xml><?xml version="1.0" encoding="utf-8"?>
<ds:datastoreItem xmlns:ds="http://schemas.openxmlformats.org/officeDocument/2006/customXml" ds:itemID="{7266A9C4-470A-466C-B562-8E9538755332}"/>
</file>

<file path=customXml/itemProps26.xml><?xml version="1.0" encoding="utf-8"?>
<ds:datastoreItem xmlns:ds="http://schemas.openxmlformats.org/officeDocument/2006/customXml" ds:itemID="{C8F905E3-26BC-48CD-BB34-47981D97FF8B}"/>
</file>

<file path=customXml/itemProps27.xml><?xml version="1.0" encoding="utf-8"?>
<ds:datastoreItem xmlns:ds="http://schemas.openxmlformats.org/officeDocument/2006/customXml" ds:itemID="{8A0A6313-6AED-47F0-9823-9C37E17A4FF7}"/>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9A9C31FA-4696-4B36-AEAE-0B4B285C70D9}"/>
</file>

<file path=customXml/itemProps3.xml><?xml version="1.0" encoding="utf-8"?>
<ds:datastoreItem xmlns:ds="http://schemas.openxmlformats.org/officeDocument/2006/customXml" ds:itemID="{2E80F1A6-A83C-4124-AF18-DF63413906E2}"/>
</file>

<file path=customXml/itemProps30.xml><?xml version="1.0" encoding="utf-8"?>
<ds:datastoreItem xmlns:ds="http://schemas.openxmlformats.org/officeDocument/2006/customXml" ds:itemID="{89D829A2-E7F6-447D-AFDB-AAF28DBE41BB}"/>
</file>

<file path=customXml/itemProps31.xml><?xml version="1.0" encoding="utf-8"?>
<ds:datastoreItem xmlns:ds="http://schemas.openxmlformats.org/officeDocument/2006/customXml" ds:itemID="{F48655CF-9429-4E36-BCF3-35FAC0B4A1B7}"/>
</file>

<file path=customXml/itemProps32.xml><?xml version="1.0" encoding="utf-8"?>
<ds:datastoreItem xmlns:ds="http://schemas.openxmlformats.org/officeDocument/2006/customXml" ds:itemID="{893E61C0-DCF9-4EDF-802D-5E177187ADFE}"/>
</file>

<file path=customXml/itemProps33.xml><?xml version="1.0" encoding="utf-8"?>
<ds:datastoreItem xmlns:ds="http://schemas.openxmlformats.org/officeDocument/2006/customXml" ds:itemID="{B681E8CA-D3E3-4D3D-8376-585ED4608B23}"/>
</file>

<file path=customXml/itemProps34.xml><?xml version="1.0" encoding="utf-8"?>
<ds:datastoreItem xmlns:ds="http://schemas.openxmlformats.org/officeDocument/2006/customXml" ds:itemID="{3F002744-D6E6-4A78-844C-590C45B33DE5}"/>
</file>

<file path=customXml/itemProps35.xml><?xml version="1.0" encoding="utf-8"?>
<ds:datastoreItem xmlns:ds="http://schemas.openxmlformats.org/officeDocument/2006/customXml" ds:itemID="{40938385-02BA-4E9B-9E34-0276561A8005}"/>
</file>

<file path=customXml/itemProps36.xml><?xml version="1.0" encoding="utf-8"?>
<ds:datastoreItem xmlns:ds="http://schemas.openxmlformats.org/officeDocument/2006/customXml" ds:itemID="{3691D70F-CB18-41C8-8740-F3369C0EFE8F}"/>
</file>

<file path=customXml/itemProps37.xml><?xml version="1.0" encoding="utf-8"?>
<ds:datastoreItem xmlns:ds="http://schemas.openxmlformats.org/officeDocument/2006/customXml" ds:itemID="{DF8BD0F9-6F47-4B8D-97C4-B85F8912D40E}"/>
</file>

<file path=customXml/itemProps38.xml><?xml version="1.0" encoding="utf-8"?>
<ds:datastoreItem xmlns:ds="http://schemas.openxmlformats.org/officeDocument/2006/customXml" ds:itemID="{235CD625-5FDC-4DDF-B768-6774E958024E}"/>
</file>

<file path=customXml/itemProps39.xml><?xml version="1.0" encoding="utf-8"?>
<ds:datastoreItem xmlns:ds="http://schemas.openxmlformats.org/officeDocument/2006/customXml" ds:itemID="{9C2EE0A9-19F7-4DE5-8A58-32D025884EEA}"/>
</file>

<file path=customXml/itemProps4.xml><?xml version="1.0" encoding="utf-8"?>
<ds:datastoreItem xmlns:ds="http://schemas.openxmlformats.org/officeDocument/2006/customXml" ds:itemID="{8DED95DF-451E-4371-AC2D-C4CE0CE4FEF7}"/>
</file>

<file path=customXml/itemProps40.xml><?xml version="1.0" encoding="utf-8"?>
<ds:datastoreItem xmlns:ds="http://schemas.openxmlformats.org/officeDocument/2006/customXml" ds:itemID="{3DF27D6C-77E1-412E-B13D-80A8FC562C1C}"/>
</file>

<file path=customXml/itemProps41.xml><?xml version="1.0" encoding="utf-8"?>
<ds:datastoreItem xmlns:ds="http://schemas.openxmlformats.org/officeDocument/2006/customXml" ds:itemID="{F17E740A-694D-48B1-83FD-DDED8BAC6D8E}"/>
</file>

<file path=customXml/itemProps42.xml><?xml version="1.0" encoding="utf-8"?>
<ds:datastoreItem xmlns:ds="http://schemas.openxmlformats.org/officeDocument/2006/customXml" ds:itemID="{3A91B266-847A-4314-9050-8FF2D9E6C91F}"/>
</file>

<file path=customXml/itemProps43.xml><?xml version="1.0" encoding="utf-8"?>
<ds:datastoreItem xmlns:ds="http://schemas.openxmlformats.org/officeDocument/2006/customXml" ds:itemID="{DF36041F-2C73-45F3-9191-DECAD5FD0D18}"/>
</file>

<file path=customXml/itemProps44.xml><?xml version="1.0" encoding="utf-8"?>
<ds:datastoreItem xmlns:ds="http://schemas.openxmlformats.org/officeDocument/2006/customXml" ds:itemID="{C1301F70-5B1C-4053-B09D-BD30EBCD65C4}"/>
</file>

<file path=customXml/itemProps45.xml><?xml version="1.0" encoding="utf-8"?>
<ds:datastoreItem xmlns:ds="http://schemas.openxmlformats.org/officeDocument/2006/customXml" ds:itemID="{54E70C15-CC43-4E4C-8456-41FBBEF3B189}"/>
</file>

<file path=customXml/itemProps46.xml><?xml version="1.0" encoding="utf-8"?>
<ds:datastoreItem xmlns:ds="http://schemas.openxmlformats.org/officeDocument/2006/customXml" ds:itemID="{7CF21B82-E8FE-4F1F-A339-D14FEE431DEB}"/>
</file>

<file path=customXml/itemProps47.xml><?xml version="1.0" encoding="utf-8"?>
<ds:datastoreItem xmlns:ds="http://schemas.openxmlformats.org/officeDocument/2006/customXml" ds:itemID="{F7A91F68-FDA2-44A0-B067-58B1E0FDA98C}"/>
</file>

<file path=customXml/itemProps48.xml><?xml version="1.0" encoding="utf-8"?>
<ds:datastoreItem xmlns:ds="http://schemas.openxmlformats.org/officeDocument/2006/customXml" ds:itemID="{8859CF2A-7045-40A6-B64F-BB6230D1A701}"/>
</file>

<file path=customXml/itemProps49.xml><?xml version="1.0" encoding="utf-8"?>
<ds:datastoreItem xmlns:ds="http://schemas.openxmlformats.org/officeDocument/2006/customXml" ds:itemID="{2D81F455-9472-404F-A2FE-676E4E0FD3E8}"/>
</file>

<file path=customXml/itemProps5.xml><?xml version="1.0" encoding="utf-8"?>
<ds:datastoreItem xmlns:ds="http://schemas.openxmlformats.org/officeDocument/2006/customXml" ds:itemID="{B59CA5B0-55AA-4C17-ABE1-9EF446A37E10}"/>
</file>

<file path=customXml/itemProps50.xml><?xml version="1.0" encoding="utf-8"?>
<ds:datastoreItem xmlns:ds="http://schemas.openxmlformats.org/officeDocument/2006/customXml" ds:itemID="{D7314491-6F2C-4890-BB9E-159D8DAC891C}"/>
</file>

<file path=customXml/itemProps51.xml><?xml version="1.0" encoding="utf-8"?>
<ds:datastoreItem xmlns:ds="http://schemas.openxmlformats.org/officeDocument/2006/customXml" ds:itemID="{2273FDCD-2C75-4C22-9D75-3436281E2C3A}"/>
</file>

<file path=customXml/itemProps52.xml><?xml version="1.0" encoding="utf-8"?>
<ds:datastoreItem xmlns:ds="http://schemas.openxmlformats.org/officeDocument/2006/customXml" ds:itemID="{BD7D3FA7-D374-48C9-B324-6C761BE140DA}"/>
</file>

<file path=customXml/itemProps53.xml><?xml version="1.0" encoding="utf-8"?>
<ds:datastoreItem xmlns:ds="http://schemas.openxmlformats.org/officeDocument/2006/customXml" ds:itemID="{380204A4-E5A1-49DD-AFF4-FE8A74CAE8CD}"/>
</file>

<file path=customXml/itemProps54.xml><?xml version="1.0" encoding="utf-8"?>
<ds:datastoreItem xmlns:ds="http://schemas.openxmlformats.org/officeDocument/2006/customXml" ds:itemID="{5D9E02A8-03C3-432B-AAF7-BD30A0F34720}"/>
</file>

<file path=customXml/itemProps55.xml><?xml version="1.0" encoding="utf-8"?>
<ds:datastoreItem xmlns:ds="http://schemas.openxmlformats.org/officeDocument/2006/customXml" ds:itemID="{B9522BAA-FA51-4819-84C2-F9D46C87105E}"/>
</file>

<file path=customXml/itemProps56.xml><?xml version="1.0" encoding="utf-8"?>
<ds:datastoreItem xmlns:ds="http://schemas.openxmlformats.org/officeDocument/2006/customXml" ds:itemID="{C3CEAFE2-0AD8-4506-89E7-DFC8B4DE8408}"/>
</file>

<file path=customXml/itemProps57.xml><?xml version="1.0" encoding="utf-8"?>
<ds:datastoreItem xmlns:ds="http://schemas.openxmlformats.org/officeDocument/2006/customXml" ds:itemID="{DF4E6AD2-4DE8-4B69-A194-96C2C9B94E2E}"/>
</file>

<file path=customXml/itemProps58.xml><?xml version="1.0" encoding="utf-8"?>
<ds:datastoreItem xmlns:ds="http://schemas.openxmlformats.org/officeDocument/2006/customXml" ds:itemID="{5A202B4E-3BCB-4DA7-BE6E-382CFA41A11C}"/>
</file>

<file path=customXml/itemProps59.xml><?xml version="1.0" encoding="utf-8"?>
<ds:datastoreItem xmlns:ds="http://schemas.openxmlformats.org/officeDocument/2006/customXml" ds:itemID="{DB3CD1BB-7B12-4A6F-9B12-25D099771336}"/>
</file>

<file path=customXml/itemProps6.xml><?xml version="1.0" encoding="utf-8"?>
<ds:datastoreItem xmlns:ds="http://schemas.openxmlformats.org/officeDocument/2006/customXml" ds:itemID="{3C55A88E-EAAC-4940-A3A8-AAA147E5E185}"/>
</file>

<file path=customXml/itemProps60.xml><?xml version="1.0" encoding="utf-8"?>
<ds:datastoreItem xmlns:ds="http://schemas.openxmlformats.org/officeDocument/2006/customXml" ds:itemID="{9AAB857A-29D1-4FBF-86D2-646F9F745EFF}"/>
</file>

<file path=customXml/itemProps61.xml><?xml version="1.0" encoding="utf-8"?>
<ds:datastoreItem xmlns:ds="http://schemas.openxmlformats.org/officeDocument/2006/customXml" ds:itemID="{D052CC4F-76DA-4929-B0E1-D35AFC9936D1}"/>
</file>

<file path=customXml/itemProps62.xml><?xml version="1.0" encoding="utf-8"?>
<ds:datastoreItem xmlns:ds="http://schemas.openxmlformats.org/officeDocument/2006/customXml" ds:itemID="{26D58218-0996-400E-BD82-D9F4D44FA7E6}"/>
</file>

<file path=customXml/itemProps63.xml><?xml version="1.0" encoding="utf-8"?>
<ds:datastoreItem xmlns:ds="http://schemas.openxmlformats.org/officeDocument/2006/customXml" ds:itemID="{36C645C7-8541-4D50-BC9E-659D96E5D6A0}"/>
</file>

<file path=customXml/itemProps64.xml><?xml version="1.0" encoding="utf-8"?>
<ds:datastoreItem xmlns:ds="http://schemas.openxmlformats.org/officeDocument/2006/customXml" ds:itemID="{1DAC0284-754D-46F4-9063-37E04C50F405}"/>
</file>

<file path=customXml/itemProps65.xml><?xml version="1.0" encoding="utf-8"?>
<ds:datastoreItem xmlns:ds="http://schemas.openxmlformats.org/officeDocument/2006/customXml" ds:itemID="{BEE7215E-2C92-4185-956A-5DB2F9EE0F6A}"/>
</file>

<file path=customXml/itemProps66.xml><?xml version="1.0" encoding="utf-8"?>
<ds:datastoreItem xmlns:ds="http://schemas.openxmlformats.org/officeDocument/2006/customXml" ds:itemID="{762C3A4E-FF17-4DDF-AFAA-A281C3373764}"/>
</file>

<file path=customXml/itemProps67.xml><?xml version="1.0" encoding="utf-8"?>
<ds:datastoreItem xmlns:ds="http://schemas.openxmlformats.org/officeDocument/2006/customXml" ds:itemID="{9F52D421-CB6F-4865-9FA8-71E44DFA7E5B}"/>
</file>

<file path=customXml/itemProps68.xml><?xml version="1.0" encoding="utf-8"?>
<ds:datastoreItem xmlns:ds="http://schemas.openxmlformats.org/officeDocument/2006/customXml" ds:itemID="{708AFE6C-8617-4EFA-9D39-5BF1A7F03106}"/>
</file>

<file path=customXml/itemProps69.xml><?xml version="1.0" encoding="utf-8"?>
<ds:datastoreItem xmlns:ds="http://schemas.openxmlformats.org/officeDocument/2006/customXml" ds:itemID="{B83E4A52-566B-4616-B4CE-CC0BC11E94C8}"/>
</file>

<file path=customXml/itemProps7.xml><?xml version="1.0" encoding="utf-8"?>
<ds:datastoreItem xmlns:ds="http://schemas.openxmlformats.org/officeDocument/2006/customXml" ds:itemID="{81DD11DA-ABEE-45DA-B637-5A26DD9C5E66}"/>
</file>

<file path=customXml/itemProps70.xml><?xml version="1.0" encoding="utf-8"?>
<ds:datastoreItem xmlns:ds="http://schemas.openxmlformats.org/officeDocument/2006/customXml" ds:itemID="{7DF91EDC-A32E-4852-A88B-1B7C5703BACB}"/>
</file>

<file path=customXml/itemProps71.xml><?xml version="1.0" encoding="utf-8"?>
<ds:datastoreItem xmlns:ds="http://schemas.openxmlformats.org/officeDocument/2006/customXml" ds:itemID="{9ADB93D8-A90D-4E07-9287-7CF687077E27}"/>
</file>

<file path=customXml/itemProps72.xml><?xml version="1.0" encoding="utf-8"?>
<ds:datastoreItem xmlns:ds="http://schemas.openxmlformats.org/officeDocument/2006/customXml" ds:itemID="{1998F076-E5FF-4987-91FC-D61E6555849D}"/>
</file>

<file path=customXml/itemProps73.xml><?xml version="1.0" encoding="utf-8"?>
<ds:datastoreItem xmlns:ds="http://schemas.openxmlformats.org/officeDocument/2006/customXml" ds:itemID="{CC74E812-13C6-4BA8-AA15-64D417EC0263}"/>
</file>

<file path=customXml/itemProps74.xml><?xml version="1.0" encoding="utf-8"?>
<ds:datastoreItem xmlns:ds="http://schemas.openxmlformats.org/officeDocument/2006/customXml" ds:itemID="{D1F45003-E3E1-4CAE-9EB4-9EE36D4A47DB}"/>
</file>

<file path=customXml/itemProps75.xml><?xml version="1.0" encoding="utf-8"?>
<ds:datastoreItem xmlns:ds="http://schemas.openxmlformats.org/officeDocument/2006/customXml" ds:itemID="{495DFCD7-04FB-4CA2-93AB-DDB3A1E35F21}"/>
</file>

<file path=customXml/itemProps76.xml><?xml version="1.0" encoding="utf-8"?>
<ds:datastoreItem xmlns:ds="http://schemas.openxmlformats.org/officeDocument/2006/customXml" ds:itemID="{4A34EDC5-0231-4102-8E81-8B8D7789BF06}"/>
</file>

<file path=customXml/itemProps77.xml><?xml version="1.0" encoding="utf-8"?>
<ds:datastoreItem xmlns:ds="http://schemas.openxmlformats.org/officeDocument/2006/customXml" ds:itemID="{F35303FC-CF93-42AC-9058-81BAE7282518}"/>
</file>

<file path=customXml/itemProps78.xml><?xml version="1.0" encoding="utf-8"?>
<ds:datastoreItem xmlns:ds="http://schemas.openxmlformats.org/officeDocument/2006/customXml" ds:itemID="{DCB7AF01-C07C-4FBD-80AD-7475CBFB752B}"/>
</file>

<file path=customXml/itemProps79.xml><?xml version="1.0" encoding="utf-8"?>
<ds:datastoreItem xmlns:ds="http://schemas.openxmlformats.org/officeDocument/2006/customXml" ds:itemID="{19962C92-8D6B-4CF8-9039-963A732E2C9F}"/>
</file>

<file path=customXml/itemProps8.xml><?xml version="1.0" encoding="utf-8"?>
<ds:datastoreItem xmlns:ds="http://schemas.openxmlformats.org/officeDocument/2006/customXml" ds:itemID="{7E83CB72-58D7-45A3-BA7B-19F8A4D1A042}"/>
</file>

<file path=customXml/itemProps80.xml><?xml version="1.0" encoding="utf-8"?>
<ds:datastoreItem xmlns:ds="http://schemas.openxmlformats.org/officeDocument/2006/customXml" ds:itemID="{5B5F1E46-56CE-40A6-A42B-5D26C5DA677D}"/>
</file>

<file path=customXml/itemProps81.xml><?xml version="1.0" encoding="utf-8"?>
<ds:datastoreItem xmlns:ds="http://schemas.openxmlformats.org/officeDocument/2006/customXml" ds:itemID="{A0EB3A91-879A-4CEB-A7F7-4E9C25950340}"/>
</file>

<file path=customXml/itemProps82.xml><?xml version="1.0" encoding="utf-8"?>
<ds:datastoreItem xmlns:ds="http://schemas.openxmlformats.org/officeDocument/2006/customXml" ds:itemID="{3B325A7D-2AE0-4862-9BBD-F2F732C3076B}"/>
</file>

<file path=customXml/itemProps83.xml><?xml version="1.0" encoding="utf-8"?>
<ds:datastoreItem xmlns:ds="http://schemas.openxmlformats.org/officeDocument/2006/customXml" ds:itemID="{7277505B-EA27-4B29-9295-2EA2400537E7}"/>
</file>

<file path=customXml/itemProps84.xml><?xml version="1.0" encoding="utf-8"?>
<ds:datastoreItem xmlns:ds="http://schemas.openxmlformats.org/officeDocument/2006/customXml" ds:itemID="{70C7D24F-E8FD-479C-A528-2913DAEAD7BB}"/>
</file>

<file path=customXml/itemProps85.xml><?xml version="1.0" encoding="utf-8"?>
<ds:datastoreItem xmlns:ds="http://schemas.openxmlformats.org/officeDocument/2006/customXml" ds:itemID="{FEECDE3D-CAA5-4ED6-8D36-89A7E1C5F6C1}"/>
</file>

<file path=customXml/itemProps86.xml><?xml version="1.0" encoding="utf-8"?>
<ds:datastoreItem xmlns:ds="http://schemas.openxmlformats.org/officeDocument/2006/customXml" ds:itemID="{63F3E98A-865A-4B7B-B219-87DAD6FEC252}"/>
</file>

<file path=customXml/itemProps87.xml><?xml version="1.0" encoding="utf-8"?>
<ds:datastoreItem xmlns:ds="http://schemas.openxmlformats.org/officeDocument/2006/customXml" ds:itemID="{E9977DFE-B347-4A0E-8E01-D0BDD6ACE39A}"/>
</file>

<file path=customXml/itemProps88.xml><?xml version="1.0" encoding="utf-8"?>
<ds:datastoreItem xmlns:ds="http://schemas.openxmlformats.org/officeDocument/2006/customXml" ds:itemID="{67C3D4F2-601D-44FD-81F3-829674604D05}"/>
</file>

<file path=customXml/itemProps89.xml><?xml version="1.0" encoding="utf-8"?>
<ds:datastoreItem xmlns:ds="http://schemas.openxmlformats.org/officeDocument/2006/customXml" ds:itemID="{8CA28038-4718-416B-9659-9BECC9970FF5}"/>
</file>

<file path=customXml/itemProps9.xml><?xml version="1.0" encoding="utf-8"?>
<ds:datastoreItem xmlns:ds="http://schemas.openxmlformats.org/officeDocument/2006/customXml" ds:itemID="{1FCA3C45-2281-46A4-AEBD-9B4E04AA8836}"/>
</file>

<file path=customXml/itemProps90.xml><?xml version="1.0" encoding="utf-8"?>
<ds:datastoreItem xmlns:ds="http://schemas.openxmlformats.org/officeDocument/2006/customXml" ds:itemID="{0CE65373-5327-4AFC-8723-C9B1E016EA11}"/>
</file>

<file path=customXml/itemProps91.xml><?xml version="1.0" encoding="utf-8"?>
<ds:datastoreItem xmlns:ds="http://schemas.openxmlformats.org/officeDocument/2006/customXml" ds:itemID="{BA7DB60E-211D-4AA2-8A79-BB9ECCECE60D}"/>
</file>

<file path=customXml/itemProps92.xml><?xml version="1.0" encoding="utf-8"?>
<ds:datastoreItem xmlns:ds="http://schemas.openxmlformats.org/officeDocument/2006/customXml" ds:itemID="{D1B09ACA-5BD2-4D65-AE68-7BDD96F76C67}"/>
</file>

<file path=customXml/itemProps93.xml><?xml version="1.0" encoding="utf-8"?>
<ds:datastoreItem xmlns:ds="http://schemas.openxmlformats.org/officeDocument/2006/customXml" ds:itemID="{227BD3FB-6861-4CC7-AE32-00E8C99693A6}"/>
</file>

<file path=customXml/itemProps94.xml><?xml version="1.0" encoding="utf-8"?>
<ds:datastoreItem xmlns:ds="http://schemas.openxmlformats.org/officeDocument/2006/customXml" ds:itemID="{968B4AF5-051F-45CA-86A7-5FCDE099FF84}"/>
</file>

<file path=customXml/itemProps95.xml><?xml version="1.0" encoding="utf-8"?>
<ds:datastoreItem xmlns:ds="http://schemas.openxmlformats.org/officeDocument/2006/customXml" ds:itemID="{B21BB0D1-3F82-485F-869B-AEFFC7306C8C}"/>
</file>

<file path=customXml/itemProps96.xml><?xml version="1.0" encoding="utf-8"?>
<ds:datastoreItem xmlns:ds="http://schemas.openxmlformats.org/officeDocument/2006/customXml" ds:itemID="{B01A8EE5-79B8-4A43-9106-3597EA032608}"/>
</file>

<file path=customXml/itemProps97.xml><?xml version="1.0" encoding="utf-8"?>
<ds:datastoreItem xmlns:ds="http://schemas.openxmlformats.org/officeDocument/2006/customXml" ds:itemID="{3C3106DC-FDF4-408B-B97D-CFACB1ACA202}"/>
</file>

<file path=customXml/itemProps98.xml><?xml version="1.0" encoding="utf-8"?>
<ds:datastoreItem xmlns:ds="http://schemas.openxmlformats.org/officeDocument/2006/customXml" ds:itemID="{5ABC9282-70A1-49CA-80E3-C4555FF63D64}"/>
</file>

<file path=customXml/itemProps99.xml><?xml version="1.0" encoding="utf-8"?>
<ds:datastoreItem xmlns:ds="http://schemas.openxmlformats.org/officeDocument/2006/customXml" ds:itemID="{7D3E9BD0-F147-4F32-9A22-FF23FDA52CDD}"/>
</file>

<file path=docProps/app.xml><?xml version="1.0" encoding="utf-8"?>
<Properties xmlns="http://schemas.openxmlformats.org/officeDocument/2006/extended-properties" xmlns:vt="http://schemas.openxmlformats.org/officeDocument/2006/docPropsVTypes">
  <Template>Normal</Template>
  <TotalTime>25</TotalTime>
  <Pages>1</Pages>
  <Words>25580</Words>
  <Characters>145811</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171049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Nesa</dc:creator>
  <cp:lastModifiedBy>Nina Nikolajevic</cp:lastModifiedBy>
  <cp:revision>5</cp:revision>
  <cp:lastPrinted>2018-11-21T17:04:00Z</cp:lastPrinted>
  <dcterms:created xsi:type="dcterms:W3CDTF">2018-11-21T16:46:00Z</dcterms:created>
  <dcterms:modified xsi:type="dcterms:W3CDTF">2018-11-21T17:12:00Z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ef7fce38-9dd6-464b-a268-a436c66e7794</vt:lpwstr>
  </property>
  <property fmtid="{D5CDD505-2E9C-101B-9397-08002B2CF9AE}" pid="3" name="ContentTypeId">
    <vt:lpwstr>0x010100F371CB0048D47B4CBE618D0511E523D5</vt:lpwstr>
  </property>
</Properties>
</file>